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28"/>
        <w:gridCol w:w="483"/>
        <w:gridCol w:w="509"/>
        <w:gridCol w:w="851"/>
        <w:gridCol w:w="992"/>
        <w:gridCol w:w="2411"/>
        <w:gridCol w:w="708"/>
        <w:gridCol w:w="567"/>
        <w:gridCol w:w="1667"/>
      </w:tblGrid>
      <w:tr w:rsidR="000D0EFD" w:rsidRPr="008C00D6" w14:paraId="1E1E7847" w14:textId="77777777" w:rsidTr="000D0EFD">
        <w:trPr>
          <w:cantSplit/>
          <w:trHeight w:val="1079"/>
          <w:jc w:val="right"/>
        </w:trPr>
        <w:tc>
          <w:tcPr>
            <w:tcW w:w="1526" w:type="dxa"/>
          </w:tcPr>
          <w:p w14:paraId="58C39F3B" w14:textId="77777777" w:rsidR="000D0EFD" w:rsidRPr="0081483A" w:rsidRDefault="000D0EFD" w:rsidP="000D0EFD">
            <w:pPr>
              <w:keepNext/>
              <w:spacing w:before="40"/>
              <w:outlineLvl w:val="1"/>
              <w:rPr>
                <w:sz w:val="27"/>
                <w:szCs w:val="27"/>
              </w:rPr>
            </w:pPr>
            <w:bookmarkStart w:id="0" w:name="_GoBack"/>
            <w:bookmarkEnd w:id="0"/>
            <w:r w:rsidRPr="0081483A">
              <w:rPr>
                <w:rFonts w:ascii="Arial" w:hAnsi="Arial" w:cs="Arial"/>
                <w:b/>
                <w:noProof/>
                <w:sz w:val="27"/>
                <w:szCs w:val="27"/>
              </w:rPr>
              <w:t xml:space="preserve">UNITED </w:t>
            </w:r>
            <w:r w:rsidRPr="0081483A">
              <w:rPr>
                <w:rFonts w:ascii="Arial" w:hAnsi="Arial" w:cs="Arial"/>
                <w:b/>
                <w:noProof/>
                <w:sz w:val="27"/>
                <w:szCs w:val="27"/>
              </w:rPr>
              <w:br/>
              <w:t>NATIONS</w:t>
            </w:r>
          </w:p>
        </w:tc>
        <w:tc>
          <w:tcPr>
            <w:tcW w:w="992" w:type="dxa"/>
            <w:gridSpan w:val="2"/>
            <w:tcBorders>
              <w:left w:val="nil"/>
            </w:tcBorders>
            <w:vAlign w:val="center"/>
          </w:tcPr>
          <w:p w14:paraId="63C074DF" w14:textId="77777777" w:rsidR="000D0EFD" w:rsidRPr="0081483A" w:rsidRDefault="000D0EFD" w:rsidP="000D0EFD">
            <w:pPr>
              <w:ind w:left="-108"/>
              <w:jc w:val="center"/>
            </w:pPr>
            <w:r>
              <w:rPr>
                <w:noProof/>
                <w:lang w:val="en-US"/>
              </w:rPr>
              <w:drawing>
                <wp:inline distT="0" distB="0" distL="0" distR="0" wp14:anchorId="5BE4161E" wp14:editId="5831620D">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1" w:type="dxa"/>
            <w:tcBorders>
              <w:left w:val="nil"/>
            </w:tcBorders>
            <w:vAlign w:val="center"/>
          </w:tcPr>
          <w:p w14:paraId="69507211" w14:textId="77777777" w:rsidR="000D0EFD" w:rsidRPr="0081483A" w:rsidRDefault="000D0EFD" w:rsidP="000D0EFD">
            <w:pPr>
              <w:ind w:left="-108"/>
              <w:jc w:val="center"/>
            </w:pPr>
            <w:r>
              <w:rPr>
                <w:noProof/>
                <w:lang w:val="en-US"/>
              </w:rPr>
              <w:drawing>
                <wp:inline distT="0" distB="0" distL="0" distR="0" wp14:anchorId="798B6ECD" wp14:editId="7526A5C1">
                  <wp:extent cx="468455" cy="492369"/>
                  <wp:effectExtent l="0" t="0" r="8255" b="3175"/>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2" w:type="dxa"/>
            <w:tcBorders>
              <w:left w:val="nil"/>
            </w:tcBorders>
            <w:vAlign w:val="center"/>
          </w:tcPr>
          <w:p w14:paraId="4E34D4F6" w14:textId="77777777" w:rsidR="000D0EFD" w:rsidRPr="0081483A" w:rsidRDefault="000D0EFD" w:rsidP="000D0EFD">
            <w:pPr>
              <w:ind w:left="-108"/>
              <w:jc w:val="center"/>
            </w:pPr>
            <w:r>
              <w:rPr>
                <w:noProof/>
                <w:lang w:val="en-US"/>
              </w:rPr>
              <w:drawing>
                <wp:inline distT="0" distB="0" distL="0" distR="0" wp14:anchorId="66B1E3E8" wp14:editId="518132CB">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10" w:type="dxa"/>
            <w:tcBorders>
              <w:left w:val="nil"/>
            </w:tcBorders>
            <w:vAlign w:val="center"/>
          </w:tcPr>
          <w:p w14:paraId="5BDAB297" w14:textId="77777777" w:rsidR="000D0EFD" w:rsidRPr="0081483A" w:rsidRDefault="000D0EFD" w:rsidP="000D0EFD">
            <w:pPr>
              <w:ind w:left="-108"/>
            </w:pPr>
            <w:r>
              <w:rPr>
                <w:noProof/>
                <w:lang w:val="en-US"/>
              </w:rPr>
              <w:drawing>
                <wp:inline distT="0" distB="0" distL="0" distR="0" wp14:anchorId="648664B8" wp14:editId="12D2D1EB">
                  <wp:extent cx="1518138" cy="52753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08" w:type="dxa"/>
            <w:tcBorders>
              <w:left w:val="nil"/>
              <w:right w:val="nil"/>
            </w:tcBorders>
          </w:tcPr>
          <w:p w14:paraId="700220CC" w14:textId="77777777" w:rsidR="000D0EFD" w:rsidRPr="0081483A" w:rsidRDefault="000D0EFD" w:rsidP="000D0EFD">
            <w:pPr>
              <w:jc w:val="center"/>
            </w:pPr>
            <w:r>
              <w:rPr>
                <w:noProof/>
                <w:lang w:val="en-US"/>
              </w:rPr>
              <w:drawing>
                <wp:inline distT="0" distB="0" distL="0" distR="0" wp14:anchorId="3CCBED80" wp14:editId="76632C20">
                  <wp:extent cx="287215" cy="562232"/>
                  <wp:effectExtent l="0" t="0" r="0" b="0"/>
                  <wp:docPr id="3" name="Picture 3"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67" w:type="dxa"/>
            <w:tcBorders>
              <w:left w:val="nil"/>
            </w:tcBorders>
            <w:vAlign w:val="center"/>
          </w:tcPr>
          <w:p w14:paraId="1CB11910" w14:textId="77777777" w:rsidR="000D0EFD" w:rsidRPr="0081483A" w:rsidRDefault="000D0EFD" w:rsidP="000D0EFD">
            <w:pPr>
              <w:jc w:val="center"/>
            </w:pPr>
          </w:p>
        </w:tc>
        <w:tc>
          <w:tcPr>
            <w:tcW w:w="1666" w:type="dxa"/>
          </w:tcPr>
          <w:p w14:paraId="511B4477" w14:textId="77777777" w:rsidR="000D0EFD" w:rsidRPr="003F1D30" w:rsidRDefault="000D0EFD" w:rsidP="000D0EFD">
            <w:pPr>
              <w:keepNext/>
              <w:spacing w:before="40"/>
              <w:jc w:val="right"/>
              <w:outlineLvl w:val="1"/>
              <w:rPr>
                <w:rFonts w:ascii="Arial" w:hAnsi="Arial" w:cs="Arial"/>
                <w:b/>
                <w:sz w:val="64"/>
                <w:szCs w:val="64"/>
              </w:rPr>
            </w:pPr>
            <w:r w:rsidRPr="0081483A">
              <w:rPr>
                <w:rFonts w:ascii="Arial" w:hAnsi="Arial" w:cs="Arial"/>
                <w:b/>
                <w:sz w:val="64"/>
                <w:szCs w:val="64"/>
              </w:rPr>
              <w:t>BES</w:t>
            </w:r>
          </w:p>
        </w:tc>
      </w:tr>
      <w:tr w:rsidR="000D0EFD" w:rsidRPr="008C00D6" w14:paraId="600D83D1" w14:textId="77777777" w:rsidTr="000D0EFD">
        <w:trPr>
          <w:cantSplit/>
          <w:trHeight w:val="282"/>
          <w:jc w:val="right"/>
        </w:trPr>
        <w:tc>
          <w:tcPr>
            <w:tcW w:w="1526" w:type="dxa"/>
            <w:tcBorders>
              <w:bottom w:val="single" w:sz="2" w:space="0" w:color="auto"/>
            </w:tcBorders>
          </w:tcPr>
          <w:p w14:paraId="11F8F69D" w14:textId="77777777" w:rsidR="000D0EFD" w:rsidRPr="0081483A" w:rsidRDefault="000D0EFD" w:rsidP="000D0EFD">
            <w:pPr>
              <w:rPr>
                <w:noProof/>
              </w:rPr>
            </w:pPr>
          </w:p>
        </w:tc>
        <w:tc>
          <w:tcPr>
            <w:tcW w:w="5953" w:type="dxa"/>
            <w:gridSpan w:val="6"/>
            <w:tcBorders>
              <w:bottom w:val="single" w:sz="2" w:space="0" w:color="auto"/>
            </w:tcBorders>
          </w:tcPr>
          <w:p w14:paraId="1719AF11" w14:textId="77777777" w:rsidR="000D0EFD" w:rsidRPr="00EA5E72" w:rsidRDefault="000D0EFD" w:rsidP="000D0EFD">
            <w:pPr>
              <w:rPr>
                <w:b/>
                <w:sz w:val="24"/>
                <w:szCs w:val="24"/>
              </w:rPr>
            </w:pPr>
          </w:p>
        </w:tc>
        <w:tc>
          <w:tcPr>
            <w:tcW w:w="2233" w:type="dxa"/>
            <w:gridSpan w:val="2"/>
            <w:tcBorders>
              <w:bottom w:val="single" w:sz="2" w:space="0" w:color="auto"/>
            </w:tcBorders>
          </w:tcPr>
          <w:p w14:paraId="4F5DE456" w14:textId="77777777" w:rsidR="000D0EFD" w:rsidRPr="00EA5E72" w:rsidRDefault="000D0EFD" w:rsidP="000D0EFD">
            <w:pPr>
              <w:rPr>
                <w:b/>
                <w:sz w:val="24"/>
                <w:szCs w:val="24"/>
              </w:rPr>
            </w:pPr>
            <w:r w:rsidRPr="00EA5E72">
              <w:rPr>
                <w:b/>
                <w:sz w:val="24"/>
                <w:szCs w:val="24"/>
              </w:rPr>
              <w:t>IPBES</w:t>
            </w:r>
            <w:r>
              <w:t>/5/INF/20</w:t>
            </w:r>
          </w:p>
        </w:tc>
      </w:tr>
      <w:tr w:rsidR="000D0EFD" w:rsidRPr="008C00D6" w14:paraId="24C1AB28" w14:textId="77777777" w:rsidTr="000D0EFD">
        <w:trPr>
          <w:cantSplit/>
          <w:trHeight w:val="1433"/>
          <w:jc w:val="right"/>
        </w:trPr>
        <w:tc>
          <w:tcPr>
            <w:tcW w:w="2009" w:type="dxa"/>
            <w:gridSpan w:val="2"/>
            <w:tcBorders>
              <w:top w:val="single" w:sz="2" w:space="0" w:color="auto"/>
              <w:bottom w:val="single" w:sz="24" w:space="0" w:color="auto"/>
            </w:tcBorders>
          </w:tcPr>
          <w:p w14:paraId="0186DB32" w14:textId="77777777" w:rsidR="000D0EFD" w:rsidRPr="0081483A" w:rsidRDefault="000D0EFD" w:rsidP="000D0EFD">
            <w:pPr>
              <w:spacing w:before="240" w:after="240"/>
              <w:rPr>
                <w:rFonts w:ascii="Arial" w:hAnsi="Arial" w:cs="Arial"/>
                <w:b/>
                <w:sz w:val="28"/>
                <w:szCs w:val="28"/>
              </w:rPr>
            </w:pPr>
            <w:r>
              <w:rPr>
                <w:rFonts w:ascii="Arial" w:hAnsi="Arial" w:cs="Arial"/>
                <w:b/>
                <w:noProof/>
                <w:sz w:val="28"/>
                <w:szCs w:val="28"/>
                <w:lang w:val="en-US"/>
              </w:rPr>
              <w:drawing>
                <wp:inline distT="0" distB="0" distL="0" distR="0" wp14:anchorId="55A0C5A7" wp14:editId="13CB8597">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470" w:type="dxa"/>
            <w:gridSpan w:val="5"/>
            <w:tcBorders>
              <w:top w:val="single" w:sz="2" w:space="0" w:color="auto"/>
              <w:bottom w:val="single" w:sz="24" w:space="0" w:color="auto"/>
            </w:tcBorders>
          </w:tcPr>
          <w:p w14:paraId="2D93C0B7" w14:textId="77777777" w:rsidR="000D0EFD" w:rsidRPr="00EA5E72" w:rsidRDefault="000D0EFD" w:rsidP="000D0EFD">
            <w:pPr>
              <w:spacing w:before="120" w:after="120"/>
            </w:pPr>
            <w:r w:rsidRPr="0081483A">
              <w:rPr>
                <w:rFonts w:ascii="Arial" w:hAnsi="Arial" w:cs="Arial"/>
                <w:b/>
                <w:sz w:val="28"/>
                <w:szCs w:val="28"/>
              </w:rPr>
              <w:t>Intergovernmental Science-Policy Platform on Biodiversity and Ecosystem Services</w:t>
            </w:r>
          </w:p>
        </w:tc>
        <w:tc>
          <w:tcPr>
            <w:tcW w:w="2233" w:type="dxa"/>
            <w:gridSpan w:val="2"/>
            <w:tcBorders>
              <w:top w:val="single" w:sz="2" w:space="0" w:color="auto"/>
              <w:bottom w:val="single" w:sz="24" w:space="0" w:color="auto"/>
            </w:tcBorders>
          </w:tcPr>
          <w:p w14:paraId="18550520" w14:textId="77777777" w:rsidR="000D0EFD" w:rsidRPr="00EA5E72" w:rsidRDefault="000D0EFD" w:rsidP="000D0EFD">
            <w:pPr>
              <w:spacing w:before="120" w:after="120"/>
            </w:pPr>
            <w:r w:rsidRPr="00EA5E72">
              <w:t>Distr.: General</w:t>
            </w:r>
            <w:r w:rsidRPr="00EA5E72">
              <w:br/>
            </w:r>
            <w:r>
              <w:t>7 February 2017</w:t>
            </w:r>
          </w:p>
          <w:p w14:paraId="10B25709" w14:textId="77777777" w:rsidR="000D0EFD" w:rsidRPr="009E78C3" w:rsidRDefault="000D0EFD" w:rsidP="000D0EFD">
            <w:pPr>
              <w:spacing w:before="120" w:after="120"/>
            </w:pPr>
            <w:r w:rsidRPr="00EA5E72">
              <w:t>English</w:t>
            </w:r>
            <w:r>
              <w:t xml:space="preserve"> only</w:t>
            </w:r>
          </w:p>
        </w:tc>
      </w:tr>
    </w:tbl>
    <w:p w14:paraId="34CFE62D" w14:textId="77777777" w:rsidR="000D0EFD" w:rsidRPr="00EA5E72" w:rsidRDefault="000D0EFD" w:rsidP="000D0EFD">
      <w:pPr>
        <w:pStyle w:val="AATitle"/>
        <w:keepNext w:val="0"/>
        <w:keepLines w:val="0"/>
      </w:pPr>
      <w:r>
        <w:t>Plenary of the Intergovernmental Science-Policy</w:t>
      </w:r>
    </w:p>
    <w:p w14:paraId="26BE16DE" w14:textId="77777777" w:rsidR="000D0EFD" w:rsidRPr="00EA5E72" w:rsidRDefault="000D0EFD" w:rsidP="000D0EFD">
      <w:pPr>
        <w:pStyle w:val="AATitle"/>
        <w:keepNext w:val="0"/>
        <w:keepLines w:val="0"/>
      </w:pPr>
      <w:r w:rsidRPr="0081483A">
        <w:t>Platform on Biodiversity and Ecosystem Services</w:t>
      </w:r>
    </w:p>
    <w:p w14:paraId="657FFB8E" w14:textId="77777777" w:rsidR="000D0EFD" w:rsidRPr="00EA5E72" w:rsidRDefault="000D0EFD" w:rsidP="000D0EFD">
      <w:pPr>
        <w:pStyle w:val="AATitle"/>
        <w:keepNext w:val="0"/>
        <w:keepLines w:val="0"/>
      </w:pPr>
      <w:r w:rsidRPr="0081483A">
        <w:t>F</w:t>
      </w:r>
      <w:r>
        <w:t>ifth</w:t>
      </w:r>
      <w:r w:rsidRPr="0081483A">
        <w:t xml:space="preserve"> session</w:t>
      </w:r>
    </w:p>
    <w:p w14:paraId="79E261EB" w14:textId="77777777" w:rsidR="000D0EFD" w:rsidRDefault="000D0EFD" w:rsidP="000D0EFD">
      <w:pPr>
        <w:pStyle w:val="AATitle"/>
        <w:keepNext w:val="0"/>
        <w:keepLines w:val="0"/>
        <w:rPr>
          <w:b w:val="0"/>
          <w:lang w:eastAsia="ja-JP"/>
        </w:rPr>
      </w:pPr>
      <w:r w:rsidRPr="00EA5E72">
        <w:rPr>
          <w:b w:val="0"/>
          <w:lang w:eastAsia="ja-JP"/>
        </w:rPr>
        <w:t xml:space="preserve">Bonn, Germany, </w:t>
      </w:r>
      <w:r>
        <w:rPr>
          <w:b w:val="0"/>
          <w:lang w:eastAsia="ja-JP"/>
        </w:rPr>
        <w:t>7</w:t>
      </w:r>
      <w:r w:rsidRPr="00EA5E72">
        <w:rPr>
          <w:b w:val="0"/>
          <w:lang w:eastAsia="ja-JP"/>
        </w:rPr>
        <w:t>–10 March 2017</w:t>
      </w:r>
    </w:p>
    <w:p w14:paraId="7CD3691B" w14:textId="77777777" w:rsidR="000D0EFD" w:rsidRDefault="000D0EFD" w:rsidP="000D0EFD">
      <w:pPr>
        <w:pStyle w:val="AATitle"/>
        <w:rPr>
          <w:b w:val="0"/>
          <w:bCs/>
        </w:rPr>
      </w:pPr>
      <w:r w:rsidRPr="00886865">
        <w:rPr>
          <w:b w:val="0"/>
          <w:bCs/>
        </w:rPr>
        <w:t xml:space="preserve">Item </w:t>
      </w:r>
      <w:r>
        <w:rPr>
          <w:b w:val="0"/>
          <w:bCs/>
        </w:rPr>
        <w:t>2 (c)</w:t>
      </w:r>
      <w:r w:rsidRPr="00886865">
        <w:rPr>
          <w:b w:val="0"/>
          <w:bCs/>
        </w:rPr>
        <w:t xml:space="preserve"> of the provisional agenda</w:t>
      </w:r>
      <w:r w:rsidRPr="00886865">
        <w:rPr>
          <w:rStyle w:val="FootnoteReference"/>
          <w:b w:val="0"/>
          <w:bCs/>
          <w:spacing w:val="4"/>
          <w:w w:val="103"/>
          <w:szCs w:val="20"/>
          <w:vertAlign w:val="baseline"/>
        </w:rPr>
        <w:footnoteReference w:customMarkFollows="1" w:id="1"/>
        <w:t>*</w:t>
      </w:r>
      <w:r w:rsidRPr="00886865">
        <w:rPr>
          <w:b w:val="0"/>
          <w:bCs/>
        </w:rPr>
        <w:t xml:space="preserve"> </w:t>
      </w:r>
    </w:p>
    <w:p w14:paraId="55743103" w14:textId="30DCA80F" w:rsidR="000D0EFD" w:rsidRDefault="000D0EFD" w:rsidP="000D0EFD">
      <w:pPr>
        <w:pStyle w:val="AATitle2"/>
        <w:spacing w:before="60"/>
      </w:pPr>
      <w:r>
        <w:t xml:space="preserve">Organizational matters: </w:t>
      </w:r>
      <w:r w:rsidR="00400CAE" w:rsidRPr="00205515">
        <w:t>e</w:t>
      </w:r>
      <w:r w:rsidRPr="00205515">
        <w:t xml:space="preserve">lection of alternate </w:t>
      </w:r>
      <w:r w:rsidR="00CA0DC2">
        <w:br/>
      </w:r>
      <w:r w:rsidRPr="00205515">
        <w:t>members of the Multidisciplinary Expert Panel</w:t>
      </w:r>
    </w:p>
    <w:p w14:paraId="658911D6" w14:textId="47A5CF3B" w:rsidR="009E5EB2" w:rsidRPr="00E93BC5" w:rsidRDefault="00597A15" w:rsidP="000D0EFD">
      <w:pPr>
        <w:pStyle w:val="BBTitle"/>
        <w:spacing w:before="240"/>
      </w:pPr>
      <w:r>
        <w:t>C</w:t>
      </w:r>
      <w:r w:rsidR="009E5EB2" w:rsidRPr="00406AC6">
        <w:t xml:space="preserve">urricula vitae of proposed </w:t>
      </w:r>
      <w:r w:rsidR="00121E14">
        <w:t xml:space="preserve">alternate </w:t>
      </w:r>
      <w:r w:rsidR="009E5EB2" w:rsidRPr="00406AC6">
        <w:t xml:space="preserve">members </w:t>
      </w:r>
      <w:r w:rsidR="00E44FC8" w:rsidRPr="00406AC6">
        <w:t xml:space="preserve">of </w:t>
      </w:r>
      <w:r w:rsidR="009E5EB2" w:rsidRPr="00406AC6">
        <w:t xml:space="preserve">the Multidisciplinary Expert </w:t>
      </w:r>
      <w:r w:rsidR="009E5EB2" w:rsidRPr="00E93BC5">
        <w:t>Panel</w:t>
      </w:r>
      <w:r w:rsidR="005A0EFA">
        <w:t xml:space="preserve"> </w:t>
      </w:r>
    </w:p>
    <w:p w14:paraId="567E1F19" w14:textId="77777777" w:rsidR="009E5EB2" w:rsidRPr="00E93BC5" w:rsidRDefault="007E55E4" w:rsidP="000D0EFD">
      <w:pPr>
        <w:pStyle w:val="CH2"/>
      </w:pPr>
      <w:r w:rsidRPr="00E93BC5">
        <w:tab/>
      </w:r>
      <w:r w:rsidRPr="00E93BC5">
        <w:tab/>
      </w:r>
      <w:r w:rsidR="009E5EB2" w:rsidRPr="00E93BC5">
        <w:t xml:space="preserve">Note by the secretariat </w:t>
      </w:r>
    </w:p>
    <w:p w14:paraId="3F7BF28D" w14:textId="5E8B375C" w:rsidR="007D5EEE" w:rsidRDefault="00121E14" w:rsidP="00C35B95">
      <w:pPr>
        <w:pStyle w:val="NormalNonumber"/>
        <w:numPr>
          <w:ilvl w:val="0"/>
          <w:numId w:val="7"/>
        </w:numPr>
        <w:tabs>
          <w:tab w:val="clear" w:pos="1247"/>
          <w:tab w:val="clear" w:pos="1814"/>
          <w:tab w:val="clear" w:pos="2381"/>
          <w:tab w:val="clear" w:pos="2948"/>
          <w:tab w:val="clear" w:pos="3515"/>
          <w:tab w:val="left" w:pos="624"/>
        </w:tabs>
      </w:pPr>
      <w:r>
        <w:t xml:space="preserve">The annex to the present note </w:t>
      </w:r>
      <w:r w:rsidR="000C29DA">
        <w:t>sets out</w:t>
      </w:r>
      <w:r w:rsidR="000C29DA" w:rsidRPr="00E93BC5">
        <w:t xml:space="preserve"> </w:t>
      </w:r>
      <w:r w:rsidR="009E5EB2" w:rsidRPr="00E93BC5">
        <w:t xml:space="preserve">a list of the candidates proposed as </w:t>
      </w:r>
      <w:r>
        <w:t xml:space="preserve">alternate </w:t>
      </w:r>
      <w:r w:rsidR="009E5EB2" w:rsidRPr="00E93BC5">
        <w:t xml:space="preserve">members of the </w:t>
      </w:r>
      <w:r>
        <w:t>Multidisciplinary Expert Panel</w:t>
      </w:r>
      <w:r w:rsidR="00597A15">
        <w:t xml:space="preserve"> to replace members who have resigned</w:t>
      </w:r>
      <w:r w:rsidR="00205515">
        <w:t>. The list</w:t>
      </w:r>
      <w:r w:rsidR="00597A15">
        <w:t xml:space="preserve"> </w:t>
      </w:r>
      <w:r>
        <w:t>complement</w:t>
      </w:r>
      <w:r w:rsidR="00205515">
        <w:t>s</w:t>
      </w:r>
      <w:r>
        <w:t xml:space="preserve"> </w:t>
      </w:r>
      <w:r w:rsidR="00597A15">
        <w:t>the information provided in the note by the secretariat on nominations for the replacement of members of the Panel having resigned (</w:t>
      </w:r>
      <w:r>
        <w:t>IPBES/5/13</w:t>
      </w:r>
      <w:r w:rsidR="00597A15">
        <w:t>)</w:t>
      </w:r>
      <w:r>
        <w:t xml:space="preserve">, which </w:t>
      </w:r>
      <w:r w:rsidR="00597A15">
        <w:t>sets out the</w:t>
      </w:r>
      <w:r>
        <w:t xml:space="preserve"> rationale for </w:t>
      </w:r>
      <w:r w:rsidR="00C750FE">
        <w:t xml:space="preserve">such </w:t>
      </w:r>
      <w:r>
        <w:t xml:space="preserve">nominations and recalls the </w:t>
      </w:r>
      <w:r w:rsidR="00C750FE">
        <w:t xml:space="preserve">relevant </w:t>
      </w:r>
      <w:r>
        <w:t>rules</w:t>
      </w:r>
      <w:r w:rsidR="00C750FE">
        <w:t xml:space="preserve"> of procedure</w:t>
      </w:r>
      <w:r>
        <w:t xml:space="preserve"> for the selection of alternate members</w:t>
      </w:r>
      <w:r w:rsidR="001642CC">
        <w:t xml:space="preserve">. </w:t>
      </w:r>
      <w:r w:rsidR="00E46E7B">
        <w:t xml:space="preserve">Nominations have been </w:t>
      </w:r>
      <w:r w:rsidR="00C750FE">
        <w:t xml:space="preserve">made available </w:t>
      </w:r>
      <w:r w:rsidR="00E46E7B">
        <w:t xml:space="preserve">on the IPBES website as they have been received </w:t>
      </w:r>
      <w:r w:rsidR="005A0EFA">
        <w:t>(</w:t>
      </w:r>
      <w:r w:rsidR="00EC0E9D" w:rsidRPr="00EC0E9D">
        <w:t>http://www.ipbes.net/plenary/ipbes-5</w:t>
      </w:r>
      <w:r w:rsidR="005A0EFA">
        <w:t>)</w:t>
      </w:r>
      <w:r w:rsidR="009E5EB2" w:rsidRPr="00E93BC5">
        <w:t xml:space="preserve">. </w:t>
      </w:r>
    </w:p>
    <w:p w14:paraId="1114D75A" w14:textId="20D30B3E" w:rsidR="000D0EFD" w:rsidRDefault="00597A15" w:rsidP="00C35B95">
      <w:pPr>
        <w:pStyle w:val="NormalNonumber"/>
        <w:numPr>
          <w:ilvl w:val="0"/>
          <w:numId w:val="7"/>
        </w:numPr>
        <w:tabs>
          <w:tab w:val="clear" w:pos="1247"/>
          <w:tab w:val="clear" w:pos="1814"/>
          <w:tab w:val="clear" w:pos="2381"/>
          <w:tab w:val="clear" w:pos="2948"/>
          <w:tab w:val="clear" w:pos="3515"/>
          <w:tab w:val="left" w:pos="624"/>
        </w:tabs>
      </w:pPr>
      <w:r>
        <w:t>T</w:t>
      </w:r>
      <w:r w:rsidR="00C52C6C">
        <w:t>he curricul</w:t>
      </w:r>
      <w:r>
        <w:t>a</w:t>
      </w:r>
      <w:r w:rsidR="00C52C6C">
        <w:t xml:space="preserve"> vitae of the candidates</w:t>
      </w:r>
      <w:r>
        <w:t xml:space="preserve"> are set out in the appendix to the annex</w:t>
      </w:r>
      <w:r w:rsidR="00C52C6C">
        <w:t>. The annex and its appendix are presented without formal editing.</w:t>
      </w:r>
    </w:p>
    <w:p w14:paraId="67966026" w14:textId="5B631C9E" w:rsidR="009E5EB2" w:rsidRPr="00703C79" w:rsidRDefault="009E5EB2" w:rsidP="00703C79">
      <w:pPr>
        <w:pStyle w:val="ZZAnxheader"/>
      </w:pPr>
      <w:r w:rsidRPr="007D5EEE">
        <w:br w:type="page"/>
      </w:r>
      <w:r w:rsidRPr="00703C79">
        <w:lastRenderedPageBreak/>
        <w:t>Annex</w:t>
      </w:r>
      <w:r w:rsidR="005A78C4" w:rsidRPr="00703C79">
        <w:t xml:space="preserve"> </w:t>
      </w:r>
    </w:p>
    <w:p w14:paraId="0EF38473" w14:textId="77777777" w:rsidR="00406AC6" w:rsidRPr="00703C79" w:rsidRDefault="009E5EB2" w:rsidP="00703C79">
      <w:pPr>
        <w:pStyle w:val="ZZAnxtitle"/>
      </w:pPr>
      <w:r w:rsidRPr="00703C79">
        <w:t xml:space="preserve">List of candidates proposed as </w:t>
      </w:r>
      <w:r w:rsidR="00121E14" w:rsidRPr="00703C79">
        <w:t xml:space="preserve">alternate </w:t>
      </w:r>
      <w:r w:rsidRPr="00703C79">
        <w:t>members of the Multidisciplinary Expert Panel (by region)</w:t>
      </w:r>
    </w:p>
    <w:p w14:paraId="3BDA9835" w14:textId="5232DA45" w:rsidR="00681ADC" w:rsidRPr="000A71F4" w:rsidRDefault="00681ADC" w:rsidP="00681ADC">
      <w:pPr>
        <w:pStyle w:val="Normal-pool"/>
        <w:spacing w:before="240"/>
        <w:ind w:left="1247"/>
        <w:rPr>
          <w:rFonts w:eastAsia="MS Mincho"/>
          <w:b/>
          <w:w w:val="103"/>
        </w:rPr>
      </w:pPr>
      <w:r w:rsidRPr="00681ADC">
        <w:rPr>
          <w:rFonts w:eastAsia="MS Mincho"/>
          <w:b/>
          <w:w w:val="103"/>
        </w:rPr>
        <w:t>African States</w:t>
      </w:r>
    </w:p>
    <w:p w14:paraId="2645D987" w14:textId="1126CADA" w:rsidR="00681ADC" w:rsidRPr="000A71F4" w:rsidRDefault="00681ADC">
      <w:pPr>
        <w:pStyle w:val="TOC1"/>
        <w:rPr>
          <w:rFonts w:eastAsiaTheme="minorEastAsia"/>
          <w:bCs w:val="0"/>
          <w:noProof/>
          <w:lang w:val="en-US"/>
        </w:rPr>
      </w:pPr>
      <w:r w:rsidRPr="000A71F4">
        <w:rPr>
          <w:rFonts w:eastAsia="MS Mincho"/>
          <w:w w:val="103"/>
        </w:rPr>
        <w:fldChar w:fldCharType="begin"/>
      </w:r>
      <w:r w:rsidRPr="000A71F4">
        <w:rPr>
          <w:rFonts w:eastAsia="MS Mincho"/>
          <w:w w:val="103"/>
        </w:rPr>
        <w:instrText xml:space="preserve"> TOC \h \z \t "CH1,1" </w:instrText>
      </w:r>
      <w:r w:rsidRPr="000A71F4">
        <w:rPr>
          <w:rFonts w:eastAsia="MS Mincho"/>
          <w:w w:val="103"/>
        </w:rPr>
        <w:fldChar w:fldCharType="separate"/>
      </w:r>
      <w:hyperlink w:anchor="_Toc474752446" w:history="1">
        <w:r w:rsidRPr="000A71F4">
          <w:rPr>
            <w:rStyle w:val="Hyperlink"/>
            <w:rFonts w:eastAsia="MS Mincho"/>
            <w:noProof/>
            <w:w w:val="103"/>
            <w:lang w:val="en-US"/>
          </w:rPr>
          <w:t>Dr Akouehou Sehounkpindo Gaston, Benin</w:t>
        </w:r>
        <w:r w:rsidRPr="000A71F4">
          <w:rPr>
            <w:noProof/>
            <w:webHidden/>
          </w:rPr>
          <w:tab/>
        </w:r>
        <w:r w:rsidRPr="000A71F4">
          <w:rPr>
            <w:noProof/>
            <w:webHidden/>
          </w:rPr>
          <w:fldChar w:fldCharType="begin"/>
        </w:r>
        <w:r w:rsidRPr="000A71F4">
          <w:rPr>
            <w:noProof/>
            <w:webHidden/>
          </w:rPr>
          <w:instrText xml:space="preserve"> PAGEREF _Toc474752446 \h </w:instrText>
        </w:r>
        <w:r w:rsidRPr="000A71F4">
          <w:rPr>
            <w:noProof/>
            <w:webHidden/>
          </w:rPr>
        </w:r>
        <w:r w:rsidRPr="000A71F4">
          <w:rPr>
            <w:noProof/>
            <w:webHidden/>
          </w:rPr>
          <w:fldChar w:fldCharType="separate"/>
        </w:r>
        <w:r w:rsidR="00A10B51">
          <w:rPr>
            <w:noProof/>
            <w:webHidden/>
          </w:rPr>
          <w:t>3</w:t>
        </w:r>
        <w:r w:rsidRPr="000A71F4">
          <w:rPr>
            <w:noProof/>
            <w:webHidden/>
          </w:rPr>
          <w:fldChar w:fldCharType="end"/>
        </w:r>
      </w:hyperlink>
    </w:p>
    <w:p w14:paraId="60B6C8B0" w14:textId="77777777" w:rsidR="00681ADC" w:rsidRPr="000A71F4" w:rsidRDefault="00EF7EFB">
      <w:pPr>
        <w:pStyle w:val="TOC1"/>
        <w:rPr>
          <w:rFonts w:eastAsiaTheme="minorEastAsia"/>
          <w:bCs w:val="0"/>
          <w:noProof/>
          <w:lang w:val="en-US"/>
        </w:rPr>
      </w:pPr>
      <w:hyperlink w:anchor="_Toc474752447" w:history="1">
        <w:r w:rsidR="00681ADC" w:rsidRPr="000A71F4">
          <w:rPr>
            <w:rStyle w:val="Hyperlink"/>
            <w:rFonts w:eastAsia="MS Mincho"/>
            <w:noProof/>
            <w:w w:val="103"/>
          </w:rPr>
          <w:t>Prof. Yaa Ntiamoa-Baidu, Ghana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_Toc474752447 \h </w:instrText>
        </w:r>
        <w:r w:rsidR="00681ADC" w:rsidRPr="000A71F4">
          <w:rPr>
            <w:noProof/>
            <w:webHidden/>
          </w:rPr>
        </w:r>
        <w:r w:rsidR="00681ADC" w:rsidRPr="000A71F4">
          <w:rPr>
            <w:noProof/>
            <w:webHidden/>
          </w:rPr>
          <w:fldChar w:fldCharType="separate"/>
        </w:r>
        <w:r w:rsidR="00A10B51">
          <w:rPr>
            <w:noProof/>
            <w:webHidden/>
          </w:rPr>
          <w:t>19</w:t>
        </w:r>
        <w:r w:rsidR="00681ADC" w:rsidRPr="000A71F4">
          <w:rPr>
            <w:noProof/>
            <w:webHidden/>
          </w:rPr>
          <w:fldChar w:fldCharType="end"/>
        </w:r>
      </w:hyperlink>
    </w:p>
    <w:p w14:paraId="5F3DEE10" w14:textId="77777777" w:rsidR="00681ADC" w:rsidRPr="000A71F4" w:rsidRDefault="00EF7EFB">
      <w:pPr>
        <w:pStyle w:val="TOC1"/>
        <w:rPr>
          <w:rFonts w:eastAsiaTheme="minorEastAsia"/>
          <w:bCs w:val="0"/>
          <w:noProof/>
          <w:lang w:val="en-US"/>
        </w:rPr>
      </w:pPr>
      <w:hyperlink w:anchor="_Toc474752448" w:history="1">
        <w:r w:rsidR="00681ADC" w:rsidRPr="000A71F4">
          <w:rPr>
            <w:rStyle w:val="Hyperlink"/>
            <w:rFonts w:eastAsia="MS Mincho"/>
            <w:noProof/>
            <w:w w:val="103"/>
          </w:rPr>
          <w:t>Dr. Helida Oyieke, Kenya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_Toc474752448 \h </w:instrText>
        </w:r>
        <w:r w:rsidR="00681ADC" w:rsidRPr="000A71F4">
          <w:rPr>
            <w:noProof/>
            <w:webHidden/>
          </w:rPr>
        </w:r>
        <w:r w:rsidR="00681ADC" w:rsidRPr="000A71F4">
          <w:rPr>
            <w:noProof/>
            <w:webHidden/>
          </w:rPr>
          <w:fldChar w:fldCharType="separate"/>
        </w:r>
        <w:r w:rsidR="00A10B51">
          <w:rPr>
            <w:noProof/>
            <w:webHidden/>
          </w:rPr>
          <w:t>28</w:t>
        </w:r>
        <w:r w:rsidR="00681ADC" w:rsidRPr="000A71F4">
          <w:rPr>
            <w:noProof/>
            <w:webHidden/>
          </w:rPr>
          <w:fldChar w:fldCharType="end"/>
        </w:r>
      </w:hyperlink>
    </w:p>
    <w:p w14:paraId="65E2CBC1" w14:textId="77777777" w:rsidR="00681ADC" w:rsidRPr="000A71F4" w:rsidRDefault="00EF7EFB">
      <w:pPr>
        <w:pStyle w:val="TOC1"/>
        <w:rPr>
          <w:rFonts w:eastAsiaTheme="minorEastAsia"/>
          <w:bCs w:val="0"/>
          <w:noProof/>
          <w:lang w:val="en-US"/>
        </w:rPr>
      </w:pPr>
      <w:hyperlink w:anchor="_Toc474752449" w:history="1">
        <w:r w:rsidR="00681ADC" w:rsidRPr="000A71F4">
          <w:rPr>
            <w:rStyle w:val="Hyperlink"/>
            <w:noProof/>
          </w:rPr>
          <w:t>Prof. Mohammed Sghir Taleb, Morocco</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_Toc474752449 \h </w:instrText>
        </w:r>
        <w:r w:rsidR="00681ADC" w:rsidRPr="000A71F4">
          <w:rPr>
            <w:noProof/>
            <w:webHidden/>
          </w:rPr>
        </w:r>
        <w:r w:rsidR="00681ADC" w:rsidRPr="000A71F4">
          <w:rPr>
            <w:noProof/>
            <w:webHidden/>
          </w:rPr>
          <w:fldChar w:fldCharType="separate"/>
        </w:r>
        <w:r w:rsidR="00A10B51">
          <w:rPr>
            <w:noProof/>
            <w:webHidden/>
          </w:rPr>
          <w:t>31</w:t>
        </w:r>
        <w:r w:rsidR="00681ADC" w:rsidRPr="000A71F4">
          <w:rPr>
            <w:noProof/>
            <w:webHidden/>
          </w:rPr>
          <w:fldChar w:fldCharType="end"/>
        </w:r>
      </w:hyperlink>
    </w:p>
    <w:p w14:paraId="48AF9330" w14:textId="77777777" w:rsidR="00681ADC" w:rsidRPr="000A71F4" w:rsidRDefault="00EF7EFB">
      <w:pPr>
        <w:pStyle w:val="TOC1"/>
        <w:rPr>
          <w:rFonts w:eastAsiaTheme="minorEastAsia"/>
          <w:bCs w:val="0"/>
          <w:noProof/>
          <w:lang w:val="en-US"/>
        </w:rPr>
      </w:pPr>
      <w:hyperlink w:anchor="_Toc474752450" w:history="1">
        <w:r w:rsidR="00681ADC" w:rsidRPr="000A71F4">
          <w:rPr>
            <w:rStyle w:val="Hyperlink"/>
            <w:noProof/>
          </w:rPr>
          <w:t>Prof. Victor Chude, Nigeria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_Toc474752450 \h </w:instrText>
        </w:r>
        <w:r w:rsidR="00681ADC" w:rsidRPr="000A71F4">
          <w:rPr>
            <w:noProof/>
            <w:webHidden/>
          </w:rPr>
        </w:r>
        <w:r w:rsidR="00681ADC" w:rsidRPr="000A71F4">
          <w:rPr>
            <w:noProof/>
            <w:webHidden/>
          </w:rPr>
          <w:fldChar w:fldCharType="separate"/>
        </w:r>
        <w:r w:rsidR="00A10B51">
          <w:rPr>
            <w:noProof/>
            <w:webHidden/>
          </w:rPr>
          <w:t>51</w:t>
        </w:r>
        <w:r w:rsidR="00681ADC" w:rsidRPr="000A71F4">
          <w:rPr>
            <w:noProof/>
            <w:webHidden/>
          </w:rPr>
          <w:fldChar w:fldCharType="end"/>
        </w:r>
      </w:hyperlink>
    </w:p>
    <w:p w14:paraId="12AE7DBE" w14:textId="77777777" w:rsidR="00681ADC" w:rsidRPr="000A71F4" w:rsidRDefault="00EF7EFB">
      <w:pPr>
        <w:pStyle w:val="TOC1"/>
        <w:rPr>
          <w:rFonts w:eastAsiaTheme="minorEastAsia"/>
          <w:bCs w:val="0"/>
          <w:noProof/>
          <w:lang w:val="en-US"/>
        </w:rPr>
      </w:pPr>
      <w:hyperlink w:anchor="_Toc474752451" w:history="1">
        <w:r w:rsidR="00681ADC" w:rsidRPr="000A71F4">
          <w:rPr>
            <w:rStyle w:val="Hyperlink"/>
            <w:rFonts w:eastAsia="MS Mincho"/>
            <w:noProof/>
          </w:rPr>
          <w:t>Dr. Fatimata Niang-Diop, Senegal</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_Toc474752451 \h </w:instrText>
        </w:r>
        <w:r w:rsidR="00681ADC" w:rsidRPr="000A71F4">
          <w:rPr>
            <w:noProof/>
            <w:webHidden/>
          </w:rPr>
        </w:r>
        <w:r w:rsidR="00681ADC" w:rsidRPr="000A71F4">
          <w:rPr>
            <w:noProof/>
            <w:webHidden/>
          </w:rPr>
          <w:fldChar w:fldCharType="separate"/>
        </w:r>
        <w:r w:rsidR="00A10B51">
          <w:rPr>
            <w:noProof/>
            <w:webHidden/>
          </w:rPr>
          <w:t>71</w:t>
        </w:r>
        <w:r w:rsidR="00681ADC" w:rsidRPr="000A71F4">
          <w:rPr>
            <w:noProof/>
            <w:webHidden/>
          </w:rPr>
          <w:fldChar w:fldCharType="end"/>
        </w:r>
      </w:hyperlink>
    </w:p>
    <w:p w14:paraId="5D076B68" w14:textId="397464CB" w:rsidR="00681ADC" w:rsidRPr="000A71F4" w:rsidRDefault="00681ADC" w:rsidP="00681ADC">
      <w:pPr>
        <w:pStyle w:val="Normal-pool"/>
        <w:spacing w:before="240"/>
        <w:ind w:left="1247"/>
        <w:rPr>
          <w:rFonts w:eastAsia="MS Mincho"/>
          <w:b/>
          <w:noProof/>
          <w:w w:val="103"/>
        </w:rPr>
      </w:pPr>
      <w:r w:rsidRPr="000A71F4">
        <w:rPr>
          <w:rFonts w:eastAsia="MS Mincho"/>
          <w:b/>
          <w:noProof/>
          <w:w w:val="103"/>
        </w:rPr>
        <w:t>Eastern European States</w:t>
      </w:r>
    </w:p>
    <w:p w14:paraId="4B1AABAD" w14:textId="1B1450EE" w:rsidR="00681ADC" w:rsidRPr="000A71F4" w:rsidRDefault="00EF7EFB">
      <w:pPr>
        <w:pStyle w:val="TOC1"/>
        <w:rPr>
          <w:rFonts w:eastAsiaTheme="minorEastAsia"/>
          <w:bCs w:val="0"/>
          <w:noProof/>
          <w:lang w:val="en-US"/>
        </w:rPr>
      </w:pPr>
      <w:hyperlink w:anchor="_Toc474752452" w:history="1">
        <w:r w:rsidR="00681ADC" w:rsidRPr="000A71F4">
          <w:rPr>
            <w:rStyle w:val="Hyperlink"/>
            <w:rFonts w:eastAsia="MS Mincho"/>
            <w:noProof/>
            <w:lang w:val="es-ES_tradnl"/>
          </w:rPr>
          <w:t>Dr. Esmira Alirzayeva, Azerbaijan</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_Toc474752452 \h </w:instrText>
        </w:r>
        <w:r w:rsidR="00681ADC" w:rsidRPr="000A71F4">
          <w:rPr>
            <w:noProof/>
            <w:webHidden/>
          </w:rPr>
        </w:r>
        <w:r w:rsidR="00681ADC" w:rsidRPr="000A71F4">
          <w:rPr>
            <w:noProof/>
            <w:webHidden/>
          </w:rPr>
          <w:fldChar w:fldCharType="separate"/>
        </w:r>
        <w:r w:rsidR="00A10B51">
          <w:rPr>
            <w:noProof/>
            <w:webHidden/>
          </w:rPr>
          <w:t>75</w:t>
        </w:r>
        <w:r w:rsidR="00681ADC" w:rsidRPr="000A71F4">
          <w:rPr>
            <w:noProof/>
            <w:webHidden/>
          </w:rPr>
          <w:fldChar w:fldCharType="end"/>
        </w:r>
      </w:hyperlink>
    </w:p>
    <w:p w14:paraId="5938FAE4" w14:textId="77777777" w:rsidR="00681ADC" w:rsidRPr="000A71F4" w:rsidRDefault="00EF7EFB">
      <w:pPr>
        <w:pStyle w:val="TOC1"/>
        <w:rPr>
          <w:rFonts w:eastAsiaTheme="minorEastAsia"/>
          <w:bCs w:val="0"/>
          <w:noProof/>
          <w:lang w:val="en-US"/>
        </w:rPr>
      </w:pPr>
      <w:hyperlink w:anchor="_Toc474752453" w:history="1">
        <w:r w:rsidR="00681ADC" w:rsidRPr="000A71F4">
          <w:rPr>
            <w:rStyle w:val="Hyperlink"/>
            <w:noProof/>
          </w:rPr>
          <w:t>Prof. Mersudin Avdibegovic, Bosnia and Herzegovina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_Toc474752453 \h </w:instrText>
        </w:r>
        <w:r w:rsidR="00681ADC" w:rsidRPr="000A71F4">
          <w:rPr>
            <w:noProof/>
            <w:webHidden/>
          </w:rPr>
        </w:r>
        <w:r w:rsidR="00681ADC" w:rsidRPr="000A71F4">
          <w:rPr>
            <w:noProof/>
            <w:webHidden/>
          </w:rPr>
          <w:fldChar w:fldCharType="separate"/>
        </w:r>
        <w:r w:rsidR="00A10B51">
          <w:rPr>
            <w:noProof/>
            <w:webHidden/>
          </w:rPr>
          <w:t>79</w:t>
        </w:r>
        <w:r w:rsidR="00681ADC" w:rsidRPr="000A71F4">
          <w:rPr>
            <w:noProof/>
            <w:webHidden/>
          </w:rPr>
          <w:fldChar w:fldCharType="end"/>
        </w:r>
      </w:hyperlink>
    </w:p>
    <w:p w14:paraId="79FDDE02" w14:textId="77777777" w:rsidR="00681ADC" w:rsidRPr="000A71F4" w:rsidRDefault="00EF7EFB">
      <w:pPr>
        <w:pStyle w:val="TOC1"/>
        <w:rPr>
          <w:rFonts w:eastAsiaTheme="minorEastAsia"/>
          <w:bCs w:val="0"/>
          <w:noProof/>
          <w:lang w:val="en-US"/>
        </w:rPr>
      </w:pPr>
      <w:hyperlink w:anchor="_Toc474752454" w:history="1">
        <w:r w:rsidR="00681ADC" w:rsidRPr="000A71F4">
          <w:rPr>
            <w:rStyle w:val="Hyperlink"/>
            <w:noProof/>
          </w:rPr>
          <w:t>Dr. Katalin Török, Hungary</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_Toc474752454 \h </w:instrText>
        </w:r>
        <w:r w:rsidR="00681ADC" w:rsidRPr="000A71F4">
          <w:rPr>
            <w:noProof/>
            <w:webHidden/>
          </w:rPr>
        </w:r>
        <w:r w:rsidR="00681ADC" w:rsidRPr="000A71F4">
          <w:rPr>
            <w:noProof/>
            <w:webHidden/>
          </w:rPr>
          <w:fldChar w:fldCharType="separate"/>
        </w:r>
        <w:r w:rsidR="00A10B51">
          <w:rPr>
            <w:noProof/>
            <w:webHidden/>
          </w:rPr>
          <w:t>87</w:t>
        </w:r>
        <w:r w:rsidR="00681ADC" w:rsidRPr="000A71F4">
          <w:rPr>
            <w:noProof/>
            <w:webHidden/>
          </w:rPr>
          <w:fldChar w:fldCharType="end"/>
        </w:r>
      </w:hyperlink>
    </w:p>
    <w:p w14:paraId="414B9D5F" w14:textId="74AC6030" w:rsidR="00681ADC" w:rsidRPr="000A71F4" w:rsidRDefault="00681ADC" w:rsidP="00681ADC">
      <w:pPr>
        <w:pStyle w:val="Normal-pool"/>
        <w:spacing w:before="240"/>
        <w:ind w:left="1247"/>
        <w:rPr>
          <w:rStyle w:val="Hyperlink"/>
          <w:noProof/>
        </w:rPr>
      </w:pPr>
      <w:r w:rsidRPr="000A71F4">
        <w:rPr>
          <w:rFonts w:eastAsia="MS Mincho"/>
          <w:b/>
          <w:noProof/>
          <w:w w:val="103"/>
        </w:rPr>
        <w:t>Latin American and Caribbean States</w:t>
      </w:r>
    </w:p>
    <w:p w14:paraId="1B3AE31F" w14:textId="77777777" w:rsidR="00681ADC" w:rsidRPr="000A71F4" w:rsidRDefault="00EF7EFB">
      <w:pPr>
        <w:pStyle w:val="TOC1"/>
        <w:rPr>
          <w:rFonts w:eastAsiaTheme="minorEastAsia"/>
          <w:bCs w:val="0"/>
          <w:noProof/>
          <w:lang w:val="en-US"/>
        </w:rPr>
      </w:pPr>
      <w:hyperlink w:anchor="_Toc474752455" w:history="1">
        <w:r w:rsidR="00681ADC" w:rsidRPr="000A71F4">
          <w:rPr>
            <w:rStyle w:val="Hyperlink"/>
            <w:noProof/>
          </w:rPr>
          <w:t>Ms. Ruth Spencer, Antigua and Barbuda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_Toc474752455 \h </w:instrText>
        </w:r>
        <w:r w:rsidR="00681ADC" w:rsidRPr="000A71F4">
          <w:rPr>
            <w:noProof/>
            <w:webHidden/>
          </w:rPr>
        </w:r>
        <w:r w:rsidR="00681ADC" w:rsidRPr="000A71F4">
          <w:rPr>
            <w:noProof/>
            <w:webHidden/>
          </w:rPr>
          <w:fldChar w:fldCharType="separate"/>
        </w:r>
        <w:r w:rsidR="00A10B51">
          <w:rPr>
            <w:noProof/>
            <w:webHidden/>
          </w:rPr>
          <w:t>90</w:t>
        </w:r>
        <w:r w:rsidR="00681ADC" w:rsidRPr="000A71F4">
          <w:rPr>
            <w:noProof/>
            <w:webHidden/>
          </w:rPr>
          <w:fldChar w:fldCharType="end"/>
        </w:r>
      </w:hyperlink>
    </w:p>
    <w:p w14:paraId="3D27E16C" w14:textId="77777777" w:rsidR="00681ADC" w:rsidRPr="000A71F4" w:rsidRDefault="00EF7EFB">
      <w:pPr>
        <w:pStyle w:val="TOC1"/>
        <w:rPr>
          <w:rFonts w:eastAsiaTheme="minorEastAsia"/>
          <w:bCs w:val="0"/>
          <w:noProof/>
          <w:lang w:val="en-US"/>
        </w:rPr>
      </w:pPr>
      <w:hyperlink w:anchor="_Toc474752456" w:history="1">
        <w:r w:rsidR="00681ADC" w:rsidRPr="000A71F4">
          <w:rPr>
            <w:rStyle w:val="Hyperlink"/>
            <w:rFonts w:eastAsia="MS Mincho"/>
            <w:noProof/>
            <w:lang w:val="es-ES_tradnl"/>
          </w:rPr>
          <w:t>Dr. Marcelo Cabido, Argentina</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_Toc474752456 \h </w:instrText>
        </w:r>
        <w:r w:rsidR="00681ADC" w:rsidRPr="000A71F4">
          <w:rPr>
            <w:noProof/>
            <w:webHidden/>
          </w:rPr>
        </w:r>
        <w:r w:rsidR="00681ADC" w:rsidRPr="000A71F4">
          <w:rPr>
            <w:noProof/>
            <w:webHidden/>
          </w:rPr>
          <w:fldChar w:fldCharType="separate"/>
        </w:r>
        <w:r w:rsidR="00A10B51">
          <w:rPr>
            <w:noProof/>
            <w:webHidden/>
          </w:rPr>
          <w:t>97</w:t>
        </w:r>
        <w:r w:rsidR="00681ADC" w:rsidRPr="000A71F4">
          <w:rPr>
            <w:noProof/>
            <w:webHidden/>
          </w:rPr>
          <w:fldChar w:fldCharType="end"/>
        </w:r>
      </w:hyperlink>
    </w:p>
    <w:p w14:paraId="3DFFB8D0" w14:textId="77777777" w:rsidR="00681ADC" w:rsidRPr="000A71F4" w:rsidRDefault="00EF7EFB">
      <w:pPr>
        <w:pStyle w:val="TOC1"/>
        <w:rPr>
          <w:rFonts w:eastAsiaTheme="minorEastAsia"/>
          <w:bCs w:val="0"/>
          <w:noProof/>
          <w:lang w:val="en-US"/>
        </w:rPr>
      </w:pPr>
      <w:hyperlink w:anchor="_Toc474752457" w:history="1">
        <w:r w:rsidR="00681ADC" w:rsidRPr="000A71F4">
          <w:rPr>
            <w:rStyle w:val="Hyperlink"/>
            <w:noProof/>
            <w:lang w:val="es-ES_tradnl"/>
          </w:rPr>
          <w:t>Dr. Juana Venecia Ãlvarez de Vanderhorst, Dominican Republic</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_Toc474752457 \h </w:instrText>
        </w:r>
        <w:r w:rsidR="00681ADC" w:rsidRPr="000A71F4">
          <w:rPr>
            <w:noProof/>
            <w:webHidden/>
          </w:rPr>
        </w:r>
        <w:r w:rsidR="00681ADC" w:rsidRPr="000A71F4">
          <w:rPr>
            <w:noProof/>
            <w:webHidden/>
          </w:rPr>
          <w:fldChar w:fldCharType="separate"/>
        </w:r>
        <w:r w:rsidR="00A10B51">
          <w:rPr>
            <w:noProof/>
            <w:webHidden/>
          </w:rPr>
          <w:t>131</w:t>
        </w:r>
        <w:r w:rsidR="00681ADC" w:rsidRPr="000A71F4">
          <w:rPr>
            <w:noProof/>
            <w:webHidden/>
          </w:rPr>
          <w:fldChar w:fldCharType="end"/>
        </w:r>
      </w:hyperlink>
    </w:p>
    <w:p w14:paraId="1661CF78" w14:textId="77777777" w:rsidR="00681ADC" w:rsidRPr="000A71F4" w:rsidRDefault="00EF7EFB">
      <w:pPr>
        <w:pStyle w:val="TOC1"/>
        <w:rPr>
          <w:rFonts w:eastAsiaTheme="minorEastAsia"/>
          <w:bCs w:val="0"/>
          <w:noProof/>
          <w:lang w:val="en-US"/>
        </w:rPr>
      </w:pPr>
      <w:hyperlink w:anchor="_Toc474752458" w:history="1">
        <w:r w:rsidR="00681ADC" w:rsidRPr="000A71F4">
          <w:rPr>
            <w:rStyle w:val="Hyperlink"/>
            <w:noProof/>
            <w:lang w:val="es-ES_tradnl"/>
          </w:rPr>
          <w:t>Mr. Omar Shamir Reynoso, Dominican Republic</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_Toc474752458 \h </w:instrText>
        </w:r>
        <w:r w:rsidR="00681ADC" w:rsidRPr="000A71F4">
          <w:rPr>
            <w:noProof/>
            <w:webHidden/>
          </w:rPr>
        </w:r>
        <w:r w:rsidR="00681ADC" w:rsidRPr="000A71F4">
          <w:rPr>
            <w:noProof/>
            <w:webHidden/>
          </w:rPr>
          <w:fldChar w:fldCharType="separate"/>
        </w:r>
        <w:r w:rsidR="00A10B51">
          <w:rPr>
            <w:noProof/>
            <w:webHidden/>
          </w:rPr>
          <w:t>140</w:t>
        </w:r>
        <w:r w:rsidR="00681ADC" w:rsidRPr="000A71F4">
          <w:rPr>
            <w:noProof/>
            <w:webHidden/>
          </w:rPr>
          <w:fldChar w:fldCharType="end"/>
        </w:r>
      </w:hyperlink>
    </w:p>
    <w:p w14:paraId="4160E225" w14:textId="77777777" w:rsidR="00681ADC" w:rsidRPr="000A71F4" w:rsidRDefault="00EF7EFB">
      <w:pPr>
        <w:pStyle w:val="TOC1"/>
        <w:rPr>
          <w:rFonts w:eastAsiaTheme="minorEastAsia"/>
          <w:bCs w:val="0"/>
          <w:noProof/>
          <w:lang w:val="en-US"/>
        </w:rPr>
      </w:pPr>
      <w:hyperlink w:anchor="_Toc474752459" w:history="1">
        <w:r w:rsidR="00681ADC" w:rsidRPr="000A71F4">
          <w:rPr>
            <w:rStyle w:val="Hyperlink"/>
            <w:noProof/>
            <w:lang w:val="es-ES_tradnl"/>
          </w:rPr>
          <w:t>Mr. Augustin Dieuseul, Haiti</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_Toc474752459 \h </w:instrText>
        </w:r>
        <w:r w:rsidR="00681ADC" w:rsidRPr="000A71F4">
          <w:rPr>
            <w:noProof/>
            <w:webHidden/>
          </w:rPr>
        </w:r>
        <w:r w:rsidR="00681ADC" w:rsidRPr="000A71F4">
          <w:rPr>
            <w:noProof/>
            <w:webHidden/>
          </w:rPr>
          <w:fldChar w:fldCharType="separate"/>
        </w:r>
        <w:r w:rsidR="00A10B51">
          <w:rPr>
            <w:noProof/>
            <w:webHidden/>
          </w:rPr>
          <w:t>143</w:t>
        </w:r>
        <w:r w:rsidR="00681ADC" w:rsidRPr="000A71F4">
          <w:rPr>
            <w:noProof/>
            <w:webHidden/>
          </w:rPr>
          <w:fldChar w:fldCharType="end"/>
        </w:r>
      </w:hyperlink>
    </w:p>
    <w:p w14:paraId="3CD07E15" w14:textId="77777777" w:rsidR="00681ADC" w:rsidRPr="000A71F4" w:rsidRDefault="00EF7EFB">
      <w:pPr>
        <w:pStyle w:val="TOC1"/>
        <w:rPr>
          <w:rFonts w:eastAsiaTheme="minorEastAsia"/>
          <w:bCs w:val="0"/>
          <w:noProof/>
          <w:lang w:val="en-US"/>
        </w:rPr>
      </w:pPr>
      <w:hyperlink w:anchor="_Toc474752460" w:history="1">
        <w:r w:rsidR="00681ADC" w:rsidRPr="000A71F4">
          <w:rPr>
            <w:rStyle w:val="Hyperlink"/>
            <w:noProof/>
            <w:lang w:val="es-ES_tradnl"/>
          </w:rPr>
          <w:t>Dr. Luis Exequiel Campos Baca, Peru</w:t>
        </w:r>
        <w:r w:rsidR="00681ADC" w:rsidRPr="000A71F4">
          <w:rPr>
            <w:noProof/>
            <w:webHidden/>
          </w:rPr>
          <w:tab/>
        </w:r>
        <w:r w:rsidR="00681ADC" w:rsidRPr="000A71F4">
          <w:rPr>
            <w:noProof/>
            <w:webHidden/>
          </w:rPr>
          <w:fldChar w:fldCharType="begin"/>
        </w:r>
        <w:r w:rsidR="00681ADC" w:rsidRPr="000A71F4">
          <w:rPr>
            <w:noProof/>
            <w:webHidden/>
          </w:rPr>
          <w:instrText xml:space="preserve"> PAGEREF _Toc474752460 \h </w:instrText>
        </w:r>
        <w:r w:rsidR="00681ADC" w:rsidRPr="000A71F4">
          <w:rPr>
            <w:noProof/>
            <w:webHidden/>
          </w:rPr>
        </w:r>
        <w:r w:rsidR="00681ADC" w:rsidRPr="000A71F4">
          <w:rPr>
            <w:noProof/>
            <w:webHidden/>
          </w:rPr>
          <w:fldChar w:fldCharType="separate"/>
        </w:r>
        <w:r w:rsidR="00A10B51">
          <w:rPr>
            <w:noProof/>
            <w:webHidden/>
          </w:rPr>
          <w:t>147</w:t>
        </w:r>
        <w:r w:rsidR="00681ADC" w:rsidRPr="000A71F4">
          <w:rPr>
            <w:noProof/>
            <w:webHidden/>
          </w:rPr>
          <w:fldChar w:fldCharType="end"/>
        </w:r>
      </w:hyperlink>
    </w:p>
    <w:p w14:paraId="18461B71" w14:textId="104ABA49" w:rsidR="00681ADC" w:rsidRDefault="00681ADC" w:rsidP="00681ADC">
      <w:pPr>
        <w:pStyle w:val="Normal-pool"/>
        <w:rPr>
          <w:rFonts w:eastAsia="MS Mincho"/>
          <w:w w:val="103"/>
          <w:lang w:val="fr-FR"/>
        </w:rPr>
      </w:pPr>
      <w:r w:rsidRPr="000A71F4">
        <w:rPr>
          <w:rFonts w:eastAsia="MS Mincho"/>
          <w:w w:val="103"/>
        </w:rPr>
        <w:fldChar w:fldCharType="end"/>
      </w:r>
    </w:p>
    <w:p w14:paraId="61555B6F" w14:textId="77777777" w:rsidR="000A71F4" w:rsidRDefault="000A71F4">
      <w:pPr>
        <w:tabs>
          <w:tab w:val="clear" w:pos="1247"/>
          <w:tab w:val="clear" w:pos="1814"/>
          <w:tab w:val="clear" w:pos="2381"/>
          <w:tab w:val="clear" w:pos="2948"/>
          <w:tab w:val="clear" w:pos="3515"/>
        </w:tabs>
        <w:rPr>
          <w:b/>
          <w:sz w:val="28"/>
          <w:szCs w:val="28"/>
        </w:rPr>
      </w:pPr>
      <w:r>
        <w:br w:type="page"/>
      </w:r>
    </w:p>
    <w:p w14:paraId="1BA1734C" w14:textId="259BB401" w:rsidR="00BD2BB4" w:rsidRPr="000A71F4" w:rsidRDefault="00662CD4" w:rsidP="000A71F4">
      <w:pPr>
        <w:pStyle w:val="BBTitle"/>
        <w:spacing w:before="240"/>
      </w:pPr>
      <w:r w:rsidRPr="000A71F4">
        <w:lastRenderedPageBreak/>
        <w:t>Appendix</w:t>
      </w:r>
      <w:r w:rsidR="005A78C4" w:rsidRPr="000A71F4">
        <w:t xml:space="preserve">: </w:t>
      </w:r>
      <w:r w:rsidR="005A78C4" w:rsidRPr="00920657">
        <w:t>Curricul</w:t>
      </w:r>
      <w:r w:rsidR="00597A15" w:rsidRPr="00920657">
        <w:t>a</w:t>
      </w:r>
      <w:r w:rsidR="005A78C4" w:rsidRPr="00920657">
        <w:t xml:space="preserve"> vitae of candidates</w:t>
      </w:r>
    </w:p>
    <w:p w14:paraId="1BD0E056" w14:textId="7F08D6D6" w:rsidR="00662CD4" w:rsidRPr="009B4F2F" w:rsidRDefault="00662CD4" w:rsidP="009B4F2F">
      <w:pPr>
        <w:pStyle w:val="CH1"/>
        <w:ind w:left="1871"/>
        <w:jc w:val="center"/>
        <w:rPr>
          <w:sz w:val="40"/>
          <w:szCs w:val="40"/>
          <w:u w:val="single"/>
          <w:lang w:val="en-US"/>
        </w:rPr>
      </w:pPr>
      <w:bookmarkStart w:id="1" w:name="_Toc474752187"/>
      <w:bookmarkStart w:id="2" w:name="_Toc474752446"/>
      <w:r w:rsidRPr="009B4F2F">
        <w:rPr>
          <w:rFonts w:eastAsia="MS Mincho"/>
          <w:w w:val="103"/>
          <w:sz w:val="40"/>
          <w:szCs w:val="40"/>
          <w:u w:val="single"/>
          <w:lang w:val="en-US"/>
        </w:rPr>
        <w:t>Dr Akouehou Sehounkpindo Gaston, Benin</w:t>
      </w:r>
      <w:bookmarkEnd w:id="1"/>
      <w:bookmarkEnd w:id="2"/>
    </w:p>
    <w:p w14:paraId="373AFFC9" w14:textId="77777777" w:rsidR="003441F8" w:rsidRPr="00F25299" w:rsidRDefault="00662CD4" w:rsidP="005A78C4">
      <w:pPr>
        <w:tabs>
          <w:tab w:val="clear" w:pos="1247"/>
          <w:tab w:val="clear" w:pos="1814"/>
          <w:tab w:val="clear" w:pos="2381"/>
          <w:tab w:val="clear" w:pos="2948"/>
          <w:tab w:val="clear" w:pos="3515"/>
        </w:tabs>
        <w:spacing w:line="412" w:lineRule="exact"/>
        <w:ind w:right="47"/>
        <w:jc w:val="center"/>
        <w:rPr>
          <w:rFonts w:ascii="Gabriola"/>
          <w:b/>
          <w:sz w:val="28"/>
          <w:lang w:val="fr-FR"/>
        </w:rPr>
      </w:pPr>
      <w:r w:rsidRPr="00F25299">
        <w:rPr>
          <w:rFonts w:ascii="Gabriola"/>
          <w:b/>
          <w:sz w:val="28"/>
          <w:lang w:val="fr-FR"/>
        </w:rPr>
        <w:t xml:space="preserve">CURRICULUM </w:t>
      </w:r>
      <w:r w:rsidR="003441F8" w:rsidRPr="00F25299">
        <w:rPr>
          <w:rFonts w:ascii="Gabriola"/>
          <w:b/>
          <w:sz w:val="28"/>
          <w:lang w:val="fr-FR"/>
        </w:rPr>
        <w:t>VITAE</w:t>
      </w:r>
    </w:p>
    <w:p w14:paraId="6D7392DD" w14:textId="77777777" w:rsidR="00662CD4" w:rsidRPr="00F25299" w:rsidRDefault="00662CD4" w:rsidP="004D57E9">
      <w:pPr>
        <w:ind w:left="1247"/>
        <w:rPr>
          <w:b/>
          <w:sz w:val="24"/>
          <w:szCs w:val="24"/>
          <w:lang w:val="fr-FR"/>
        </w:rPr>
      </w:pPr>
    </w:p>
    <w:p w14:paraId="05D6281E" w14:textId="77777777" w:rsidR="005A78C4" w:rsidRPr="00F25299" w:rsidRDefault="005A78C4" w:rsidP="004D57E9">
      <w:pPr>
        <w:ind w:left="1247"/>
        <w:rPr>
          <w:b/>
          <w:sz w:val="24"/>
          <w:szCs w:val="24"/>
          <w:lang w:val="fr-FR"/>
        </w:rPr>
      </w:pPr>
    </w:p>
    <w:p w14:paraId="03CDB5E2" w14:textId="77777777" w:rsidR="003441F8" w:rsidRPr="00F25299" w:rsidRDefault="003441F8" w:rsidP="004D57E9">
      <w:pPr>
        <w:ind w:left="1247"/>
        <w:rPr>
          <w:b/>
          <w:sz w:val="24"/>
          <w:szCs w:val="24"/>
          <w:lang w:val="fr-FR"/>
        </w:rPr>
      </w:pPr>
      <w:r w:rsidRPr="00F25299">
        <w:rPr>
          <w:b/>
          <w:sz w:val="24"/>
          <w:szCs w:val="24"/>
          <w:lang w:val="fr-FR"/>
        </w:rPr>
        <w:t xml:space="preserve">Nom </w:t>
      </w:r>
      <w:r w:rsidRPr="00F25299">
        <w:rPr>
          <w:sz w:val="24"/>
          <w:szCs w:val="24"/>
          <w:lang w:val="fr-FR"/>
        </w:rPr>
        <w:t xml:space="preserve">: </w:t>
      </w:r>
      <w:r w:rsidRPr="00F25299">
        <w:rPr>
          <w:b/>
          <w:sz w:val="24"/>
          <w:szCs w:val="24"/>
          <w:lang w:val="fr-FR"/>
        </w:rPr>
        <w:t>AKOUEHOU</w:t>
      </w:r>
    </w:p>
    <w:p w14:paraId="05C74E4F" w14:textId="77777777" w:rsidR="003441F8" w:rsidRPr="00F25299" w:rsidRDefault="003441F8" w:rsidP="004D57E9">
      <w:pPr>
        <w:ind w:left="1247"/>
        <w:rPr>
          <w:sz w:val="24"/>
          <w:szCs w:val="24"/>
          <w:lang w:val="fr-FR"/>
        </w:rPr>
      </w:pPr>
      <w:r w:rsidRPr="00F25299">
        <w:rPr>
          <w:b/>
          <w:sz w:val="24"/>
          <w:szCs w:val="24"/>
          <w:lang w:val="fr-FR"/>
        </w:rPr>
        <w:t xml:space="preserve">Prénom (s) </w:t>
      </w:r>
      <w:r w:rsidR="00662CD4" w:rsidRPr="00F25299">
        <w:rPr>
          <w:sz w:val="24"/>
          <w:szCs w:val="24"/>
          <w:lang w:val="fr-FR"/>
        </w:rPr>
        <w:t>: Sèhounkpindo Gaston</w:t>
      </w:r>
    </w:p>
    <w:p w14:paraId="4A13F0CF" w14:textId="77777777" w:rsidR="003441F8" w:rsidRPr="004D57E9" w:rsidRDefault="003441F8" w:rsidP="004D57E9">
      <w:pPr>
        <w:ind w:left="1247"/>
        <w:rPr>
          <w:sz w:val="24"/>
          <w:szCs w:val="24"/>
          <w:lang w:val="fr-FR"/>
        </w:rPr>
      </w:pPr>
      <w:r w:rsidRPr="004D57E9">
        <w:rPr>
          <w:b/>
          <w:sz w:val="24"/>
          <w:szCs w:val="24"/>
          <w:lang w:val="fr-FR"/>
        </w:rPr>
        <w:t xml:space="preserve">Date et lieu de naissance </w:t>
      </w:r>
      <w:r w:rsidRPr="004D57E9">
        <w:rPr>
          <w:sz w:val="24"/>
          <w:szCs w:val="24"/>
          <w:lang w:val="fr-FR"/>
        </w:rPr>
        <w:t xml:space="preserve">: le </w:t>
      </w:r>
      <w:r w:rsidR="00662CD4" w:rsidRPr="004D57E9">
        <w:rPr>
          <w:sz w:val="24"/>
          <w:szCs w:val="24"/>
          <w:lang w:val="fr-FR"/>
        </w:rPr>
        <w:t xml:space="preserve">24 avril 1961 à Dassa-Zoumé </w:t>
      </w:r>
    </w:p>
    <w:p w14:paraId="7A0A134E" w14:textId="77777777" w:rsidR="003441F8" w:rsidRPr="004D57E9" w:rsidRDefault="003441F8" w:rsidP="004D57E9">
      <w:pPr>
        <w:spacing w:before="2"/>
        <w:ind w:left="1247"/>
        <w:rPr>
          <w:sz w:val="24"/>
          <w:szCs w:val="24"/>
          <w:lang w:val="fr-FR"/>
        </w:rPr>
      </w:pPr>
      <w:r w:rsidRPr="004D57E9">
        <w:rPr>
          <w:b/>
          <w:sz w:val="24"/>
          <w:szCs w:val="24"/>
          <w:lang w:val="fr-FR"/>
        </w:rPr>
        <w:t xml:space="preserve">Nationalité </w:t>
      </w:r>
      <w:r w:rsidRPr="004D57E9">
        <w:rPr>
          <w:sz w:val="24"/>
          <w:szCs w:val="24"/>
          <w:lang w:val="fr-FR"/>
        </w:rPr>
        <w:t>: Béninoise.</w:t>
      </w:r>
    </w:p>
    <w:p w14:paraId="6F939CEE" w14:textId="77777777" w:rsidR="003441F8" w:rsidRPr="004D57E9" w:rsidRDefault="003441F8" w:rsidP="004D57E9">
      <w:pPr>
        <w:ind w:left="1247"/>
        <w:rPr>
          <w:sz w:val="24"/>
          <w:szCs w:val="24"/>
          <w:lang w:val="fr-FR"/>
        </w:rPr>
      </w:pPr>
      <w:r w:rsidRPr="004D57E9">
        <w:rPr>
          <w:b/>
          <w:sz w:val="24"/>
          <w:szCs w:val="24"/>
          <w:lang w:val="fr-FR"/>
        </w:rPr>
        <w:t xml:space="preserve">Situation Matrimoniale </w:t>
      </w:r>
      <w:r w:rsidRPr="004D57E9">
        <w:rPr>
          <w:sz w:val="24"/>
          <w:szCs w:val="24"/>
          <w:lang w:val="fr-FR"/>
        </w:rPr>
        <w:t>: Marié père de trois enfants dont un garçon</w:t>
      </w:r>
    </w:p>
    <w:p w14:paraId="0CF85192" w14:textId="77777777" w:rsidR="00662CD4" w:rsidRPr="004D57E9" w:rsidRDefault="00662CD4" w:rsidP="004D57E9">
      <w:pPr>
        <w:ind w:left="1247"/>
        <w:rPr>
          <w:sz w:val="24"/>
          <w:szCs w:val="24"/>
          <w:lang w:val="fr-FR"/>
        </w:rPr>
      </w:pPr>
    </w:p>
    <w:p w14:paraId="2D5E124D" w14:textId="77777777" w:rsidR="003441F8" w:rsidRPr="004D57E9" w:rsidRDefault="003441F8" w:rsidP="004D57E9">
      <w:pPr>
        <w:pStyle w:val="BodyText"/>
        <w:ind w:left="1247"/>
        <w:rPr>
          <w:sz w:val="24"/>
          <w:szCs w:val="24"/>
          <w:lang w:val="fr-FR"/>
        </w:rPr>
      </w:pPr>
      <w:r w:rsidRPr="004D57E9">
        <w:rPr>
          <w:b/>
          <w:sz w:val="24"/>
          <w:szCs w:val="24"/>
          <w:lang w:val="fr-FR"/>
        </w:rPr>
        <w:t xml:space="preserve">Grade </w:t>
      </w:r>
      <w:r w:rsidRPr="004D57E9">
        <w:rPr>
          <w:sz w:val="24"/>
          <w:szCs w:val="24"/>
          <w:lang w:val="fr-FR"/>
        </w:rPr>
        <w:t>: Docteur Ingénieur Maître de Recherche en Foresterie Rurale au CAMES</w:t>
      </w:r>
    </w:p>
    <w:p w14:paraId="0CF0D9A9" w14:textId="20A7BDC5" w:rsidR="003441F8" w:rsidRPr="004D57E9" w:rsidRDefault="003441F8" w:rsidP="004D57E9">
      <w:pPr>
        <w:ind w:left="1247"/>
        <w:rPr>
          <w:b/>
          <w:sz w:val="24"/>
          <w:szCs w:val="24"/>
          <w:lang w:val="fr-FR"/>
        </w:rPr>
      </w:pPr>
      <w:r w:rsidRPr="004D57E9">
        <w:rPr>
          <w:b/>
          <w:sz w:val="24"/>
          <w:szCs w:val="24"/>
          <w:lang w:val="fr-FR"/>
        </w:rPr>
        <w:t xml:space="preserve">Adresse  personnelle  </w:t>
      </w:r>
      <w:r w:rsidRPr="004D57E9">
        <w:rPr>
          <w:sz w:val="24"/>
          <w:szCs w:val="24"/>
          <w:lang w:val="fr-FR"/>
        </w:rPr>
        <w:t xml:space="preserve">:  </w:t>
      </w:r>
      <w:r w:rsidRPr="004D57E9">
        <w:rPr>
          <w:b/>
          <w:sz w:val="24"/>
          <w:szCs w:val="24"/>
          <w:lang w:val="fr-FR"/>
        </w:rPr>
        <w:t xml:space="preserve">02  BP  1422  Gbégamey/  Cotonou,  Bénin,  </w:t>
      </w:r>
      <w:r w:rsidR="009B3180">
        <w:rPr>
          <w:b/>
          <w:sz w:val="24"/>
          <w:szCs w:val="24"/>
          <w:lang w:val="fr-FR"/>
        </w:rPr>
        <w:br/>
      </w:r>
      <w:r w:rsidRPr="004D57E9">
        <w:rPr>
          <w:b/>
          <w:sz w:val="24"/>
          <w:szCs w:val="24"/>
          <w:lang w:val="fr-FR"/>
        </w:rPr>
        <w:t>Tél. :  (+229)  21  33  44  99  /</w:t>
      </w:r>
      <w:r w:rsidR="00703C79" w:rsidRPr="004D57E9">
        <w:rPr>
          <w:b/>
          <w:sz w:val="24"/>
          <w:szCs w:val="24"/>
          <w:lang w:val="fr-FR"/>
        </w:rPr>
        <w:br/>
      </w:r>
      <w:r w:rsidRPr="004D57E9">
        <w:rPr>
          <w:b/>
          <w:sz w:val="24"/>
          <w:szCs w:val="24"/>
          <w:lang w:val="fr-FR"/>
        </w:rPr>
        <w:t>97  36  96       98</w:t>
      </w:r>
    </w:p>
    <w:p w14:paraId="0EDAD907" w14:textId="77777777" w:rsidR="003441F8" w:rsidRPr="004D57E9" w:rsidRDefault="00EF7EFB" w:rsidP="004D57E9">
      <w:pPr>
        <w:pStyle w:val="BodyText"/>
        <w:spacing w:before="6"/>
        <w:ind w:left="1247"/>
        <w:rPr>
          <w:color w:val="0000FF"/>
          <w:sz w:val="24"/>
          <w:szCs w:val="24"/>
          <w:u w:val="single" w:color="0000FF"/>
        </w:rPr>
      </w:pPr>
      <w:hyperlink r:id="rId14">
        <w:r w:rsidR="003441F8" w:rsidRPr="004D57E9">
          <w:rPr>
            <w:color w:val="0000FF"/>
            <w:sz w:val="24"/>
            <w:szCs w:val="24"/>
            <w:u w:val="single" w:color="0000FF"/>
          </w:rPr>
          <w:t>gastonakouehou@gmail.com</w:t>
        </w:r>
      </w:hyperlink>
    </w:p>
    <w:p w14:paraId="7CC49098" w14:textId="77777777" w:rsidR="00662CD4" w:rsidRPr="004D57E9" w:rsidRDefault="00662CD4" w:rsidP="004D57E9">
      <w:pPr>
        <w:pStyle w:val="BodyText"/>
        <w:spacing w:before="6"/>
        <w:ind w:left="1247"/>
        <w:rPr>
          <w:sz w:val="24"/>
          <w:szCs w:val="24"/>
        </w:rPr>
      </w:pPr>
    </w:p>
    <w:p w14:paraId="1BEC1A1F" w14:textId="77777777" w:rsidR="003441F8" w:rsidRDefault="003441F8">
      <w:pPr>
        <w:spacing w:after="5" w:line="202" w:lineRule="exact"/>
        <w:ind w:left="3614" w:right="3894"/>
        <w:jc w:val="center"/>
        <w:rPr>
          <w:b/>
          <w:sz w:val="18"/>
        </w:rPr>
      </w:pPr>
      <w:r>
        <w:rPr>
          <w:b/>
          <w:sz w:val="18"/>
        </w:rPr>
        <w:t>DIPLOMES OBTENUS</w:t>
      </w:r>
    </w:p>
    <w:tbl>
      <w:tblPr>
        <w:tblW w:w="8363" w:type="dxa"/>
        <w:tblInd w:w="1302" w:type="dxa"/>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left w:w="0" w:type="dxa"/>
          <w:right w:w="0" w:type="dxa"/>
        </w:tblCellMar>
        <w:tblLook w:val="01E0" w:firstRow="1" w:lastRow="1" w:firstColumn="1" w:lastColumn="1" w:noHBand="0" w:noVBand="0"/>
      </w:tblPr>
      <w:tblGrid>
        <w:gridCol w:w="567"/>
        <w:gridCol w:w="2126"/>
        <w:gridCol w:w="3622"/>
        <w:gridCol w:w="2048"/>
      </w:tblGrid>
      <w:tr w:rsidR="003441F8" w14:paraId="248B33FE" w14:textId="77777777" w:rsidTr="004D57E9">
        <w:trPr>
          <w:trHeight w:hRule="exact" w:val="799"/>
        </w:trPr>
        <w:tc>
          <w:tcPr>
            <w:tcW w:w="567" w:type="dxa"/>
            <w:tcBorders>
              <w:bottom w:val="single" w:sz="7" w:space="0" w:color="000000"/>
            </w:tcBorders>
          </w:tcPr>
          <w:p w14:paraId="4BB2D753" w14:textId="77777777" w:rsidR="003441F8" w:rsidRPr="004D57E9" w:rsidRDefault="003441F8" w:rsidP="00703C79">
            <w:pPr>
              <w:spacing w:after="120"/>
            </w:pPr>
          </w:p>
        </w:tc>
        <w:tc>
          <w:tcPr>
            <w:tcW w:w="2126" w:type="dxa"/>
            <w:tcBorders>
              <w:bottom w:val="single" w:sz="7" w:space="0" w:color="000000"/>
              <w:right w:val="single" w:sz="7" w:space="0" w:color="000000"/>
            </w:tcBorders>
          </w:tcPr>
          <w:p w14:paraId="26FB709B" w14:textId="77777777" w:rsidR="003441F8" w:rsidRPr="004D57E9" w:rsidRDefault="003441F8" w:rsidP="00703C79">
            <w:pPr>
              <w:pStyle w:val="TableParagraph"/>
              <w:spacing w:after="120"/>
              <w:ind w:left="0" w:right="159"/>
              <w:rPr>
                <w:rFonts w:ascii="Times New Roman" w:hAnsi="Times New Roman" w:cs="Times New Roman"/>
                <w:b/>
                <w:sz w:val="20"/>
                <w:szCs w:val="20"/>
              </w:rPr>
            </w:pPr>
            <w:r w:rsidRPr="004D57E9">
              <w:rPr>
                <w:rFonts w:ascii="Times New Roman" w:hAnsi="Times New Roman" w:cs="Times New Roman"/>
                <w:b/>
                <w:sz w:val="20"/>
                <w:szCs w:val="20"/>
              </w:rPr>
              <w:t>DIPLOMES</w:t>
            </w:r>
          </w:p>
        </w:tc>
        <w:tc>
          <w:tcPr>
            <w:tcW w:w="3622" w:type="dxa"/>
            <w:tcBorders>
              <w:left w:val="single" w:sz="7" w:space="0" w:color="000000"/>
              <w:bottom w:val="single" w:sz="7" w:space="0" w:color="000000"/>
              <w:right w:val="single" w:sz="7" w:space="0" w:color="000000"/>
            </w:tcBorders>
          </w:tcPr>
          <w:p w14:paraId="171BC1E7" w14:textId="77777777" w:rsidR="003441F8" w:rsidRPr="004D57E9" w:rsidRDefault="003441F8" w:rsidP="00703C79">
            <w:pPr>
              <w:pStyle w:val="TableParagraph"/>
              <w:spacing w:after="120"/>
              <w:ind w:left="537"/>
              <w:rPr>
                <w:rFonts w:ascii="Times New Roman" w:hAnsi="Times New Roman" w:cs="Times New Roman"/>
                <w:b/>
                <w:sz w:val="20"/>
                <w:szCs w:val="20"/>
              </w:rPr>
            </w:pPr>
            <w:r w:rsidRPr="004D57E9">
              <w:rPr>
                <w:rFonts w:ascii="Times New Roman" w:hAnsi="Times New Roman" w:cs="Times New Roman"/>
                <w:b/>
                <w:sz w:val="20"/>
                <w:szCs w:val="20"/>
              </w:rPr>
              <w:t>LIEU ET ANNEE D'OBTENTION</w:t>
            </w:r>
          </w:p>
        </w:tc>
        <w:tc>
          <w:tcPr>
            <w:tcW w:w="2048" w:type="dxa"/>
            <w:tcBorders>
              <w:left w:val="single" w:sz="7" w:space="0" w:color="000000"/>
              <w:bottom w:val="single" w:sz="7" w:space="0" w:color="000000"/>
            </w:tcBorders>
          </w:tcPr>
          <w:p w14:paraId="1EEA7B5C" w14:textId="77777777" w:rsidR="003441F8" w:rsidRPr="004D57E9" w:rsidRDefault="003441F8" w:rsidP="00703C79">
            <w:pPr>
              <w:pStyle w:val="TableParagraph"/>
              <w:spacing w:after="120"/>
              <w:ind w:left="115" w:right="519"/>
              <w:rPr>
                <w:rFonts w:ascii="Times New Roman" w:hAnsi="Times New Roman" w:cs="Times New Roman"/>
                <w:b/>
                <w:sz w:val="20"/>
                <w:szCs w:val="20"/>
              </w:rPr>
            </w:pPr>
            <w:r w:rsidRPr="004D57E9">
              <w:rPr>
                <w:rFonts w:ascii="Times New Roman" w:hAnsi="Times New Roman" w:cs="Times New Roman"/>
                <w:b/>
                <w:sz w:val="20"/>
                <w:szCs w:val="20"/>
              </w:rPr>
              <w:t>COMPOSITION DES DIPLOMES</w:t>
            </w:r>
          </w:p>
        </w:tc>
      </w:tr>
      <w:tr w:rsidR="003441F8" w14:paraId="2DE8BAD5" w14:textId="77777777" w:rsidTr="004D57E9">
        <w:trPr>
          <w:trHeight w:hRule="exact" w:val="1088"/>
        </w:trPr>
        <w:tc>
          <w:tcPr>
            <w:tcW w:w="567" w:type="dxa"/>
            <w:tcBorders>
              <w:top w:val="single" w:sz="7" w:space="0" w:color="000000"/>
              <w:bottom w:val="single" w:sz="7" w:space="0" w:color="000000"/>
            </w:tcBorders>
          </w:tcPr>
          <w:p w14:paraId="0B565A43"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1</w:t>
            </w:r>
          </w:p>
        </w:tc>
        <w:tc>
          <w:tcPr>
            <w:tcW w:w="2126" w:type="dxa"/>
            <w:tcBorders>
              <w:top w:val="single" w:sz="7" w:space="0" w:color="000000"/>
              <w:bottom w:val="single" w:sz="7" w:space="0" w:color="000000"/>
              <w:right w:val="single" w:sz="7" w:space="0" w:color="000000"/>
            </w:tcBorders>
          </w:tcPr>
          <w:p w14:paraId="0AD17EA8" w14:textId="77777777" w:rsidR="003441F8" w:rsidRPr="004D57E9" w:rsidRDefault="003441F8" w:rsidP="00703C79">
            <w:pPr>
              <w:pStyle w:val="TableParagraph"/>
              <w:spacing w:after="120"/>
              <w:ind w:left="96" w:right="160"/>
              <w:rPr>
                <w:rFonts w:ascii="Times New Roman" w:hAnsi="Times New Roman" w:cs="Times New Roman"/>
                <w:sz w:val="20"/>
                <w:szCs w:val="20"/>
              </w:rPr>
            </w:pPr>
            <w:r w:rsidRPr="004D57E9">
              <w:rPr>
                <w:rFonts w:ascii="Times New Roman" w:hAnsi="Times New Roman" w:cs="Times New Roman"/>
                <w:sz w:val="20"/>
                <w:szCs w:val="20"/>
              </w:rPr>
              <w:t>Thèse de Doctorat</w:t>
            </w:r>
          </w:p>
        </w:tc>
        <w:tc>
          <w:tcPr>
            <w:tcW w:w="3622" w:type="dxa"/>
            <w:tcBorders>
              <w:top w:val="single" w:sz="7" w:space="0" w:color="000000"/>
              <w:left w:val="single" w:sz="7" w:space="0" w:color="000000"/>
              <w:bottom w:val="single" w:sz="7" w:space="0" w:color="000000"/>
              <w:right w:val="single" w:sz="7" w:space="0" w:color="000000"/>
            </w:tcBorders>
          </w:tcPr>
          <w:p w14:paraId="21F49CFE" w14:textId="77777777" w:rsidR="003441F8" w:rsidRPr="004D57E9" w:rsidRDefault="003441F8" w:rsidP="00703C79">
            <w:pPr>
              <w:pStyle w:val="TableParagraph"/>
              <w:spacing w:after="120"/>
              <w:ind w:left="112" w:right="103"/>
              <w:rPr>
                <w:rFonts w:ascii="Times New Roman" w:hAnsi="Times New Roman" w:cs="Times New Roman"/>
                <w:sz w:val="20"/>
                <w:szCs w:val="20"/>
                <w:lang w:val="fr-FR"/>
              </w:rPr>
            </w:pPr>
            <w:r w:rsidRPr="004D57E9">
              <w:rPr>
                <w:rFonts w:ascii="Times New Roman" w:hAnsi="Times New Roman" w:cs="Times New Roman"/>
                <w:sz w:val="20"/>
                <w:szCs w:val="20"/>
                <w:lang w:val="fr-FR"/>
              </w:rPr>
              <w:t>Institut National Polytechnique de Toulouse INP- Ecole Nationale de Formation Agronomique de Toulouse (France) (2002)</w:t>
            </w:r>
          </w:p>
        </w:tc>
        <w:tc>
          <w:tcPr>
            <w:tcW w:w="2048" w:type="dxa"/>
            <w:tcBorders>
              <w:top w:val="single" w:sz="7" w:space="0" w:color="000000"/>
              <w:left w:val="single" w:sz="7" w:space="0" w:color="000000"/>
              <w:bottom w:val="single" w:sz="7" w:space="0" w:color="000000"/>
            </w:tcBorders>
          </w:tcPr>
          <w:p w14:paraId="40378B53"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Economie Rurale</w:t>
            </w:r>
          </w:p>
        </w:tc>
      </w:tr>
      <w:tr w:rsidR="003441F8" w14:paraId="40812BDC" w14:textId="77777777" w:rsidTr="004D57E9">
        <w:trPr>
          <w:trHeight w:hRule="exact" w:val="1416"/>
        </w:trPr>
        <w:tc>
          <w:tcPr>
            <w:tcW w:w="567" w:type="dxa"/>
            <w:tcBorders>
              <w:top w:val="single" w:sz="7" w:space="0" w:color="000000"/>
              <w:bottom w:val="single" w:sz="7" w:space="0" w:color="000000"/>
            </w:tcBorders>
          </w:tcPr>
          <w:p w14:paraId="54544263"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2</w:t>
            </w:r>
          </w:p>
        </w:tc>
        <w:tc>
          <w:tcPr>
            <w:tcW w:w="2126" w:type="dxa"/>
            <w:tcBorders>
              <w:top w:val="single" w:sz="7" w:space="0" w:color="000000"/>
              <w:bottom w:val="single" w:sz="7" w:space="0" w:color="000000"/>
              <w:right w:val="single" w:sz="7" w:space="0" w:color="000000"/>
            </w:tcBorders>
          </w:tcPr>
          <w:p w14:paraId="3F83B4F8" w14:textId="77777777" w:rsidR="003441F8" w:rsidRPr="004D57E9" w:rsidRDefault="003441F8" w:rsidP="00703C79">
            <w:pPr>
              <w:pStyle w:val="TableParagraph"/>
              <w:spacing w:after="120"/>
              <w:ind w:left="96" w:right="160"/>
              <w:rPr>
                <w:rFonts w:ascii="Times New Roman" w:hAnsi="Times New Roman" w:cs="Times New Roman"/>
                <w:sz w:val="20"/>
                <w:szCs w:val="20"/>
              </w:rPr>
            </w:pPr>
            <w:r w:rsidRPr="004D57E9">
              <w:rPr>
                <w:rFonts w:ascii="Times New Roman" w:hAnsi="Times New Roman" w:cs="Times New Roman"/>
                <w:sz w:val="20"/>
                <w:szCs w:val="20"/>
              </w:rPr>
              <w:t>Diplôme d’Etude</w:t>
            </w:r>
          </w:p>
          <w:p w14:paraId="3AC2623D" w14:textId="77777777" w:rsidR="003441F8" w:rsidRPr="004D57E9" w:rsidRDefault="003441F8" w:rsidP="00703C79">
            <w:pPr>
              <w:pStyle w:val="TableParagraph"/>
              <w:spacing w:after="120"/>
              <w:ind w:left="96" w:right="160"/>
              <w:rPr>
                <w:rFonts w:ascii="Times New Roman" w:hAnsi="Times New Roman" w:cs="Times New Roman"/>
                <w:sz w:val="20"/>
                <w:szCs w:val="20"/>
              </w:rPr>
            </w:pPr>
            <w:r w:rsidRPr="004D57E9">
              <w:rPr>
                <w:rFonts w:ascii="Times New Roman" w:hAnsi="Times New Roman" w:cs="Times New Roman"/>
                <w:sz w:val="20"/>
                <w:szCs w:val="20"/>
              </w:rPr>
              <w:t>Approfondie(DEA)</w:t>
            </w:r>
          </w:p>
        </w:tc>
        <w:tc>
          <w:tcPr>
            <w:tcW w:w="3622" w:type="dxa"/>
            <w:tcBorders>
              <w:top w:val="single" w:sz="7" w:space="0" w:color="000000"/>
              <w:left w:val="single" w:sz="7" w:space="0" w:color="000000"/>
              <w:bottom w:val="single" w:sz="7" w:space="0" w:color="000000"/>
              <w:right w:val="single" w:sz="7" w:space="0" w:color="000000"/>
            </w:tcBorders>
          </w:tcPr>
          <w:p w14:paraId="4E3F9753" w14:textId="77777777" w:rsidR="003441F8" w:rsidRPr="004D57E9" w:rsidRDefault="003441F8" w:rsidP="00703C79">
            <w:pPr>
              <w:pStyle w:val="TableParagraph"/>
              <w:spacing w:after="120"/>
              <w:ind w:left="112" w:right="107"/>
              <w:rPr>
                <w:rFonts w:ascii="Times New Roman" w:hAnsi="Times New Roman" w:cs="Times New Roman"/>
                <w:sz w:val="20"/>
                <w:szCs w:val="20"/>
                <w:lang w:val="fr-FR"/>
              </w:rPr>
            </w:pPr>
            <w:r w:rsidRPr="004D57E9">
              <w:rPr>
                <w:rFonts w:ascii="Times New Roman" w:hAnsi="Times New Roman" w:cs="Times New Roman"/>
                <w:sz w:val="20"/>
                <w:szCs w:val="20"/>
                <w:lang w:val="fr-FR"/>
              </w:rPr>
              <w:t>Université Mirail de Toulouse /Ecole Nationale de Formation Agronomique (ENFA)-Ecole Nationale Supérieure de Toulouse (ENSAT) Espaces Sociétés Rurales et Logiques Economiques (ESSOR) Toulouse (France), (1998)</w:t>
            </w:r>
          </w:p>
        </w:tc>
        <w:tc>
          <w:tcPr>
            <w:tcW w:w="2048" w:type="dxa"/>
            <w:tcBorders>
              <w:top w:val="single" w:sz="7" w:space="0" w:color="000000"/>
              <w:left w:val="single" w:sz="7" w:space="0" w:color="000000"/>
              <w:bottom w:val="single" w:sz="7" w:space="0" w:color="000000"/>
            </w:tcBorders>
          </w:tcPr>
          <w:p w14:paraId="789D2AD5"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Economie Rurale</w:t>
            </w:r>
          </w:p>
        </w:tc>
      </w:tr>
      <w:tr w:rsidR="003441F8" w14:paraId="6AB15C65" w14:textId="77777777" w:rsidTr="004D57E9">
        <w:trPr>
          <w:trHeight w:hRule="exact" w:val="1286"/>
        </w:trPr>
        <w:tc>
          <w:tcPr>
            <w:tcW w:w="567" w:type="dxa"/>
            <w:tcBorders>
              <w:top w:val="single" w:sz="7" w:space="0" w:color="000000"/>
              <w:bottom w:val="single" w:sz="7" w:space="0" w:color="000000"/>
            </w:tcBorders>
          </w:tcPr>
          <w:p w14:paraId="367C61C7"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3</w:t>
            </w:r>
          </w:p>
        </w:tc>
        <w:tc>
          <w:tcPr>
            <w:tcW w:w="2126" w:type="dxa"/>
            <w:tcBorders>
              <w:top w:val="single" w:sz="7" w:space="0" w:color="000000"/>
              <w:bottom w:val="single" w:sz="7" w:space="0" w:color="000000"/>
              <w:right w:val="single" w:sz="7" w:space="0" w:color="000000"/>
            </w:tcBorders>
          </w:tcPr>
          <w:p w14:paraId="5CBFD460" w14:textId="77777777" w:rsidR="003441F8" w:rsidRPr="004D57E9" w:rsidRDefault="003441F8" w:rsidP="00703C79">
            <w:pPr>
              <w:pStyle w:val="TableParagraph"/>
              <w:spacing w:after="120"/>
              <w:ind w:left="96" w:right="160"/>
              <w:rPr>
                <w:rFonts w:ascii="Times New Roman" w:hAnsi="Times New Roman" w:cs="Times New Roman"/>
                <w:sz w:val="20"/>
                <w:szCs w:val="20"/>
                <w:lang w:val="fr-FR"/>
              </w:rPr>
            </w:pPr>
            <w:r w:rsidRPr="004D57E9">
              <w:rPr>
                <w:rFonts w:ascii="Times New Roman" w:hAnsi="Times New Roman" w:cs="Times New Roman"/>
                <w:sz w:val="20"/>
                <w:szCs w:val="20"/>
                <w:lang w:val="fr-FR"/>
              </w:rPr>
              <w:t>Diplôme d’Ingénieur des Technique Agricoles des Régions Chaudes de Montpellier (DITARC</w:t>
            </w:r>
          </w:p>
        </w:tc>
        <w:tc>
          <w:tcPr>
            <w:tcW w:w="3622" w:type="dxa"/>
            <w:tcBorders>
              <w:top w:val="single" w:sz="7" w:space="0" w:color="000000"/>
              <w:left w:val="single" w:sz="7" w:space="0" w:color="000000"/>
              <w:bottom w:val="single" w:sz="7" w:space="0" w:color="000000"/>
              <w:right w:val="single" w:sz="7" w:space="0" w:color="000000"/>
            </w:tcBorders>
          </w:tcPr>
          <w:p w14:paraId="464352D9" w14:textId="77777777" w:rsidR="003441F8" w:rsidRPr="004D57E9" w:rsidRDefault="003441F8" w:rsidP="00703C79">
            <w:pPr>
              <w:pStyle w:val="TableParagraph"/>
              <w:spacing w:after="120"/>
              <w:ind w:left="112" w:right="108"/>
              <w:rPr>
                <w:rFonts w:ascii="Times New Roman" w:hAnsi="Times New Roman" w:cs="Times New Roman"/>
                <w:sz w:val="20"/>
                <w:szCs w:val="20"/>
                <w:lang w:val="fr-FR"/>
              </w:rPr>
            </w:pPr>
            <w:r w:rsidRPr="004D57E9">
              <w:rPr>
                <w:rFonts w:ascii="Times New Roman" w:hAnsi="Times New Roman" w:cs="Times New Roman"/>
                <w:sz w:val="20"/>
                <w:szCs w:val="20"/>
                <w:lang w:val="fr-FR"/>
              </w:rPr>
              <w:t>Centre National d’Enseignement Agricole des Régions Chaudes /Ecole Nationale de Génie Rural et des Eaux et Forêts Montpellier (France) (1997)</w:t>
            </w:r>
          </w:p>
        </w:tc>
        <w:tc>
          <w:tcPr>
            <w:tcW w:w="2048" w:type="dxa"/>
            <w:tcBorders>
              <w:top w:val="single" w:sz="7" w:space="0" w:color="000000"/>
              <w:left w:val="single" w:sz="7" w:space="0" w:color="000000"/>
              <w:bottom w:val="single" w:sz="7" w:space="0" w:color="000000"/>
            </w:tcBorders>
          </w:tcPr>
          <w:p w14:paraId="1FCE1EDC" w14:textId="77777777" w:rsidR="003441F8" w:rsidRPr="004D57E9" w:rsidRDefault="003441F8" w:rsidP="00703C79">
            <w:pPr>
              <w:pStyle w:val="TableParagraph"/>
              <w:spacing w:after="120"/>
              <w:ind w:left="0"/>
              <w:rPr>
                <w:rFonts w:ascii="Times New Roman" w:hAnsi="Times New Roman" w:cs="Times New Roman"/>
                <w:b/>
                <w:sz w:val="20"/>
                <w:szCs w:val="20"/>
                <w:lang w:val="fr-FR"/>
              </w:rPr>
            </w:pPr>
          </w:p>
          <w:p w14:paraId="41829119" w14:textId="77777777" w:rsidR="003441F8" w:rsidRPr="004D57E9" w:rsidRDefault="003441F8" w:rsidP="00703C79">
            <w:pPr>
              <w:pStyle w:val="TableParagraph"/>
              <w:spacing w:after="120"/>
              <w:ind w:left="0"/>
              <w:rPr>
                <w:rFonts w:ascii="Times New Roman" w:hAnsi="Times New Roman" w:cs="Times New Roman"/>
                <w:b/>
                <w:sz w:val="20"/>
                <w:szCs w:val="20"/>
                <w:lang w:val="fr-FR"/>
              </w:rPr>
            </w:pPr>
          </w:p>
          <w:p w14:paraId="4905483E"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Foresterie Rurale</w:t>
            </w:r>
          </w:p>
        </w:tc>
      </w:tr>
      <w:tr w:rsidR="003441F8" w14:paraId="614BA0E5" w14:textId="77777777" w:rsidTr="004D57E9">
        <w:trPr>
          <w:trHeight w:hRule="exact" w:val="1272"/>
        </w:trPr>
        <w:tc>
          <w:tcPr>
            <w:tcW w:w="567" w:type="dxa"/>
            <w:tcBorders>
              <w:top w:val="single" w:sz="7" w:space="0" w:color="000000"/>
              <w:bottom w:val="single" w:sz="7" w:space="0" w:color="000000"/>
            </w:tcBorders>
          </w:tcPr>
          <w:p w14:paraId="313281C8"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4</w:t>
            </w:r>
          </w:p>
        </w:tc>
        <w:tc>
          <w:tcPr>
            <w:tcW w:w="2126" w:type="dxa"/>
            <w:tcBorders>
              <w:top w:val="single" w:sz="7" w:space="0" w:color="000000"/>
              <w:bottom w:val="single" w:sz="7" w:space="0" w:color="000000"/>
              <w:right w:val="single" w:sz="7" w:space="0" w:color="000000"/>
            </w:tcBorders>
          </w:tcPr>
          <w:p w14:paraId="79A9AF7E" w14:textId="77777777" w:rsidR="003441F8" w:rsidRPr="004D57E9" w:rsidRDefault="003441F8" w:rsidP="00703C79">
            <w:pPr>
              <w:pStyle w:val="TableParagraph"/>
              <w:spacing w:after="120"/>
              <w:ind w:left="96" w:right="111"/>
              <w:rPr>
                <w:rFonts w:ascii="Times New Roman" w:hAnsi="Times New Roman" w:cs="Times New Roman"/>
                <w:sz w:val="20"/>
                <w:szCs w:val="20"/>
                <w:lang w:val="fr-FR"/>
              </w:rPr>
            </w:pPr>
            <w:r w:rsidRPr="004D57E9">
              <w:rPr>
                <w:rFonts w:ascii="Times New Roman" w:hAnsi="Times New Roman" w:cs="Times New Roman"/>
                <w:sz w:val="20"/>
                <w:szCs w:val="20"/>
                <w:lang w:val="fr-FR"/>
              </w:rPr>
              <w:t>Brevet de Technicien Supérieur en Agriculture Option sylviculture tropicale (BTSA)</w:t>
            </w:r>
          </w:p>
        </w:tc>
        <w:tc>
          <w:tcPr>
            <w:tcW w:w="3622" w:type="dxa"/>
            <w:tcBorders>
              <w:top w:val="single" w:sz="7" w:space="0" w:color="000000"/>
              <w:left w:val="single" w:sz="7" w:space="0" w:color="000000"/>
              <w:bottom w:val="single" w:sz="7" w:space="0" w:color="000000"/>
              <w:right w:val="single" w:sz="7" w:space="0" w:color="000000"/>
            </w:tcBorders>
          </w:tcPr>
          <w:p w14:paraId="7DBE6CCE" w14:textId="77777777" w:rsidR="003441F8" w:rsidRPr="004D57E9" w:rsidRDefault="003441F8" w:rsidP="00703C79">
            <w:pPr>
              <w:pStyle w:val="TableParagraph"/>
              <w:spacing w:after="120"/>
              <w:ind w:left="112"/>
              <w:rPr>
                <w:rFonts w:ascii="Times New Roman" w:hAnsi="Times New Roman" w:cs="Times New Roman"/>
                <w:sz w:val="20"/>
                <w:szCs w:val="20"/>
                <w:lang w:val="fr-FR"/>
              </w:rPr>
            </w:pPr>
            <w:r w:rsidRPr="004D57E9">
              <w:rPr>
                <w:rFonts w:ascii="Times New Roman" w:hAnsi="Times New Roman" w:cs="Times New Roman"/>
                <w:sz w:val="20"/>
                <w:szCs w:val="20"/>
                <w:lang w:val="fr-FR"/>
              </w:rPr>
              <w:t>Ecole Forestière du Banco Côte d’Ivoire (1986)</w:t>
            </w:r>
          </w:p>
        </w:tc>
        <w:tc>
          <w:tcPr>
            <w:tcW w:w="2048" w:type="dxa"/>
            <w:tcBorders>
              <w:top w:val="single" w:sz="7" w:space="0" w:color="000000"/>
              <w:left w:val="single" w:sz="7" w:space="0" w:color="000000"/>
              <w:bottom w:val="single" w:sz="7" w:space="0" w:color="000000"/>
            </w:tcBorders>
          </w:tcPr>
          <w:p w14:paraId="0D611ABE"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Sylviculture tropicale</w:t>
            </w:r>
          </w:p>
        </w:tc>
      </w:tr>
      <w:tr w:rsidR="003441F8" w14:paraId="581587B0" w14:textId="77777777" w:rsidTr="004D57E9">
        <w:trPr>
          <w:trHeight w:hRule="exact" w:val="1134"/>
        </w:trPr>
        <w:tc>
          <w:tcPr>
            <w:tcW w:w="567" w:type="dxa"/>
            <w:tcBorders>
              <w:top w:val="single" w:sz="7" w:space="0" w:color="000000"/>
              <w:bottom w:val="single" w:sz="7" w:space="0" w:color="000000"/>
            </w:tcBorders>
          </w:tcPr>
          <w:p w14:paraId="2D686209"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5</w:t>
            </w:r>
          </w:p>
        </w:tc>
        <w:tc>
          <w:tcPr>
            <w:tcW w:w="2126" w:type="dxa"/>
            <w:tcBorders>
              <w:top w:val="single" w:sz="7" w:space="0" w:color="000000"/>
              <w:bottom w:val="single" w:sz="7" w:space="0" w:color="000000"/>
              <w:right w:val="single" w:sz="7" w:space="0" w:color="000000"/>
            </w:tcBorders>
          </w:tcPr>
          <w:p w14:paraId="1885BBE1" w14:textId="77777777" w:rsidR="003441F8" w:rsidRPr="004D57E9" w:rsidRDefault="003441F8" w:rsidP="00703C79">
            <w:pPr>
              <w:pStyle w:val="TableParagraph"/>
              <w:spacing w:after="120"/>
              <w:ind w:left="96" w:right="160"/>
              <w:rPr>
                <w:rFonts w:ascii="Times New Roman" w:hAnsi="Times New Roman" w:cs="Times New Roman"/>
                <w:sz w:val="20"/>
                <w:szCs w:val="20"/>
                <w:lang w:val="fr-FR"/>
              </w:rPr>
            </w:pPr>
            <w:r w:rsidRPr="004D57E9">
              <w:rPr>
                <w:rFonts w:ascii="Times New Roman" w:hAnsi="Times New Roman" w:cs="Times New Roman"/>
                <w:sz w:val="20"/>
                <w:szCs w:val="20"/>
                <w:lang w:val="fr-FR"/>
              </w:rPr>
              <w:t>Diplôme d’Etude en agriculture</w:t>
            </w:r>
          </w:p>
          <w:p w14:paraId="5D855A96" w14:textId="77777777" w:rsidR="003441F8" w:rsidRPr="004D57E9" w:rsidRDefault="003441F8" w:rsidP="00703C79">
            <w:pPr>
              <w:pStyle w:val="TableParagraph"/>
              <w:spacing w:after="120"/>
              <w:ind w:left="96" w:right="160"/>
              <w:rPr>
                <w:rFonts w:ascii="Times New Roman" w:hAnsi="Times New Roman" w:cs="Times New Roman"/>
                <w:sz w:val="20"/>
                <w:szCs w:val="20"/>
                <w:lang w:val="fr-FR"/>
              </w:rPr>
            </w:pPr>
            <w:r w:rsidRPr="004D57E9">
              <w:rPr>
                <w:rFonts w:ascii="Times New Roman" w:hAnsi="Times New Roman" w:cs="Times New Roman"/>
                <w:sz w:val="20"/>
                <w:szCs w:val="20"/>
                <w:lang w:val="fr-FR"/>
              </w:rPr>
              <w:t>Tropicale (DEAT)</w:t>
            </w:r>
          </w:p>
        </w:tc>
        <w:tc>
          <w:tcPr>
            <w:tcW w:w="3622" w:type="dxa"/>
            <w:tcBorders>
              <w:top w:val="single" w:sz="7" w:space="0" w:color="000000"/>
              <w:left w:val="single" w:sz="7" w:space="0" w:color="000000"/>
              <w:bottom w:val="single" w:sz="7" w:space="0" w:color="000000"/>
              <w:right w:val="single" w:sz="7" w:space="0" w:color="000000"/>
            </w:tcBorders>
          </w:tcPr>
          <w:p w14:paraId="5FF12101" w14:textId="77777777" w:rsidR="003441F8" w:rsidRPr="004D57E9" w:rsidRDefault="003441F8" w:rsidP="00703C79">
            <w:pPr>
              <w:pStyle w:val="TableParagraph"/>
              <w:spacing w:after="120"/>
              <w:ind w:left="112"/>
              <w:rPr>
                <w:rFonts w:ascii="Times New Roman" w:hAnsi="Times New Roman" w:cs="Times New Roman"/>
                <w:sz w:val="20"/>
                <w:szCs w:val="20"/>
                <w:lang w:val="fr-FR"/>
              </w:rPr>
            </w:pPr>
            <w:r w:rsidRPr="004D57E9">
              <w:rPr>
                <w:rFonts w:ascii="Times New Roman" w:hAnsi="Times New Roman" w:cs="Times New Roman"/>
                <w:sz w:val="20"/>
                <w:szCs w:val="20"/>
                <w:lang w:val="fr-FR"/>
              </w:rPr>
              <w:t>Lycée Agricole Mêdji de Sékou (LAMS) Sékou (Bénin) (1986)</w:t>
            </w:r>
          </w:p>
        </w:tc>
        <w:tc>
          <w:tcPr>
            <w:tcW w:w="2048" w:type="dxa"/>
            <w:tcBorders>
              <w:top w:val="single" w:sz="7" w:space="0" w:color="000000"/>
              <w:left w:val="single" w:sz="7" w:space="0" w:color="000000"/>
              <w:bottom w:val="single" w:sz="7" w:space="0" w:color="000000"/>
            </w:tcBorders>
          </w:tcPr>
          <w:p w14:paraId="408C0E83"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Agriculture Générale</w:t>
            </w:r>
          </w:p>
        </w:tc>
      </w:tr>
      <w:tr w:rsidR="003441F8" w14:paraId="42F66601" w14:textId="77777777" w:rsidTr="004D57E9">
        <w:trPr>
          <w:trHeight w:hRule="exact" w:val="695"/>
        </w:trPr>
        <w:tc>
          <w:tcPr>
            <w:tcW w:w="567" w:type="dxa"/>
            <w:tcBorders>
              <w:top w:val="single" w:sz="7" w:space="0" w:color="000000"/>
              <w:bottom w:val="single" w:sz="4" w:space="0" w:color="000000"/>
            </w:tcBorders>
          </w:tcPr>
          <w:p w14:paraId="4D034B72"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6</w:t>
            </w:r>
          </w:p>
        </w:tc>
        <w:tc>
          <w:tcPr>
            <w:tcW w:w="2126" w:type="dxa"/>
            <w:tcBorders>
              <w:top w:val="single" w:sz="7" w:space="0" w:color="000000"/>
              <w:bottom w:val="single" w:sz="4" w:space="0" w:color="000000"/>
              <w:right w:val="single" w:sz="7" w:space="0" w:color="000000"/>
            </w:tcBorders>
          </w:tcPr>
          <w:p w14:paraId="12722C75" w14:textId="77777777" w:rsidR="003441F8" w:rsidRPr="004D57E9" w:rsidRDefault="003441F8" w:rsidP="00703C79">
            <w:pPr>
              <w:pStyle w:val="TableParagraph"/>
              <w:spacing w:after="120"/>
              <w:ind w:left="96" w:right="200"/>
              <w:rPr>
                <w:rFonts w:ascii="Times New Roman" w:hAnsi="Times New Roman" w:cs="Times New Roman"/>
                <w:sz w:val="20"/>
                <w:szCs w:val="20"/>
                <w:lang w:val="fr-FR"/>
              </w:rPr>
            </w:pPr>
            <w:r w:rsidRPr="004D57E9">
              <w:rPr>
                <w:rFonts w:ascii="Times New Roman" w:hAnsi="Times New Roman" w:cs="Times New Roman"/>
                <w:sz w:val="20"/>
                <w:szCs w:val="20"/>
                <w:lang w:val="fr-FR"/>
              </w:rPr>
              <w:t>Brevet d’Etude du Premier cycle (BEPC)</w:t>
            </w:r>
          </w:p>
        </w:tc>
        <w:tc>
          <w:tcPr>
            <w:tcW w:w="3622" w:type="dxa"/>
            <w:tcBorders>
              <w:top w:val="single" w:sz="7" w:space="0" w:color="000000"/>
              <w:left w:val="single" w:sz="7" w:space="0" w:color="000000"/>
              <w:bottom w:val="single" w:sz="4" w:space="0" w:color="000000"/>
              <w:right w:val="single" w:sz="7" w:space="0" w:color="000000"/>
            </w:tcBorders>
          </w:tcPr>
          <w:p w14:paraId="41204864" w14:textId="77777777" w:rsidR="003441F8" w:rsidRPr="004D57E9" w:rsidRDefault="003441F8" w:rsidP="00703C79">
            <w:pPr>
              <w:pStyle w:val="TableParagraph"/>
              <w:spacing w:after="120"/>
              <w:ind w:left="112"/>
              <w:rPr>
                <w:rFonts w:ascii="Times New Roman" w:hAnsi="Times New Roman" w:cs="Times New Roman"/>
                <w:sz w:val="20"/>
                <w:szCs w:val="20"/>
                <w:lang w:val="fr-FR"/>
              </w:rPr>
            </w:pPr>
            <w:r w:rsidRPr="004D57E9">
              <w:rPr>
                <w:rFonts w:ascii="Times New Roman" w:hAnsi="Times New Roman" w:cs="Times New Roman"/>
                <w:sz w:val="20"/>
                <w:szCs w:val="20"/>
                <w:lang w:val="fr-FR"/>
              </w:rPr>
              <w:t>Collège d’enseignement secondaire de Dassa- ZouméBénin (1981)</w:t>
            </w:r>
          </w:p>
        </w:tc>
        <w:tc>
          <w:tcPr>
            <w:tcW w:w="2048" w:type="dxa"/>
            <w:tcBorders>
              <w:top w:val="single" w:sz="7" w:space="0" w:color="000000"/>
              <w:left w:val="single" w:sz="7" w:space="0" w:color="000000"/>
              <w:bottom w:val="single" w:sz="4" w:space="0" w:color="000000"/>
            </w:tcBorders>
          </w:tcPr>
          <w:p w14:paraId="0E85ED89" w14:textId="77777777" w:rsidR="003441F8" w:rsidRPr="004D57E9" w:rsidRDefault="003441F8" w:rsidP="00703C79">
            <w:pPr>
              <w:pStyle w:val="TableParagraph"/>
              <w:spacing w:after="120"/>
              <w:ind w:left="115" w:right="519"/>
              <w:rPr>
                <w:rFonts w:ascii="Times New Roman" w:hAnsi="Times New Roman" w:cs="Times New Roman"/>
                <w:sz w:val="20"/>
                <w:szCs w:val="20"/>
              </w:rPr>
            </w:pPr>
            <w:r w:rsidRPr="004D57E9">
              <w:rPr>
                <w:rFonts w:ascii="Times New Roman" w:hAnsi="Times New Roman" w:cs="Times New Roman"/>
                <w:sz w:val="20"/>
                <w:szCs w:val="20"/>
              </w:rPr>
              <w:t>Français,</w:t>
            </w:r>
          </w:p>
        </w:tc>
      </w:tr>
      <w:tr w:rsidR="003441F8" w14:paraId="03B65371" w14:textId="77777777" w:rsidTr="004D57E9">
        <w:trPr>
          <w:trHeight w:hRule="exact" w:val="853"/>
        </w:trPr>
        <w:tc>
          <w:tcPr>
            <w:tcW w:w="567" w:type="dxa"/>
            <w:tcBorders>
              <w:top w:val="single" w:sz="4" w:space="0" w:color="000000"/>
              <w:left w:val="single" w:sz="4" w:space="0" w:color="000000"/>
              <w:bottom w:val="single" w:sz="4" w:space="0" w:color="000000"/>
              <w:right w:val="single" w:sz="4" w:space="0" w:color="000000"/>
            </w:tcBorders>
          </w:tcPr>
          <w:p w14:paraId="01B407EA" w14:textId="77777777" w:rsidR="003441F8" w:rsidRPr="004D57E9" w:rsidRDefault="003441F8" w:rsidP="00703C79">
            <w:pPr>
              <w:pStyle w:val="TableParagraph"/>
              <w:spacing w:after="120"/>
              <w:ind w:left="1"/>
              <w:jc w:val="center"/>
              <w:rPr>
                <w:rFonts w:ascii="Times New Roman" w:hAnsi="Times New Roman" w:cs="Times New Roman"/>
                <w:sz w:val="20"/>
                <w:szCs w:val="20"/>
              </w:rPr>
            </w:pPr>
            <w:r w:rsidRPr="004D57E9">
              <w:rPr>
                <w:rFonts w:ascii="Times New Roman" w:hAnsi="Times New Roman" w:cs="Times New Roman"/>
                <w:sz w:val="20"/>
                <w:szCs w:val="20"/>
              </w:rPr>
              <w:t>7</w:t>
            </w:r>
          </w:p>
        </w:tc>
        <w:tc>
          <w:tcPr>
            <w:tcW w:w="2126" w:type="dxa"/>
            <w:tcBorders>
              <w:top w:val="single" w:sz="4" w:space="0" w:color="000000"/>
              <w:left w:val="single" w:sz="4" w:space="0" w:color="000000"/>
              <w:bottom w:val="single" w:sz="4" w:space="0" w:color="000000"/>
              <w:right w:val="single" w:sz="5" w:space="0" w:color="000000"/>
            </w:tcBorders>
          </w:tcPr>
          <w:p w14:paraId="72A03D6C" w14:textId="77777777" w:rsidR="003441F8" w:rsidRPr="004D57E9" w:rsidRDefault="003441F8" w:rsidP="00703C79">
            <w:pPr>
              <w:pStyle w:val="TableParagraph"/>
              <w:spacing w:after="120"/>
              <w:ind w:left="116"/>
              <w:rPr>
                <w:rFonts w:ascii="Times New Roman" w:hAnsi="Times New Roman" w:cs="Times New Roman"/>
                <w:sz w:val="20"/>
                <w:szCs w:val="20"/>
              </w:rPr>
            </w:pPr>
            <w:r w:rsidRPr="004D57E9">
              <w:rPr>
                <w:rFonts w:ascii="Times New Roman" w:hAnsi="Times New Roman" w:cs="Times New Roman"/>
                <w:sz w:val="20"/>
                <w:szCs w:val="20"/>
              </w:rPr>
              <w:t>Certificat d’Etude Primaire</w:t>
            </w:r>
          </w:p>
          <w:p w14:paraId="086158E4" w14:textId="77777777" w:rsidR="003441F8" w:rsidRPr="004D57E9" w:rsidRDefault="003441F8" w:rsidP="00703C79">
            <w:pPr>
              <w:pStyle w:val="TableParagraph"/>
              <w:spacing w:after="120"/>
              <w:ind w:left="116"/>
              <w:rPr>
                <w:rFonts w:ascii="Times New Roman" w:hAnsi="Times New Roman" w:cs="Times New Roman"/>
                <w:sz w:val="20"/>
                <w:szCs w:val="20"/>
              </w:rPr>
            </w:pPr>
            <w:r w:rsidRPr="004D57E9">
              <w:rPr>
                <w:rFonts w:ascii="Times New Roman" w:hAnsi="Times New Roman" w:cs="Times New Roman"/>
                <w:sz w:val="20"/>
                <w:szCs w:val="20"/>
              </w:rPr>
              <w:t>(CEFEB)</w:t>
            </w:r>
          </w:p>
        </w:tc>
        <w:tc>
          <w:tcPr>
            <w:tcW w:w="3622" w:type="dxa"/>
            <w:tcBorders>
              <w:top w:val="single" w:sz="4" w:space="0" w:color="000000"/>
              <w:left w:val="single" w:sz="5" w:space="0" w:color="000000"/>
              <w:bottom w:val="single" w:sz="4" w:space="0" w:color="000000"/>
              <w:right w:val="single" w:sz="5" w:space="0" w:color="000000"/>
            </w:tcBorders>
          </w:tcPr>
          <w:p w14:paraId="199BE897" w14:textId="77777777" w:rsidR="003441F8" w:rsidRPr="004D57E9" w:rsidRDefault="003441F8" w:rsidP="00703C79">
            <w:pPr>
              <w:pStyle w:val="TableParagraph"/>
              <w:spacing w:after="120"/>
              <w:ind w:left="115"/>
              <w:rPr>
                <w:rFonts w:ascii="Times New Roman" w:hAnsi="Times New Roman" w:cs="Times New Roman"/>
                <w:sz w:val="20"/>
                <w:szCs w:val="20"/>
                <w:lang w:val="fr-FR"/>
              </w:rPr>
            </w:pPr>
            <w:r w:rsidRPr="004D57E9">
              <w:rPr>
                <w:rFonts w:ascii="Times New Roman" w:hAnsi="Times New Roman" w:cs="Times New Roman"/>
                <w:sz w:val="20"/>
                <w:szCs w:val="20"/>
                <w:lang w:val="fr-FR"/>
              </w:rPr>
              <w:t>Ecole Publique et primaire de Trè Dassa-Zoumé Bénin (1976)</w:t>
            </w:r>
          </w:p>
        </w:tc>
        <w:tc>
          <w:tcPr>
            <w:tcW w:w="2048" w:type="dxa"/>
            <w:tcBorders>
              <w:top w:val="single" w:sz="4" w:space="0" w:color="000000"/>
              <w:left w:val="single" w:sz="5" w:space="0" w:color="000000"/>
              <w:bottom w:val="single" w:sz="4" w:space="0" w:color="000000"/>
              <w:right w:val="single" w:sz="4" w:space="0" w:color="000000"/>
            </w:tcBorders>
          </w:tcPr>
          <w:p w14:paraId="0D36A075" w14:textId="77777777" w:rsidR="003441F8" w:rsidRPr="004D57E9" w:rsidRDefault="003441F8" w:rsidP="00703C79">
            <w:pPr>
              <w:pStyle w:val="TableParagraph"/>
              <w:spacing w:after="120"/>
              <w:ind w:left="117"/>
              <w:rPr>
                <w:rFonts w:ascii="Times New Roman" w:hAnsi="Times New Roman" w:cs="Times New Roman"/>
                <w:sz w:val="20"/>
                <w:szCs w:val="20"/>
              </w:rPr>
            </w:pPr>
            <w:r w:rsidRPr="004D57E9">
              <w:rPr>
                <w:rFonts w:ascii="Times New Roman" w:hAnsi="Times New Roman" w:cs="Times New Roman"/>
                <w:sz w:val="20"/>
                <w:szCs w:val="20"/>
              </w:rPr>
              <w:t>Français,</w:t>
            </w:r>
          </w:p>
        </w:tc>
      </w:tr>
    </w:tbl>
    <w:p w14:paraId="4DD4EC69" w14:textId="77777777" w:rsidR="00703C79" w:rsidRDefault="00703C79">
      <w:pPr>
        <w:tabs>
          <w:tab w:val="clear" w:pos="1247"/>
          <w:tab w:val="clear" w:pos="1814"/>
          <w:tab w:val="clear" w:pos="2381"/>
          <w:tab w:val="clear" w:pos="2948"/>
          <w:tab w:val="clear" w:pos="3515"/>
        </w:tabs>
        <w:rPr>
          <w:b/>
          <w:lang w:val="fr-FR"/>
        </w:rPr>
      </w:pPr>
      <w:r>
        <w:rPr>
          <w:b/>
          <w:lang w:val="fr-FR"/>
        </w:rPr>
        <w:br w:type="page"/>
      </w:r>
    </w:p>
    <w:p w14:paraId="7C7E6862" w14:textId="77777777" w:rsidR="003441F8" w:rsidRPr="00662CD4" w:rsidRDefault="003441F8" w:rsidP="00703C79">
      <w:pPr>
        <w:spacing w:before="74"/>
        <w:ind w:left="1247"/>
        <w:rPr>
          <w:b/>
          <w:lang w:val="fr-FR"/>
        </w:rPr>
      </w:pPr>
      <w:r w:rsidRPr="00662CD4">
        <w:rPr>
          <w:b/>
          <w:lang w:val="fr-FR"/>
        </w:rPr>
        <w:lastRenderedPageBreak/>
        <w:t>Participation aux colloques scientifiques, atelier et séminaire de formation</w:t>
      </w:r>
    </w:p>
    <w:p w14:paraId="18777B8E" w14:textId="77777777" w:rsidR="003441F8" w:rsidRPr="00662CD4" w:rsidRDefault="003441F8" w:rsidP="00703C79">
      <w:pPr>
        <w:pStyle w:val="BodyText"/>
        <w:spacing w:before="6"/>
        <w:ind w:left="1247"/>
        <w:rPr>
          <w:b/>
          <w:sz w:val="20"/>
          <w:lang w:val="fr-FR"/>
        </w:rPr>
      </w:pPr>
    </w:p>
    <w:tbl>
      <w:tblPr>
        <w:tblW w:w="8221" w:type="dxa"/>
        <w:tblInd w:w="128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76"/>
        <w:gridCol w:w="1134"/>
        <w:gridCol w:w="5811"/>
      </w:tblGrid>
      <w:tr w:rsidR="003441F8" w14:paraId="2A876088" w14:textId="77777777" w:rsidTr="00703C79">
        <w:trPr>
          <w:trHeight w:hRule="exact" w:val="246"/>
        </w:trPr>
        <w:tc>
          <w:tcPr>
            <w:tcW w:w="1276" w:type="dxa"/>
          </w:tcPr>
          <w:p w14:paraId="3ACBA51E" w14:textId="77777777" w:rsidR="003441F8" w:rsidRPr="004D57E9" w:rsidRDefault="003441F8" w:rsidP="00703C79">
            <w:pPr>
              <w:pStyle w:val="TableParagraph"/>
              <w:spacing w:after="120"/>
              <w:ind w:left="103" w:right="327"/>
              <w:rPr>
                <w:rFonts w:ascii="Times New Roman" w:hAnsi="Times New Roman" w:cs="Times New Roman"/>
                <w:b/>
                <w:sz w:val="20"/>
                <w:szCs w:val="20"/>
              </w:rPr>
            </w:pPr>
            <w:r w:rsidRPr="004D57E9">
              <w:rPr>
                <w:rFonts w:ascii="Times New Roman" w:hAnsi="Times New Roman" w:cs="Times New Roman"/>
                <w:b/>
                <w:sz w:val="20"/>
                <w:szCs w:val="20"/>
              </w:rPr>
              <w:t>Pays</w:t>
            </w:r>
          </w:p>
        </w:tc>
        <w:tc>
          <w:tcPr>
            <w:tcW w:w="1134" w:type="dxa"/>
          </w:tcPr>
          <w:p w14:paraId="318A4205"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Période</w:t>
            </w:r>
          </w:p>
        </w:tc>
        <w:tc>
          <w:tcPr>
            <w:tcW w:w="5811" w:type="dxa"/>
          </w:tcPr>
          <w:p w14:paraId="201396A8" w14:textId="77777777" w:rsidR="003441F8" w:rsidRPr="004D57E9" w:rsidRDefault="003441F8" w:rsidP="00703C79">
            <w:pPr>
              <w:pStyle w:val="TableParagraph"/>
              <w:spacing w:after="120"/>
              <w:ind w:left="161" w:right="105"/>
              <w:rPr>
                <w:rFonts w:ascii="Times New Roman" w:hAnsi="Times New Roman" w:cs="Times New Roman"/>
                <w:sz w:val="20"/>
                <w:szCs w:val="20"/>
              </w:rPr>
            </w:pPr>
            <w:r w:rsidRPr="004D57E9">
              <w:rPr>
                <w:rFonts w:ascii="Times New Roman" w:hAnsi="Times New Roman" w:cs="Times New Roman"/>
                <w:sz w:val="20"/>
                <w:szCs w:val="20"/>
              </w:rPr>
              <w:t>Brève description du projet</w:t>
            </w:r>
          </w:p>
        </w:tc>
      </w:tr>
      <w:tr w:rsidR="003441F8" w14:paraId="073AF9D5" w14:textId="77777777" w:rsidTr="000A71F4">
        <w:trPr>
          <w:trHeight w:hRule="exact" w:val="987"/>
        </w:trPr>
        <w:tc>
          <w:tcPr>
            <w:tcW w:w="1276" w:type="dxa"/>
          </w:tcPr>
          <w:p w14:paraId="268F0F69" w14:textId="77777777" w:rsidR="003441F8" w:rsidRPr="004D57E9" w:rsidRDefault="003441F8" w:rsidP="00703C79">
            <w:pPr>
              <w:pStyle w:val="TableParagraph"/>
              <w:spacing w:after="120"/>
              <w:ind w:left="103" w:right="327"/>
              <w:rPr>
                <w:rFonts w:ascii="Times New Roman" w:hAnsi="Times New Roman" w:cs="Times New Roman"/>
                <w:b/>
                <w:sz w:val="20"/>
                <w:szCs w:val="20"/>
              </w:rPr>
            </w:pPr>
            <w:r w:rsidRPr="004D57E9">
              <w:rPr>
                <w:rFonts w:ascii="Times New Roman" w:hAnsi="Times New Roman" w:cs="Times New Roman"/>
                <w:b/>
                <w:sz w:val="20"/>
                <w:szCs w:val="20"/>
              </w:rPr>
              <w:t>Cotonou Bénin Zalaï Hotel</w:t>
            </w:r>
          </w:p>
        </w:tc>
        <w:tc>
          <w:tcPr>
            <w:tcW w:w="1134" w:type="dxa"/>
          </w:tcPr>
          <w:p w14:paraId="594EE5FE"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w w:val="95"/>
                <w:sz w:val="20"/>
                <w:szCs w:val="20"/>
              </w:rPr>
              <w:t xml:space="preserve">Cotonou, </w:t>
            </w:r>
            <w:r w:rsidRPr="004D57E9">
              <w:rPr>
                <w:rFonts w:ascii="Times New Roman" w:hAnsi="Times New Roman" w:cs="Times New Roman"/>
                <w:sz w:val="20"/>
                <w:szCs w:val="20"/>
              </w:rPr>
              <w:t>5–6 May</w:t>
            </w:r>
          </w:p>
          <w:p w14:paraId="42DA199D"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2014</w:t>
            </w:r>
          </w:p>
        </w:tc>
        <w:tc>
          <w:tcPr>
            <w:tcW w:w="5811" w:type="dxa"/>
          </w:tcPr>
          <w:p w14:paraId="44157BCB" w14:textId="3668BFBC" w:rsidR="003441F8" w:rsidRPr="004D57E9" w:rsidRDefault="003441F8" w:rsidP="00703C79">
            <w:pPr>
              <w:pStyle w:val="TableParagraph"/>
              <w:spacing w:after="120"/>
              <w:ind w:left="106" w:right="100"/>
              <w:jc w:val="both"/>
              <w:rPr>
                <w:rFonts w:ascii="Times New Roman" w:hAnsi="Times New Roman" w:cs="Times New Roman"/>
                <w:sz w:val="20"/>
                <w:szCs w:val="20"/>
              </w:rPr>
            </w:pPr>
            <w:r w:rsidRPr="004D57E9">
              <w:rPr>
                <w:rFonts w:ascii="Times New Roman" w:hAnsi="Times New Roman" w:cs="Times New Roman"/>
                <w:sz w:val="20"/>
                <w:szCs w:val="20"/>
              </w:rPr>
              <w:t xml:space="preserve">Regional Workshop for the Kick-off of the Capacity Building Project for Sustainable National Greenhouse Gas Inventory Management Systems in </w:t>
            </w:r>
            <w:r w:rsidRPr="004D57E9">
              <w:rPr>
                <w:rFonts w:ascii="Times New Roman" w:hAnsi="Times New Roman" w:cs="Times New Roman"/>
                <w:spacing w:val="2"/>
                <w:sz w:val="20"/>
                <w:szCs w:val="20"/>
              </w:rPr>
              <w:t xml:space="preserve">West </w:t>
            </w:r>
            <w:r w:rsidRPr="004D57E9">
              <w:rPr>
                <w:rFonts w:ascii="Times New Roman" w:hAnsi="Times New Roman" w:cs="Times New Roman"/>
                <w:sz w:val="20"/>
                <w:szCs w:val="20"/>
              </w:rPr>
              <w:t>Africa</w:t>
            </w:r>
          </w:p>
        </w:tc>
      </w:tr>
      <w:tr w:rsidR="003441F8" w:rsidRPr="00F25299" w14:paraId="7D9C1ADB" w14:textId="77777777" w:rsidTr="00703C79">
        <w:trPr>
          <w:trHeight w:hRule="exact" w:val="1279"/>
        </w:trPr>
        <w:tc>
          <w:tcPr>
            <w:tcW w:w="1276" w:type="dxa"/>
          </w:tcPr>
          <w:p w14:paraId="7C8F271C" w14:textId="77777777" w:rsidR="003441F8" w:rsidRPr="004D57E9" w:rsidRDefault="003441F8" w:rsidP="00703C79">
            <w:pPr>
              <w:pStyle w:val="TableParagraph"/>
              <w:spacing w:after="120"/>
              <w:ind w:left="103" w:right="105"/>
              <w:rPr>
                <w:rFonts w:ascii="Times New Roman" w:hAnsi="Times New Roman" w:cs="Times New Roman"/>
                <w:sz w:val="20"/>
                <w:szCs w:val="20"/>
              </w:rPr>
            </w:pPr>
            <w:r w:rsidRPr="004D57E9">
              <w:rPr>
                <w:rFonts w:ascii="Times New Roman" w:hAnsi="Times New Roman" w:cs="Times New Roman"/>
                <w:sz w:val="20"/>
                <w:szCs w:val="20"/>
              </w:rPr>
              <w:t>Benin Marina Hôtel, Cotonou,</w:t>
            </w:r>
          </w:p>
        </w:tc>
        <w:tc>
          <w:tcPr>
            <w:tcW w:w="1134" w:type="dxa"/>
          </w:tcPr>
          <w:p w14:paraId="1ADC48FF"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10 au 14</w:t>
            </w:r>
            <w:r w:rsidR="00703C79" w:rsidRPr="004D57E9">
              <w:rPr>
                <w:rFonts w:ascii="Times New Roman" w:hAnsi="Times New Roman" w:cs="Times New Roman"/>
                <w:sz w:val="20"/>
                <w:szCs w:val="20"/>
              </w:rPr>
              <w:t> </w:t>
            </w:r>
            <w:r w:rsidRPr="004D57E9">
              <w:rPr>
                <w:rFonts w:ascii="Times New Roman" w:hAnsi="Times New Roman" w:cs="Times New Roman"/>
                <w:sz w:val="20"/>
                <w:szCs w:val="20"/>
              </w:rPr>
              <w:t>Mars 2014</w:t>
            </w:r>
          </w:p>
        </w:tc>
        <w:tc>
          <w:tcPr>
            <w:tcW w:w="5811" w:type="dxa"/>
          </w:tcPr>
          <w:p w14:paraId="0FE920CD" w14:textId="77777777" w:rsidR="003441F8" w:rsidRPr="004D57E9" w:rsidRDefault="003441F8" w:rsidP="00703C79">
            <w:pPr>
              <w:pStyle w:val="TableParagraph"/>
              <w:spacing w:after="120"/>
              <w:ind w:left="106" w:right="106"/>
              <w:jc w:val="both"/>
              <w:rPr>
                <w:rFonts w:ascii="Times New Roman" w:hAnsi="Times New Roman" w:cs="Times New Roman"/>
                <w:sz w:val="20"/>
                <w:szCs w:val="20"/>
                <w:lang w:val="fr-FR"/>
              </w:rPr>
            </w:pPr>
            <w:r w:rsidRPr="004D57E9">
              <w:rPr>
                <w:rFonts w:ascii="Times New Roman" w:hAnsi="Times New Roman" w:cs="Times New Roman"/>
                <w:sz w:val="20"/>
                <w:szCs w:val="20"/>
                <w:lang w:val="fr-FR"/>
              </w:rPr>
              <w:t>Huitième atelier panafricain sur l’Accès et le Partage juste et équitable des Avantages issus de l’exploitation des ressources génétiques (APA). Organisation par l'Initiative pour le Renforcement des Capacités en matière d'APA (GIZ) du 10 au 14 Mars 2014, au Marina Hôtel, Cotonou, Bénin</w:t>
            </w:r>
          </w:p>
        </w:tc>
      </w:tr>
      <w:tr w:rsidR="003441F8" w14:paraId="46C6E48C" w14:textId="77777777" w:rsidTr="00703C79">
        <w:trPr>
          <w:trHeight w:hRule="exact" w:val="924"/>
        </w:trPr>
        <w:tc>
          <w:tcPr>
            <w:tcW w:w="1276" w:type="dxa"/>
          </w:tcPr>
          <w:p w14:paraId="68BF4136"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sz w:val="20"/>
                <w:szCs w:val="20"/>
              </w:rPr>
              <w:t xml:space="preserve">Entebbe, </w:t>
            </w:r>
            <w:r w:rsidRPr="004D57E9">
              <w:rPr>
                <w:rFonts w:ascii="Times New Roman" w:hAnsi="Times New Roman" w:cs="Times New Roman"/>
                <w:w w:val="95"/>
                <w:sz w:val="20"/>
                <w:szCs w:val="20"/>
              </w:rPr>
              <w:t>Ouganda</w:t>
            </w:r>
          </w:p>
        </w:tc>
        <w:tc>
          <w:tcPr>
            <w:tcW w:w="1134" w:type="dxa"/>
          </w:tcPr>
          <w:p w14:paraId="0C35A5FD"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11-13</w:t>
            </w:r>
          </w:p>
          <w:p w14:paraId="012D8792"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w w:val="95"/>
                <w:sz w:val="20"/>
                <w:szCs w:val="20"/>
              </w:rPr>
              <w:t xml:space="preserve">février </w:t>
            </w:r>
            <w:r w:rsidRPr="004D57E9">
              <w:rPr>
                <w:rFonts w:ascii="Times New Roman" w:hAnsi="Times New Roman" w:cs="Times New Roman"/>
                <w:sz w:val="20"/>
                <w:szCs w:val="20"/>
              </w:rPr>
              <w:t>2014</w:t>
            </w:r>
          </w:p>
        </w:tc>
        <w:tc>
          <w:tcPr>
            <w:tcW w:w="5811" w:type="dxa"/>
          </w:tcPr>
          <w:p w14:paraId="4AB6A968" w14:textId="6B90622A"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Atelier régional  sur  la  mobilisation  des  ressources  pour  l’Afrique  organisé   à</w:t>
            </w:r>
          </w:p>
          <w:p w14:paraId="5C8DCB8E" w14:textId="77777777" w:rsidR="003441F8" w:rsidRPr="004D57E9" w:rsidRDefault="003441F8" w:rsidP="00703C79">
            <w:pPr>
              <w:pStyle w:val="TableParagraph"/>
              <w:spacing w:after="120"/>
              <w:ind w:left="106" w:right="105"/>
              <w:rPr>
                <w:rFonts w:ascii="Times New Roman" w:hAnsi="Times New Roman" w:cs="Times New Roman"/>
                <w:sz w:val="20"/>
                <w:szCs w:val="20"/>
              </w:rPr>
            </w:pPr>
            <w:r w:rsidRPr="004D57E9">
              <w:rPr>
                <w:rFonts w:ascii="Times New Roman" w:hAnsi="Times New Roman" w:cs="Times New Roman"/>
                <w:sz w:val="20"/>
                <w:szCs w:val="20"/>
              </w:rPr>
              <w:t>Entebbe, Ouganda, 11-13 février 2014</w:t>
            </w:r>
          </w:p>
        </w:tc>
      </w:tr>
      <w:tr w:rsidR="003441F8" w:rsidRPr="00F25299" w14:paraId="55ABA80E" w14:textId="77777777" w:rsidTr="00703C79">
        <w:trPr>
          <w:trHeight w:hRule="exact" w:val="774"/>
        </w:trPr>
        <w:tc>
          <w:tcPr>
            <w:tcW w:w="1276" w:type="dxa"/>
          </w:tcPr>
          <w:p w14:paraId="573AA028"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sz w:val="20"/>
                <w:szCs w:val="20"/>
              </w:rPr>
              <w:t>Bénin</w:t>
            </w:r>
          </w:p>
        </w:tc>
        <w:tc>
          <w:tcPr>
            <w:tcW w:w="1134" w:type="dxa"/>
          </w:tcPr>
          <w:p w14:paraId="7F1EFB70"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21 au 23 janvier 2014</w:t>
            </w:r>
          </w:p>
        </w:tc>
        <w:tc>
          <w:tcPr>
            <w:tcW w:w="5811" w:type="dxa"/>
          </w:tcPr>
          <w:p w14:paraId="62A100E1" w14:textId="77777777"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Atelier de renforcement des capacités des compétences des négociateurs nationaux à participer à des négociations internationales sur les changements climatiques".</w:t>
            </w:r>
          </w:p>
        </w:tc>
      </w:tr>
      <w:tr w:rsidR="003441F8" w:rsidRPr="00F25299" w14:paraId="0A88D2F5" w14:textId="77777777" w:rsidTr="00703C79">
        <w:trPr>
          <w:trHeight w:hRule="exact" w:val="998"/>
        </w:trPr>
        <w:tc>
          <w:tcPr>
            <w:tcW w:w="1276" w:type="dxa"/>
          </w:tcPr>
          <w:p w14:paraId="355B05A4"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sz w:val="20"/>
                <w:szCs w:val="20"/>
              </w:rPr>
              <w:t xml:space="preserve">Antalya </w:t>
            </w:r>
            <w:r w:rsidRPr="004D57E9">
              <w:rPr>
                <w:rFonts w:ascii="Times New Roman" w:hAnsi="Times New Roman" w:cs="Times New Roman"/>
                <w:w w:val="95"/>
                <w:sz w:val="20"/>
                <w:szCs w:val="20"/>
              </w:rPr>
              <w:t>(Turquie)</w:t>
            </w:r>
          </w:p>
        </w:tc>
        <w:tc>
          <w:tcPr>
            <w:tcW w:w="1134" w:type="dxa"/>
          </w:tcPr>
          <w:p w14:paraId="7FF43546"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7-14</w:t>
            </w:r>
          </w:p>
          <w:p w14:paraId="56ACB052" w14:textId="77777777" w:rsidR="003441F8" w:rsidRPr="004D57E9" w:rsidRDefault="003441F8" w:rsidP="00703C79">
            <w:pPr>
              <w:pStyle w:val="TableParagraph"/>
              <w:spacing w:after="120"/>
              <w:ind w:left="103" w:right="110"/>
              <w:rPr>
                <w:rFonts w:ascii="Times New Roman" w:hAnsi="Times New Roman" w:cs="Times New Roman"/>
                <w:sz w:val="20"/>
                <w:szCs w:val="20"/>
              </w:rPr>
            </w:pPr>
            <w:r w:rsidRPr="004D57E9">
              <w:rPr>
                <w:rFonts w:ascii="Times New Roman" w:hAnsi="Times New Roman" w:cs="Times New Roman"/>
                <w:sz w:val="20"/>
                <w:szCs w:val="20"/>
              </w:rPr>
              <w:t>décembre 2013</w:t>
            </w:r>
          </w:p>
        </w:tc>
        <w:tc>
          <w:tcPr>
            <w:tcW w:w="5811" w:type="dxa"/>
          </w:tcPr>
          <w:p w14:paraId="39F5173A" w14:textId="77777777"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Deuxième session de la Plénière de la Plateforme intergouvernementale scientifique et politique sur la biodiversité et les services écosystémique Ecosystémiques à Antalya (Turquie), 7-14 décembre 2013</w:t>
            </w:r>
          </w:p>
        </w:tc>
      </w:tr>
      <w:tr w:rsidR="003441F8" w:rsidRPr="00F25299" w14:paraId="073DCA63" w14:textId="77777777" w:rsidTr="00703C79">
        <w:trPr>
          <w:trHeight w:hRule="exact" w:val="1082"/>
        </w:trPr>
        <w:tc>
          <w:tcPr>
            <w:tcW w:w="1276" w:type="dxa"/>
          </w:tcPr>
          <w:p w14:paraId="3E11AE09" w14:textId="77777777" w:rsidR="003441F8" w:rsidRPr="004D57E9" w:rsidRDefault="003441F8" w:rsidP="00703C79">
            <w:pPr>
              <w:pStyle w:val="TableParagraph"/>
              <w:spacing w:after="120"/>
              <w:ind w:left="103" w:right="125"/>
              <w:rPr>
                <w:rFonts w:ascii="Times New Roman" w:hAnsi="Times New Roman" w:cs="Times New Roman"/>
                <w:sz w:val="20"/>
                <w:szCs w:val="20"/>
                <w:lang w:val="fr-FR"/>
              </w:rPr>
            </w:pPr>
            <w:r w:rsidRPr="004D57E9">
              <w:rPr>
                <w:rFonts w:ascii="Times New Roman" w:hAnsi="Times New Roman" w:cs="Times New Roman"/>
                <w:sz w:val="20"/>
                <w:szCs w:val="20"/>
                <w:lang w:val="fr-FR"/>
              </w:rPr>
              <w:t>Côte d’Ivoire</w:t>
            </w:r>
            <w:r w:rsidRPr="004D57E9">
              <w:rPr>
                <w:rFonts w:ascii="Times New Roman" w:hAnsi="Times New Roman" w:cs="Times New Roman"/>
                <w:spacing w:val="-7"/>
                <w:sz w:val="20"/>
                <w:szCs w:val="20"/>
                <w:lang w:val="fr-FR"/>
              </w:rPr>
              <w:t xml:space="preserve"> </w:t>
            </w:r>
            <w:r w:rsidRPr="004D57E9">
              <w:rPr>
                <w:rFonts w:ascii="Times New Roman" w:hAnsi="Times New Roman" w:cs="Times New Roman"/>
                <w:sz w:val="20"/>
                <w:szCs w:val="20"/>
                <w:lang w:val="fr-FR"/>
              </w:rPr>
              <w:t>à Grand Bassam</w:t>
            </w:r>
          </w:p>
        </w:tc>
        <w:tc>
          <w:tcPr>
            <w:tcW w:w="1134" w:type="dxa"/>
          </w:tcPr>
          <w:p w14:paraId="474E6F7A" w14:textId="77777777" w:rsidR="003441F8" w:rsidRPr="004D57E9" w:rsidRDefault="003441F8" w:rsidP="00703C79">
            <w:pPr>
              <w:pStyle w:val="TableParagraph"/>
              <w:spacing w:after="120"/>
              <w:ind w:left="103"/>
              <w:jc w:val="both"/>
              <w:rPr>
                <w:rFonts w:ascii="Times New Roman" w:hAnsi="Times New Roman" w:cs="Times New Roman"/>
                <w:sz w:val="20"/>
                <w:szCs w:val="20"/>
              </w:rPr>
            </w:pPr>
            <w:r w:rsidRPr="004D57E9">
              <w:rPr>
                <w:rFonts w:ascii="Times New Roman" w:hAnsi="Times New Roman" w:cs="Times New Roman"/>
                <w:sz w:val="20"/>
                <w:szCs w:val="20"/>
              </w:rPr>
              <w:t>28 au</w:t>
            </w:r>
          </w:p>
          <w:p w14:paraId="27177DDA" w14:textId="77777777" w:rsidR="003441F8" w:rsidRPr="004D57E9" w:rsidRDefault="003441F8" w:rsidP="00703C79">
            <w:pPr>
              <w:pStyle w:val="TableParagraph"/>
              <w:spacing w:after="120"/>
              <w:ind w:left="103" w:right="264"/>
              <w:jc w:val="both"/>
              <w:rPr>
                <w:rFonts w:ascii="Times New Roman" w:hAnsi="Times New Roman" w:cs="Times New Roman"/>
                <w:sz w:val="20"/>
                <w:szCs w:val="20"/>
              </w:rPr>
            </w:pPr>
            <w:r w:rsidRPr="004D57E9">
              <w:rPr>
                <w:rFonts w:ascii="Times New Roman" w:hAnsi="Times New Roman" w:cs="Times New Roman"/>
                <w:sz w:val="20"/>
                <w:szCs w:val="20"/>
              </w:rPr>
              <w:t>Jeudi 31 Octobre 2013</w:t>
            </w:r>
          </w:p>
        </w:tc>
        <w:tc>
          <w:tcPr>
            <w:tcW w:w="5811" w:type="dxa"/>
          </w:tcPr>
          <w:p w14:paraId="4B43E890" w14:textId="77777777" w:rsidR="003441F8" w:rsidRPr="004D57E9" w:rsidRDefault="003441F8" w:rsidP="00703C79">
            <w:pPr>
              <w:pStyle w:val="TableParagraph"/>
              <w:spacing w:after="120"/>
              <w:ind w:left="106" w:right="120"/>
              <w:jc w:val="both"/>
              <w:rPr>
                <w:rFonts w:ascii="Times New Roman" w:hAnsi="Times New Roman" w:cs="Times New Roman"/>
                <w:sz w:val="20"/>
                <w:szCs w:val="20"/>
                <w:lang w:val="fr-FR"/>
              </w:rPr>
            </w:pPr>
            <w:r w:rsidRPr="004D57E9">
              <w:rPr>
                <w:rFonts w:ascii="Times New Roman" w:hAnsi="Times New Roman" w:cs="Times New Roman"/>
                <w:sz w:val="20"/>
                <w:szCs w:val="20"/>
                <w:lang w:val="fr-FR"/>
              </w:rPr>
              <w:t>Participation à l’atelier de renforcement des capacités sur «</w:t>
            </w:r>
            <w:r w:rsidRPr="004D57E9">
              <w:rPr>
                <w:rFonts w:ascii="Times New Roman" w:hAnsi="Times New Roman" w:cs="Times New Roman"/>
                <w:spacing w:val="-39"/>
                <w:sz w:val="20"/>
                <w:szCs w:val="20"/>
                <w:lang w:val="fr-FR"/>
              </w:rPr>
              <w:t xml:space="preserve"> </w:t>
            </w:r>
            <w:r w:rsidRPr="004D57E9">
              <w:rPr>
                <w:rFonts w:ascii="Times New Roman" w:hAnsi="Times New Roman" w:cs="Times New Roman"/>
                <w:sz w:val="20"/>
                <w:szCs w:val="20"/>
                <w:lang w:val="fr-FR"/>
              </w:rPr>
              <w:t>les indicateurs dans le cadre de la mise à jour des SPANB » pour les pays francophones en Côte d’Ivoire à Grand Bassam, du mardi 28 au Jeudi 31 Octobre</w:t>
            </w:r>
            <w:r w:rsidRPr="004D57E9">
              <w:rPr>
                <w:rFonts w:ascii="Times New Roman" w:hAnsi="Times New Roman" w:cs="Times New Roman"/>
                <w:spacing w:val="-27"/>
                <w:sz w:val="20"/>
                <w:szCs w:val="20"/>
                <w:lang w:val="fr-FR"/>
              </w:rPr>
              <w:t xml:space="preserve"> </w:t>
            </w:r>
            <w:r w:rsidRPr="004D57E9">
              <w:rPr>
                <w:rFonts w:ascii="Times New Roman" w:hAnsi="Times New Roman" w:cs="Times New Roman"/>
                <w:sz w:val="20"/>
                <w:szCs w:val="20"/>
                <w:lang w:val="fr-FR"/>
              </w:rPr>
              <w:t>2013</w:t>
            </w:r>
          </w:p>
        </w:tc>
      </w:tr>
      <w:tr w:rsidR="003441F8" w:rsidRPr="00F25299" w14:paraId="5C02DB2A" w14:textId="77777777" w:rsidTr="00703C79">
        <w:trPr>
          <w:trHeight w:hRule="exact" w:val="1009"/>
        </w:trPr>
        <w:tc>
          <w:tcPr>
            <w:tcW w:w="1276" w:type="dxa"/>
          </w:tcPr>
          <w:p w14:paraId="6889E4EB"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w w:val="95"/>
                <w:sz w:val="20"/>
                <w:szCs w:val="20"/>
              </w:rPr>
              <w:t xml:space="preserve">Montréal, </w:t>
            </w:r>
            <w:r w:rsidRPr="004D57E9">
              <w:rPr>
                <w:rFonts w:ascii="Times New Roman" w:hAnsi="Times New Roman" w:cs="Times New Roman"/>
                <w:sz w:val="20"/>
                <w:szCs w:val="20"/>
              </w:rPr>
              <w:t>Canada</w:t>
            </w:r>
          </w:p>
        </w:tc>
        <w:tc>
          <w:tcPr>
            <w:tcW w:w="1134" w:type="dxa"/>
          </w:tcPr>
          <w:p w14:paraId="0D200AFA"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 xml:space="preserve">Du 13 </w:t>
            </w:r>
            <w:r w:rsidR="00703C79" w:rsidRPr="004D57E9">
              <w:rPr>
                <w:rFonts w:ascii="Times New Roman" w:hAnsi="Times New Roman" w:cs="Times New Roman"/>
                <w:sz w:val="20"/>
                <w:szCs w:val="20"/>
              </w:rPr>
              <w:br/>
            </w:r>
            <w:r w:rsidRPr="004D57E9">
              <w:rPr>
                <w:rFonts w:ascii="Times New Roman" w:hAnsi="Times New Roman" w:cs="Times New Roman"/>
                <w:sz w:val="20"/>
                <w:szCs w:val="20"/>
              </w:rPr>
              <w:t>au</w:t>
            </w:r>
            <w:r w:rsidR="00703C79" w:rsidRPr="004D57E9">
              <w:rPr>
                <w:rFonts w:ascii="Times New Roman" w:hAnsi="Times New Roman" w:cs="Times New Roman"/>
                <w:sz w:val="20"/>
                <w:szCs w:val="20"/>
              </w:rPr>
              <w:t xml:space="preserve"> </w:t>
            </w:r>
            <w:r w:rsidRPr="004D57E9">
              <w:rPr>
                <w:rFonts w:ascii="Times New Roman" w:hAnsi="Times New Roman" w:cs="Times New Roman"/>
                <w:sz w:val="20"/>
                <w:szCs w:val="20"/>
              </w:rPr>
              <w:t>15</w:t>
            </w:r>
            <w:r w:rsidR="00703C79" w:rsidRPr="004D57E9">
              <w:rPr>
                <w:rFonts w:ascii="Times New Roman" w:hAnsi="Times New Roman" w:cs="Times New Roman"/>
                <w:sz w:val="20"/>
                <w:szCs w:val="20"/>
              </w:rPr>
              <w:br/>
            </w:r>
            <w:r w:rsidRPr="004D57E9">
              <w:rPr>
                <w:rFonts w:ascii="Times New Roman" w:hAnsi="Times New Roman" w:cs="Times New Roman"/>
                <w:sz w:val="20"/>
                <w:szCs w:val="20"/>
              </w:rPr>
              <w:t>Octobre</w:t>
            </w:r>
          </w:p>
        </w:tc>
        <w:tc>
          <w:tcPr>
            <w:tcW w:w="5811" w:type="dxa"/>
          </w:tcPr>
          <w:p w14:paraId="2151D91C" w14:textId="77777777"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Participation à l’atelier de formation relative aux techniques de collecte des informations sur l’accés et l’utilisation des données sur la biodviversité organisé par le ”Group on EARTH Observations/ GEO BON</w:t>
            </w:r>
          </w:p>
        </w:tc>
      </w:tr>
      <w:tr w:rsidR="003441F8" w14:paraId="4A838ACD" w14:textId="77777777" w:rsidTr="00703C79">
        <w:trPr>
          <w:trHeight w:hRule="exact" w:val="1162"/>
        </w:trPr>
        <w:tc>
          <w:tcPr>
            <w:tcW w:w="1276" w:type="dxa"/>
          </w:tcPr>
          <w:p w14:paraId="749ECBD9"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w w:val="95"/>
                <w:sz w:val="20"/>
                <w:szCs w:val="20"/>
              </w:rPr>
              <w:t xml:space="preserve">Montréal, </w:t>
            </w:r>
            <w:r w:rsidRPr="004D57E9">
              <w:rPr>
                <w:rFonts w:ascii="Times New Roman" w:hAnsi="Times New Roman" w:cs="Times New Roman"/>
                <w:sz w:val="20"/>
                <w:szCs w:val="20"/>
              </w:rPr>
              <w:t>Canada</w:t>
            </w:r>
          </w:p>
        </w:tc>
        <w:tc>
          <w:tcPr>
            <w:tcW w:w="1134" w:type="dxa"/>
          </w:tcPr>
          <w:p w14:paraId="0AFF2BC3"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 xml:space="preserve">Du 05 </w:t>
            </w:r>
            <w:r w:rsidR="00703C79" w:rsidRPr="004D57E9">
              <w:rPr>
                <w:rFonts w:ascii="Times New Roman" w:hAnsi="Times New Roman" w:cs="Times New Roman"/>
                <w:sz w:val="20"/>
                <w:szCs w:val="20"/>
              </w:rPr>
              <w:br/>
            </w:r>
            <w:r w:rsidRPr="004D57E9">
              <w:rPr>
                <w:rFonts w:ascii="Times New Roman" w:hAnsi="Times New Roman" w:cs="Times New Roman"/>
                <w:sz w:val="20"/>
                <w:szCs w:val="20"/>
              </w:rPr>
              <w:t>au</w:t>
            </w:r>
            <w:r w:rsidR="00703C79" w:rsidRPr="004D57E9">
              <w:rPr>
                <w:rFonts w:ascii="Times New Roman" w:hAnsi="Times New Roman" w:cs="Times New Roman"/>
                <w:sz w:val="20"/>
                <w:szCs w:val="20"/>
              </w:rPr>
              <w:t xml:space="preserve"> </w:t>
            </w:r>
            <w:r w:rsidRPr="004D57E9">
              <w:rPr>
                <w:rFonts w:ascii="Times New Roman" w:hAnsi="Times New Roman" w:cs="Times New Roman"/>
                <w:sz w:val="20"/>
                <w:szCs w:val="20"/>
              </w:rPr>
              <w:t>12</w:t>
            </w:r>
          </w:p>
          <w:p w14:paraId="7A3E88EA"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w w:val="95"/>
                <w:sz w:val="20"/>
                <w:szCs w:val="20"/>
              </w:rPr>
              <w:t xml:space="preserve">octobre </w:t>
            </w:r>
            <w:r w:rsidRPr="004D57E9">
              <w:rPr>
                <w:rFonts w:ascii="Times New Roman" w:hAnsi="Times New Roman" w:cs="Times New Roman"/>
                <w:sz w:val="20"/>
                <w:szCs w:val="20"/>
              </w:rPr>
              <w:t>2013</w:t>
            </w:r>
          </w:p>
        </w:tc>
        <w:tc>
          <w:tcPr>
            <w:tcW w:w="5811" w:type="dxa"/>
          </w:tcPr>
          <w:p w14:paraId="4C17783C" w14:textId="77777777" w:rsidR="003441F8" w:rsidRPr="004D57E9" w:rsidRDefault="003441F8" w:rsidP="00703C79">
            <w:pPr>
              <w:pStyle w:val="TableParagraph"/>
              <w:spacing w:after="120"/>
              <w:ind w:left="106"/>
              <w:rPr>
                <w:rFonts w:ascii="Times New Roman" w:hAnsi="Times New Roman" w:cs="Times New Roman"/>
                <w:sz w:val="20"/>
                <w:szCs w:val="20"/>
                <w:lang w:val="fr-FR"/>
              </w:rPr>
            </w:pPr>
            <w:r w:rsidRPr="004D57E9">
              <w:rPr>
                <w:rFonts w:ascii="Times New Roman" w:hAnsi="Times New Roman" w:cs="Times New Roman"/>
                <w:sz w:val="20"/>
                <w:szCs w:val="20"/>
                <w:lang w:val="fr-FR"/>
              </w:rPr>
              <w:t>Participation à la Huitième réunion du Groupe de travail spécial à composition non</w:t>
            </w:r>
          </w:p>
          <w:p w14:paraId="3B6C801F" w14:textId="77777777"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limitée sur l’Article 8 (j) et dispositions connexes (GT8J 8), Montréal, Canada</w:t>
            </w:r>
          </w:p>
          <w:p w14:paraId="4C7BF56F" w14:textId="77777777" w:rsidR="003441F8" w:rsidRPr="004D57E9" w:rsidRDefault="003441F8" w:rsidP="00703C79">
            <w:pPr>
              <w:pStyle w:val="TableParagraph"/>
              <w:spacing w:after="120"/>
              <w:ind w:left="106" w:right="105"/>
              <w:rPr>
                <w:rFonts w:ascii="Times New Roman" w:hAnsi="Times New Roman" w:cs="Times New Roman"/>
                <w:sz w:val="20"/>
                <w:szCs w:val="20"/>
              </w:rPr>
            </w:pPr>
            <w:r w:rsidRPr="004D57E9">
              <w:rPr>
                <w:rFonts w:ascii="Times New Roman" w:hAnsi="Times New Roman" w:cs="Times New Roman"/>
                <w:sz w:val="20"/>
                <w:szCs w:val="20"/>
              </w:rPr>
              <w:t>7 au 11 octobre 2013</w:t>
            </w:r>
          </w:p>
        </w:tc>
      </w:tr>
      <w:tr w:rsidR="003441F8" w:rsidRPr="00F25299" w14:paraId="3DA28125" w14:textId="77777777" w:rsidTr="003065F7">
        <w:trPr>
          <w:trHeight w:hRule="exact" w:val="704"/>
        </w:trPr>
        <w:tc>
          <w:tcPr>
            <w:tcW w:w="1276" w:type="dxa"/>
          </w:tcPr>
          <w:p w14:paraId="3370AE65" w14:textId="77777777" w:rsidR="003441F8" w:rsidRPr="004D57E9" w:rsidRDefault="003441F8" w:rsidP="00703C79">
            <w:pPr>
              <w:pStyle w:val="TableParagraph"/>
              <w:spacing w:after="120"/>
              <w:ind w:left="103" w:right="327"/>
              <w:rPr>
                <w:rFonts w:ascii="Times New Roman" w:hAnsi="Times New Roman" w:cs="Times New Roman"/>
                <w:sz w:val="20"/>
                <w:szCs w:val="20"/>
              </w:rPr>
            </w:pPr>
            <w:r w:rsidRPr="004D57E9">
              <w:rPr>
                <w:rFonts w:ascii="Times New Roman" w:hAnsi="Times New Roman" w:cs="Times New Roman"/>
                <w:sz w:val="20"/>
                <w:szCs w:val="20"/>
              </w:rPr>
              <w:t>Abuja, au</w:t>
            </w:r>
          </w:p>
        </w:tc>
        <w:tc>
          <w:tcPr>
            <w:tcW w:w="1134" w:type="dxa"/>
          </w:tcPr>
          <w:p w14:paraId="04DF1CF4" w14:textId="77777777" w:rsidR="003441F8" w:rsidRPr="004D57E9" w:rsidRDefault="003441F8" w:rsidP="00703C79">
            <w:pPr>
              <w:pStyle w:val="TableParagraph"/>
              <w:spacing w:after="120"/>
              <w:ind w:left="103" w:right="166"/>
              <w:rPr>
                <w:rFonts w:ascii="Times New Roman" w:hAnsi="Times New Roman" w:cs="Times New Roman"/>
                <w:sz w:val="20"/>
                <w:szCs w:val="20"/>
              </w:rPr>
            </w:pPr>
            <w:r w:rsidRPr="004D57E9">
              <w:rPr>
                <w:rFonts w:ascii="Times New Roman" w:hAnsi="Times New Roman" w:cs="Times New Roman"/>
                <w:sz w:val="20"/>
                <w:szCs w:val="20"/>
              </w:rPr>
              <w:t>Octobre</w:t>
            </w:r>
          </w:p>
        </w:tc>
        <w:tc>
          <w:tcPr>
            <w:tcW w:w="5811" w:type="dxa"/>
          </w:tcPr>
          <w:p w14:paraId="7E668252" w14:textId="77777777" w:rsidR="003441F8" w:rsidRPr="004D57E9" w:rsidRDefault="003441F8" w:rsidP="00703C79">
            <w:pPr>
              <w:pStyle w:val="TableParagraph"/>
              <w:spacing w:after="120"/>
              <w:ind w:left="106" w:right="105"/>
              <w:rPr>
                <w:rFonts w:ascii="Times New Roman" w:hAnsi="Times New Roman" w:cs="Times New Roman"/>
                <w:sz w:val="20"/>
                <w:szCs w:val="20"/>
                <w:lang w:val="fr-FR"/>
              </w:rPr>
            </w:pPr>
            <w:r w:rsidRPr="004D57E9">
              <w:rPr>
                <w:rFonts w:ascii="Times New Roman" w:hAnsi="Times New Roman" w:cs="Times New Roman"/>
                <w:sz w:val="20"/>
                <w:szCs w:val="20"/>
                <w:lang w:val="fr-FR"/>
              </w:rPr>
              <w:t>Participation à l'atelier élargi de circonscription du Fonds de l’Environnement</w:t>
            </w:r>
          </w:p>
        </w:tc>
      </w:tr>
    </w:tbl>
    <w:p w14:paraId="24C4C1C0" w14:textId="77777777" w:rsidR="00703C79" w:rsidRDefault="00703C79" w:rsidP="003065F7">
      <w:pPr>
        <w:spacing w:line="227" w:lineRule="exact"/>
        <w:ind w:left="1247"/>
        <w:rPr>
          <w:lang w:val="fr-FR"/>
        </w:rPr>
      </w:pPr>
    </w:p>
    <w:p w14:paraId="2B499B3F" w14:textId="77777777" w:rsidR="00703C79" w:rsidRDefault="00703C79">
      <w:pPr>
        <w:tabs>
          <w:tab w:val="clear" w:pos="1247"/>
          <w:tab w:val="clear" w:pos="1814"/>
          <w:tab w:val="clear" w:pos="2381"/>
          <w:tab w:val="clear" w:pos="2948"/>
          <w:tab w:val="clear" w:pos="3515"/>
        </w:tabs>
        <w:rPr>
          <w:lang w:val="fr-FR"/>
        </w:rPr>
      </w:pPr>
      <w:r>
        <w:rPr>
          <w:lang w:val="fr-FR"/>
        </w:rPr>
        <w:br w:type="page"/>
      </w:r>
    </w:p>
    <w:tbl>
      <w:tblPr>
        <w:tblW w:w="0" w:type="auto"/>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701"/>
        <w:gridCol w:w="1276"/>
        <w:gridCol w:w="6379"/>
      </w:tblGrid>
      <w:tr w:rsidR="003065F7" w:rsidRPr="00F25299" w14:paraId="2331A7C6" w14:textId="77777777" w:rsidTr="000A71F4">
        <w:trPr>
          <w:trHeight w:hRule="exact" w:val="863"/>
        </w:trPr>
        <w:tc>
          <w:tcPr>
            <w:tcW w:w="1701" w:type="dxa"/>
          </w:tcPr>
          <w:p w14:paraId="41D59814" w14:textId="77777777" w:rsidR="003441F8" w:rsidRPr="004D57E9" w:rsidRDefault="003441F8">
            <w:pPr>
              <w:pStyle w:val="TableParagraph"/>
              <w:spacing w:line="221" w:lineRule="exact"/>
              <w:ind w:left="103" w:right="327"/>
              <w:rPr>
                <w:rFonts w:ascii="Times New Roman" w:hAnsi="Times New Roman" w:cs="Times New Roman"/>
              </w:rPr>
            </w:pPr>
            <w:r w:rsidRPr="004D57E9">
              <w:rPr>
                <w:rFonts w:ascii="Times New Roman" w:hAnsi="Times New Roman" w:cs="Times New Roman"/>
              </w:rPr>
              <w:lastRenderedPageBreak/>
              <w:t>Nigeria</w:t>
            </w:r>
          </w:p>
        </w:tc>
        <w:tc>
          <w:tcPr>
            <w:tcW w:w="1276" w:type="dxa"/>
          </w:tcPr>
          <w:p w14:paraId="3A380917" w14:textId="77777777" w:rsidR="003441F8" w:rsidRPr="004D57E9" w:rsidRDefault="003441F8">
            <w:pPr>
              <w:pStyle w:val="TableParagraph"/>
              <w:spacing w:line="221" w:lineRule="exact"/>
              <w:ind w:left="103" w:right="166"/>
              <w:rPr>
                <w:rFonts w:ascii="Times New Roman" w:hAnsi="Times New Roman" w:cs="Times New Roman"/>
              </w:rPr>
            </w:pPr>
            <w:r w:rsidRPr="004D57E9">
              <w:rPr>
                <w:rFonts w:ascii="Times New Roman" w:hAnsi="Times New Roman" w:cs="Times New Roman"/>
              </w:rPr>
              <w:t>2013</w:t>
            </w:r>
          </w:p>
        </w:tc>
        <w:tc>
          <w:tcPr>
            <w:tcW w:w="6379" w:type="dxa"/>
          </w:tcPr>
          <w:p w14:paraId="12C17852" w14:textId="09E2B182" w:rsidR="003441F8" w:rsidRPr="004D57E9" w:rsidRDefault="003441F8">
            <w:pPr>
              <w:pStyle w:val="TableParagraph"/>
              <w:ind w:left="106" w:right="176"/>
              <w:rPr>
                <w:rFonts w:ascii="Times New Roman" w:hAnsi="Times New Roman" w:cs="Times New Roman"/>
                <w:lang w:val="fr-FR"/>
              </w:rPr>
            </w:pPr>
            <w:r w:rsidRPr="004D57E9">
              <w:rPr>
                <w:rFonts w:ascii="Times New Roman" w:hAnsi="Times New Roman" w:cs="Times New Roman"/>
                <w:lang w:val="fr-FR"/>
              </w:rPr>
              <w:t>Mondiale (FEM) pour les pays d’Afrique de l'ouest (Benin,</w:t>
            </w:r>
            <w:r w:rsidR="00F25299">
              <w:rPr>
                <w:rFonts w:ascii="Times New Roman" w:hAnsi="Times New Roman" w:cs="Times New Roman"/>
                <w:lang w:val="fr-FR"/>
              </w:rPr>
              <w:t xml:space="preserve"> </w:t>
            </w:r>
            <w:r w:rsidRPr="004D57E9">
              <w:rPr>
                <w:rFonts w:ascii="Times New Roman" w:hAnsi="Times New Roman" w:cs="Times New Roman"/>
                <w:lang w:val="fr-FR"/>
              </w:rPr>
              <w:t>Cote d'Ivoire, Ghana, Guinea,</w:t>
            </w:r>
            <w:r w:rsidR="00F25299">
              <w:rPr>
                <w:rFonts w:ascii="Times New Roman" w:hAnsi="Times New Roman" w:cs="Times New Roman"/>
                <w:lang w:val="fr-FR"/>
              </w:rPr>
              <w:t xml:space="preserve"> </w:t>
            </w:r>
            <w:r w:rsidRPr="004D57E9">
              <w:rPr>
                <w:rFonts w:ascii="Times New Roman" w:hAnsi="Times New Roman" w:cs="Times New Roman"/>
                <w:lang w:val="fr-FR"/>
              </w:rPr>
              <w:t>Liberia, Nigeria, Sierra Leone et Togo) à Abuja, au Nigeria du 1-3 octobre 2013</w:t>
            </w:r>
          </w:p>
        </w:tc>
      </w:tr>
      <w:tr w:rsidR="003065F7" w:rsidRPr="00F25299" w14:paraId="6EC3A2D9" w14:textId="77777777" w:rsidTr="003065F7">
        <w:trPr>
          <w:trHeight w:hRule="exact" w:val="988"/>
        </w:trPr>
        <w:tc>
          <w:tcPr>
            <w:tcW w:w="1701" w:type="dxa"/>
          </w:tcPr>
          <w:p w14:paraId="42FE236E" w14:textId="77777777" w:rsidR="003441F8" w:rsidRPr="004D57E9" w:rsidRDefault="003441F8">
            <w:pPr>
              <w:pStyle w:val="TableParagraph"/>
              <w:ind w:left="103" w:right="327"/>
              <w:rPr>
                <w:rFonts w:ascii="Times New Roman" w:hAnsi="Times New Roman" w:cs="Times New Roman"/>
              </w:rPr>
            </w:pPr>
            <w:r w:rsidRPr="004D57E9">
              <w:rPr>
                <w:rFonts w:ascii="Times New Roman" w:hAnsi="Times New Roman" w:cs="Times New Roman"/>
                <w:w w:val="95"/>
              </w:rPr>
              <w:t xml:space="preserve">Cotonou, </w:t>
            </w:r>
            <w:r w:rsidRPr="004D57E9">
              <w:rPr>
                <w:rFonts w:ascii="Times New Roman" w:hAnsi="Times New Roman" w:cs="Times New Roman"/>
              </w:rPr>
              <w:t>Bénin</w:t>
            </w:r>
          </w:p>
        </w:tc>
        <w:tc>
          <w:tcPr>
            <w:tcW w:w="1276" w:type="dxa"/>
          </w:tcPr>
          <w:p w14:paraId="2AA21E43" w14:textId="77777777" w:rsidR="003441F8" w:rsidRPr="004D57E9" w:rsidRDefault="003441F8">
            <w:pPr>
              <w:pStyle w:val="TableParagraph"/>
              <w:ind w:left="103" w:right="166"/>
              <w:rPr>
                <w:rFonts w:ascii="Times New Roman" w:hAnsi="Times New Roman" w:cs="Times New Roman"/>
              </w:rPr>
            </w:pPr>
            <w:r w:rsidRPr="004D57E9">
              <w:rPr>
                <w:rFonts w:ascii="Times New Roman" w:hAnsi="Times New Roman" w:cs="Times New Roman"/>
              </w:rPr>
              <w:t>septembr e 2013</w:t>
            </w:r>
          </w:p>
        </w:tc>
        <w:tc>
          <w:tcPr>
            <w:tcW w:w="6379" w:type="dxa"/>
          </w:tcPr>
          <w:p w14:paraId="286FA803" w14:textId="77777777" w:rsidR="003441F8" w:rsidRPr="004D57E9" w:rsidRDefault="003441F8">
            <w:pPr>
              <w:pStyle w:val="TableParagraph"/>
              <w:spacing w:line="221" w:lineRule="exact"/>
              <w:ind w:left="106" w:right="105"/>
              <w:rPr>
                <w:rFonts w:ascii="Times New Roman" w:hAnsi="Times New Roman" w:cs="Times New Roman"/>
                <w:lang w:val="fr-FR"/>
              </w:rPr>
            </w:pPr>
            <w:r w:rsidRPr="004D57E9">
              <w:rPr>
                <w:rFonts w:ascii="Times New Roman" w:hAnsi="Times New Roman" w:cs="Times New Roman"/>
                <w:lang w:val="fr-FR"/>
              </w:rPr>
              <w:t>Participation à l’atelier de formation sur l’integration des changements climatiques</w:t>
            </w:r>
          </w:p>
          <w:p w14:paraId="5E8D535B" w14:textId="77777777" w:rsidR="003441F8" w:rsidRPr="004D57E9" w:rsidRDefault="003441F8">
            <w:pPr>
              <w:pStyle w:val="TableParagraph"/>
              <w:spacing w:before="1"/>
              <w:ind w:left="106" w:right="105"/>
              <w:rPr>
                <w:rFonts w:ascii="Times New Roman" w:hAnsi="Times New Roman" w:cs="Times New Roman"/>
                <w:lang w:val="fr-FR"/>
              </w:rPr>
            </w:pPr>
            <w:r w:rsidRPr="004D57E9">
              <w:rPr>
                <w:rFonts w:ascii="Times New Roman" w:hAnsi="Times New Roman" w:cs="Times New Roman"/>
                <w:lang w:val="fr-FR"/>
              </w:rPr>
              <w:t>dans les politiques Cotonou (Bénin), Hôtel du Port, du 03 au 06 septembre 2013</w:t>
            </w:r>
          </w:p>
        </w:tc>
      </w:tr>
      <w:tr w:rsidR="003065F7" w:rsidRPr="00F25299" w14:paraId="6B99AFFC" w14:textId="77777777" w:rsidTr="000A71F4">
        <w:trPr>
          <w:trHeight w:hRule="exact" w:val="1117"/>
        </w:trPr>
        <w:tc>
          <w:tcPr>
            <w:tcW w:w="1701" w:type="dxa"/>
          </w:tcPr>
          <w:p w14:paraId="624B4209" w14:textId="77777777" w:rsidR="003441F8" w:rsidRPr="004D57E9" w:rsidRDefault="003441F8">
            <w:pPr>
              <w:pStyle w:val="TableParagraph"/>
              <w:spacing w:line="221" w:lineRule="exact"/>
              <w:ind w:left="103"/>
              <w:rPr>
                <w:rFonts w:ascii="Times New Roman" w:hAnsi="Times New Roman" w:cs="Times New Roman"/>
              </w:rPr>
            </w:pPr>
            <w:r w:rsidRPr="004D57E9">
              <w:rPr>
                <w:rFonts w:ascii="Times New Roman" w:hAnsi="Times New Roman" w:cs="Times New Roman"/>
              </w:rPr>
              <w:t>Côte d’Ivoire à</w:t>
            </w:r>
          </w:p>
          <w:p w14:paraId="7C313FFD" w14:textId="77777777" w:rsidR="003441F8" w:rsidRPr="004D57E9" w:rsidRDefault="003441F8">
            <w:pPr>
              <w:pStyle w:val="TableParagraph"/>
              <w:ind w:left="103" w:right="327"/>
              <w:rPr>
                <w:rFonts w:ascii="Times New Roman" w:hAnsi="Times New Roman" w:cs="Times New Roman"/>
              </w:rPr>
            </w:pPr>
            <w:r w:rsidRPr="004D57E9">
              <w:rPr>
                <w:rFonts w:ascii="Times New Roman" w:hAnsi="Times New Roman" w:cs="Times New Roman"/>
              </w:rPr>
              <w:t>Abidjan</w:t>
            </w:r>
          </w:p>
        </w:tc>
        <w:tc>
          <w:tcPr>
            <w:tcW w:w="1276" w:type="dxa"/>
          </w:tcPr>
          <w:p w14:paraId="0870BC42" w14:textId="77777777" w:rsidR="003441F8" w:rsidRPr="004D57E9" w:rsidRDefault="003441F8">
            <w:pPr>
              <w:pStyle w:val="TableParagraph"/>
              <w:ind w:left="103" w:right="133"/>
              <w:rPr>
                <w:rFonts w:ascii="Times New Roman" w:hAnsi="Times New Roman" w:cs="Times New Roman"/>
              </w:rPr>
            </w:pPr>
            <w:r w:rsidRPr="004D57E9">
              <w:rPr>
                <w:rFonts w:ascii="Times New Roman" w:hAnsi="Times New Roman" w:cs="Times New Roman"/>
              </w:rPr>
              <w:t>Septembr e 2012</w:t>
            </w:r>
          </w:p>
        </w:tc>
        <w:tc>
          <w:tcPr>
            <w:tcW w:w="6379" w:type="dxa"/>
          </w:tcPr>
          <w:p w14:paraId="67F2E074" w14:textId="4603FF3A" w:rsidR="003441F8" w:rsidRPr="004D57E9" w:rsidRDefault="003441F8">
            <w:pPr>
              <w:pStyle w:val="TableParagraph"/>
              <w:ind w:left="106" w:right="105"/>
              <w:rPr>
                <w:rFonts w:ascii="Times New Roman" w:hAnsi="Times New Roman" w:cs="Times New Roman"/>
                <w:lang w:val="fr-FR"/>
              </w:rPr>
            </w:pPr>
            <w:r w:rsidRPr="004D57E9">
              <w:rPr>
                <w:rFonts w:ascii="Times New Roman" w:hAnsi="Times New Roman" w:cs="Times New Roman"/>
                <w:lang w:val="fr-FR"/>
              </w:rPr>
              <w:t>Participation à l'atelier élargi de circonscription du Fonds de l’Environnement Mondiale (FEM) pour les pays d’Afrique de l'ouest (Benin,</w:t>
            </w:r>
            <w:r w:rsidR="00920657" w:rsidRPr="004D57E9">
              <w:rPr>
                <w:rFonts w:ascii="Times New Roman" w:hAnsi="Times New Roman" w:cs="Times New Roman"/>
                <w:lang w:val="fr-FR"/>
              </w:rPr>
              <w:t xml:space="preserve"> </w:t>
            </w:r>
            <w:r w:rsidRPr="004D57E9">
              <w:rPr>
                <w:rFonts w:ascii="Times New Roman" w:hAnsi="Times New Roman" w:cs="Times New Roman"/>
                <w:lang w:val="fr-FR"/>
              </w:rPr>
              <w:t>Cote d'Ivoire, Ghana, Guinea,</w:t>
            </w:r>
            <w:r w:rsidR="004D57E9">
              <w:rPr>
                <w:rFonts w:ascii="Times New Roman" w:hAnsi="Times New Roman" w:cs="Times New Roman"/>
                <w:lang w:val="fr-FR"/>
              </w:rPr>
              <w:t xml:space="preserve"> </w:t>
            </w:r>
            <w:r w:rsidRPr="004D57E9">
              <w:rPr>
                <w:rFonts w:ascii="Times New Roman" w:hAnsi="Times New Roman" w:cs="Times New Roman"/>
                <w:lang w:val="fr-FR"/>
              </w:rPr>
              <w:t>Liberia, Nigeria, Sierra Leone et Togo) à Abidjan (Côte d’Ivoire)</w:t>
            </w:r>
          </w:p>
        </w:tc>
      </w:tr>
      <w:tr w:rsidR="003065F7" w:rsidRPr="00F25299" w14:paraId="2365C406" w14:textId="77777777" w:rsidTr="003065F7">
        <w:trPr>
          <w:trHeight w:hRule="exact" w:val="852"/>
        </w:trPr>
        <w:tc>
          <w:tcPr>
            <w:tcW w:w="1701" w:type="dxa"/>
          </w:tcPr>
          <w:p w14:paraId="02013B54" w14:textId="77777777" w:rsidR="003441F8" w:rsidRPr="004D57E9" w:rsidRDefault="003441F8">
            <w:pPr>
              <w:pStyle w:val="TableParagraph"/>
              <w:ind w:left="103" w:right="327"/>
              <w:rPr>
                <w:rFonts w:ascii="Times New Roman" w:hAnsi="Times New Roman" w:cs="Times New Roman"/>
              </w:rPr>
            </w:pPr>
            <w:r w:rsidRPr="004D57E9">
              <w:rPr>
                <w:rFonts w:ascii="Times New Roman" w:hAnsi="Times New Roman" w:cs="Times New Roman"/>
                <w:w w:val="95"/>
              </w:rPr>
              <w:t xml:space="preserve">Hyderabad </w:t>
            </w:r>
            <w:r w:rsidRPr="004D57E9">
              <w:rPr>
                <w:rFonts w:ascii="Times New Roman" w:hAnsi="Times New Roman" w:cs="Times New Roman"/>
              </w:rPr>
              <w:t>(INDE)</w:t>
            </w:r>
          </w:p>
        </w:tc>
        <w:tc>
          <w:tcPr>
            <w:tcW w:w="1276" w:type="dxa"/>
          </w:tcPr>
          <w:p w14:paraId="044DC4D6" w14:textId="77777777" w:rsidR="003441F8" w:rsidRPr="004D57E9" w:rsidRDefault="003441F8">
            <w:pPr>
              <w:pStyle w:val="TableParagraph"/>
              <w:spacing w:line="221" w:lineRule="exact"/>
              <w:ind w:left="103" w:right="166"/>
              <w:rPr>
                <w:rFonts w:ascii="Times New Roman" w:hAnsi="Times New Roman" w:cs="Times New Roman"/>
              </w:rPr>
            </w:pPr>
            <w:r w:rsidRPr="004D57E9">
              <w:rPr>
                <w:rFonts w:ascii="Times New Roman" w:hAnsi="Times New Roman" w:cs="Times New Roman"/>
              </w:rPr>
              <w:t>2012</w:t>
            </w:r>
          </w:p>
        </w:tc>
        <w:tc>
          <w:tcPr>
            <w:tcW w:w="6379" w:type="dxa"/>
          </w:tcPr>
          <w:p w14:paraId="3684E584" w14:textId="77777777" w:rsidR="003441F8" w:rsidRPr="004D57E9" w:rsidRDefault="003441F8">
            <w:pPr>
              <w:pStyle w:val="TableParagraph"/>
              <w:ind w:left="106" w:right="105"/>
              <w:rPr>
                <w:rFonts w:ascii="Times New Roman" w:hAnsi="Times New Roman" w:cs="Times New Roman"/>
                <w:lang w:val="fr-FR"/>
              </w:rPr>
            </w:pPr>
            <w:r w:rsidRPr="004D57E9">
              <w:rPr>
                <w:rFonts w:ascii="Times New Roman" w:hAnsi="Times New Roman" w:cs="Times New Roman"/>
                <w:lang w:val="fr-FR"/>
              </w:rPr>
              <w:t>Participation à la 6ème Conférence des Parties au Protocole de Cartagena sur la biosécurité (COP-MOP/ 6) à Hyderabad (INDE)  du 1 au 7 octobre 2011</w:t>
            </w:r>
          </w:p>
        </w:tc>
      </w:tr>
      <w:tr w:rsidR="003065F7" w:rsidRPr="00F25299" w14:paraId="594E9EBD" w14:textId="77777777" w:rsidTr="000A71F4">
        <w:trPr>
          <w:trHeight w:hRule="exact" w:val="860"/>
        </w:trPr>
        <w:tc>
          <w:tcPr>
            <w:tcW w:w="1701" w:type="dxa"/>
          </w:tcPr>
          <w:p w14:paraId="121DE4E3" w14:textId="77777777" w:rsidR="003441F8" w:rsidRPr="004D57E9" w:rsidRDefault="003441F8">
            <w:pPr>
              <w:pStyle w:val="TableParagraph"/>
              <w:spacing w:line="237" w:lineRule="auto"/>
              <w:ind w:left="103" w:right="327"/>
              <w:rPr>
                <w:rFonts w:ascii="Times New Roman" w:hAnsi="Times New Roman" w:cs="Times New Roman"/>
              </w:rPr>
            </w:pPr>
            <w:r w:rsidRPr="004D57E9">
              <w:rPr>
                <w:rFonts w:ascii="Times New Roman" w:hAnsi="Times New Roman" w:cs="Times New Roman"/>
                <w:w w:val="95"/>
              </w:rPr>
              <w:t xml:space="preserve">Hyderabad </w:t>
            </w:r>
            <w:r w:rsidRPr="004D57E9">
              <w:rPr>
                <w:rFonts w:ascii="Times New Roman" w:hAnsi="Times New Roman" w:cs="Times New Roman"/>
              </w:rPr>
              <w:t>(INDE)</w:t>
            </w:r>
          </w:p>
        </w:tc>
        <w:tc>
          <w:tcPr>
            <w:tcW w:w="1276" w:type="dxa"/>
          </w:tcPr>
          <w:p w14:paraId="1FE28F9D" w14:textId="77777777" w:rsidR="003441F8" w:rsidRPr="004D57E9" w:rsidRDefault="003441F8">
            <w:pPr>
              <w:pStyle w:val="TableParagraph"/>
              <w:spacing w:line="221" w:lineRule="exact"/>
              <w:ind w:left="103" w:right="166"/>
              <w:rPr>
                <w:rFonts w:ascii="Times New Roman" w:hAnsi="Times New Roman" w:cs="Times New Roman"/>
              </w:rPr>
            </w:pPr>
            <w:r w:rsidRPr="004D57E9">
              <w:rPr>
                <w:rFonts w:ascii="Times New Roman" w:hAnsi="Times New Roman" w:cs="Times New Roman"/>
              </w:rPr>
              <w:t>2011</w:t>
            </w:r>
          </w:p>
        </w:tc>
        <w:tc>
          <w:tcPr>
            <w:tcW w:w="6379" w:type="dxa"/>
          </w:tcPr>
          <w:p w14:paraId="51AC47E3" w14:textId="77777777" w:rsidR="003441F8" w:rsidRPr="004D57E9" w:rsidRDefault="003441F8">
            <w:pPr>
              <w:pStyle w:val="TableParagraph"/>
              <w:ind w:left="106" w:right="105"/>
              <w:jc w:val="both"/>
              <w:rPr>
                <w:rFonts w:ascii="Times New Roman" w:hAnsi="Times New Roman" w:cs="Times New Roman"/>
                <w:lang w:val="fr-FR"/>
              </w:rPr>
            </w:pPr>
            <w:r w:rsidRPr="004D57E9">
              <w:rPr>
                <w:rFonts w:ascii="Times New Roman" w:hAnsi="Times New Roman" w:cs="Times New Roman"/>
                <w:lang w:val="fr-FR"/>
              </w:rPr>
              <w:t>Participation à la 11ème Conférence des Parties à la Convention des Nations Unies sur la Diversité Biologique à (COP-11/CDB) à Hyderabad (INDE) du 1 au  19 octobre</w:t>
            </w:r>
            <w:r w:rsidRPr="004D57E9">
              <w:rPr>
                <w:rFonts w:ascii="Times New Roman" w:hAnsi="Times New Roman" w:cs="Times New Roman"/>
                <w:spacing w:val="-12"/>
                <w:lang w:val="fr-FR"/>
              </w:rPr>
              <w:t xml:space="preserve"> </w:t>
            </w:r>
            <w:r w:rsidRPr="004D57E9">
              <w:rPr>
                <w:rFonts w:ascii="Times New Roman" w:hAnsi="Times New Roman" w:cs="Times New Roman"/>
                <w:lang w:val="fr-FR"/>
              </w:rPr>
              <w:t>2011</w:t>
            </w:r>
          </w:p>
        </w:tc>
      </w:tr>
      <w:tr w:rsidR="003065F7" w14:paraId="29D44A5A" w14:textId="77777777" w:rsidTr="004D57E9">
        <w:trPr>
          <w:trHeight w:hRule="exact" w:val="858"/>
        </w:trPr>
        <w:tc>
          <w:tcPr>
            <w:tcW w:w="1701" w:type="dxa"/>
          </w:tcPr>
          <w:p w14:paraId="382C993E" w14:textId="77777777" w:rsidR="003441F8" w:rsidRPr="004D57E9" w:rsidRDefault="003441F8">
            <w:pPr>
              <w:pStyle w:val="TableParagraph"/>
              <w:ind w:left="103" w:right="327"/>
              <w:rPr>
                <w:rFonts w:ascii="Times New Roman" w:hAnsi="Times New Roman" w:cs="Times New Roman"/>
                <w:b/>
              </w:rPr>
            </w:pPr>
            <w:r w:rsidRPr="004D57E9">
              <w:rPr>
                <w:rFonts w:ascii="Times New Roman" w:hAnsi="Times New Roman" w:cs="Times New Roman"/>
                <w:b/>
              </w:rPr>
              <w:t xml:space="preserve">Kenya </w:t>
            </w:r>
            <w:r w:rsidRPr="004D57E9">
              <w:rPr>
                <w:rFonts w:ascii="Times New Roman" w:hAnsi="Times New Roman" w:cs="Times New Roman"/>
                <w:b/>
                <w:w w:val="95"/>
              </w:rPr>
              <w:t>Naerobi</w:t>
            </w:r>
          </w:p>
        </w:tc>
        <w:tc>
          <w:tcPr>
            <w:tcW w:w="1276" w:type="dxa"/>
          </w:tcPr>
          <w:p w14:paraId="21FFBE89" w14:textId="77777777" w:rsidR="003441F8" w:rsidRPr="004D57E9" w:rsidRDefault="003441F8">
            <w:pPr>
              <w:pStyle w:val="TableParagraph"/>
              <w:ind w:left="103" w:right="288"/>
              <w:rPr>
                <w:rFonts w:ascii="Times New Roman" w:hAnsi="Times New Roman" w:cs="Times New Roman"/>
              </w:rPr>
            </w:pPr>
            <w:r w:rsidRPr="004D57E9">
              <w:rPr>
                <w:rFonts w:ascii="Times New Roman" w:hAnsi="Times New Roman" w:cs="Times New Roman"/>
              </w:rPr>
              <w:t>Octobre</w:t>
            </w:r>
            <w:r w:rsidRPr="004D57E9">
              <w:rPr>
                <w:rFonts w:ascii="Times New Roman" w:hAnsi="Times New Roman" w:cs="Times New Roman"/>
                <w:w w:val="99"/>
              </w:rPr>
              <w:t xml:space="preserve"> </w:t>
            </w:r>
            <w:r w:rsidRPr="004D57E9">
              <w:rPr>
                <w:rFonts w:ascii="Times New Roman" w:hAnsi="Times New Roman" w:cs="Times New Roman"/>
              </w:rPr>
              <w:t>2011</w:t>
            </w:r>
          </w:p>
        </w:tc>
        <w:tc>
          <w:tcPr>
            <w:tcW w:w="6379" w:type="dxa"/>
          </w:tcPr>
          <w:p w14:paraId="6B3D4D88" w14:textId="77777777" w:rsidR="003441F8" w:rsidRPr="004D57E9" w:rsidRDefault="003441F8">
            <w:pPr>
              <w:pStyle w:val="TableParagraph"/>
              <w:ind w:left="106" w:right="105"/>
              <w:rPr>
                <w:rFonts w:ascii="Times New Roman" w:hAnsi="Times New Roman" w:cs="Times New Roman"/>
              </w:rPr>
            </w:pPr>
            <w:r w:rsidRPr="004D57E9">
              <w:rPr>
                <w:rFonts w:ascii="Times New Roman" w:hAnsi="Times New Roman" w:cs="Times New Roman"/>
              </w:rPr>
              <w:t>HIGH LEVEL FORUM ON FREIGN DIRECT INVESTMENT IN LAND IN AFRICA LAICO REGENCY HOTEL, NAIROBI, KENYA 4 - 5 OCTOBER 2011</w:t>
            </w:r>
          </w:p>
        </w:tc>
      </w:tr>
      <w:tr w:rsidR="003065F7" w:rsidRPr="00F25299" w14:paraId="60E91D64" w14:textId="77777777" w:rsidTr="003065F7">
        <w:trPr>
          <w:trHeight w:hRule="exact" w:val="470"/>
        </w:trPr>
        <w:tc>
          <w:tcPr>
            <w:tcW w:w="1701" w:type="dxa"/>
          </w:tcPr>
          <w:p w14:paraId="5035208E" w14:textId="77777777" w:rsidR="003441F8" w:rsidRPr="004D57E9" w:rsidRDefault="003441F8">
            <w:pPr>
              <w:pStyle w:val="TableParagraph"/>
              <w:ind w:left="103" w:right="327"/>
              <w:rPr>
                <w:rFonts w:ascii="Times New Roman" w:hAnsi="Times New Roman" w:cs="Times New Roman"/>
                <w:b/>
              </w:rPr>
            </w:pPr>
            <w:r w:rsidRPr="004D57E9">
              <w:rPr>
                <w:rFonts w:ascii="Times New Roman" w:hAnsi="Times New Roman" w:cs="Times New Roman"/>
                <w:b/>
              </w:rPr>
              <w:t>Cameroun Yaoundé</w:t>
            </w:r>
          </w:p>
        </w:tc>
        <w:tc>
          <w:tcPr>
            <w:tcW w:w="1276" w:type="dxa"/>
          </w:tcPr>
          <w:p w14:paraId="212EDAD4" w14:textId="77777777" w:rsidR="003441F8" w:rsidRPr="004D57E9" w:rsidRDefault="003441F8">
            <w:pPr>
              <w:pStyle w:val="TableParagraph"/>
              <w:ind w:left="103" w:right="133"/>
              <w:rPr>
                <w:rFonts w:ascii="Times New Roman" w:hAnsi="Times New Roman" w:cs="Times New Roman"/>
              </w:rPr>
            </w:pPr>
            <w:r w:rsidRPr="004D57E9">
              <w:rPr>
                <w:rFonts w:ascii="Times New Roman" w:hAnsi="Times New Roman" w:cs="Times New Roman"/>
              </w:rPr>
              <w:t>Septembr e 2011</w:t>
            </w:r>
          </w:p>
        </w:tc>
        <w:tc>
          <w:tcPr>
            <w:tcW w:w="6379" w:type="dxa"/>
          </w:tcPr>
          <w:p w14:paraId="1D8DB86E" w14:textId="77777777" w:rsidR="003441F8" w:rsidRPr="004D57E9" w:rsidRDefault="003441F8">
            <w:pPr>
              <w:pStyle w:val="TableParagraph"/>
              <w:spacing w:line="221" w:lineRule="exact"/>
              <w:ind w:left="106" w:right="105"/>
              <w:rPr>
                <w:rFonts w:ascii="Times New Roman" w:hAnsi="Times New Roman" w:cs="Times New Roman"/>
                <w:lang w:val="fr-FR"/>
              </w:rPr>
            </w:pPr>
            <w:r w:rsidRPr="004D57E9">
              <w:rPr>
                <w:rFonts w:ascii="Times New Roman" w:hAnsi="Times New Roman" w:cs="Times New Roman"/>
                <w:lang w:val="fr-FR"/>
              </w:rPr>
              <w:t>colloque International de SIFEE à Yaoundé du 12 au 15 septembre 2011</w:t>
            </w:r>
          </w:p>
        </w:tc>
      </w:tr>
      <w:tr w:rsidR="003065F7" w:rsidRPr="00F25299" w14:paraId="11B8AB48" w14:textId="77777777" w:rsidTr="003065F7">
        <w:trPr>
          <w:trHeight w:hRule="exact" w:val="1235"/>
        </w:trPr>
        <w:tc>
          <w:tcPr>
            <w:tcW w:w="1701" w:type="dxa"/>
          </w:tcPr>
          <w:p w14:paraId="6A195F77" w14:textId="77777777" w:rsidR="003441F8" w:rsidRPr="004D57E9" w:rsidRDefault="003441F8">
            <w:pPr>
              <w:pStyle w:val="TableParagraph"/>
              <w:spacing w:line="218" w:lineRule="exact"/>
              <w:ind w:left="103" w:right="105"/>
              <w:rPr>
                <w:rFonts w:ascii="Times New Roman" w:hAnsi="Times New Roman" w:cs="Times New Roman"/>
                <w:b/>
              </w:rPr>
            </w:pPr>
            <w:r w:rsidRPr="004D57E9">
              <w:rPr>
                <w:rFonts w:ascii="Times New Roman" w:hAnsi="Times New Roman" w:cs="Times New Roman"/>
                <w:b/>
              </w:rPr>
              <w:t>Burkina Faso</w:t>
            </w:r>
          </w:p>
        </w:tc>
        <w:tc>
          <w:tcPr>
            <w:tcW w:w="1276" w:type="dxa"/>
          </w:tcPr>
          <w:p w14:paraId="6A7045C6" w14:textId="77777777" w:rsidR="003441F8" w:rsidRPr="004D57E9" w:rsidRDefault="003441F8">
            <w:pPr>
              <w:pStyle w:val="TableParagraph"/>
              <w:ind w:left="103" w:right="188"/>
              <w:rPr>
                <w:rFonts w:ascii="Times New Roman" w:hAnsi="Times New Roman" w:cs="Times New Roman"/>
              </w:rPr>
            </w:pPr>
            <w:r w:rsidRPr="004D57E9">
              <w:rPr>
                <w:rFonts w:ascii="Times New Roman" w:hAnsi="Times New Roman" w:cs="Times New Roman"/>
              </w:rPr>
              <w:t>Novembr e 2010</w:t>
            </w:r>
          </w:p>
        </w:tc>
        <w:tc>
          <w:tcPr>
            <w:tcW w:w="6379" w:type="dxa"/>
          </w:tcPr>
          <w:p w14:paraId="7031AC32" w14:textId="77777777" w:rsidR="003441F8" w:rsidRPr="004D57E9" w:rsidRDefault="003441F8">
            <w:pPr>
              <w:pStyle w:val="TableParagraph"/>
              <w:spacing w:line="221" w:lineRule="exact"/>
              <w:ind w:left="106"/>
              <w:jc w:val="both"/>
              <w:rPr>
                <w:rFonts w:ascii="Times New Roman" w:hAnsi="Times New Roman" w:cs="Times New Roman"/>
                <w:lang w:val="fr-FR"/>
              </w:rPr>
            </w:pPr>
            <w:r w:rsidRPr="004D57E9">
              <w:rPr>
                <w:rFonts w:ascii="Times New Roman" w:hAnsi="Times New Roman" w:cs="Times New Roman"/>
                <w:lang w:val="fr-FR"/>
              </w:rPr>
              <w:t>BRIEFINGS    SUR    LE    DEVELOPPEMENT    N.4,    BRIEFING     REGIONAL</w:t>
            </w:r>
          </w:p>
          <w:p w14:paraId="3CA7F040" w14:textId="77777777" w:rsidR="003441F8" w:rsidRPr="004D57E9" w:rsidRDefault="003441F8">
            <w:pPr>
              <w:pStyle w:val="TableParagraph"/>
              <w:ind w:left="106" w:right="103"/>
              <w:jc w:val="both"/>
              <w:rPr>
                <w:rFonts w:ascii="Times New Roman" w:hAnsi="Times New Roman" w:cs="Times New Roman"/>
                <w:lang w:val="fr-FR"/>
              </w:rPr>
            </w:pPr>
            <w:r w:rsidRPr="004D57E9">
              <w:rPr>
                <w:rFonts w:ascii="Times New Roman" w:hAnsi="Times New Roman" w:cs="Times New Roman"/>
                <w:lang w:val="fr-FR"/>
              </w:rPr>
              <w:t>D’AFRIQUE DE l’OUEST : Accès à la terre, acquisitions de terres et développement rural: Nouveaux enjeux, nouvelles opportunités, Ouagadougou, Burkina Faso, 1-3 Novembre 2010</w:t>
            </w:r>
          </w:p>
        </w:tc>
      </w:tr>
      <w:tr w:rsidR="003065F7" w:rsidRPr="00F25299" w14:paraId="14D1F078" w14:textId="77777777" w:rsidTr="003065F7">
        <w:trPr>
          <w:trHeight w:hRule="exact" w:val="996"/>
        </w:trPr>
        <w:tc>
          <w:tcPr>
            <w:tcW w:w="1701" w:type="dxa"/>
          </w:tcPr>
          <w:p w14:paraId="748FAF70" w14:textId="77777777" w:rsidR="003441F8" w:rsidRPr="004D57E9" w:rsidRDefault="003441F8">
            <w:pPr>
              <w:pStyle w:val="TableParagraph"/>
              <w:ind w:left="103" w:right="147"/>
              <w:jc w:val="both"/>
              <w:rPr>
                <w:rFonts w:ascii="Times New Roman" w:hAnsi="Times New Roman" w:cs="Times New Roman"/>
                <w:b/>
              </w:rPr>
            </w:pPr>
            <w:r w:rsidRPr="004D57E9">
              <w:rPr>
                <w:rFonts w:ascii="Times New Roman" w:hAnsi="Times New Roman" w:cs="Times New Roman"/>
                <w:b/>
              </w:rPr>
              <w:t>Burkina Faso Ouagadougo u</w:t>
            </w:r>
          </w:p>
        </w:tc>
        <w:tc>
          <w:tcPr>
            <w:tcW w:w="1276" w:type="dxa"/>
          </w:tcPr>
          <w:p w14:paraId="474A4410" w14:textId="77777777" w:rsidR="003441F8" w:rsidRPr="004D57E9" w:rsidRDefault="003441F8">
            <w:pPr>
              <w:pStyle w:val="TableParagraph"/>
              <w:spacing w:line="221" w:lineRule="exact"/>
              <w:ind w:left="103"/>
              <w:rPr>
                <w:rFonts w:ascii="Times New Roman" w:hAnsi="Times New Roman" w:cs="Times New Roman"/>
              </w:rPr>
            </w:pPr>
            <w:r w:rsidRPr="004D57E9">
              <w:rPr>
                <w:rFonts w:ascii="Times New Roman" w:hAnsi="Times New Roman" w:cs="Times New Roman"/>
              </w:rPr>
              <w:t>Avril 2009</w:t>
            </w:r>
          </w:p>
        </w:tc>
        <w:tc>
          <w:tcPr>
            <w:tcW w:w="6379" w:type="dxa"/>
          </w:tcPr>
          <w:p w14:paraId="0721F4B4" w14:textId="77777777" w:rsidR="003441F8" w:rsidRPr="004D57E9" w:rsidRDefault="003441F8">
            <w:pPr>
              <w:pStyle w:val="TableParagraph"/>
              <w:spacing w:line="221" w:lineRule="exact"/>
              <w:ind w:left="106"/>
              <w:rPr>
                <w:rFonts w:ascii="Times New Roman" w:hAnsi="Times New Roman" w:cs="Times New Roman"/>
                <w:lang w:val="fr-FR"/>
              </w:rPr>
            </w:pPr>
            <w:r w:rsidRPr="004D57E9">
              <w:rPr>
                <w:rFonts w:ascii="Times New Roman" w:hAnsi="Times New Roman" w:cs="Times New Roman"/>
                <w:lang w:val="fr-FR"/>
              </w:rPr>
              <w:t>Atelier   international   sur   l’adaptation   de   l’agriculture   ouest   africaine      aux</w:t>
            </w:r>
          </w:p>
          <w:p w14:paraId="3CB55D88" w14:textId="77777777" w:rsidR="003441F8" w:rsidRPr="004D57E9" w:rsidRDefault="003441F8">
            <w:pPr>
              <w:pStyle w:val="TableParagraph"/>
              <w:ind w:left="106" w:right="105"/>
              <w:rPr>
                <w:rFonts w:ascii="Times New Roman" w:hAnsi="Times New Roman" w:cs="Times New Roman"/>
                <w:lang w:val="fr-FR"/>
              </w:rPr>
            </w:pPr>
            <w:r w:rsidRPr="004D57E9">
              <w:rPr>
                <w:rFonts w:ascii="Times New Roman" w:hAnsi="Times New Roman" w:cs="Times New Roman"/>
                <w:lang w:val="fr-FR"/>
              </w:rPr>
              <w:t>changements climatiques Ouagadougou (Burkina Faso) du 27 au 30 avril 2009</w:t>
            </w:r>
          </w:p>
        </w:tc>
      </w:tr>
      <w:tr w:rsidR="003065F7" w:rsidRPr="00F25299" w14:paraId="590105B7" w14:textId="77777777" w:rsidTr="004D57E9">
        <w:trPr>
          <w:trHeight w:hRule="exact" w:val="554"/>
        </w:trPr>
        <w:tc>
          <w:tcPr>
            <w:tcW w:w="1701" w:type="dxa"/>
          </w:tcPr>
          <w:p w14:paraId="5502D8B3" w14:textId="77777777" w:rsidR="003441F8" w:rsidRPr="004D57E9" w:rsidRDefault="003441F8">
            <w:pPr>
              <w:pStyle w:val="TableParagraph"/>
              <w:ind w:left="103" w:right="105"/>
              <w:rPr>
                <w:rFonts w:ascii="Times New Roman" w:hAnsi="Times New Roman" w:cs="Times New Roman"/>
                <w:b/>
              </w:rPr>
            </w:pPr>
            <w:r w:rsidRPr="004D57E9">
              <w:rPr>
                <w:rFonts w:ascii="Times New Roman" w:hAnsi="Times New Roman" w:cs="Times New Roman"/>
                <w:b/>
              </w:rPr>
              <w:t>Argentine au Buenos-Aires</w:t>
            </w:r>
          </w:p>
        </w:tc>
        <w:tc>
          <w:tcPr>
            <w:tcW w:w="1276" w:type="dxa"/>
          </w:tcPr>
          <w:p w14:paraId="69403234" w14:textId="77777777" w:rsidR="003441F8" w:rsidRPr="004D57E9" w:rsidRDefault="003441F8">
            <w:pPr>
              <w:pStyle w:val="TableParagraph"/>
              <w:ind w:left="103" w:right="288"/>
              <w:rPr>
                <w:rFonts w:ascii="Times New Roman" w:hAnsi="Times New Roman" w:cs="Times New Roman"/>
              </w:rPr>
            </w:pPr>
            <w:r w:rsidRPr="004D57E9">
              <w:rPr>
                <w:rFonts w:ascii="Times New Roman" w:hAnsi="Times New Roman" w:cs="Times New Roman"/>
                <w:w w:val="95"/>
              </w:rPr>
              <w:t>Mars 2009</w:t>
            </w:r>
          </w:p>
        </w:tc>
        <w:tc>
          <w:tcPr>
            <w:tcW w:w="6379" w:type="dxa"/>
          </w:tcPr>
          <w:p w14:paraId="5ED2D34C" w14:textId="77777777" w:rsidR="003441F8" w:rsidRPr="004D57E9" w:rsidRDefault="003441F8">
            <w:pPr>
              <w:pStyle w:val="TableParagraph"/>
              <w:spacing w:line="221" w:lineRule="exact"/>
              <w:ind w:left="106" w:right="105"/>
              <w:rPr>
                <w:rFonts w:ascii="Times New Roman" w:hAnsi="Times New Roman" w:cs="Times New Roman"/>
                <w:lang w:val="fr-FR"/>
              </w:rPr>
            </w:pPr>
            <w:r w:rsidRPr="004D57E9">
              <w:rPr>
                <w:rFonts w:ascii="Times New Roman" w:hAnsi="Times New Roman" w:cs="Times New Roman"/>
                <w:lang w:val="fr-FR"/>
              </w:rPr>
              <w:t>18è Colloque Forestier Mondial en Argentine au Buenos-Aires</w:t>
            </w:r>
          </w:p>
        </w:tc>
      </w:tr>
      <w:tr w:rsidR="003065F7" w:rsidRPr="00F25299" w14:paraId="34CE9D6B" w14:textId="77777777" w:rsidTr="003065F7">
        <w:trPr>
          <w:trHeight w:hRule="exact" w:val="652"/>
        </w:trPr>
        <w:tc>
          <w:tcPr>
            <w:tcW w:w="1701" w:type="dxa"/>
          </w:tcPr>
          <w:p w14:paraId="17452808" w14:textId="77777777" w:rsidR="003441F8" w:rsidRPr="004D57E9" w:rsidRDefault="003441F8">
            <w:pPr>
              <w:pStyle w:val="TableParagraph"/>
              <w:spacing w:line="218" w:lineRule="exact"/>
              <w:ind w:left="103" w:right="327"/>
              <w:rPr>
                <w:rFonts w:ascii="Times New Roman" w:hAnsi="Times New Roman" w:cs="Times New Roman"/>
                <w:b/>
              </w:rPr>
            </w:pPr>
            <w:r w:rsidRPr="004D57E9">
              <w:rPr>
                <w:rFonts w:ascii="Times New Roman" w:hAnsi="Times New Roman" w:cs="Times New Roman"/>
                <w:b/>
              </w:rPr>
              <w:t>Bénin</w:t>
            </w:r>
          </w:p>
        </w:tc>
        <w:tc>
          <w:tcPr>
            <w:tcW w:w="1276" w:type="dxa"/>
          </w:tcPr>
          <w:p w14:paraId="531D799F" w14:textId="77777777" w:rsidR="003441F8" w:rsidRPr="004D57E9" w:rsidRDefault="003441F8">
            <w:pPr>
              <w:pStyle w:val="TableParagraph"/>
              <w:ind w:left="103" w:right="288"/>
              <w:rPr>
                <w:rFonts w:ascii="Times New Roman" w:hAnsi="Times New Roman" w:cs="Times New Roman"/>
              </w:rPr>
            </w:pPr>
            <w:r w:rsidRPr="004D57E9">
              <w:rPr>
                <w:rFonts w:ascii="Times New Roman" w:hAnsi="Times New Roman" w:cs="Times New Roman"/>
              </w:rPr>
              <w:t>Octobre</w:t>
            </w:r>
            <w:r w:rsidRPr="004D57E9">
              <w:rPr>
                <w:rFonts w:ascii="Times New Roman" w:hAnsi="Times New Roman" w:cs="Times New Roman"/>
                <w:w w:val="99"/>
              </w:rPr>
              <w:t xml:space="preserve"> </w:t>
            </w:r>
            <w:r w:rsidRPr="004D57E9">
              <w:rPr>
                <w:rFonts w:ascii="Times New Roman" w:hAnsi="Times New Roman" w:cs="Times New Roman"/>
              </w:rPr>
              <w:t>2008</w:t>
            </w:r>
          </w:p>
        </w:tc>
        <w:tc>
          <w:tcPr>
            <w:tcW w:w="6379" w:type="dxa"/>
          </w:tcPr>
          <w:p w14:paraId="2CCFA3E0" w14:textId="1D12E16B" w:rsidR="003441F8" w:rsidRPr="004D57E9" w:rsidRDefault="003441F8">
            <w:pPr>
              <w:pStyle w:val="TableParagraph"/>
              <w:ind w:left="161" w:right="1618" w:hanging="56"/>
              <w:rPr>
                <w:rFonts w:ascii="Times New Roman" w:hAnsi="Times New Roman" w:cs="Times New Roman"/>
                <w:lang w:val="fr-FR"/>
              </w:rPr>
            </w:pPr>
            <w:r w:rsidRPr="004D57E9">
              <w:rPr>
                <w:rFonts w:ascii="Times New Roman" w:hAnsi="Times New Roman" w:cs="Times New Roman"/>
                <w:lang w:val="fr-FR"/>
              </w:rPr>
              <w:t>Dialogue sous régional sur les changements climatiques Cotonou, 18 – 22 Octobre 2008</w:t>
            </w:r>
          </w:p>
        </w:tc>
      </w:tr>
      <w:tr w:rsidR="003065F7" w:rsidRPr="00F25299" w14:paraId="4277E6DB" w14:textId="77777777" w:rsidTr="003065F7">
        <w:trPr>
          <w:trHeight w:hRule="exact" w:val="698"/>
        </w:trPr>
        <w:tc>
          <w:tcPr>
            <w:tcW w:w="1701" w:type="dxa"/>
          </w:tcPr>
          <w:p w14:paraId="7579F1ED" w14:textId="77777777" w:rsidR="003441F8" w:rsidRPr="004D57E9" w:rsidRDefault="003441F8" w:rsidP="003065F7">
            <w:pPr>
              <w:pStyle w:val="TableParagraph"/>
              <w:tabs>
                <w:tab w:val="left" w:pos="1179"/>
              </w:tabs>
              <w:ind w:left="103" w:right="103"/>
              <w:rPr>
                <w:rFonts w:ascii="Times New Roman" w:hAnsi="Times New Roman" w:cs="Times New Roman"/>
                <w:b/>
              </w:rPr>
            </w:pPr>
            <w:r w:rsidRPr="004D57E9">
              <w:rPr>
                <w:rFonts w:ascii="Times New Roman" w:hAnsi="Times New Roman" w:cs="Times New Roman"/>
                <w:b/>
              </w:rPr>
              <w:t>Bonn</w:t>
            </w:r>
            <w:r w:rsidR="003065F7" w:rsidRPr="004D57E9">
              <w:rPr>
                <w:rFonts w:ascii="Times New Roman" w:hAnsi="Times New Roman" w:cs="Times New Roman"/>
                <w:b/>
              </w:rPr>
              <w:t xml:space="preserve"> </w:t>
            </w:r>
            <w:r w:rsidRPr="004D57E9">
              <w:rPr>
                <w:rFonts w:ascii="Times New Roman" w:hAnsi="Times New Roman" w:cs="Times New Roman"/>
                <w:b/>
              </w:rPr>
              <w:t>en</w:t>
            </w:r>
            <w:r w:rsidRPr="004D57E9">
              <w:rPr>
                <w:rFonts w:ascii="Times New Roman" w:hAnsi="Times New Roman" w:cs="Times New Roman"/>
                <w:b/>
                <w:spacing w:val="-1"/>
                <w:w w:val="99"/>
              </w:rPr>
              <w:t xml:space="preserve"> </w:t>
            </w:r>
            <w:r w:rsidRPr="004D57E9">
              <w:rPr>
                <w:rFonts w:ascii="Times New Roman" w:hAnsi="Times New Roman" w:cs="Times New Roman"/>
                <w:b/>
              </w:rPr>
              <w:t>Allemagne</w:t>
            </w:r>
          </w:p>
        </w:tc>
        <w:tc>
          <w:tcPr>
            <w:tcW w:w="1276" w:type="dxa"/>
          </w:tcPr>
          <w:p w14:paraId="62430C0E" w14:textId="77777777" w:rsidR="003441F8" w:rsidRPr="004D57E9" w:rsidRDefault="003441F8">
            <w:pPr>
              <w:pStyle w:val="TableParagraph"/>
              <w:ind w:left="103" w:right="166"/>
              <w:rPr>
                <w:rFonts w:ascii="Times New Roman" w:hAnsi="Times New Roman" w:cs="Times New Roman"/>
              </w:rPr>
            </w:pPr>
            <w:r w:rsidRPr="004D57E9">
              <w:rPr>
                <w:rFonts w:ascii="Times New Roman" w:hAnsi="Times New Roman" w:cs="Times New Roman"/>
              </w:rPr>
              <w:t>Juin- Juillet 2008</w:t>
            </w:r>
          </w:p>
        </w:tc>
        <w:tc>
          <w:tcPr>
            <w:tcW w:w="6379" w:type="dxa"/>
          </w:tcPr>
          <w:p w14:paraId="413251C6" w14:textId="77777777" w:rsidR="003441F8" w:rsidRPr="004D57E9" w:rsidRDefault="003441F8">
            <w:pPr>
              <w:pStyle w:val="TableParagraph"/>
              <w:ind w:left="106" w:right="105"/>
              <w:rPr>
                <w:rFonts w:ascii="Times New Roman" w:hAnsi="Times New Roman" w:cs="Times New Roman"/>
                <w:lang w:val="fr-FR"/>
              </w:rPr>
            </w:pPr>
            <w:r w:rsidRPr="004D57E9">
              <w:rPr>
                <w:rFonts w:ascii="Times New Roman" w:hAnsi="Times New Roman" w:cs="Times New Roman"/>
                <w:lang w:val="fr-FR"/>
              </w:rPr>
              <w:t>28ème Session des Organes subsidiaires de la Convention Cadre des Nations Unies sur le changement Climatique</w:t>
            </w:r>
          </w:p>
        </w:tc>
      </w:tr>
      <w:tr w:rsidR="003065F7" w14:paraId="493F74ED" w14:textId="77777777" w:rsidTr="003065F7">
        <w:trPr>
          <w:trHeight w:hRule="exact" w:val="1267"/>
        </w:trPr>
        <w:tc>
          <w:tcPr>
            <w:tcW w:w="1701" w:type="dxa"/>
          </w:tcPr>
          <w:p w14:paraId="0CE035CE" w14:textId="77777777" w:rsidR="003441F8" w:rsidRPr="004D57E9" w:rsidRDefault="003441F8">
            <w:pPr>
              <w:pStyle w:val="TableParagraph"/>
              <w:ind w:left="0"/>
              <w:rPr>
                <w:rFonts w:ascii="Times New Roman" w:hAnsi="Times New Roman" w:cs="Times New Roman"/>
                <w:b/>
                <w:lang w:val="fr-FR"/>
              </w:rPr>
            </w:pPr>
          </w:p>
          <w:p w14:paraId="107CD5F0" w14:textId="77777777" w:rsidR="003441F8" w:rsidRPr="004D57E9" w:rsidRDefault="003441F8">
            <w:pPr>
              <w:pStyle w:val="TableParagraph"/>
              <w:ind w:left="103" w:right="327"/>
              <w:rPr>
                <w:rFonts w:ascii="Times New Roman" w:hAnsi="Times New Roman" w:cs="Times New Roman"/>
                <w:b/>
              </w:rPr>
            </w:pPr>
            <w:r w:rsidRPr="004D57E9">
              <w:rPr>
                <w:rFonts w:ascii="Times New Roman" w:hAnsi="Times New Roman" w:cs="Times New Roman"/>
                <w:b/>
              </w:rPr>
              <w:t>Gabon</w:t>
            </w:r>
          </w:p>
        </w:tc>
        <w:tc>
          <w:tcPr>
            <w:tcW w:w="1276" w:type="dxa"/>
          </w:tcPr>
          <w:p w14:paraId="20281136" w14:textId="77777777" w:rsidR="003441F8" w:rsidRPr="004D57E9" w:rsidRDefault="003441F8">
            <w:pPr>
              <w:pStyle w:val="TableParagraph"/>
              <w:spacing w:before="2"/>
              <w:ind w:left="0"/>
              <w:rPr>
                <w:rFonts w:ascii="Times New Roman" w:hAnsi="Times New Roman" w:cs="Times New Roman"/>
                <w:b/>
              </w:rPr>
            </w:pPr>
          </w:p>
          <w:p w14:paraId="3C2900DC" w14:textId="77777777" w:rsidR="003441F8" w:rsidRPr="004D57E9" w:rsidRDefault="003441F8">
            <w:pPr>
              <w:pStyle w:val="TableParagraph"/>
              <w:ind w:left="103" w:right="110"/>
              <w:rPr>
                <w:rFonts w:ascii="Times New Roman" w:hAnsi="Times New Roman" w:cs="Times New Roman"/>
              </w:rPr>
            </w:pPr>
            <w:r w:rsidRPr="004D57E9">
              <w:rPr>
                <w:rFonts w:ascii="Times New Roman" w:hAnsi="Times New Roman" w:cs="Times New Roman"/>
              </w:rPr>
              <w:t>Mai 2003</w:t>
            </w:r>
          </w:p>
        </w:tc>
        <w:tc>
          <w:tcPr>
            <w:tcW w:w="6379" w:type="dxa"/>
          </w:tcPr>
          <w:p w14:paraId="0C12D343" w14:textId="77777777" w:rsidR="003441F8" w:rsidRPr="004D57E9" w:rsidRDefault="003441F8">
            <w:pPr>
              <w:pStyle w:val="TableParagraph"/>
              <w:ind w:left="106"/>
              <w:rPr>
                <w:rFonts w:ascii="Times New Roman" w:hAnsi="Times New Roman" w:cs="Times New Roman"/>
              </w:rPr>
            </w:pPr>
            <w:r w:rsidRPr="004D57E9">
              <w:rPr>
                <w:rFonts w:ascii="Times New Roman" w:hAnsi="Times New Roman" w:cs="Times New Roman"/>
                <w:lang w:val="fr-FR"/>
              </w:rPr>
              <w:t xml:space="preserve">Colloque sur la géopolitique urbaine à Libreville: Développement des villes du Bas Bénin, concentration des populations, stratégies paysannes et gestion des ressources naturelles : Cas de la zone périurbaine de Cotonou en République du Bénin. </w:t>
            </w:r>
            <w:r w:rsidRPr="004D57E9">
              <w:rPr>
                <w:rFonts w:ascii="Times New Roman" w:hAnsi="Times New Roman" w:cs="Times New Roman"/>
              </w:rPr>
              <w:t>Colloque sur la géopolitique urbaine.</w:t>
            </w:r>
          </w:p>
        </w:tc>
      </w:tr>
      <w:tr w:rsidR="003065F7" w:rsidRPr="00F25299" w14:paraId="1A5A94AA" w14:textId="77777777" w:rsidTr="003065F7">
        <w:trPr>
          <w:trHeight w:hRule="exact" w:val="1273"/>
        </w:trPr>
        <w:tc>
          <w:tcPr>
            <w:tcW w:w="1701" w:type="dxa"/>
          </w:tcPr>
          <w:p w14:paraId="22757BCB" w14:textId="77777777" w:rsidR="003441F8" w:rsidRPr="004D57E9" w:rsidRDefault="003441F8">
            <w:pPr>
              <w:pStyle w:val="TableParagraph"/>
              <w:spacing w:line="218" w:lineRule="exact"/>
              <w:ind w:left="103" w:right="327"/>
              <w:rPr>
                <w:rFonts w:ascii="Times New Roman" w:hAnsi="Times New Roman" w:cs="Times New Roman"/>
                <w:b/>
              </w:rPr>
            </w:pPr>
            <w:r w:rsidRPr="004D57E9">
              <w:rPr>
                <w:rFonts w:ascii="Times New Roman" w:hAnsi="Times New Roman" w:cs="Times New Roman"/>
                <w:b/>
              </w:rPr>
              <w:t>France</w:t>
            </w:r>
          </w:p>
        </w:tc>
        <w:tc>
          <w:tcPr>
            <w:tcW w:w="1276" w:type="dxa"/>
          </w:tcPr>
          <w:p w14:paraId="101AF078" w14:textId="77777777" w:rsidR="003441F8" w:rsidRPr="004D57E9" w:rsidRDefault="003441F8">
            <w:pPr>
              <w:pStyle w:val="TableParagraph"/>
              <w:ind w:left="103" w:right="166"/>
              <w:rPr>
                <w:rFonts w:ascii="Times New Roman" w:hAnsi="Times New Roman" w:cs="Times New Roman"/>
              </w:rPr>
            </w:pPr>
            <w:r w:rsidRPr="004D57E9">
              <w:rPr>
                <w:rFonts w:ascii="Times New Roman" w:hAnsi="Times New Roman" w:cs="Times New Roman"/>
                <w:w w:val="95"/>
              </w:rPr>
              <w:t xml:space="preserve">Février </w:t>
            </w:r>
            <w:r w:rsidRPr="004D57E9">
              <w:rPr>
                <w:rFonts w:ascii="Times New Roman" w:hAnsi="Times New Roman" w:cs="Times New Roman"/>
              </w:rPr>
              <w:t>2003</w:t>
            </w:r>
          </w:p>
        </w:tc>
        <w:tc>
          <w:tcPr>
            <w:tcW w:w="6379" w:type="dxa"/>
          </w:tcPr>
          <w:p w14:paraId="7487D746" w14:textId="77777777" w:rsidR="003441F8" w:rsidRPr="004D57E9" w:rsidRDefault="003441F8">
            <w:pPr>
              <w:pStyle w:val="TableParagraph"/>
              <w:ind w:left="106" w:right="105"/>
              <w:rPr>
                <w:rFonts w:ascii="Times New Roman" w:hAnsi="Times New Roman" w:cs="Times New Roman"/>
                <w:lang w:val="fr-FR"/>
              </w:rPr>
            </w:pPr>
            <w:r w:rsidRPr="004D57E9">
              <w:rPr>
                <w:rFonts w:ascii="Times New Roman" w:hAnsi="Times New Roman" w:cs="Times New Roman"/>
                <w:lang w:val="fr-FR"/>
              </w:rPr>
              <w:t>Restitution des résultats de recherches sur les instruments coutumiers de gestion des espaces forestiers : Participation au colloque organisé par SAGERT à Montpellier du 25 au 27 Février 2003 sur les approches de gestion des espaces</w:t>
            </w:r>
          </w:p>
        </w:tc>
      </w:tr>
    </w:tbl>
    <w:p w14:paraId="2005F788" w14:textId="77777777" w:rsidR="003441F8" w:rsidRPr="00662CD4" w:rsidRDefault="003441F8" w:rsidP="00F82D66">
      <w:pPr>
        <w:spacing w:before="120" w:line="218" w:lineRule="exact"/>
        <w:ind w:left="142"/>
        <w:rPr>
          <w:b/>
          <w:lang w:val="fr-FR"/>
        </w:rPr>
      </w:pPr>
      <w:r w:rsidRPr="00662CD4">
        <w:rPr>
          <w:b/>
          <w:lang w:val="fr-FR"/>
        </w:rPr>
        <w:t>FONCTIONS ACTUELLES</w:t>
      </w:r>
    </w:p>
    <w:p w14:paraId="1FF5D19C" w14:textId="77777777" w:rsidR="003441F8" w:rsidRPr="00662CD4" w:rsidRDefault="003441F8" w:rsidP="00F82D66">
      <w:pPr>
        <w:ind w:left="142"/>
        <w:rPr>
          <w:b/>
          <w:lang w:val="fr-FR"/>
        </w:rPr>
      </w:pPr>
      <w:r w:rsidRPr="00662CD4">
        <w:rPr>
          <w:b/>
          <w:lang w:val="fr-FR"/>
        </w:rPr>
        <w:t>A/ Dans la Recherche</w:t>
      </w:r>
    </w:p>
    <w:p w14:paraId="3476FFCD" w14:textId="77777777" w:rsidR="003441F8" w:rsidRPr="00662CD4" w:rsidRDefault="003441F8" w:rsidP="00F82D66">
      <w:pPr>
        <w:spacing w:before="3"/>
        <w:ind w:left="142" w:right="1062"/>
        <w:rPr>
          <w:lang w:val="fr-FR"/>
        </w:rPr>
      </w:pPr>
      <w:r w:rsidRPr="00662CD4">
        <w:rPr>
          <w:lang w:val="fr-FR"/>
        </w:rPr>
        <w:t>Discipline de recherche : Economie de la biomasse et filières forestières, aménagement participatif des forêts et plantations et politique forestière</w:t>
      </w:r>
    </w:p>
    <w:p w14:paraId="544022CE" w14:textId="77777777" w:rsidR="003441F8" w:rsidRPr="00662CD4" w:rsidRDefault="003441F8" w:rsidP="00F82D66">
      <w:pPr>
        <w:ind w:left="142" w:right="728"/>
        <w:rPr>
          <w:lang w:val="fr-FR"/>
        </w:rPr>
      </w:pPr>
      <w:r w:rsidRPr="00662CD4">
        <w:rPr>
          <w:lang w:val="fr-FR"/>
        </w:rPr>
        <w:t>Grade dans la fonction de chercheur A 1-12 acquis en novembre 2012, Maître de Recherche en Foresterie au CAMES</w:t>
      </w:r>
    </w:p>
    <w:p w14:paraId="3B840FAE" w14:textId="77777777" w:rsidR="003441F8" w:rsidRPr="00662CD4" w:rsidRDefault="003441F8" w:rsidP="003065F7">
      <w:pPr>
        <w:pStyle w:val="BodyText"/>
        <w:spacing w:before="9"/>
        <w:ind w:left="1247"/>
        <w:rPr>
          <w:sz w:val="19"/>
          <w:lang w:val="fr-FR"/>
        </w:rPr>
      </w:pPr>
    </w:p>
    <w:p w14:paraId="545A4DB1" w14:textId="77777777" w:rsidR="003441F8" w:rsidRPr="004D57E9" w:rsidRDefault="003441F8" w:rsidP="000A71F4">
      <w:pPr>
        <w:keepNext/>
        <w:keepLines/>
        <w:spacing w:line="218" w:lineRule="exact"/>
        <w:ind w:left="142"/>
        <w:rPr>
          <w:b/>
          <w:lang w:val="fr-FR"/>
        </w:rPr>
      </w:pPr>
      <w:r w:rsidRPr="004D57E9">
        <w:rPr>
          <w:b/>
          <w:lang w:val="fr-FR"/>
        </w:rPr>
        <w:lastRenderedPageBreak/>
        <w:t>B/ Dans les autres ordres de Recherche</w:t>
      </w:r>
    </w:p>
    <w:p w14:paraId="27636415" w14:textId="77777777" w:rsidR="003441F8" w:rsidRPr="004D57E9" w:rsidRDefault="003441F8" w:rsidP="000A71F4">
      <w:pPr>
        <w:keepNext/>
        <w:keepLines/>
        <w:spacing w:line="218" w:lineRule="exact"/>
        <w:ind w:left="142"/>
        <w:rPr>
          <w:lang w:val="fr-FR"/>
        </w:rPr>
      </w:pPr>
      <w:r w:rsidRPr="004D57E9">
        <w:rPr>
          <w:lang w:val="fr-FR"/>
        </w:rPr>
        <w:t>Animation d’une équipe de chercheurs de trente Assistants de Recherche avec Master dont un docteur en sciences forestières dix auxilliaires de recherche avec la License et le BAC sur quatre stations de Recherche forestière</w:t>
      </w:r>
    </w:p>
    <w:p w14:paraId="2B0338DF" w14:textId="77777777" w:rsidR="003441F8" w:rsidRPr="004D57E9" w:rsidRDefault="003441F8" w:rsidP="00F82D66">
      <w:pPr>
        <w:spacing w:line="218" w:lineRule="exact"/>
        <w:ind w:left="142"/>
        <w:rPr>
          <w:lang w:val="fr-FR"/>
        </w:rPr>
      </w:pPr>
      <w:r w:rsidRPr="004D57E9">
        <w:rPr>
          <w:i/>
          <w:lang w:val="fr-FR"/>
        </w:rPr>
        <w:t xml:space="preserve">Date de nomination dans le corps des chercheurs </w:t>
      </w:r>
      <w:r w:rsidRPr="004D57E9">
        <w:rPr>
          <w:lang w:val="fr-FR"/>
        </w:rPr>
        <w:t>: Septembre 2008</w:t>
      </w:r>
    </w:p>
    <w:p w14:paraId="35A9822D" w14:textId="77777777" w:rsidR="003441F8" w:rsidRPr="004D57E9" w:rsidRDefault="003441F8" w:rsidP="003065F7">
      <w:pPr>
        <w:pStyle w:val="BodyText"/>
        <w:ind w:left="1247"/>
        <w:rPr>
          <w:sz w:val="20"/>
          <w:lang w:val="fr-FR"/>
        </w:rPr>
      </w:pPr>
    </w:p>
    <w:p w14:paraId="42F3D6E8" w14:textId="77777777" w:rsidR="003441F8" w:rsidRPr="004D57E9" w:rsidRDefault="003441F8" w:rsidP="00F82D66">
      <w:pPr>
        <w:ind w:left="142"/>
        <w:rPr>
          <w:b/>
          <w:lang w:val="fr-FR"/>
        </w:rPr>
      </w:pPr>
      <w:r w:rsidRPr="004D57E9">
        <w:rPr>
          <w:b/>
          <w:lang w:val="fr-FR"/>
        </w:rPr>
        <w:t>C/ Dans une institution d’Enseignement Supérieur</w:t>
      </w:r>
    </w:p>
    <w:p w14:paraId="1F8864F7" w14:textId="785E7898" w:rsidR="003441F8" w:rsidRPr="004D57E9" w:rsidRDefault="003441F8" w:rsidP="00F82D66">
      <w:pPr>
        <w:spacing w:line="218" w:lineRule="exact"/>
        <w:ind w:left="142"/>
        <w:rPr>
          <w:lang w:val="fr-FR"/>
        </w:rPr>
      </w:pPr>
      <w:r w:rsidRPr="004D57E9">
        <w:rPr>
          <w:lang w:val="fr-FR"/>
        </w:rPr>
        <w:t>Discipline d’enseignement : Législation, politique et Economie Forestière, Aménagement durable des forêts et plantations, travaille avec des équipes universitaires, Enseignement a L’Institut Catholique de l’Afrique</w:t>
      </w:r>
      <w:r w:rsidRPr="004D57E9">
        <w:rPr>
          <w:spacing w:val="-9"/>
          <w:lang w:val="fr-FR"/>
        </w:rPr>
        <w:t xml:space="preserve"> </w:t>
      </w:r>
      <w:r w:rsidRPr="004D57E9">
        <w:rPr>
          <w:lang w:val="fr-FR"/>
        </w:rPr>
        <w:t>Occidentale</w:t>
      </w:r>
    </w:p>
    <w:p w14:paraId="4E9613AC" w14:textId="77777777" w:rsidR="003441F8" w:rsidRPr="004D57E9" w:rsidRDefault="003441F8">
      <w:pPr>
        <w:pStyle w:val="BodyText"/>
        <w:spacing w:before="9"/>
        <w:rPr>
          <w:sz w:val="19"/>
          <w:lang w:val="fr-FR"/>
        </w:rPr>
      </w:pPr>
    </w:p>
    <w:p w14:paraId="6E7D934F" w14:textId="77777777" w:rsidR="003441F8" w:rsidRPr="004D57E9" w:rsidRDefault="003441F8">
      <w:pPr>
        <w:spacing w:before="1"/>
        <w:ind w:left="212"/>
        <w:jc w:val="both"/>
        <w:rPr>
          <w:b/>
        </w:rPr>
      </w:pPr>
      <w:r w:rsidRPr="004D57E9">
        <w:rPr>
          <w:b/>
        </w:rPr>
        <w:t>FONCTIONS ANTERIEUREMENT EXERCEES</w:t>
      </w:r>
    </w:p>
    <w:p w14:paraId="62893821" w14:textId="77777777" w:rsidR="003441F8" w:rsidRPr="004D57E9" w:rsidRDefault="003441F8">
      <w:pPr>
        <w:pStyle w:val="BodyText"/>
        <w:spacing w:before="6"/>
        <w:rPr>
          <w:b/>
          <w:sz w:val="20"/>
        </w:rPr>
      </w:pPr>
    </w:p>
    <w:tbl>
      <w:tblPr>
        <w:tblW w:w="0" w:type="auto"/>
        <w:tblInd w:w="1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260"/>
        <w:gridCol w:w="1080"/>
        <w:gridCol w:w="7025"/>
      </w:tblGrid>
      <w:tr w:rsidR="003441F8" w:rsidRPr="004D57E9" w14:paraId="2ADFA248" w14:textId="77777777" w:rsidTr="00F82D66">
        <w:trPr>
          <w:trHeight w:hRule="exact" w:val="283"/>
        </w:trPr>
        <w:tc>
          <w:tcPr>
            <w:tcW w:w="1260" w:type="dxa"/>
            <w:shd w:val="clear" w:color="auto" w:fill="EAF0DD"/>
          </w:tcPr>
          <w:p w14:paraId="453B42B3" w14:textId="77777777" w:rsidR="003441F8" w:rsidRPr="004D57E9" w:rsidRDefault="003441F8">
            <w:pPr>
              <w:pStyle w:val="TableParagraph"/>
              <w:spacing w:line="225" w:lineRule="exact"/>
              <w:ind w:left="349" w:right="350"/>
              <w:jc w:val="center"/>
              <w:rPr>
                <w:rFonts w:ascii="Times New Roman" w:hAnsi="Times New Roman" w:cs="Times New Roman"/>
                <w:b/>
                <w:sz w:val="20"/>
              </w:rPr>
            </w:pPr>
            <w:r w:rsidRPr="004D57E9">
              <w:rPr>
                <w:rFonts w:ascii="Times New Roman" w:hAnsi="Times New Roman" w:cs="Times New Roman"/>
                <w:b/>
                <w:sz w:val="20"/>
              </w:rPr>
              <w:t>Pays</w:t>
            </w:r>
          </w:p>
        </w:tc>
        <w:tc>
          <w:tcPr>
            <w:tcW w:w="1080" w:type="dxa"/>
            <w:shd w:val="clear" w:color="auto" w:fill="EAF0DD"/>
          </w:tcPr>
          <w:p w14:paraId="0D7A9869" w14:textId="77777777" w:rsidR="003441F8" w:rsidRPr="004D57E9" w:rsidRDefault="003441F8">
            <w:pPr>
              <w:pStyle w:val="TableParagraph"/>
              <w:spacing w:line="225" w:lineRule="exact"/>
              <w:ind w:left="59" w:right="60"/>
              <w:jc w:val="center"/>
              <w:rPr>
                <w:rFonts w:ascii="Times New Roman" w:hAnsi="Times New Roman" w:cs="Times New Roman"/>
                <w:b/>
                <w:sz w:val="20"/>
              </w:rPr>
            </w:pPr>
            <w:r w:rsidRPr="004D57E9">
              <w:rPr>
                <w:rFonts w:ascii="Times New Roman" w:hAnsi="Times New Roman" w:cs="Times New Roman"/>
                <w:b/>
                <w:sz w:val="20"/>
              </w:rPr>
              <w:t>Année (s)</w:t>
            </w:r>
          </w:p>
        </w:tc>
        <w:tc>
          <w:tcPr>
            <w:tcW w:w="7025" w:type="dxa"/>
            <w:shd w:val="clear" w:color="auto" w:fill="EAF0DD"/>
          </w:tcPr>
          <w:p w14:paraId="33359D48" w14:textId="77777777" w:rsidR="003441F8" w:rsidRPr="004D57E9" w:rsidRDefault="003441F8">
            <w:pPr>
              <w:pStyle w:val="TableParagraph"/>
              <w:spacing w:line="225" w:lineRule="exact"/>
              <w:ind w:left="731" w:right="733"/>
              <w:jc w:val="center"/>
              <w:rPr>
                <w:rFonts w:ascii="Times New Roman" w:hAnsi="Times New Roman" w:cs="Times New Roman"/>
                <w:b/>
                <w:sz w:val="20"/>
              </w:rPr>
            </w:pPr>
            <w:r w:rsidRPr="004D57E9">
              <w:rPr>
                <w:rFonts w:ascii="Times New Roman" w:hAnsi="Times New Roman" w:cs="Times New Roman"/>
                <w:b/>
                <w:sz w:val="20"/>
              </w:rPr>
              <w:t>Courte description des expériences</w:t>
            </w:r>
          </w:p>
        </w:tc>
      </w:tr>
      <w:tr w:rsidR="003441F8" w:rsidRPr="00F25299" w14:paraId="7312D61D" w14:textId="77777777" w:rsidTr="00F82D66">
        <w:trPr>
          <w:trHeight w:hRule="exact" w:val="283"/>
        </w:trPr>
        <w:tc>
          <w:tcPr>
            <w:tcW w:w="1260" w:type="dxa"/>
          </w:tcPr>
          <w:p w14:paraId="606176CD" w14:textId="77777777" w:rsidR="003441F8" w:rsidRPr="004D57E9" w:rsidRDefault="003441F8">
            <w:pPr>
              <w:pStyle w:val="TableParagraph"/>
              <w:spacing w:line="227" w:lineRule="exact"/>
              <w:ind w:left="349" w:right="350"/>
              <w:jc w:val="center"/>
              <w:rPr>
                <w:rFonts w:ascii="Times New Roman" w:hAnsi="Times New Roman" w:cs="Times New Roman"/>
                <w:sz w:val="20"/>
              </w:rPr>
            </w:pPr>
            <w:r w:rsidRPr="004D57E9">
              <w:rPr>
                <w:rFonts w:ascii="Times New Roman" w:hAnsi="Times New Roman" w:cs="Times New Roman"/>
                <w:sz w:val="20"/>
              </w:rPr>
              <w:t>Bénin</w:t>
            </w:r>
          </w:p>
        </w:tc>
        <w:tc>
          <w:tcPr>
            <w:tcW w:w="1080" w:type="dxa"/>
          </w:tcPr>
          <w:p w14:paraId="16177DBA" w14:textId="77777777" w:rsidR="003441F8" w:rsidRPr="004D57E9" w:rsidRDefault="003441F8">
            <w:pPr>
              <w:pStyle w:val="TableParagraph"/>
              <w:spacing w:line="227" w:lineRule="exact"/>
              <w:ind w:left="58" w:right="60"/>
              <w:jc w:val="center"/>
              <w:rPr>
                <w:rFonts w:ascii="Times New Roman" w:hAnsi="Times New Roman" w:cs="Times New Roman"/>
                <w:sz w:val="20"/>
              </w:rPr>
            </w:pPr>
            <w:r w:rsidRPr="004D57E9">
              <w:rPr>
                <w:rFonts w:ascii="Times New Roman" w:hAnsi="Times New Roman" w:cs="Times New Roman"/>
                <w:sz w:val="20"/>
              </w:rPr>
              <w:t>2016</w:t>
            </w:r>
          </w:p>
        </w:tc>
        <w:tc>
          <w:tcPr>
            <w:tcW w:w="7025" w:type="dxa"/>
          </w:tcPr>
          <w:p w14:paraId="1E3F0796" w14:textId="77777777" w:rsidR="003441F8" w:rsidRPr="004D57E9" w:rsidRDefault="003441F8">
            <w:pPr>
              <w:pStyle w:val="TableParagraph"/>
              <w:spacing w:line="227" w:lineRule="exact"/>
              <w:ind w:left="731" w:right="738"/>
              <w:jc w:val="center"/>
              <w:rPr>
                <w:rFonts w:ascii="Times New Roman" w:hAnsi="Times New Roman" w:cs="Times New Roman"/>
                <w:sz w:val="20"/>
                <w:lang w:val="fr-FR"/>
              </w:rPr>
            </w:pPr>
            <w:r w:rsidRPr="004D57E9">
              <w:rPr>
                <w:rFonts w:ascii="Times New Roman" w:hAnsi="Times New Roman" w:cs="Times New Roman"/>
                <w:sz w:val="20"/>
                <w:lang w:val="fr-FR"/>
              </w:rPr>
              <w:t>Directeur du Centre d’Etude de Recherche et de Formation Forestières</w:t>
            </w:r>
          </w:p>
        </w:tc>
      </w:tr>
      <w:tr w:rsidR="003441F8" w:rsidRPr="00F25299" w14:paraId="5CCD0D26" w14:textId="77777777" w:rsidTr="00F82D66">
        <w:trPr>
          <w:trHeight w:hRule="exact" w:val="569"/>
        </w:trPr>
        <w:tc>
          <w:tcPr>
            <w:tcW w:w="1260" w:type="dxa"/>
          </w:tcPr>
          <w:p w14:paraId="34AD0175" w14:textId="77777777" w:rsidR="003441F8" w:rsidRPr="004D57E9" w:rsidRDefault="003441F8">
            <w:pPr>
              <w:pStyle w:val="TableParagraph"/>
              <w:spacing w:line="227" w:lineRule="exact"/>
              <w:ind w:left="349" w:right="350"/>
              <w:jc w:val="center"/>
              <w:rPr>
                <w:rFonts w:ascii="Times New Roman" w:hAnsi="Times New Roman" w:cs="Times New Roman"/>
                <w:sz w:val="20"/>
              </w:rPr>
            </w:pPr>
            <w:r w:rsidRPr="004D57E9">
              <w:rPr>
                <w:rFonts w:ascii="Times New Roman" w:hAnsi="Times New Roman" w:cs="Times New Roman"/>
                <w:sz w:val="20"/>
              </w:rPr>
              <w:t>Bénin</w:t>
            </w:r>
          </w:p>
        </w:tc>
        <w:tc>
          <w:tcPr>
            <w:tcW w:w="1080" w:type="dxa"/>
          </w:tcPr>
          <w:p w14:paraId="6C1DC722" w14:textId="77777777" w:rsidR="003441F8" w:rsidRPr="004D57E9" w:rsidRDefault="003441F8">
            <w:pPr>
              <w:pStyle w:val="TableParagraph"/>
              <w:spacing w:line="227" w:lineRule="exact"/>
              <w:ind w:left="58" w:right="60"/>
              <w:jc w:val="center"/>
              <w:rPr>
                <w:rFonts w:ascii="Times New Roman" w:hAnsi="Times New Roman" w:cs="Times New Roman"/>
                <w:sz w:val="20"/>
              </w:rPr>
            </w:pPr>
            <w:r w:rsidRPr="004D57E9">
              <w:rPr>
                <w:rFonts w:ascii="Times New Roman" w:hAnsi="Times New Roman" w:cs="Times New Roman"/>
                <w:sz w:val="20"/>
              </w:rPr>
              <w:t>2010</w:t>
            </w:r>
          </w:p>
        </w:tc>
        <w:tc>
          <w:tcPr>
            <w:tcW w:w="7025" w:type="dxa"/>
          </w:tcPr>
          <w:p w14:paraId="4D6D5731" w14:textId="77777777" w:rsidR="003441F8" w:rsidRPr="004D57E9" w:rsidRDefault="003441F8">
            <w:pPr>
              <w:pStyle w:val="TableParagraph"/>
              <w:spacing w:line="227" w:lineRule="exact"/>
              <w:rPr>
                <w:rFonts w:ascii="Times New Roman" w:hAnsi="Times New Roman" w:cs="Times New Roman"/>
                <w:sz w:val="20"/>
                <w:lang w:val="fr-FR"/>
              </w:rPr>
            </w:pPr>
            <w:r w:rsidRPr="004D57E9">
              <w:rPr>
                <w:rFonts w:ascii="Times New Roman" w:hAnsi="Times New Roman" w:cs="Times New Roman"/>
                <w:sz w:val="20"/>
                <w:lang w:val="fr-FR"/>
              </w:rPr>
              <w:t>Enseignant Chercheur</w:t>
            </w:r>
          </w:p>
          <w:p w14:paraId="76B6C5BE" w14:textId="77777777" w:rsidR="003441F8" w:rsidRPr="004D57E9" w:rsidRDefault="003441F8">
            <w:pPr>
              <w:pStyle w:val="TableParagraph"/>
              <w:rPr>
                <w:rFonts w:ascii="Times New Roman" w:hAnsi="Times New Roman" w:cs="Times New Roman"/>
                <w:sz w:val="20"/>
                <w:lang w:val="fr-FR"/>
              </w:rPr>
            </w:pPr>
            <w:r w:rsidRPr="004D57E9">
              <w:rPr>
                <w:rFonts w:ascii="Times New Roman" w:hAnsi="Times New Roman" w:cs="Times New Roman"/>
                <w:sz w:val="20"/>
                <w:lang w:val="fr-FR"/>
              </w:rPr>
              <w:t>Coordonnateur du Projet Bois de Feu Phase II</w:t>
            </w:r>
          </w:p>
        </w:tc>
      </w:tr>
    </w:tbl>
    <w:p w14:paraId="417E3FD9" w14:textId="77777777" w:rsidR="00F82D66" w:rsidRDefault="00F82D66">
      <w:pPr>
        <w:rPr>
          <w:lang w:val="fr-FR"/>
        </w:rPr>
      </w:pPr>
    </w:p>
    <w:p w14:paraId="236447E4" w14:textId="0075233C" w:rsidR="00F82D66" w:rsidRDefault="00F82D66">
      <w:pPr>
        <w:tabs>
          <w:tab w:val="clear" w:pos="1247"/>
          <w:tab w:val="clear" w:pos="1814"/>
          <w:tab w:val="clear" w:pos="2381"/>
          <w:tab w:val="clear" w:pos="2948"/>
          <w:tab w:val="clear" w:pos="3515"/>
        </w:tabs>
        <w:rPr>
          <w:lang w:val="fr-FR"/>
        </w:rPr>
      </w:pPr>
    </w:p>
    <w:p w14:paraId="5926CA6C" w14:textId="77777777" w:rsidR="003441F8" w:rsidRPr="004D57E9" w:rsidRDefault="003441F8">
      <w:pPr>
        <w:spacing w:before="47"/>
        <w:ind w:left="192"/>
        <w:rPr>
          <w:b/>
          <w:lang w:val="fr-FR"/>
        </w:rPr>
      </w:pPr>
      <w:r w:rsidRPr="004D57E9">
        <w:rPr>
          <w:b/>
          <w:lang w:val="fr-FR"/>
        </w:rPr>
        <w:t>Expérience professionnelle : (références par ordre chronologique décroissant)</w:t>
      </w:r>
    </w:p>
    <w:p w14:paraId="40306DD9" w14:textId="77777777" w:rsidR="003441F8" w:rsidRPr="004D57E9" w:rsidRDefault="003441F8">
      <w:pPr>
        <w:pStyle w:val="BodyText"/>
        <w:spacing w:before="6"/>
        <w:rPr>
          <w:b/>
          <w:sz w:val="20"/>
          <w:lang w:val="fr-FR"/>
        </w:rPr>
      </w:pPr>
    </w:p>
    <w:tbl>
      <w:tblPr>
        <w:tblW w:w="0" w:type="auto"/>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1"/>
        <w:gridCol w:w="7714"/>
      </w:tblGrid>
      <w:tr w:rsidR="003441F8" w:rsidRPr="00F25299" w14:paraId="0976C27A" w14:textId="77777777" w:rsidTr="00F82D66">
        <w:trPr>
          <w:trHeight w:hRule="exact" w:val="293"/>
        </w:trPr>
        <w:tc>
          <w:tcPr>
            <w:tcW w:w="1671" w:type="dxa"/>
          </w:tcPr>
          <w:p w14:paraId="1CF2E4CB"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Date</w:t>
            </w:r>
          </w:p>
        </w:tc>
        <w:tc>
          <w:tcPr>
            <w:tcW w:w="7714" w:type="dxa"/>
          </w:tcPr>
          <w:p w14:paraId="2D3FF3BF" w14:textId="77777777" w:rsidR="003441F8" w:rsidRPr="004D57E9" w:rsidRDefault="003441F8">
            <w:pPr>
              <w:pStyle w:val="TableParagraph"/>
              <w:spacing w:line="228" w:lineRule="exact"/>
              <w:ind w:right="55"/>
              <w:rPr>
                <w:rFonts w:ascii="Times New Roman" w:hAnsi="Times New Roman" w:cs="Times New Roman"/>
                <w:sz w:val="20"/>
                <w:lang w:val="fr-FR"/>
              </w:rPr>
            </w:pPr>
            <w:r w:rsidRPr="004D57E9">
              <w:rPr>
                <w:rFonts w:ascii="Times New Roman" w:hAnsi="Times New Roman" w:cs="Times New Roman"/>
                <w:sz w:val="20"/>
                <w:lang w:val="fr-FR"/>
              </w:rPr>
              <w:t>2011 à ce jours Point Focal Diversité Biologique</w:t>
            </w:r>
          </w:p>
        </w:tc>
      </w:tr>
      <w:tr w:rsidR="003441F8" w:rsidRPr="00F25299" w14:paraId="5AFC9755" w14:textId="77777777" w:rsidTr="009B3180">
        <w:trPr>
          <w:trHeight w:hRule="exact" w:val="2929"/>
        </w:trPr>
        <w:tc>
          <w:tcPr>
            <w:tcW w:w="1671" w:type="dxa"/>
          </w:tcPr>
          <w:p w14:paraId="2C0F7EDD" w14:textId="77777777" w:rsidR="003441F8" w:rsidRPr="004D57E9" w:rsidRDefault="003441F8">
            <w:pPr>
              <w:pStyle w:val="TableParagraph"/>
              <w:spacing w:line="227" w:lineRule="exact"/>
              <w:rPr>
                <w:rFonts w:ascii="Times New Roman" w:hAnsi="Times New Roman" w:cs="Times New Roman"/>
                <w:b/>
                <w:sz w:val="20"/>
              </w:rPr>
            </w:pPr>
            <w:r w:rsidRPr="004D57E9">
              <w:rPr>
                <w:rFonts w:ascii="Times New Roman" w:hAnsi="Times New Roman" w:cs="Times New Roman"/>
                <w:b/>
                <w:sz w:val="20"/>
              </w:rPr>
              <w:t>Description</w:t>
            </w:r>
          </w:p>
        </w:tc>
        <w:tc>
          <w:tcPr>
            <w:tcW w:w="7714" w:type="dxa"/>
          </w:tcPr>
          <w:p w14:paraId="6982B521" w14:textId="77777777" w:rsidR="003441F8" w:rsidRPr="009B3180" w:rsidRDefault="003441F8">
            <w:pPr>
              <w:pStyle w:val="TableParagraph"/>
              <w:spacing w:line="229" w:lineRule="exact"/>
              <w:ind w:right="55"/>
              <w:rPr>
                <w:rFonts w:ascii="Times New Roman" w:hAnsi="Times New Roman" w:cs="Times New Roman"/>
                <w:sz w:val="20"/>
                <w:lang w:val="fr-FR"/>
              </w:rPr>
            </w:pPr>
            <w:r w:rsidRPr="009B3180">
              <w:rPr>
                <w:rFonts w:ascii="Times New Roman" w:hAnsi="Times New Roman" w:cs="Times New Roman"/>
                <w:sz w:val="20"/>
                <w:lang w:val="fr-FR"/>
              </w:rPr>
              <w:t>Animer la mise en oeuvre de la Convention sur la Diversité Biologique au Bénin :</w:t>
            </w:r>
          </w:p>
          <w:p w14:paraId="566BB2D1" w14:textId="77777777" w:rsidR="003441F8" w:rsidRPr="009B3180" w:rsidRDefault="003441F8" w:rsidP="00C35B95">
            <w:pPr>
              <w:pStyle w:val="TableParagraph"/>
              <w:numPr>
                <w:ilvl w:val="0"/>
                <w:numId w:val="36"/>
              </w:numPr>
              <w:tabs>
                <w:tab w:val="left" w:pos="286"/>
              </w:tabs>
              <w:ind w:right="678" w:firstLine="0"/>
              <w:rPr>
                <w:rFonts w:ascii="Times New Roman" w:hAnsi="Times New Roman" w:cs="Times New Roman"/>
                <w:sz w:val="20"/>
                <w:lang w:val="fr-FR"/>
              </w:rPr>
            </w:pPr>
            <w:r w:rsidRPr="009B3180">
              <w:rPr>
                <w:rFonts w:ascii="Times New Roman" w:hAnsi="Times New Roman" w:cs="Times New Roman"/>
                <w:sz w:val="20"/>
                <w:lang w:val="fr-FR"/>
              </w:rPr>
              <w:t>organiser la participation du Bénin aux différentes Diférences conférence des Parties (COP) 2010 à Nagoya au Japon et 2012 à Hyderabab en</w:t>
            </w:r>
            <w:r w:rsidRPr="009B3180">
              <w:rPr>
                <w:rFonts w:ascii="Times New Roman" w:hAnsi="Times New Roman" w:cs="Times New Roman"/>
                <w:spacing w:val="-33"/>
                <w:sz w:val="20"/>
                <w:lang w:val="fr-FR"/>
              </w:rPr>
              <w:t xml:space="preserve"> </w:t>
            </w:r>
            <w:r w:rsidRPr="009B3180">
              <w:rPr>
                <w:rFonts w:ascii="Times New Roman" w:hAnsi="Times New Roman" w:cs="Times New Roman"/>
                <w:sz w:val="20"/>
                <w:lang w:val="fr-FR"/>
              </w:rPr>
              <w:t>Inde;</w:t>
            </w:r>
          </w:p>
          <w:p w14:paraId="7CB7D11E" w14:textId="77777777" w:rsidR="003441F8" w:rsidRPr="009B3180" w:rsidRDefault="003441F8" w:rsidP="00C35B95">
            <w:pPr>
              <w:pStyle w:val="TableParagraph"/>
              <w:numPr>
                <w:ilvl w:val="0"/>
                <w:numId w:val="36"/>
              </w:numPr>
              <w:tabs>
                <w:tab w:val="left" w:pos="286"/>
              </w:tabs>
              <w:ind w:left="285"/>
              <w:rPr>
                <w:rFonts w:ascii="Times New Roman" w:hAnsi="Times New Roman" w:cs="Times New Roman"/>
                <w:sz w:val="20"/>
                <w:lang w:val="fr-FR"/>
              </w:rPr>
            </w:pPr>
            <w:r w:rsidRPr="009B3180">
              <w:rPr>
                <w:rFonts w:ascii="Times New Roman" w:hAnsi="Times New Roman" w:cs="Times New Roman"/>
                <w:sz w:val="20"/>
                <w:lang w:val="fr-FR"/>
              </w:rPr>
              <w:t>organiser</w:t>
            </w:r>
            <w:r w:rsidRPr="009B3180">
              <w:rPr>
                <w:rFonts w:ascii="Times New Roman" w:hAnsi="Times New Roman" w:cs="Times New Roman"/>
                <w:spacing w:val="-3"/>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ateliers</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régionaux</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nationaux</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sur</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la</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ratification</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du</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Protocole</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de</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Nagoya</w:t>
            </w:r>
          </w:p>
          <w:p w14:paraId="32DE59E5" w14:textId="77777777" w:rsidR="003441F8" w:rsidRPr="009B3180" w:rsidRDefault="003441F8" w:rsidP="00C35B95">
            <w:pPr>
              <w:pStyle w:val="TableParagraph"/>
              <w:numPr>
                <w:ilvl w:val="0"/>
                <w:numId w:val="36"/>
              </w:numPr>
              <w:tabs>
                <w:tab w:val="left" w:pos="286"/>
              </w:tabs>
              <w:ind w:left="285"/>
              <w:rPr>
                <w:rFonts w:ascii="Times New Roman" w:hAnsi="Times New Roman" w:cs="Times New Roman"/>
                <w:sz w:val="20"/>
                <w:lang w:val="fr-FR"/>
              </w:rPr>
            </w:pPr>
            <w:r w:rsidRPr="009B3180">
              <w:rPr>
                <w:rFonts w:ascii="Times New Roman" w:hAnsi="Times New Roman" w:cs="Times New Roman"/>
                <w:sz w:val="20"/>
                <w:lang w:val="fr-FR"/>
              </w:rPr>
              <w:t>Piloter du processus d’élaboration de la Stratégie et Plan d’Actions National sur</w:t>
            </w:r>
            <w:r w:rsidRPr="009B3180">
              <w:rPr>
                <w:rFonts w:ascii="Times New Roman" w:hAnsi="Times New Roman" w:cs="Times New Roman"/>
                <w:spacing w:val="-26"/>
                <w:sz w:val="20"/>
                <w:lang w:val="fr-FR"/>
              </w:rPr>
              <w:t xml:space="preserve"> </w:t>
            </w:r>
            <w:r w:rsidRPr="009B3180">
              <w:rPr>
                <w:rFonts w:ascii="Times New Roman" w:hAnsi="Times New Roman" w:cs="Times New Roman"/>
                <w:sz w:val="20"/>
                <w:lang w:val="fr-FR"/>
              </w:rPr>
              <w:t>la</w:t>
            </w:r>
          </w:p>
          <w:p w14:paraId="172B728C" w14:textId="77777777" w:rsidR="003441F8" w:rsidRPr="009B3180" w:rsidRDefault="003441F8">
            <w:pPr>
              <w:pStyle w:val="TableParagraph"/>
              <w:ind w:right="55"/>
              <w:rPr>
                <w:rFonts w:ascii="Times New Roman" w:hAnsi="Times New Roman" w:cs="Times New Roman"/>
                <w:sz w:val="20"/>
                <w:lang w:val="fr-FR"/>
              </w:rPr>
            </w:pPr>
            <w:r w:rsidRPr="009B3180">
              <w:rPr>
                <w:rFonts w:ascii="Times New Roman" w:hAnsi="Times New Roman" w:cs="Times New Roman"/>
                <w:sz w:val="20"/>
                <w:lang w:val="fr-FR"/>
              </w:rPr>
              <w:t>Biodiversité (SPANB) 2011-2020 du Bénin avec les différents partenaires et société civile,</w:t>
            </w:r>
          </w:p>
          <w:p w14:paraId="78D61BDB" w14:textId="77777777" w:rsidR="003441F8" w:rsidRPr="009B3180" w:rsidRDefault="003441F8" w:rsidP="00C35B95">
            <w:pPr>
              <w:pStyle w:val="TableParagraph"/>
              <w:numPr>
                <w:ilvl w:val="0"/>
                <w:numId w:val="36"/>
              </w:numPr>
              <w:tabs>
                <w:tab w:val="left" w:pos="286"/>
              </w:tabs>
              <w:ind w:right="416" w:firstLine="0"/>
              <w:rPr>
                <w:rFonts w:ascii="Times New Roman" w:hAnsi="Times New Roman" w:cs="Times New Roman"/>
                <w:sz w:val="20"/>
                <w:lang w:val="fr-FR"/>
              </w:rPr>
            </w:pPr>
            <w:r w:rsidRPr="009B3180">
              <w:rPr>
                <w:rFonts w:ascii="Times New Roman" w:hAnsi="Times New Roman" w:cs="Times New Roman"/>
                <w:sz w:val="20"/>
                <w:lang w:val="fr-FR"/>
              </w:rPr>
              <w:t>Piloter le processus d’élaboration du 5</w:t>
            </w:r>
            <w:r w:rsidRPr="009B3180">
              <w:rPr>
                <w:rFonts w:ascii="Times New Roman" w:hAnsi="Times New Roman" w:cs="Times New Roman"/>
                <w:position w:val="6"/>
                <w:sz w:val="13"/>
                <w:lang w:val="fr-FR"/>
              </w:rPr>
              <w:t xml:space="preserve">ème </w:t>
            </w:r>
            <w:r w:rsidRPr="009B3180">
              <w:rPr>
                <w:rFonts w:ascii="Times New Roman" w:hAnsi="Times New Roman" w:cs="Times New Roman"/>
                <w:sz w:val="20"/>
                <w:lang w:val="fr-FR"/>
              </w:rPr>
              <w:t>sur la mise en oeuvre de la Convention sur la Diversité</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Biologique</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au</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Bénin</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avec</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les</w:t>
            </w:r>
            <w:r w:rsidRPr="009B3180">
              <w:rPr>
                <w:rFonts w:ascii="Times New Roman" w:hAnsi="Times New Roman" w:cs="Times New Roman"/>
                <w:spacing w:val="-3"/>
                <w:sz w:val="20"/>
                <w:lang w:val="fr-FR"/>
              </w:rPr>
              <w:t xml:space="preserve"> </w:t>
            </w:r>
            <w:r w:rsidRPr="009B3180">
              <w:rPr>
                <w:rFonts w:ascii="Times New Roman" w:hAnsi="Times New Roman" w:cs="Times New Roman"/>
                <w:sz w:val="20"/>
                <w:lang w:val="fr-FR"/>
              </w:rPr>
              <w:t>différents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partenaires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société</w:t>
            </w:r>
            <w:r w:rsidRPr="009B3180">
              <w:rPr>
                <w:rFonts w:ascii="Times New Roman" w:hAnsi="Times New Roman" w:cs="Times New Roman"/>
                <w:spacing w:val="-7"/>
                <w:sz w:val="20"/>
                <w:lang w:val="fr-FR"/>
              </w:rPr>
              <w:t xml:space="preserve"> </w:t>
            </w:r>
            <w:r w:rsidRPr="009B3180">
              <w:rPr>
                <w:rFonts w:ascii="Times New Roman" w:hAnsi="Times New Roman" w:cs="Times New Roman"/>
                <w:sz w:val="20"/>
                <w:lang w:val="fr-FR"/>
              </w:rPr>
              <w:t>civile;</w:t>
            </w:r>
          </w:p>
          <w:p w14:paraId="48F786D6" w14:textId="19D50F97" w:rsidR="003441F8" w:rsidRPr="004D57E9" w:rsidRDefault="003441F8" w:rsidP="009B3180">
            <w:pPr>
              <w:pStyle w:val="TableParagraph"/>
              <w:numPr>
                <w:ilvl w:val="0"/>
                <w:numId w:val="36"/>
              </w:numPr>
              <w:tabs>
                <w:tab w:val="left" w:pos="286"/>
              </w:tabs>
              <w:ind w:right="472" w:firstLine="0"/>
              <w:rPr>
                <w:rFonts w:ascii="Times New Roman" w:hAnsi="Times New Roman" w:cs="Times New Roman"/>
                <w:sz w:val="20"/>
                <w:lang w:val="fr-FR"/>
              </w:rPr>
            </w:pPr>
            <w:r w:rsidRPr="009B3180">
              <w:rPr>
                <w:rFonts w:ascii="Times New Roman" w:hAnsi="Times New Roman" w:cs="Times New Roman"/>
                <w:sz w:val="20"/>
                <w:lang w:val="fr-FR"/>
              </w:rPr>
              <w:t>Piloter le processus de ratification du protocole de Nagoya sur l’acces et le partage</w:t>
            </w:r>
            <w:r w:rsidRPr="009B3180">
              <w:rPr>
                <w:rFonts w:ascii="Times New Roman" w:hAnsi="Times New Roman" w:cs="Times New Roman"/>
                <w:spacing w:val="-20"/>
                <w:sz w:val="20"/>
                <w:lang w:val="fr-FR"/>
              </w:rPr>
              <w:t xml:space="preserve"> </w:t>
            </w:r>
            <w:r w:rsidRPr="009B3180">
              <w:rPr>
                <w:rFonts w:ascii="Times New Roman" w:hAnsi="Times New Roman" w:cs="Times New Roman"/>
                <w:sz w:val="20"/>
                <w:lang w:val="fr-FR"/>
              </w:rPr>
              <w:t xml:space="preserve">des avantages issus de l’exploitation des ressources genetiques (APA) adopte a la </w:t>
            </w:r>
            <w:r w:rsidRPr="009B3180">
              <w:rPr>
                <w:rFonts w:ascii="Times New Roman" w:hAnsi="Times New Roman" w:cs="Times New Roman"/>
                <w:spacing w:val="2"/>
                <w:sz w:val="20"/>
                <w:lang w:val="fr-FR"/>
              </w:rPr>
              <w:t>10</w:t>
            </w:r>
            <w:r w:rsidRPr="009B3180">
              <w:rPr>
                <w:rFonts w:ascii="Times New Roman" w:hAnsi="Times New Roman" w:cs="Times New Roman"/>
                <w:spacing w:val="2"/>
                <w:position w:val="6"/>
                <w:sz w:val="13"/>
                <w:lang w:val="fr-FR"/>
              </w:rPr>
              <w:t xml:space="preserve">ème </w:t>
            </w:r>
            <w:r w:rsidRPr="009B3180">
              <w:rPr>
                <w:rFonts w:ascii="Times New Roman" w:hAnsi="Times New Roman" w:cs="Times New Roman"/>
                <w:sz w:val="20"/>
                <w:lang w:val="fr-FR"/>
              </w:rPr>
              <w:t>Conférence des Parties a la convention sur la Diversite Biologique (COP 10/CDB) le 29</w:t>
            </w:r>
            <w:r w:rsidR="009B3180">
              <w:rPr>
                <w:rFonts w:ascii="Times New Roman" w:hAnsi="Times New Roman" w:cs="Times New Roman"/>
                <w:sz w:val="20"/>
                <w:lang w:val="fr-FR"/>
              </w:rPr>
              <w:t> </w:t>
            </w:r>
            <w:r w:rsidRPr="009B3180">
              <w:rPr>
                <w:rFonts w:ascii="Times New Roman" w:hAnsi="Times New Roman" w:cs="Times New Roman"/>
                <w:sz w:val="20"/>
                <w:lang w:val="fr-FR"/>
              </w:rPr>
              <w:t>octobre 2010 a Nagoya au</w:t>
            </w:r>
            <w:r w:rsidRPr="009B3180">
              <w:rPr>
                <w:rFonts w:ascii="Times New Roman" w:hAnsi="Times New Roman" w:cs="Times New Roman"/>
                <w:spacing w:val="-18"/>
                <w:sz w:val="20"/>
                <w:lang w:val="fr-FR"/>
              </w:rPr>
              <w:t xml:space="preserve"> </w:t>
            </w:r>
            <w:r w:rsidRPr="009B3180">
              <w:rPr>
                <w:rFonts w:ascii="Times New Roman" w:hAnsi="Times New Roman" w:cs="Times New Roman"/>
                <w:sz w:val="20"/>
                <w:lang w:val="fr-FR"/>
              </w:rPr>
              <w:t>Japon.</w:t>
            </w:r>
          </w:p>
        </w:tc>
      </w:tr>
    </w:tbl>
    <w:p w14:paraId="27467EAF" w14:textId="77777777" w:rsidR="003441F8" w:rsidRPr="004D57E9" w:rsidRDefault="003441F8">
      <w:pPr>
        <w:pStyle w:val="BodyText"/>
        <w:spacing w:before="9"/>
        <w:rPr>
          <w:b/>
          <w:sz w:val="19"/>
          <w:lang w:val="fr-FR"/>
        </w:rPr>
      </w:pPr>
    </w:p>
    <w:tbl>
      <w:tblPr>
        <w:tblW w:w="0" w:type="auto"/>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1"/>
        <w:gridCol w:w="7714"/>
      </w:tblGrid>
      <w:tr w:rsidR="003441F8" w:rsidRPr="004D57E9" w14:paraId="389F6746" w14:textId="77777777" w:rsidTr="00F82D66">
        <w:trPr>
          <w:trHeight w:hRule="exact" w:val="296"/>
        </w:trPr>
        <w:tc>
          <w:tcPr>
            <w:tcW w:w="1671" w:type="dxa"/>
          </w:tcPr>
          <w:p w14:paraId="5676BB24" w14:textId="77777777" w:rsidR="003441F8" w:rsidRPr="004D57E9" w:rsidRDefault="003441F8">
            <w:pPr>
              <w:pStyle w:val="TableParagraph"/>
              <w:spacing w:line="227" w:lineRule="exact"/>
              <w:rPr>
                <w:rFonts w:ascii="Times New Roman" w:hAnsi="Times New Roman" w:cs="Times New Roman"/>
                <w:b/>
                <w:sz w:val="20"/>
              </w:rPr>
            </w:pPr>
            <w:r w:rsidRPr="004D57E9">
              <w:rPr>
                <w:rFonts w:ascii="Times New Roman" w:hAnsi="Times New Roman" w:cs="Times New Roman"/>
                <w:b/>
                <w:sz w:val="20"/>
              </w:rPr>
              <w:t>Date</w:t>
            </w:r>
          </w:p>
        </w:tc>
        <w:tc>
          <w:tcPr>
            <w:tcW w:w="7714" w:type="dxa"/>
          </w:tcPr>
          <w:p w14:paraId="23F63D6E" w14:textId="77777777" w:rsidR="003441F8" w:rsidRPr="004D57E9" w:rsidRDefault="003441F8">
            <w:pPr>
              <w:pStyle w:val="TableParagraph"/>
              <w:spacing w:line="230" w:lineRule="exact"/>
              <w:ind w:right="55"/>
              <w:rPr>
                <w:rFonts w:ascii="Times New Roman" w:hAnsi="Times New Roman" w:cs="Times New Roman"/>
                <w:sz w:val="20"/>
              </w:rPr>
            </w:pPr>
            <w:r w:rsidRPr="004D57E9">
              <w:rPr>
                <w:rFonts w:ascii="Times New Roman" w:hAnsi="Times New Roman" w:cs="Times New Roman"/>
                <w:sz w:val="20"/>
              </w:rPr>
              <w:t>Septembre 2008 à 2011</w:t>
            </w:r>
          </w:p>
        </w:tc>
      </w:tr>
      <w:tr w:rsidR="003441F8" w:rsidRPr="00F25299" w14:paraId="5D672532" w14:textId="77777777" w:rsidTr="00F82D66">
        <w:trPr>
          <w:trHeight w:hRule="exact" w:val="470"/>
        </w:trPr>
        <w:tc>
          <w:tcPr>
            <w:tcW w:w="1671" w:type="dxa"/>
          </w:tcPr>
          <w:p w14:paraId="5649B8C0"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Position</w:t>
            </w:r>
          </w:p>
        </w:tc>
        <w:tc>
          <w:tcPr>
            <w:tcW w:w="7714" w:type="dxa"/>
          </w:tcPr>
          <w:p w14:paraId="65419329" w14:textId="2EB7CFB6" w:rsidR="003441F8" w:rsidRPr="004D57E9" w:rsidRDefault="003441F8">
            <w:pPr>
              <w:pStyle w:val="TableParagraph"/>
              <w:spacing w:line="227" w:lineRule="exact"/>
              <w:ind w:right="55"/>
              <w:rPr>
                <w:rFonts w:ascii="Times New Roman" w:hAnsi="Times New Roman" w:cs="Times New Roman"/>
                <w:sz w:val="20"/>
                <w:lang w:val="fr-FR"/>
              </w:rPr>
            </w:pPr>
            <w:r w:rsidRPr="004D57E9">
              <w:rPr>
                <w:rFonts w:ascii="Times New Roman" w:hAnsi="Times New Roman" w:cs="Times New Roman"/>
                <w:sz w:val="20"/>
                <w:lang w:val="fr-FR"/>
              </w:rPr>
              <w:t>Coordonnateur  du  Projet  Bois  de  Feu  Phase  II  (Ministère  de  l’Environnement et de la</w:t>
            </w:r>
          </w:p>
          <w:p w14:paraId="1FB77DF0" w14:textId="77777777" w:rsidR="003441F8" w:rsidRPr="004D57E9" w:rsidRDefault="003441F8">
            <w:pPr>
              <w:pStyle w:val="TableParagraph"/>
              <w:ind w:right="55"/>
              <w:rPr>
                <w:rFonts w:ascii="Times New Roman" w:hAnsi="Times New Roman" w:cs="Times New Roman"/>
                <w:sz w:val="20"/>
                <w:lang w:val="fr-FR"/>
              </w:rPr>
            </w:pPr>
            <w:r w:rsidRPr="004D57E9">
              <w:rPr>
                <w:rFonts w:ascii="Times New Roman" w:hAnsi="Times New Roman" w:cs="Times New Roman"/>
                <w:sz w:val="20"/>
                <w:lang w:val="fr-FR"/>
              </w:rPr>
              <w:t>Protection de la Nature au Bénin)</w:t>
            </w:r>
          </w:p>
        </w:tc>
      </w:tr>
      <w:tr w:rsidR="003441F8" w:rsidRPr="004D57E9" w14:paraId="616CBD5E" w14:textId="77777777" w:rsidTr="00F82D66">
        <w:trPr>
          <w:trHeight w:hRule="exact" w:val="470"/>
        </w:trPr>
        <w:tc>
          <w:tcPr>
            <w:tcW w:w="1671" w:type="dxa"/>
          </w:tcPr>
          <w:p w14:paraId="590AD42B" w14:textId="77777777" w:rsidR="003441F8" w:rsidRPr="004D57E9" w:rsidRDefault="003441F8">
            <w:pPr>
              <w:pStyle w:val="TableParagraph"/>
              <w:rPr>
                <w:rFonts w:ascii="Times New Roman" w:hAnsi="Times New Roman" w:cs="Times New Roman"/>
                <w:b/>
                <w:sz w:val="20"/>
              </w:rPr>
            </w:pPr>
            <w:r w:rsidRPr="004D57E9">
              <w:rPr>
                <w:rFonts w:ascii="Times New Roman" w:hAnsi="Times New Roman" w:cs="Times New Roman"/>
                <w:b/>
                <w:sz w:val="20"/>
              </w:rPr>
              <w:t xml:space="preserve">Source de </w:t>
            </w:r>
            <w:r w:rsidRPr="004D57E9">
              <w:rPr>
                <w:rFonts w:ascii="Times New Roman" w:hAnsi="Times New Roman" w:cs="Times New Roman"/>
                <w:b/>
                <w:w w:val="95"/>
                <w:sz w:val="20"/>
              </w:rPr>
              <w:t>financement</w:t>
            </w:r>
          </w:p>
        </w:tc>
        <w:tc>
          <w:tcPr>
            <w:tcW w:w="7714" w:type="dxa"/>
          </w:tcPr>
          <w:p w14:paraId="0F7A49C5" w14:textId="77777777" w:rsidR="003441F8" w:rsidRPr="004D57E9" w:rsidRDefault="003441F8">
            <w:pPr>
              <w:pStyle w:val="TableParagraph"/>
              <w:spacing w:line="225" w:lineRule="exact"/>
              <w:ind w:left="120" w:right="55"/>
              <w:rPr>
                <w:rFonts w:ascii="Times New Roman" w:hAnsi="Times New Roman" w:cs="Times New Roman"/>
                <w:b/>
                <w:sz w:val="20"/>
              </w:rPr>
            </w:pPr>
            <w:r w:rsidRPr="004D57E9">
              <w:rPr>
                <w:rFonts w:ascii="Times New Roman" w:hAnsi="Times New Roman" w:cs="Times New Roman"/>
                <w:b/>
                <w:sz w:val="20"/>
              </w:rPr>
              <w:t>Banque africaine de développement</w:t>
            </w:r>
          </w:p>
        </w:tc>
      </w:tr>
      <w:tr w:rsidR="003441F8" w:rsidRPr="00F25299" w14:paraId="3B27B7FE" w14:textId="77777777" w:rsidTr="00F82D66">
        <w:trPr>
          <w:trHeight w:hRule="exact" w:val="293"/>
        </w:trPr>
        <w:tc>
          <w:tcPr>
            <w:tcW w:w="1671" w:type="dxa"/>
          </w:tcPr>
          <w:p w14:paraId="23A99ED5"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Titre du projet</w:t>
            </w:r>
          </w:p>
        </w:tc>
        <w:tc>
          <w:tcPr>
            <w:tcW w:w="7714" w:type="dxa"/>
          </w:tcPr>
          <w:p w14:paraId="3D3F297F" w14:textId="77777777" w:rsidR="003441F8" w:rsidRPr="004D57E9" w:rsidRDefault="003441F8">
            <w:pPr>
              <w:pStyle w:val="TableParagraph"/>
              <w:spacing w:line="227" w:lineRule="exact"/>
              <w:ind w:right="55"/>
              <w:rPr>
                <w:rFonts w:ascii="Times New Roman" w:hAnsi="Times New Roman" w:cs="Times New Roman"/>
                <w:sz w:val="20"/>
                <w:lang w:val="fr-FR"/>
              </w:rPr>
            </w:pPr>
            <w:r w:rsidRPr="004D57E9">
              <w:rPr>
                <w:rFonts w:ascii="Times New Roman" w:hAnsi="Times New Roman" w:cs="Times New Roman"/>
                <w:sz w:val="20"/>
                <w:lang w:val="fr-FR"/>
              </w:rPr>
              <w:t>Projet Bois de Feu II</w:t>
            </w:r>
          </w:p>
        </w:tc>
      </w:tr>
      <w:tr w:rsidR="003441F8" w:rsidRPr="00F25299" w14:paraId="74D6C199" w14:textId="77777777" w:rsidTr="009B3180">
        <w:trPr>
          <w:trHeight w:hRule="exact" w:val="2905"/>
        </w:trPr>
        <w:tc>
          <w:tcPr>
            <w:tcW w:w="1671" w:type="dxa"/>
          </w:tcPr>
          <w:p w14:paraId="7DCA505B"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Description</w:t>
            </w:r>
          </w:p>
        </w:tc>
        <w:tc>
          <w:tcPr>
            <w:tcW w:w="7714" w:type="dxa"/>
          </w:tcPr>
          <w:p w14:paraId="55799F07" w14:textId="77777777" w:rsidR="003441F8" w:rsidRPr="004D57E9" w:rsidRDefault="003441F8" w:rsidP="00C35B95">
            <w:pPr>
              <w:pStyle w:val="TableParagraph"/>
              <w:numPr>
                <w:ilvl w:val="0"/>
                <w:numId w:val="35"/>
              </w:numPr>
              <w:tabs>
                <w:tab w:val="left" w:pos="425"/>
              </w:tabs>
              <w:spacing w:line="227" w:lineRule="exact"/>
              <w:rPr>
                <w:rFonts w:ascii="Times New Roman" w:hAnsi="Times New Roman" w:cs="Times New Roman"/>
                <w:sz w:val="20"/>
                <w:lang w:val="fr-FR"/>
              </w:rPr>
            </w:pPr>
            <w:r w:rsidRPr="004D57E9">
              <w:rPr>
                <w:rFonts w:ascii="Times New Roman" w:hAnsi="Times New Roman" w:cs="Times New Roman"/>
                <w:sz w:val="20"/>
                <w:lang w:val="fr-FR"/>
              </w:rPr>
              <w:t>Coordonner</w:t>
            </w:r>
            <w:r w:rsidRPr="004D57E9">
              <w:rPr>
                <w:rFonts w:ascii="Times New Roman" w:hAnsi="Times New Roman" w:cs="Times New Roman"/>
                <w:spacing w:val="49"/>
                <w:sz w:val="20"/>
                <w:lang w:val="fr-FR"/>
              </w:rPr>
              <w:t xml:space="preserve"> </w:t>
            </w:r>
            <w:r w:rsidRPr="004D57E9">
              <w:rPr>
                <w:rFonts w:ascii="Times New Roman" w:hAnsi="Times New Roman" w:cs="Times New Roman"/>
                <w:sz w:val="20"/>
                <w:lang w:val="fr-FR"/>
              </w:rPr>
              <w:t>l’élaboration</w:t>
            </w:r>
            <w:r w:rsidRPr="004D57E9">
              <w:rPr>
                <w:rFonts w:ascii="Times New Roman" w:hAnsi="Times New Roman" w:cs="Times New Roman"/>
                <w:spacing w:val="47"/>
                <w:sz w:val="20"/>
                <w:lang w:val="fr-FR"/>
              </w:rPr>
              <w:t xml:space="preserve"> </w:t>
            </w:r>
            <w:r w:rsidRPr="004D57E9">
              <w:rPr>
                <w:rFonts w:ascii="Times New Roman" w:hAnsi="Times New Roman" w:cs="Times New Roman"/>
                <w:sz w:val="20"/>
                <w:lang w:val="fr-FR"/>
              </w:rPr>
              <w:t>des</w:t>
            </w:r>
            <w:r w:rsidRPr="004D57E9">
              <w:rPr>
                <w:rFonts w:ascii="Times New Roman" w:hAnsi="Times New Roman" w:cs="Times New Roman"/>
                <w:spacing w:val="47"/>
                <w:sz w:val="20"/>
                <w:lang w:val="fr-FR"/>
              </w:rPr>
              <w:t xml:space="preserve"> </w:t>
            </w:r>
            <w:r w:rsidRPr="004D57E9">
              <w:rPr>
                <w:rFonts w:ascii="Times New Roman" w:hAnsi="Times New Roman" w:cs="Times New Roman"/>
                <w:sz w:val="20"/>
                <w:lang w:val="fr-FR"/>
              </w:rPr>
              <w:t>plans</w:t>
            </w:r>
            <w:r w:rsidRPr="004D57E9">
              <w:rPr>
                <w:rFonts w:ascii="Times New Roman" w:hAnsi="Times New Roman" w:cs="Times New Roman"/>
                <w:spacing w:val="46"/>
                <w:sz w:val="20"/>
                <w:lang w:val="fr-FR"/>
              </w:rPr>
              <w:t xml:space="preserve"> </w:t>
            </w:r>
            <w:r w:rsidRPr="004D57E9">
              <w:rPr>
                <w:rFonts w:ascii="Times New Roman" w:hAnsi="Times New Roman" w:cs="Times New Roman"/>
                <w:sz w:val="20"/>
                <w:lang w:val="fr-FR"/>
              </w:rPr>
              <w:t>d’Aménagement</w:t>
            </w:r>
            <w:r w:rsidRPr="004D57E9">
              <w:rPr>
                <w:rFonts w:ascii="Times New Roman" w:hAnsi="Times New Roman" w:cs="Times New Roman"/>
                <w:spacing w:val="46"/>
                <w:sz w:val="20"/>
                <w:lang w:val="fr-FR"/>
              </w:rPr>
              <w:t xml:space="preserve"> </w:t>
            </w:r>
            <w:r w:rsidRPr="004D57E9">
              <w:rPr>
                <w:rFonts w:ascii="Times New Roman" w:hAnsi="Times New Roman" w:cs="Times New Roman"/>
                <w:sz w:val="20"/>
                <w:lang w:val="fr-FR"/>
              </w:rPr>
              <w:t>des</w:t>
            </w:r>
            <w:r w:rsidRPr="004D57E9">
              <w:rPr>
                <w:rFonts w:ascii="Times New Roman" w:hAnsi="Times New Roman" w:cs="Times New Roman"/>
                <w:spacing w:val="47"/>
                <w:sz w:val="20"/>
                <w:lang w:val="fr-FR"/>
              </w:rPr>
              <w:t xml:space="preserve"> </w:t>
            </w:r>
            <w:r w:rsidRPr="004D57E9">
              <w:rPr>
                <w:rFonts w:ascii="Times New Roman" w:hAnsi="Times New Roman" w:cs="Times New Roman"/>
                <w:sz w:val="20"/>
                <w:lang w:val="fr-FR"/>
              </w:rPr>
              <w:t>forêts</w:t>
            </w:r>
            <w:r w:rsidRPr="004D57E9">
              <w:rPr>
                <w:rFonts w:ascii="Times New Roman" w:hAnsi="Times New Roman" w:cs="Times New Roman"/>
                <w:spacing w:val="47"/>
                <w:sz w:val="20"/>
                <w:lang w:val="fr-FR"/>
              </w:rPr>
              <w:t xml:space="preserve"> </w:t>
            </w:r>
            <w:r w:rsidRPr="004D57E9">
              <w:rPr>
                <w:rFonts w:ascii="Times New Roman" w:hAnsi="Times New Roman" w:cs="Times New Roman"/>
                <w:sz w:val="20"/>
                <w:lang w:val="fr-FR"/>
              </w:rPr>
              <w:t>naturelles</w:t>
            </w:r>
            <w:r w:rsidRPr="004D57E9">
              <w:rPr>
                <w:rFonts w:ascii="Times New Roman" w:hAnsi="Times New Roman" w:cs="Times New Roman"/>
                <w:spacing w:val="46"/>
                <w:sz w:val="20"/>
                <w:lang w:val="fr-FR"/>
              </w:rPr>
              <w:t xml:space="preserve"> </w:t>
            </w:r>
            <w:r w:rsidRPr="004D57E9">
              <w:rPr>
                <w:rFonts w:ascii="Times New Roman" w:hAnsi="Times New Roman" w:cs="Times New Roman"/>
                <w:sz w:val="20"/>
                <w:lang w:val="fr-FR"/>
              </w:rPr>
              <w:t>(05)</w:t>
            </w:r>
            <w:r w:rsidRPr="004D57E9">
              <w:rPr>
                <w:rFonts w:ascii="Times New Roman" w:hAnsi="Times New Roman" w:cs="Times New Roman"/>
                <w:spacing w:val="46"/>
                <w:sz w:val="20"/>
                <w:lang w:val="fr-FR"/>
              </w:rPr>
              <w:t xml:space="preserve"> </w:t>
            </w:r>
            <w:r w:rsidRPr="004D57E9">
              <w:rPr>
                <w:rFonts w:ascii="Times New Roman" w:hAnsi="Times New Roman" w:cs="Times New Roman"/>
                <w:sz w:val="20"/>
                <w:lang w:val="fr-FR"/>
              </w:rPr>
              <w:t>et</w:t>
            </w:r>
            <w:r w:rsidRPr="004D57E9">
              <w:rPr>
                <w:rFonts w:ascii="Times New Roman" w:hAnsi="Times New Roman" w:cs="Times New Roman"/>
                <w:spacing w:val="45"/>
                <w:sz w:val="20"/>
                <w:lang w:val="fr-FR"/>
              </w:rPr>
              <w:t xml:space="preserve"> </w:t>
            </w:r>
            <w:r w:rsidRPr="004D57E9">
              <w:rPr>
                <w:rFonts w:ascii="Times New Roman" w:hAnsi="Times New Roman" w:cs="Times New Roman"/>
                <w:sz w:val="20"/>
                <w:lang w:val="fr-FR"/>
              </w:rPr>
              <w:t>des</w:t>
            </w:r>
          </w:p>
          <w:p w14:paraId="35D6C601" w14:textId="297E1F8C" w:rsidR="003441F8" w:rsidRPr="004D57E9" w:rsidRDefault="003441F8">
            <w:pPr>
              <w:pStyle w:val="TableParagraph"/>
              <w:ind w:left="424" w:right="55"/>
              <w:rPr>
                <w:rFonts w:ascii="Times New Roman" w:hAnsi="Times New Roman" w:cs="Times New Roman"/>
                <w:sz w:val="20"/>
                <w:lang w:val="fr-FR"/>
              </w:rPr>
            </w:pPr>
            <w:r w:rsidRPr="004D57E9">
              <w:rPr>
                <w:rFonts w:ascii="Times New Roman" w:hAnsi="Times New Roman" w:cs="Times New Roman"/>
                <w:sz w:val="20"/>
                <w:lang w:val="fr-FR"/>
              </w:rPr>
              <w:t>plantations domaniales  du projet au sud-Bénin (production bois-d’œuvre et bois-énergie)</w:t>
            </w:r>
          </w:p>
          <w:p w14:paraId="0B76F4E0" w14:textId="77777777" w:rsidR="003441F8" w:rsidRPr="004D57E9" w:rsidRDefault="003441F8">
            <w:pPr>
              <w:pStyle w:val="TableParagraph"/>
              <w:ind w:left="424"/>
              <w:rPr>
                <w:rFonts w:ascii="Times New Roman" w:hAnsi="Times New Roman" w:cs="Times New Roman"/>
                <w:sz w:val="20"/>
              </w:rPr>
            </w:pPr>
            <w:r w:rsidRPr="004D57E9">
              <w:rPr>
                <w:rFonts w:ascii="Times New Roman" w:hAnsi="Times New Roman" w:cs="Times New Roman"/>
                <w:w w:val="99"/>
                <w:sz w:val="20"/>
              </w:rPr>
              <w:t>;</w:t>
            </w:r>
          </w:p>
          <w:p w14:paraId="6D9CE70D" w14:textId="77777777" w:rsidR="003441F8" w:rsidRPr="004D57E9" w:rsidRDefault="003441F8" w:rsidP="00C35B95">
            <w:pPr>
              <w:pStyle w:val="TableParagraph"/>
              <w:numPr>
                <w:ilvl w:val="0"/>
                <w:numId w:val="35"/>
              </w:numPr>
              <w:tabs>
                <w:tab w:val="left" w:pos="425"/>
              </w:tabs>
              <w:ind w:right="63"/>
              <w:rPr>
                <w:rFonts w:ascii="Times New Roman" w:hAnsi="Times New Roman" w:cs="Times New Roman"/>
                <w:sz w:val="20"/>
                <w:lang w:val="fr-FR"/>
              </w:rPr>
            </w:pPr>
            <w:r w:rsidRPr="004D57E9">
              <w:rPr>
                <w:rFonts w:ascii="Times New Roman" w:hAnsi="Times New Roman" w:cs="Times New Roman"/>
                <w:sz w:val="20"/>
                <w:lang w:val="fr-FR"/>
              </w:rPr>
              <w:t>Mettre en place et gérer le système de suivi-contrôle de l’offre et de la demande de bois- énergie au niveau des grands centres urbains du Bénin</w:t>
            </w:r>
            <w:r w:rsidRPr="004D57E9">
              <w:rPr>
                <w:rFonts w:ascii="Times New Roman" w:hAnsi="Times New Roman" w:cs="Times New Roman"/>
                <w:spacing w:val="-33"/>
                <w:sz w:val="20"/>
                <w:lang w:val="fr-FR"/>
              </w:rPr>
              <w:t xml:space="preserve"> </w:t>
            </w:r>
            <w:r w:rsidRPr="004D57E9">
              <w:rPr>
                <w:rFonts w:ascii="Times New Roman" w:hAnsi="Times New Roman" w:cs="Times New Roman"/>
                <w:sz w:val="20"/>
                <w:lang w:val="fr-FR"/>
              </w:rPr>
              <w:t>;</w:t>
            </w:r>
          </w:p>
          <w:p w14:paraId="3758C7F9" w14:textId="77777777" w:rsidR="003441F8" w:rsidRPr="004D57E9" w:rsidRDefault="003441F8" w:rsidP="00C35B95">
            <w:pPr>
              <w:pStyle w:val="TableParagraph"/>
              <w:numPr>
                <w:ilvl w:val="0"/>
                <w:numId w:val="35"/>
              </w:numPr>
              <w:tabs>
                <w:tab w:val="left" w:pos="425"/>
              </w:tabs>
              <w:ind w:right="74"/>
              <w:rPr>
                <w:rFonts w:ascii="Times New Roman" w:hAnsi="Times New Roman" w:cs="Times New Roman"/>
                <w:sz w:val="20"/>
                <w:lang w:val="fr-FR"/>
              </w:rPr>
            </w:pPr>
            <w:r w:rsidRPr="004D57E9">
              <w:rPr>
                <w:rFonts w:ascii="Times New Roman" w:hAnsi="Times New Roman" w:cs="Times New Roman"/>
                <w:sz w:val="20"/>
                <w:lang w:val="fr-FR"/>
              </w:rPr>
              <w:t>Concevoir et mettre en place de stratégies de création des marchés ruraux autour des massifs forestiers du domaine classé et du domaine protégé du Bénin</w:t>
            </w:r>
            <w:r w:rsidRPr="004D57E9">
              <w:rPr>
                <w:rFonts w:ascii="Times New Roman" w:hAnsi="Times New Roman" w:cs="Times New Roman"/>
                <w:spacing w:val="-35"/>
                <w:sz w:val="20"/>
                <w:lang w:val="fr-FR"/>
              </w:rPr>
              <w:t xml:space="preserve"> </w:t>
            </w:r>
            <w:r w:rsidRPr="004D57E9">
              <w:rPr>
                <w:rFonts w:ascii="Times New Roman" w:hAnsi="Times New Roman" w:cs="Times New Roman"/>
                <w:sz w:val="20"/>
                <w:lang w:val="fr-FR"/>
              </w:rPr>
              <w:t>;</w:t>
            </w:r>
          </w:p>
          <w:p w14:paraId="63FC64CF" w14:textId="77777777" w:rsidR="003441F8" w:rsidRPr="004D57E9" w:rsidRDefault="003441F8" w:rsidP="00C35B95">
            <w:pPr>
              <w:pStyle w:val="TableParagraph"/>
              <w:numPr>
                <w:ilvl w:val="0"/>
                <w:numId w:val="35"/>
              </w:numPr>
              <w:tabs>
                <w:tab w:val="left" w:pos="425"/>
              </w:tabs>
              <w:ind w:right="64"/>
              <w:rPr>
                <w:rFonts w:ascii="Times New Roman" w:hAnsi="Times New Roman" w:cs="Times New Roman"/>
                <w:sz w:val="20"/>
                <w:lang w:val="fr-FR"/>
              </w:rPr>
            </w:pPr>
            <w:r w:rsidRPr="004D57E9">
              <w:rPr>
                <w:rFonts w:ascii="Times New Roman" w:hAnsi="Times New Roman" w:cs="Times New Roman"/>
                <w:sz w:val="20"/>
                <w:lang w:val="fr-FR"/>
              </w:rPr>
              <w:t>Concevoir et élaborer les stratégies d’économie et de substitution du bois-énergie dans les grandes zones de consommation</w:t>
            </w:r>
            <w:r w:rsidRPr="004D57E9">
              <w:rPr>
                <w:rFonts w:ascii="Times New Roman" w:hAnsi="Times New Roman" w:cs="Times New Roman"/>
                <w:spacing w:val="-22"/>
                <w:sz w:val="20"/>
                <w:lang w:val="fr-FR"/>
              </w:rPr>
              <w:t xml:space="preserve"> </w:t>
            </w:r>
            <w:r w:rsidRPr="004D57E9">
              <w:rPr>
                <w:rFonts w:ascii="Times New Roman" w:hAnsi="Times New Roman" w:cs="Times New Roman"/>
                <w:sz w:val="20"/>
                <w:lang w:val="fr-FR"/>
              </w:rPr>
              <w:t>;</w:t>
            </w:r>
          </w:p>
          <w:p w14:paraId="64B452BB" w14:textId="4D21FF11" w:rsidR="003441F8" w:rsidRPr="004D57E9" w:rsidRDefault="003441F8" w:rsidP="000A71F4">
            <w:pPr>
              <w:pStyle w:val="TableParagraph"/>
              <w:numPr>
                <w:ilvl w:val="0"/>
                <w:numId w:val="35"/>
              </w:numPr>
              <w:tabs>
                <w:tab w:val="left" w:pos="425"/>
              </w:tabs>
              <w:ind w:right="74"/>
              <w:rPr>
                <w:rFonts w:ascii="Times New Roman" w:hAnsi="Times New Roman" w:cs="Times New Roman"/>
                <w:sz w:val="20"/>
                <w:lang w:val="fr-FR"/>
              </w:rPr>
            </w:pPr>
            <w:r w:rsidRPr="004D57E9">
              <w:rPr>
                <w:rFonts w:ascii="Times New Roman" w:hAnsi="Times New Roman" w:cs="Times New Roman"/>
                <w:sz w:val="20"/>
                <w:lang w:val="fr-FR"/>
              </w:rPr>
              <w:t>Coordonner et suivre les activités de trente ingénieurs (dont 20 permanents, 15</w:t>
            </w:r>
            <w:r w:rsidR="000A71F4" w:rsidRPr="004D57E9">
              <w:rPr>
                <w:rFonts w:ascii="Times New Roman" w:hAnsi="Times New Roman" w:cs="Times New Roman"/>
                <w:sz w:val="20"/>
                <w:lang w:val="fr-FR"/>
              </w:rPr>
              <w:t> </w:t>
            </w:r>
            <w:r w:rsidRPr="004D57E9">
              <w:rPr>
                <w:rFonts w:ascii="Times New Roman" w:hAnsi="Times New Roman" w:cs="Times New Roman"/>
                <w:sz w:val="20"/>
                <w:lang w:val="fr-FR"/>
              </w:rPr>
              <w:t>assistants ingénieurs locaux et un assistant ingénieur</w:t>
            </w:r>
            <w:r w:rsidRPr="004D57E9">
              <w:rPr>
                <w:rFonts w:ascii="Times New Roman" w:hAnsi="Times New Roman" w:cs="Times New Roman"/>
                <w:spacing w:val="-34"/>
                <w:sz w:val="20"/>
                <w:lang w:val="fr-FR"/>
              </w:rPr>
              <w:t xml:space="preserve"> </w:t>
            </w:r>
            <w:r w:rsidRPr="004D57E9">
              <w:rPr>
                <w:rFonts w:ascii="Times New Roman" w:hAnsi="Times New Roman" w:cs="Times New Roman"/>
                <w:sz w:val="20"/>
                <w:lang w:val="fr-FR"/>
              </w:rPr>
              <w:t>étranger)</w:t>
            </w:r>
          </w:p>
        </w:tc>
      </w:tr>
    </w:tbl>
    <w:p w14:paraId="6DCDF979" w14:textId="77777777" w:rsidR="003441F8" w:rsidRPr="004D57E9" w:rsidRDefault="003441F8">
      <w:pPr>
        <w:pStyle w:val="BodyText"/>
        <w:rPr>
          <w:b/>
          <w:sz w:val="20"/>
          <w:lang w:val="fr-FR"/>
        </w:rPr>
      </w:pPr>
    </w:p>
    <w:p w14:paraId="1C5EEA81" w14:textId="77777777" w:rsidR="009B3180" w:rsidRPr="00F25299" w:rsidRDefault="009B3180">
      <w:pPr>
        <w:rPr>
          <w:lang w:val="fr-FR"/>
        </w:rPr>
      </w:pPr>
      <w:r w:rsidRPr="00F25299">
        <w:rPr>
          <w:lang w:val="fr-FR"/>
        </w:rPr>
        <w:br w:type="page"/>
      </w:r>
    </w:p>
    <w:tbl>
      <w:tblPr>
        <w:tblW w:w="0" w:type="auto"/>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1"/>
        <w:gridCol w:w="7714"/>
      </w:tblGrid>
      <w:tr w:rsidR="003441F8" w:rsidRPr="004D57E9" w14:paraId="4971FA8F" w14:textId="77777777" w:rsidTr="00F82D66">
        <w:trPr>
          <w:trHeight w:hRule="exact" w:val="295"/>
        </w:trPr>
        <w:tc>
          <w:tcPr>
            <w:tcW w:w="1671" w:type="dxa"/>
          </w:tcPr>
          <w:p w14:paraId="11E89092" w14:textId="28D55D09"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lastRenderedPageBreak/>
              <w:t>Date</w:t>
            </w:r>
          </w:p>
        </w:tc>
        <w:tc>
          <w:tcPr>
            <w:tcW w:w="7714" w:type="dxa"/>
          </w:tcPr>
          <w:p w14:paraId="21FEDD06" w14:textId="77777777" w:rsidR="003441F8" w:rsidRPr="004D57E9" w:rsidRDefault="003441F8">
            <w:pPr>
              <w:pStyle w:val="TableParagraph"/>
              <w:spacing w:line="227" w:lineRule="exact"/>
              <w:ind w:right="55"/>
              <w:rPr>
                <w:rFonts w:ascii="Times New Roman" w:hAnsi="Times New Roman" w:cs="Times New Roman"/>
                <w:sz w:val="20"/>
              </w:rPr>
            </w:pPr>
            <w:r w:rsidRPr="004D57E9">
              <w:rPr>
                <w:rFonts w:ascii="Times New Roman" w:hAnsi="Times New Roman" w:cs="Times New Roman"/>
                <w:sz w:val="20"/>
              </w:rPr>
              <w:t>Décembre 2005 à Septembre 2008</w:t>
            </w:r>
          </w:p>
        </w:tc>
      </w:tr>
      <w:tr w:rsidR="003441F8" w:rsidRPr="00F25299" w14:paraId="0B09D991" w14:textId="77777777" w:rsidTr="00F82D66">
        <w:trPr>
          <w:trHeight w:hRule="exact" w:val="470"/>
        </w:trPr>
        <w:tc>
          <w:tcPr>
            <w:tcW w:w="1671" w:type="dxa"/>
          </w:tcPr>
          <w:p w14:paraId="34A60F73" w14:textId="77777777" w:rsidR="003441F8" w:rsidRPr="004D57E9" w:rsidRDefault="003441F8">
            <w:pPr>
              <w:pStyle w:val="TableParagraph"/>
              <w:rPr>
                <w:rFonts w:ascii="Times New Roman" w:hAnsi="Times New Roman" w:cs="Times New Roman"/>
                <w:b/>
                <w:sz w:val="20"/>
              </w:rPr>
            </w:pPr>
            <w:r w:rsidRPr="004D57E9">
              <w:rPr>
                <w:rFonts w:ascii="Times New Roman" w:hAnsi="Times New Roman" w:cs="Times New Roman"/>
                <w:b/>
                <w:sz w:val="20"/>
              </w:rPr>
              <w:t xml:space="preserve">Source de </w:t>
            </w:r>
            <w:r w:rsidRPr="004D57E9">
              <w:rPr>
                <w:rFonts w:ascii="Times New Roman" w:hAnsi="Times New Roman" w:cs="Times New Roman"/>
                <w:b/>
                <w:w w:val="95"/>
                <w:sz w:val="20"/>
              </w:rPr>
              <w:t>financement</w:t>
            </w:r>
          </w:p>
        </w:tc>
        <w:tc>
          <w:tcPr>
            <w:tcW w:w="7714" w:type="dxa"/>
          </w:tcPr>
          <w:p w14:paraId="61AB7DE6" w14:textId="77777777" w:rsidR="003441F8" w:rsidRPr="004D57E9" w:rsidRDefault="003441F8">
            <w:pPr>
              <w:pStyle w:val="TableParagraph"/>
              <w:spacing w:line="225" w:lineRule="exact"/>
              <w:ind w:right="55"/>
              <w:rPr>
                <w:rFonts w:ascii="Times New Roman" w:hAnsi="Times New Roman" w:cs="Times New Roman"/>
                <w:b/>
                <w:sz w:val="20"/>
                <w:lang w:val="fr-FR"/>
              </w:rPr>
            </w:pPr>
            <w:r w:rsidRPr="004D57E9">
              <w:rPr>
                <w:rFonts w:ascii="Times New Roman" w:hAnsi="Times New Roman" w:cs="Times New Roman"/>
                <w:b/>
                <w:sz w:val="20"/>
                <w:lang w:val="fr-FR"/>
              </w:rPr>
              <w:t>Multi bailleurs dont la BAD</w:t>
            </w:r>
          </w:p>
        </w:tc>
      </w:tr>
      <w:tr w:rsidR="003441F8" w:rsidRPr="004D57E9" w14:paraId="49C217A8" w14:textId="77777777" w:rsidTr="00F82D66">
        <w:trPr>
          <w:trHeight w:hRule="exact" w:val="468"/>
        </w:trPr>
        <w:tc>
          <w:tcPr>
            <w:tcW w:w="1671" w:type="dxa"/>
          </w:tcPr>
          <w:p w14:paraId="13EC5091"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Position</w:t>
            </w:r>
          </w:p>
        </w:tc>
        <w:tc>
          <w:tcPr>
            <w:tcW w:w="7714" w:type="dxa"/>
          </w:tcPr>
          <w:p w14:paraId="6BDB89B0" w14:textId="77777777" w:rsidR="003441F8" w:rsidRPr="004D57E9" w:rsidRDefault="003441F8">
            <w:pPr>
              <w:pStyle w:val="TableParagraph"/>
              <w:spacing w:line="227" w:lineRule="exact"/>
              <w:ind w:right="55"/>
              <w:rPr>
                <w:rFonts w:ascii="Times New Roman" w:hAnsi="Times New Roman" w:cs="Times New Roman"/>
                <w:sz w:val="20"/>
                <w:lang w:val="fr-FR"/>
              </w:rPr>
            </w:pPr>
            <w:r w:rsidRPr="004D57E9">
              <w:rPr>
                <w:rFonts w:ascii="Times New Roman" w:hAnsi="Times New Roman" w:cs="Times New Roman"/>
                <w:sz w:val="20"/>
                <w:lang w:val="fr-FR"/>
              </w:rPr>
              <w:t>Chef Service Etudes et suivi-évaluation ( Ministère de l’Environnement et de la Protection de</w:t>
            </w:r>
          </w:p>
          <w:p w14:paraId="603E1BEC" w14:textId="77777777" w:rsidR="003441F8" w:rsidRPr="004D57E9" w:rsidRDefault="003441F8">
            <w:pPr>
              <w:pStyle w:val="TableParagraph"/>
              <w:ind w:right="55"/>
              <w:rPr>
                <w:rFonts w:ascii="Times New Roman" w:hAnsi="Times New Roman" w:cs="Times New Roman"/>
                <w:sz w:val="20"/>
              </w:rPr>
            </w:pPr>
            <w:r w:rsidRPr="004D57E9">
              <w:rPr>
                <w:rFonts w:ascii="Times New Roman" w:hAnsi="Times New Roman" w:cs="Times New Roman"/>
                <w:sz w:val="20"/>
              </w:rPr>
              <w:t>la Nature)</w:t>
            </w:r>
          </w:p>
        </w:tc>
      </w:tr>
      <w:tr w:rsidR="003441F8" w:rsidRPr="00F25299" w14:paraId="1B3AA2B4" w14:textId="77777777" w:rsidTr="00F82D66">
        <w:trPr>
          <w:trHeight w:hRule="exact" w:val="295"/>
        </w:trPr>
        <w:tc>
          <w:tcPr>
            <w:tcW w:w="1671" w:type="dxa"/>
          </w:tcPr>
          <w:p w14:paraId="36126997" w14:textId="77777777" w:rsidR="003441F8" w:rsidRPr="004D57E9" w:rsidRDefault="003441F8">
            <w:pPr>
              <w:pStyle w:val="TableParagraph"/>
              <w:spacing w:line="227" w:lineRule="exact"/>
              <w:rPr>
                <w:rFonts w:ascii="Times New Roman" w:hAnsi="Times New Roman" w:cs="Times New Roman"/>
                <w:b/>
                <w:sz w:val="20"/>
              </w:rPr>
            </w:pPr>
            <w:r w:rsidRPr="004D57E9">
              <w:rPr>
                <w:rFonts w:ascii="Times New Roman" w:hAnsi="Times New Roman" w:cs="Times New Roman"/>
                <w:b/>
                <w:sz w:val="20"/>
              </w:rPr>
              <w:t>Titre du projet</w:t>
            </w:r>
          </w:p>
        </w:tc>
        <w:tc>
          <w:tcPr>
            <w:tcW w:w="7714" w:type="dxa"/>
          </w:tcPr>
          <w:p w14:paraId="7B698C5C" w14:textId="77777777" w:rsidR="003441F8" w:rsidRPr="004D57E9" w:rsidRDefault="003441F8">
            <w:pPr>
              <w:pStyle w:val="TableParagraph"/>
              <w:spacing w:line="230" w:lineRule="exact"/>
              <w:ind w:right="55"/>
              <w:rPr>
                <w:rFonts w:ascii="Times New Roman" w:hAnsi="Times New Roman" w:cs="Times New Roman"/>
                <w:sz w:val="20"/>
                <w:lang w:val="fr-FR"/>
              </w:rPr>
            </w:pPr>
            <w:r w:rsidRPr="004D57E9">
              <w:rPr>
                <w:rFonts w:ascii="Times New Roman" w:hAnsi="Times New Roman" w:cs="Times New Roman"/>
                <w:sz w:val="20"/>
                <w:lang w:val="fr-FR"/>
              </w:rPr>
              <w:t>Programme National de Gestion Durable Ressources Naturelles</w:t>
            </w:r>
          </w:p>
        </w:tc>
      </w:tr>
      <w:tr w:rsidR="003441F8" w:rsidRPr="00F25299" w14:paraId="4EC85D76" w14:textId="77777777" w:rsidTr="00F82D66">
        <w:trPr>
          <w:trHeight w:hRule="exact" w:val="2198"/>
        </w:trPr>
        <w:tc>
          <w:tcPr>
            <w:tcW w:w="1671" w:type="dxa"/>
          </w:tcPr>
          <w:p w14:paraId="3380A1D7" w14:textId="77777777" w:rsidR="003441F8" w:rsidRPr="004D57E9" w:rsidRDefault="003441F8">
            <w:pPr>
              <w:pStyle w:val="TableParagraph"/>
              <w:spacing w:line="225" w:lineRule="exact"/>
              <w:rPr>
                <w:rFonts w:ascii="Times New Roman" w:hAnsi="Times New Roman" w:cs="Times New Roman"/>
                <w:b/>
                <w:sz w:val="20"/>
              </w:rPr>
            </w:pPr>
            <w:r w:rsidRPr="004D57E9">
              <w:rPr>
                <w:rFonts w:ascii="Times New Roman" w:hAnsi="Times New Roman" w:cs="Times New Roman"/>
                <w:b/>
                <w:sz w:val="20"/>
              </w:rPr>
              <w:t>Description</w:t>
            </w:r>
          </w:p>
        </w:tc>
        <w:tc>
          <w:tcPr>
            <w:tcW w:w="7714" w:type="dxa"/>
          </w:tcPr>
          <w:p w14:paraId="68CD95C3" w14:textId="77777777" w:rsidR="003441F8" w:rsidRPr="004D57E9" w:rsidRDefault="003441F8" w:rsidP="00C35B95">
            <w:pPr>
              <w:pStyle w:val="TableParagraph"/>
              <w:numPr>
                <w:ilvl w:val="0"/>
                <w:numId w:val="34"/>
              </w:numPr>
              <w:tabs>
                <w:tab w:val="left" w:pos="380"/>
              </w:tabs>
              <w:ind w:right="76" w:hanging="283"/>
              <w:rPr>
                <w:rFonts w:ascii="Times New Roman" w:hAnsi="Times New Roman" w:cs="Times New Roman"/>
                <w:sz w:val="20"/>
                <w:lang w:val="fr-FR"/>
              </w:rPr>
            </w:pPr>
            <w:r w:rsidRPr="004D57E9">
              <w:rPr>
                <w:rFonts w:ascii="Times New Roman" w:hAnsi="Times New Roman" w:cs="Times New Roman"/>
                <w:sz w:val="20"/>
                <w:lang w:val="fr-FR"/>
              </w:rPr>
              <w:t>Suivre les activités du sous secteur forestier (Projets sous tutelle, Office et Centre) et élaborer les indicateurs de</w:t>
            </w:r>
            <w:r w:rsidRPr="004D57E9">
              <w:rPr>
                <w:rFonts w:ascii="Times New Roman" w:hAnsi="Times New Roman" w:cs="Times New Roman"/>
                <w:spacing w:val="-21"/>
                <w:sz w:val="20"/>
                <w:lang w:val="fr-FR"/>
              </w:rPr>
              <w:t xml:space="preserve"> </w:t>
            </w:r>
            <w:r w:rsidRPr="004D57E9">
              <w:rPr>
                <w:rFonts w:ascii="Times New Roman" w:hAnsi="Times New Roman" w:cs="Times New Roman"/>
                <w:sz w:val="20"/>
                <w:lang w:val="fr-FR"/>
              </w:rPr>
              <w:t>performance</w:t>
            </w:r>
          </w:p>
          <w:p w14:paraId="31F73FD2" w14:textId="77777777" w:rsidR="003441F8" w:rsidRPr="004D57E9" w:rsidRDefault="003441F8" w:rsidP="00C35B95">
            <w:pPr>
              <w:pStyle w:val="TableParagraph"/>
              <w:numPr>
                <w:ilvl w:val="0"/>
                <w:numId w:val="34"/>
              </w:numPr>
              <w:tabs>
                <w:tab w:val="left" w:pos="380"/>
              </w:tabs>
              <w:ind w:hanging="283"/>
              <w:rPr>
                <w:rFonts w:ascii="Times New Roman" w:hAnsi="Times New Roman" w:cs="Times New Roman"/>
                <w:sz w:val="20"/>
              </w:rPr>
            </w:pPr>
            <w:r w:rsidRPr="004D57E9">
              <w:rPr>
                <w:rFonts w:ascii="Times New Roman" w:hAnsi="Times New Roman" w:cs="Times New Roman"/>
                <w:sz w:val="20"/>
              </w:rPr>
              <w:t>Elaborer les TDR</w:t>
            </w:r>
            <w:r w:rsidRPr="004D57E9">
              <w:rPr>
                <w:rFonts w:ascii="Times New Roman" w:hAnsi="Times New Roman" w:cs="Times New Roman"/>
                <w:spacing w:val="-10"/>
                <w:sz w:val="20"/>
              </w:rPr>
              <w:t xml:space="preserve"> </w:t>
            </w:r>
            <w:r w:rsidRPr="004D57E9">
              <w:rPr>
                <w:rFonts w:ascii="Times New Roman" w:hAnsi="Times New Roman" w:cs="Times New Roman"/>
                <w:sz w:val="20"/>
              </w:rPr>
              <w:t>;</w:t>
            </w:r>
          </w:p>
          <w:p w14:paraId="755816EE" w14:textId="77777777" w:rsidR="003441F8" w:rsidRPr="004D57E9" w:rsidRDefault="003441F8" w:rsidP="00C35B95">
            <w:pPr>
              <w:pStyle w:val="TableParagraph"/>
              <w:numPr>
                <w:ilvl w:val="0"/>
                <w:numId w:val="34"/>
              </w:numPr>
              <w:tabs>
                <w:tab w:val="left" w:pos="380"/>
              </w:tabs>
              <w:spacing w:line="229" w:lineRule="exact"/>
              <w:ind w:hanging="283"/>
              <w:rPr>
                <w:rFonts w:ascii="Times New Roman" w:hAnsi="Times New Roman" w:cs="Times New Roman"/>
                <w:sz w:val="20"/>
                <w:lang w:val="fr-FR"/>
              </w:rPr>
            </w:pPr>
            <w:r w:rsidRPr="004D57E9">
              <w:rPr>
                <w:rFonts w:ascii="Times New Roman" w:hAnsi="Times New Roman" w:cs="Times New Roman"/>
                <w:sz w:val="20"/>
                <w:lang w:val="fr-FR"/>
              </w:rPr>
              <w:t>Elaborer les protocoles d’inventaire et suivre leur exécution</w:t>
            </w:r>
            <w:r w:rsidRPr="004D57E9">
              <w:rPr>
                <w:rFonts w:ascii="Times New Roman" w:hAnsi="Times New Roman" w:cs="Times New Roman"/>
                <w:spacing w:val="-25"/>
                <w:sz w:val="20"/>
                <w:lang w:val="fr-FR"/>
              </w:rPr>
              <w:t xml:space="preserve"> </w:t>
            </w:r>
            <w:r w:rsidRPr="004D57E9">
              <w:rPr>
                <w:rFonts w:ascii="Times New Roman" w:hAnsi="Times New Roman" w:cs="Times New Roman"/>
                <w:sz w:val="20"/>
                <w:lang w:val="fr-FR"/>
              </w:rPr>
              <w:t>;</w:t>
            </w:r>
          </w:p>
          <w:p w14:paraId="4F7498C7" w14:textId="77777777" w:rsidR="003441F8" w:rsidRPr="004D57E9" w:rsidRDefault="003441F8" w:rsidP="00C35B95">
            <w:pPr>
              <w:pStyle w:val="TableParagraph"/>
              <w:numPr>
                <w:ilvl w:val="0"/>
                <w:numId w:val="34"/>
              </w:numPr>
              <w:tabs>
                <w:tab w:val="left" w:pos="380"/>
              </w:tabs>
              <w:spacing w:line="229" w:lineRule="exact"/>
              <w:ind w:hanging="283"/>
              <w:rPr>
                <w:rFonts w:ascii="Times New Roman" w:hAnsi="Times New Roman" w:cs="Times New Roman"/>
                <w:sz w:val="20"/>
              </w:rPr>
            </w:pPr>
            <w:r w:rsidRPr="004D57E9">
              <w:rPr>
                <w:rFonts w:ascii="Times New Roman" w:hAnsi="Times New Roman" w:cs="Times New Roman"/>
                <w:sz w:val="20"/>
              </w:rPr>
              <w:t>Suivre l’exécution des études</w:t>
            </w:r>
            <w:r w:rsidRPr="004D57E9">
              <w:rPr>
                <w:rFonts w:ascii="Times New Roman" w:hAnsi="Times New Roman" w:cs="Times New Roman"/>
                <w:spacing w:val="-8"/>
                <w:sz w:val="20"/>
              </w:rPr>
              <w:t xml:space="preserve"> </w:t>
            </w:r>
            <w:r w:rsidRPr="004D57E9">
              <w:rPr>
                <w:rFonts w:ascii="Times New Roman" w:hAnsi="Times New Roman" w:cs="Times New Roman"/>
                <w:sz w:val="20"/>
              </w:rPr>
              <w:t>;</w:t>
            </w:r>
          </w:p>
          <w:p w14:paraId="4715EEEC" w14:textId="77777777" w:rsidR="003441F8" w:rsidRPr="004D57E9" w:rsidRDefault="003441F8" w:rsidP="00C35B95">
            <w:pPr>
              <w:pStyle w:val="TableParagraph"/>
              <w:numPr>
                <w:ilvl w:val="0"/>
                <w:numId w:val="34"/>
              </w:numPr>
              <w:tabs>
                <w:tab w:val="left" w:pos="380"/>
              </w:tabs>
              <w:ind w:hanging="283"/>
              <w:rPr>
                <w:rFonts w:ascii="Times New Roman" w:hAnsi="Times New Roman" w:cs="Times New Roman"/>
                <w:sz w:val="20"/>
                <w:lang w:val="fr-FR"/>
              </w:rPr>
            </w:pPr>
            <w:r w:rsidRPr="004D57E9">
              <w:rPr>
                <w:rFonts w:ascii="Times New Roman" w:hAnsi="Times New Roman" w:cs="Times New Roman"/>
                <w:sz w:val="20"/>
                <w:lang w:val="fr-FR"/>
              </w:rPr>
              <w:t>Faire la synthèse des activités de la</w:t>
            </w:r>
            <w:r w:rsidRPr="004D57E9">
              <w:rPr>
                <w:rFonts w:ascii="Times New Roman" w:hAnsi="Times New Roman" w:cs="Times New Roman"/>
                <w:spacing w:val="-27"/>
                <w:sz w:val="20"/>
                <w:lang w:val="fr-FR"/>
              </w:rPr>
              <w:t xml:space="preserve"> </w:t>
            </w:r>
            <w:r w:rsidRPr="004D57E9">
              <w:rPr>
                <w:rFonts w:ascii="Times New Roman" w:hAnsi="Times New Roman" w:cs="Times New Roman"/>
                <w:sz w:val="20"/>
                <w:lang w:val="fr-FR"/>
              </w:rPr>
              <w:t>DFRN</w:t>
            </w:r>
          </w:p>
          <w:p w14:paraId="2F7BAB67" w14:textId="77777777" w:rsidR="003441F8" w:rsidRPr="004D57E9" w:rsidRDefault="003441F8" w:rsidP="00C35B95">
            <w:pPr>
              <w:pStyle w:val="TableParagraph"/>
              <w:numPr>
                <w:ilvl w:val="0"/>
                <w:numId w:val="34"/>
              </w:numPr>
              <w:tabs>
                <w:tab w:val="left" w:pos="380"/>
              </w:tabs>
              <w:spacing w:before="1"/>
              <w:ind w:hanging="283"/>
              <w:rPr>
                <w:rFonts w:ascii="Times New Roman" w:hAnsi="Times New Roman" w:cs="Times New Roman"/>
                <w:sz w:val="20"/>
                <w:lang w:val="fr-FR"/>
              </w:rPr>
            </w:pPr>
            <w:r w:rsidRPr="004D57E9">
              <w:rPr>
                <w:rFonts w:ascii="Times New Roman" w:hAnsi="Times New Roman" w:cs="Times New Roman"/>
                <w:sz w:val="20"/>
                <w:lang w:val="fr-FR"/>
              </w:rPr>
              <w:t>Elaborer des outils régaliens de gestion des ressources</w:t>
            </w:r>
            <w:r w:rsidRPr="004D57E9">
              <w:rPr>
                <w:rFonts w:ascii="Times New Roman" w:hAnsi="Times New Roman" w:cs="Times New Roman"/>
                <w:spacing w:val="-39"/>
                <w:sz w:val="20"/>
                <w:lang w:val="fr-FR"/>
              </w:rPr>
              <w:t xml:space="preserve"> </w:t>
            </w:r>
            <w:r w:rsidRPr="004D57E9">
              <w:rPr>
                <w:rFonts w:ascii="Times New Roman" w:hAnsi="Times New Roman" w:cs="Times New Roman"/>
                <w:sz w:val="20"/>
                <w:lang w:val="fr-FR"/>
              </w:rPr>
              <w:t>naturelles</w:t>
            </w:r>
          </w:p>
          <w:p w14:paraId="366B55D3" w14:textId="77777777" w:rsidR="003441F8" w:rsidRPr="004D57E9" w:rsidRDefault="003441F8" w:rsidP="00C35B95">
            <w:pPr>
              <w:pStyle w:val="TableParagraph"/>
              <w:numPr>
                <w:ilvl w:val="0"/>
                <w:numId w:val="34"/>
              </w:numPr>
              <w:tabs>
                <w:tab w:val="left" w:pos="380"/>
              </w:tabs>
              <w:ind w:right="66" w:hanging="283"/>
              <w:rPr>
                <w:rFonts w:ascii="Times New Roman" w:hAnsi="Times New Roman" w:cs="Times New Roman"/>
                <w:sz w:val="20"/>
                <w:lang w:val="fr-FR"/>
              </w:rPr>
            </w:pPr>
            <w:r w:rsidRPr="004D57E9">
              <w:rPr>
                <w:rFonts w:ascii="Times New Roman" w:hAnsi="Times New Roman" w:cs="Times New Roman"/>
                <w:sz w:val="20"/>
                <w:lang w:val="fr-FR"/>
              </w:rPr>
              <w:t>Suivre et évaluer la mise en œuvre des plans d’aménagement des forêts et plantations domaniales au</w:t>
            </w:r>
            <w:r w:rsidRPr="004D57E9">
              <w:rPr>
                <w:rFonts w:ascii="Times New Roman" w:hAnsi="Times New Roman" w:cs="Times New Roman"/>
                <w:spacing w:val="-15"/>
                <w:sz w:val="20"/>
                <w:lang w:val="fr-FR"/>
              </w:rPr>
              <w:t xml:space="preserve"> </w:t>
            </w:r>
            <w:r w:rsidRPr="004D57E9">
              <w:rPr>
                <w:rFonts w:ascii="Times New Roman" w:hAnsi="Times New Roman" w:cs="Times New Roman"/>
                <w:sz w:val="20"/>
                <w:lang w:val="fr-FR"/>
              </w:rPr>
              <w:t>Bénin</w:t>
            </w:r>
          </w:p>
        </w:tc>
      </w:tr>
    </w:tbl>
    <w:p w14:paraId="77B66197" w14:textId="77777777" w:rsidR="003441F8" w:rsidRPr="00662CD4" w:rsidRDefault="003441F8">
      <w:pPr>
        <w:pStyle w:val="BodyText"/>
        <w:rPr>
          <w:b/>
          <w:sz w:val="20"/>
          <w:lang w:val="fr-FR"/>
        </w:rPr>
      </w:pPr>
    </w:p>
    <w:tbl>
      <w:tblPr>
        <w:tblW w:w="0" w:type="auto"/>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57"/>
        <w:gridCol w:w="7728"/>
      </w:tblGrid>
      <w:tr w:rsidR="003441F8" w14:paraId="2BF966DD" w14:textId="77777777" w:rsidTr="00F82D66">
        <w:trPr>
          <w:trHeight w:hRule="exact" w:val="316"/>
        </w:trPr>
        <w:tc>
          <w:tcPr>
            <w:tcW w:w="1657" w:type="dxa"/>
          </w:tcPr>
          <w:p w14:paraId="2ACAC303" w14:textId="77777777" w:rsidR="003441F8" w:rsidRPr="009B3180" w:rsidRDefault="003441F8" w:rsidP="00F82D66">
            <w:pPr>
              <w:pStyle w:val="TableParagraph"/>
              <w:keepNext/>
              <w:keepLines/>
              <w:spacing w:line="225" w:lineRule="exact"/>
              <w:ind w:left="62"/>
              <w:rPr>
                <w:rFonts w:ascii="Times New Roman" w:hAnsi="Times New Roman" w:cs="Times New Roman"/>
                <w:b/>
                <w:sz w:val="20"/>
              </w:rPr>
            </w:pPr>
            <w:r w:rsidRPr="009B3180">
              <w:rPr>
                <w:rFonts w:ascii="Times New Roman" w:hAnsi="Times New Roman" w:cs="Times New Roman"/>
                <w:b/>
                <w:sz w:val="20"/>
              </w:rPr>
              <w:t>Date</w:t>
            </w:r>
          </w:p>
        </w:tc>
        <w:tc>
          <w:tcPr>
            <w:tcW w:w="7728" w:type="dxa"/>
          </w:tcPr>
          <w:p w14:paraId="3FA805F5" w14:textId="77777777" w:rsidR="003441F8" w:rsidRPr="009B3180" w:rsidRDefault="003441F8" w:rsidP="00F82D66">
            <w:pPr>
              <w:pStyle w:val="TableParagraph"/>
              <w:keepNext/>
              <w:keepLines/>
              <w:spacing w:line="227" w:lineRule="exact"/>
              <w:ind w:left="62" w:right="55"/>
              <w:rPr>
                <w:rFonts w:ascii="Times New Roman" w:hAnsi="Times New Roman" w:cs="Times New Roman"/>
                <w:sz w:val="20"/>
              </w:rPr>
            </w:pPr>
            <w:r w:rsidRPr="009B3180">
              <w:rPr>
                <w:rFonts w:ascii="Times New Roman" w:hAnsi="Times New Roman" w:cs="Times New Roman"/>
                <w:sz w:val="20"/>
              </w:rPr>
              <w:t>Juin 2003 à décembre 2005</w:t>
            </w:r>
          </w:p>
        </w:tc>
      </w:tr>
      <w:tr w:rsidR="003441F8" w:rsidRPr="00F25299" w14:paraId="287DE268" w14:textId="77777777" w:rsidTr="00F82D66">
        <w:trPr>
          <w:trHeight w:hRule="exact" w:val="399"/>
        </w:trPr>
        <w:tc>
          <w:tcPr>
            <w:tcW w:w="1657" w:type="dxa"/>
          </w:tcPr>
          <w:p w14:paraId="19EC047A" w14:textId="77777777" w:rsidR="003441F8" w:rsidRPr="009B3180" w:rsidRDefault="003441F8" w:rsidP="00F82D66">
            <w:pPr>
              <w:pStyle w:val="TableParagraph"/>
              <w:keepNext/>
              <w:keepLines/>
              <w:spacing w:line="225" w:lineRule="exact"/>
              <w:ind w:left="62"/>
              <w:rPr>
                <w:rFonts w:ascii="Times New Roman" w:hAnsi="Times New Roman" w:cs="Times New Roman"/>
                <w:b/>
                <w:sz w:val="20"/>
              </w:rPr>
            </w:pPr>
            <w:r w:rsidRPr="009B3180">
              <w:rPr>
                <w:rFonts w:ascii="Times New Roman" w:hAnsi="Times New Roman" w:cs="Times New Roman"/>
                <w:b/>
                <w:sz w:val="20"/>
              </w:rPr>
              <w:t>Position</w:t>
            </w:r>
          </w:p>
        </w:tc>
        <w:tc>
          <w:tcPr>
            <w:tcW w:w="7728" w:type="dxa"/>
          </w:tcPr>
          <w:p w14:paraId="0E748E25" w14:textId="77777777" w:rsidR="003441F8" w:rsidRPr="009B3180" w:rsidRDefault="003441F8" w:rsidP="00F82D66">
            <w:pPr>
              <w:pStyle w:val="TableParagraph"/>
              <w:keepNext/>
              <w:keepLines/>
              <w:spacing w:line="227" w:lineRule="exact"/>
              <w:ind w:left="62" w:right="55"/>
              <w:rPr>
                <w:rFonts w:ascii="Times New Roman" w:hAnsi="Times New Roman" w:cs="Times New Roman"/>
                <w:sz w:val="20"/>
                <w:lang w:val="fr-FR"/>
              </w:rPr>
            </w:pPr>
            <w:r w:rsidRPr="009B3180">
              <w:rPr>
                <w:rFonts w:ascii="Times New Roman" w:hAnsi="Times New Roman" w:cs="Times New Roman"/>
                <w:sz w:val="20"/>
                <w:lang w:val="fr-FR"/>
              </w:rPr>
              <w:t>Directeur Technique (Ministère de l’Agriculture, de l’Elevage et de la Pêche)</w:t>
            </w:r>
          </w:p>
        </w:tc>
      </w:tr>
      <w:tr w:rsidR="003441F8" w14:paraId="425360B1" w14:textId="77777777" w:rsidTr="00F82D66">
        <w:trPr>
          <w:trHeight w:hRule="exact" w:val="316"/>
        </w:trPr>
        <w:tc>
          <w:tcPr>
            <w:tcW w:w="1657" w:type="dxa"/>
          </w:tcPr>
          <w:p w14:paraId="006375C5"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Titre du projet</w:t>
            </w:r>
          </w:p>
        </w:tc>
        <w:tc>
          <w:tcPr>
            <w:tcW w:w="7728" w:type="dxa"/>
          </w:tcPr>
          <w:p w14:paraId="02A9ACB5"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Office National du Bois</w:t>
            </w:r>
          </w:p>
        </w:tc>
      </w:tr>
      <w:tr w:rsidR="003441F8" w:rsidRPr="00F25299" w14:paraId="19FB5BC6" w14:textId="77777777" w:rsidTr="009B3180">
        <w:trPr>
          <w:trHeight w:hRule="exact" w:val="1841"/>
        </w:trPr>
        <w:tc>
          <w:tcPr>
            <w:tcW w:w="1657" w:type="dxa"/>
          </w:tcPr>
          <w:p w14:paraId="13B12C5A"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728" w:type="dxa"/>
          </w:tcPr>
          <w:p w14:paraId="0EFF25E1" w14:textId="77777777" w:rsidR="003441F8" w:rsidRPr="009B3180" w:rsidRDefault="003441F8" w:rsidP="00C35B95">
            <w:pPr>
              <w:pStyle w:val="TableParagraph"/>
              <w:numPr>
                <w:ilvl w:val="0"/>
                <w:numId w:val="33"/>
              </w:numPr>
              <w:tabs>
                <w:tab w:val="left" w:pos="425"/>
              </w:tabs>
              <w:spacing w:line="227" w:lineRule="exact"/>
              <w:rPr>
                <w:rFonts w:ascii="Times New Roman" w:hAnsi="Times New Roman" w:cs="Times New Roman"/>
                <w:sz w:val="20"/>
                <w:lang w:val="fr-FR"/>
              </w:rPr>
            </w:pPr>
            <w:r w:rsidRPr="009B3180">
              <w:rPr>
                <w:rFonts w:ascii="Times New Roman" w:hAnsi="Times New Roman" w:cs="Times New Roman"/>
                <w:sz w:val="20"/>
                <w:lang w:val="fr-FR"/>
              </w:rPr>
              <w:t>Organiser l’inventaire forestier et la cartographie des</w:t>
            </w:r>
            <w:r w:rsidRPr="009B3180">
              <w:rPr>
                <w:rFonts w:ascii="Times New Roman" w:hAnsi="Times New Roman" w:cs="Times New Roman"/>
                <w:spacing w:val="-25"/>
                <w:sz w:val="20"/>
                <w:lang w:val="fr-FR"/>
              </w:rPr>
              <w:t xml:space="preserve"> </w:t>
            </w:r>
            <w:r w:rsidRPr="009B3180">
              <w:rPr>
                <w:rFonts w:ascii="Times New Roman" w:hAnsi="Times New Roman" w:cs="Times New Roman"/>
                <w:sz w:val="20"/>
                <w:lang w:val="fr-FR"/>
              </w:rPr>
              <w:t>plantations</w:t>
            </w:r>
          </w:p>
          <w:p w14:paraId="6D5CF084" w14:textId="77777777" w:rsidR="003441F8" w:rsidRPr="009B3180" w:rsidRDefault="003441F8" w:rsidP="00C35B95">
            <w:pPr>
              <w:pStyle w:val="TableParagraph"/>
              <w:numPr>
                <w:ilvl w:val="0"/>
                <w:numId w:val="33"/>
              </w:numPr>
              <w:tabs>
                <w:tab w:val="left" w:pos="425"/>
              </w:tabs>
              <w:rPr>
                <w:rFonts w:ascii="Times New Roman" w:hAnsi="Times New Roman" w:cs="Times New Roman"/>
                <w:sz w:val="20"/>
                <w:lang w:val="fr-FR"/>
              </w:rPr>
            </w:pPr>
            <w:r w:rsidRPr="009B3180">
              <w:rPr>
                <w:rFonts w:ascii="Times New Roman" w:hAnsi="Times New Roman" w:cs="Times New Roman"/>
                <w:sz w:val="20"/>
                <w:lang w:val="fr-FR"/>
              </w:rPr>
              <w:t>Elaborer</w:t>
            </w:r>
            <w:r w:rsidRPr="009B3180">
              <w:rPr>
                <w:rFonts w:ascii="Times New Roman" w:hAnsi="Times New Roman" w:cs="Times New Roman"/>
                <w:spacing w:val="42"/>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41"/>
                <w:sz w:val="20"/>
                <w:lang w:val="fr-FR"/>
              </w:rPr>
              <w:t xml:space="preserve"> </w:t>
            </w:r>
            <w:r w:rsidRPr="009B3180">
              <w:rPr>
                <w:rFonts w:ascii="Times New Roman" w:hAnsi="Times New Roman" w:cs="Times New Roman"/>
                <w:sz w:val="20"/>
                <w:lang w:val="fr-FR"/>
              </w:rPr>
              <w:t>mettre</w:t>
            </w:r>
            <w:r w:rsidRPr="009B3180">
              <w:rPr>
                <w:rFonts w:ascii="Times New Roman" w:hAnsi="Times New Roman" w:cs="Times New Roman"/>
                <w:spacing w:val="39"/>
                <w:sz w:val="20"/>
                <w:lang w:val="fr-FR"/>
              </w:rPr>
              <w:t xml:space="preserve"> </w:t>
            </w:r>
            <w:r w:rsidRPr="009B3180">
              <w:rPr>
                <w:rFonts w:ascii="Times New Roman" w:hAnsi="Times New Roman" w:cs="Times New Roman"/>
                <w:sz w:val="20"/>
                <w:lang w:val="fr-FR"/>
              </w:rPr>
              <w:t>en</w:t>
            </w:r>
            <w:r w:rsidRPr="009B3180">
              <w:rPr>
                <w:rFonts w:ascii="Times New Roman" w:hAnsi="Times New Roman" w:cs="Times New Roman"/>
                <w:spacing w:val="41"/>
                <w:sz w:val="20"/>
                <w:lang w:val="fr-FR"/>
              </w:rPr>
              <w:t xml:space="preserve"> </w:t>
            </w:r>
            <w:r w:rsidRPr="009B3180">
              <w:rPr>
                <w:rFonts w:ascii="Times New Roman" w:hAnsi="Times New Roman" w:cs="Times New Roman"/>
                <w:sz w:val="20"/>
                <w:lang w:val="fr-FR"/>
              </w:rPr>
              <w:t>œuvre</w:t>
            </w:r>
            <w:r w:rsidRPr="009B3180">
              <w:rPr>
                <w:rFonts w:ascii="Times New Roman" w:hAnsi="Times New Roman" w:cs="Times New Roman"/>
                <w:spacing w:val="42"/>
                <w:sz w:val="20"/>
                <w:lang w:val="fr-FR"/>
              </w:rPr>
              <w:t xml:space="preserve"> </w:t>
            </w:r>
            <w:r w:rsidRPr="009B3180">
              <w:rPr>
                <w:rFonts w:ascii="Times New Roman" w:hAnsi="Times New Roman" w:cs="Times New Roman"/>
                <w:sz w:val="20"/>
                <w:lang w:val="fr-FR"/>
              </w:rPr>
              <w:t>les</w:t>
            </w:r>
            <w:r w:rsidRPr="009B3180">
              <w:rPr>
                <w:rFonts w:ascii="Times New Roman" w:hAnsi="Times New Roman" w:cs="Times New Roman"/>
                <w:spacing w:val="43"/>
                <w:sz w:val="20"/>
                <w:lang w:val="fr-FR"/>
              </w:rPr>
              <w:t xml:space="preserve"> </w:t>
            </w:r>
            <w:r w:rsidRPr="009B3180">
              <w:rPr>
                <w:rFonts w:ascii="Times New Roman" w:hAnsi="Times New Roman" w:cs="Times New Roman"/>
                <w:sz w:val="20"/>
                <w:lang w:val="fr-FR"/>
              </w:rPr>
              <w:t>plans</w:t>
            </w:r>
            <w:r w:rsidRPr="009B3180">
              <w:rPr>
                <w:rFonts w:ascii="Times New Roman" w:hAnsi="Times New Roman" w:cs="Times New Roman"/>
                <w:spacing w:val="43"/>
                <w:sz w:val="20"/>
                <w:lang w:val="fr-FR"/>
              </w:rPr>
              <w:t xml:space="preserve"> </w:t>
            </w:r>
            <w:r w:rsidRPr="009B3180">
              <w:rPr>
                <w:rFonts w:ascii="Times New Roman" w:hAnsi="Times New Roman" w:cs="Times New Roman"/>
                <w:sz w:val="20"/>
                <w:lang w:val="fr-FR"/>
              </w:rPr>
              <w:t>d’aménagement</w:t>
            </w:r>
            <w:r w:rsidRPr="009B3180">
              <w:rPr>
                <w:rFonts w:ascii="Times New Roman" w:hAnsi="Times New Roman" w:cs="Times New Roman"/>
                <w:spacing w:val="39"/>
                <w:sz w:val="20"/>
                <w:lang w:val="fr-FR"/>
              </w:rPr>
              <w:t xml:space="preserve"> </w:t>
            </w:r>
            <w:r w:rsidRPr="009B3180">
              <w:rPr>
                <w:rFonts w:ascii="Times New Roman" w:hAnsi="Times New Roman" w:cs="Times New Roman"/>
                <w:sz w:val="20"/>
                <w:lang w:val="fr-FR"/>
              </w:rPr>
              <w:t>participatif</w:t>
            </w:r>
            <w:r w:rsidRPr="009B3180">
              <w:rPr>
                <w:rFonts w:ascii="Times New Roman" w:hAnsi="Times New Roman" w:cs="Times New Roman"/>
                <w:spacing w:val="42"/>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43"/>
                <w:sz w:val="20"/>
                <w:lang w:val="fr-FR"/>
              </w:rPr>
              <w:t xml:space="preserve"> </w:t>
            </w:r>
            <w:r w:rsidRPr="009B3180">
              <w:rPr>
                <w:rFonts w:ascii="Times New Roman" w:hAnsi="Times New Roman" w:cs="Times New Roman"/>
                <w:sz w:val="20"/>
                <w:lang w:val="fr-FR"/>
              </w:rPr>
              <w:t>plantations</w:t>
            </w:r>
            <w:r w:rsidRPr="009B3180">
              <w:rPr>
                <w:rFonts w:ascii="Times New Roman" w:hAnsi="Times New Roman" w:cs="Times New Roman"/>
                <w:spacing w:val="40"/>
                <w:sz w:val="20"/>
                <w:lang w:val="fr-FR"/>
              </w:rPr>
              <w:t xml:space="preserve"> </w:t>
            </w:r>
            <w:r w:rsidRPr="009B3180">
              <w:rPr>
                <w:rFonts w:ascii="Times New Roman" w:hAnsi="Times New Roman" w:cs="Times New Roman"/>
                <w:sz w:val="20"/>
                <w:lang w:val="fr-FR"/>
              </w:rPr>
              <w:t>de</w:t>
            </w:r>
          </w:p>
          <w:p w14:paraId="2183F89B" w14:textId="77777777" w:rsidR="003441F8" w:rsidRPr="009B3180" w:rsidRDefault="003441F8">
            <w:pPr>
              <w:pStyle w:val="TableParagraph"/>
              <w:ind w:left="424" w:right="55"/>
              <w:rPr>
                <w:rFonts w:ascii="Times New Roman" w:hAnsi="Times New Roman" w:cs="Times New Roman"/>
                <w:sz w:val="20"/>
                <w:lang w:val="fr-FR"/>
              </w:rPr>
            </w:pPr>
            <w:r w:rsidRPr="009B3180">
              <w:rPr>
                <w:rFonts w:ascii="Times New Roman" w:hAnsi="Times New Roman" w:cs="Times New Roman"/>
                <w:sz w:val="20"/>
                <w:lang w:val="fr-FR"/>
              </w:rPr>
              <w:t>Toffo, Djigbé Agrimey, Koto, Akpè, Massi et gestion du noyau Central de la Lama.</w:t>
            </w:r>
          </w:p>
          <w:p w14:paraId="5EE52780" w14:textId="77777777" w:rsidR="003441F8" w:rsidRPr="009B3180" w:rsidRDefault="003441F8" w:rsidP="00C35B95">
            <w:pPr>
              <w:pStyle w:val="TableParagraph"/>
              <w:numPr>
                <w:ilvl w:val="0"/>
                <w:numId w:val="33"/>
              </w:numPr>
              <w:tabs>
                <w:tab w:val="left" w:pos="425"/>
              </w:tabs>
              <w:ind w:right="61"/>
              <w:rPr>
                <w:rFonts w:ascii="Times New Roman" w:hAnsi="Times New Roman" w:cs="Times New Roman"/>
                <w:sz w:val="20"/>
                <w:lang w:val="fr-FR"/>
              </w:rPr>
            </w:pPr>
            <w:r w:rsidRPr="009B3180">
              <w:rPr>
                <w:rFonts w:ascii="Times New Roman" w:hAnsi="Times New Roman" w:cs="Times New Roman"/>
                <w:sz w:val="20"/>
                <w:lang w:val="fr-FR"/>
              </w:rPr>
              <w:t>Elaborer des logiciels biométrique de mise en œuvre de plans d’aménagement, des systèmes de suivi  et</w:t>
            </w:r>
            <w:r w:rsidRPr="009B3180">
              <w:rPr>
                <w:rFonts w:ascii="Times New Roman" w:hAnsi="Times New Roman" w:cs="Times New Roman"/>
                <w:spacing w:val="-14"/>
                <w:sz w:val="20"/>
                <w:lang w:val="fr-FR"/>
              </w:rPr>
              <w:t xml:space="preserve"> </w:t>
            </w:r>
            <w:r w:rsidRPr="009B3180">
              <w:rPr>
                <w:rFonts w:ascii="Times New Roman" w:hAnsi="Times New Roman" w:cs="Times New Roman"/>
                <w:sz w:val="20"/>
                <w:lang w:val="fr-FR"/>
              </w:rPr>
              <w:t>de</w:t>
            </w:r>
          </w:p>
          <w:p w14:paraId="1829477F" w14:textId="77777777" w:rsidR="003441F8" w:rsidRPr="009B3180" w:rsidRDefault="003441F8" w:rsidP="00C35B95">
            <w:pPr>
              <w:pStyle w:val="TableParagraph"/>
              <w:numPr>
                <w:ilvl w:val="0"/>
                <w:numId w:val="33"/>
              </w:numPr>
              <w:tabs>
                <w:tab w:val="left" w:pos="425"/>
              </w:tabs>
              <w:rPr>
                <w:rFonts w:ascii="Times New Roman" w:hAnsi="Times New Roman" w:cs="Times New Roman"/>
                <w:sz w:val="20"/>
              </w:rPr>
            </w:pPr>
            <w:r w:rsidRPr="009B3180">
              <w:rPr>
                <w:rFonts w:ascii="Times New Roman" w:hAnsi="Times New Roman" w:cs="Times New Roman"/>
                <w:sz w:val="20"/>
              </w:rPr>
              <w:t>planification des activités sylvicoles</w:t>
            </w:r>
            <w:r w:rsidRPr="009B3180">
              <w:rPr>
                <w:rFonts w:ascii="Times New Roman" w:hAnsi="Times New Roman" w:cs="Times New Roman"/>
                <w:spacing w:val="-22"/>
                <w:sz w:val="20"/>
              </w:rPr>
              <w:t xml:space="preserve"> </w:t>
            </w:r>
            <w:r w:rsidRPr="009B3180">
              <w:rPr>
                <w:rFonts w:ascii="Times New Roman" w:hAnsi="Times New Roman" w:cs="Times New Roman"/>
                <w:sz w:val="20"/>
              </w:rPr>
              <w:t>;</w:t>
            </w:r>
          </w:p>
          <w:p w14:paraId="02A89F7E" w14:textId="77777777" w:rsidR="003441F8" w:rsidRPr="009B3180" w:rsidRDefault="003441F8" w:rsidP="00C35B95">
            <w:pPr>
              <w:pStyle w:val="TableParagraph"/>
              <w:numPr>
                <w:ilvl w:val="0"/>
                <w:numId w:val="33"/>
              </w:numPr>
              <w:tabs>
                <w:tab w:val="left" w:pos="425"/>
              </w:tabs>
              <w:rPr>
                <w:rFonts w:ascii="Times New Roman" w:hAnsi="Times New Roman" w:cs="Times New Roman"/>
                <w:sz w:val="20"/>
                <w:lang w:val="fr-FR"/>
              </w:rPr>
            </w:pPr>
            <w:r w:rsidRPr="009B3180">
              <w:rPr>
                <w:rFonts w:ascii="Times New Roman" w:hAnsi="Times New Roman" w:cs="Times New Roman"/>
                <w:sz w:val="20"/>
                <w:lang w:val="fr-FR"/>
              </w:rPr>
              <w:t>Participer</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à</w:t>
            </w:r>
            <w:r w:rsidRPr="009B3180">
              <w:rPr>
                <w:rFonts w:ascii="Times New Roman" w:hAnsi="Times New Roman" w:cs="Times New Roman"/>
                <w:spacing w:val="36"/>
                <w:sz w:val="20"/>
                <w:lang w:val="fr-FR"/>
              </w:rPr>
              <w:t xml:space="preserve"> </w:t>
            </w:r>
            <w:r w:rsidRPr="009B3180">
              <w:rPr>
                <w:rFonts w:ascii="Times New Roman" w:hAnsi="Times New Roman" w:cs="Times New Roman"/>
                <w:sz w:val="20"/>
                <w:lang w:val="fr-FR"/>
              </w:rPr>
              <w:t>l’élaboration</w:t>
            </w:r>
            <w:r w:rsidRPr="009B3180">
              <w:rPr>
                <w:rFonts w:ascii="Times New Roman" w:hAnsi="Times New Roman" w:cs="Times New Roman"/>
                <w:spacing w:val="35"/>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plans</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d’Aménagement</w:t>
            </w:r>
            <w:r w:rsidRPr="009B3180">
              <w:rPr>
                <w:rFonts w:ascii="Times New Roman" w:hAnsi="Times New Roman" w:cs="Times New Roman"/>
                <w:spacing w:val="36"/>
                <w:sz w:val="20"/>
                <w:lang w:val="fr-FR"/>
              </w:rPr>
              <w:t xml:space="preserve"> </w:t>
            </w:r>
            <w:r w:rsidRPr="009B3180">
              <w:rPr>
                <w:rFonts w:ascii="Times New Roman" w:hAnsi="Times New Roman" w:cs="Times New Roman"/>
                <w:sz w:val="20"/>
                <w:lang w:val="fr-FR"/>
              </w:rPr>
              <w:t>participatif</w:t>
            </w:r>
            <w:r w:rsidRPr="009B3180">
              <w:rPr>
                <w:rFonts w:ascii="Times New Roman" w:hAnsi="Times New Roman" w:cs="Times New Roman"/>
                <w:spacing w:val="38"/>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forêts</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classées</w:t>
            </w:r>
            <w:r w:rsidRPr="009B3180">
              <w:rPr>
                <w:rFonts w:ascii="Times New Roman" w:hAnsi="Times New Roman" w:cs="Times New Roman"/>
                <w:spacing w:val="37"/>
                <w:sz w:val="20"/>
                <w:lang w:val="fr-FR"/>
              </w:rPr>
              <w:t xml:space="preserve"> </w:t>
            </w:r>
            <w:r w:rsidRPr="009B3180">
              <w:rPr>
                <w:rFonts w:ascii="Times New Roman" w:hAnsi="Times New Roman" w:cs="Times New Roman"/>
                <w:sz w:val="20"/>
                <w:lang w:val="fr-FR"/>
              </w:rPr>
              <w:t>de</w:t>
            </w:r>
          </w:p>
        </w:tc>
      </w:tr>
    </w:tbl>
    <w:p w14:paraId="5AFC7AD8" w14:textId="77777777" w:rsidR="00F82D66" w:rsidRDefault="00F82D66">
      <w:pPr>
        <w:rPr>
          <w:lang w:val="fr-FR"/>
        </w:rPr>
      </w:pPr>
    </w:p>
    <w:p w14:paraId="23019EFD" w14:textId="77777777" w:rsidR="00F82D66" w:rsidRDefault="00F82D66">
      <w:pPr>
        <w:tabs>
          <w:tab w:val="clear" w:pos="1247"/>
          <w:tab w:val="clear" w:pos="1814"/>
          <w:tab w:val="clear" w:pos="2381"/>
          <w:tab w:val="clear" w:pos="2948"/>
          <w:tab w:val="clear" w:pos="3515"/>
        </w:tabs>
        <w:rPr>
          <w:lang w:val="fr-FR"/>
        </w:rPr>
      </w:pPr>
      <w:r>
        <w:rPr>
          <w:lang w:val="fr-FR"/>
        </w:rPr>
        <w:br w:type="page"/>
      </w:r>
    </w:p>
    <w:tbl>
      <w:tblPr>
        <w:tblW w:w="10151"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1"/>
        <w:gridCol w:w="2170"/>
        <w:gridCol w:w="831"/>
        <w:gridCol w:w="695"/>
        <w:gridCol w:w="284"/>
        <w:gridCol w:w="439"/>
        <w:gridCol w:w="563"/>
        <w:gridCol w:w="839"/>
        <w:gridCol w:w="551"/>
        <w:gridCol w:w="372"/>
        <w:gridCol w:w="1374"/>
        <w:gridCol w:w="362"/>
      </w:tblGrid>
      <w:tr w:rsidR="003441F8" w:rsidRPr="009B3180" w14:paraId="46C90BCA" w14:textId="77777777" w:rsidTr="00F82D66">
        <w:trPr>
          <w:trHeight w:hRule="exact" w:val="470"/>
        </w:trPr>
        <w:tc>
          <w:tcPr>
            <w:tcW w:w="1671" w:type="dxa"/>
          </w:tcPr>
          <w:p w14:paraId="103D26AE" w14:textId="77777777" w:rsidR="003441F8" w:rsidRPr="009B3180" w:rsidRDefault="003441F8">
            <w:pPr>
              <w:rPr>
                <w:lang w:val="fr-FR"/>
              </w:rPr>
            </w:pPr>
          </w:p>
        </w:tc>
        <w:tc>
          <w:tcPr>
            <w:tcW w:w="2170" w:type="dxa"/>
            <w:tcBorders>
              <w:right w:val="nil"/>
            </w:tcBorders>
          </w:tcPr>
          <w:p w14:paraId="1501A1BA" w14:textId="77777777" w:rsidR="003441F8" w:rsidRPr="009B3180" w:rsidRDefault="003441F8">
            <w:pPr>
              <w:pStyle w:val="TableParagraph"/>
              <w:ind w:left="424"/>
              <w:rPr>
                <w:rFonts w:ascii="Times New Roman" w:hAnsi="Times New Roman" w:cs="Times New Roman"/>
                <w:sz w:val="20"/>
                <w:lang w:val="fr-FR"/>
              </w:rPr>
            </w:pPr>
            <w:r w:rsidRPr="009B3180">
              <w:rPr>
                <w:rFonts w:ascii="Times New Roman" w:hAnsi="Times New Roman" w:cs="Times New Roman"/>
                <w:sz w:val="20"/>
                <w:lang w:val="fr-FR"/>
              </w:rPr>
              <w:t>l’Alibori Supérieur, Borgou et l’Alibori.</w:t>
            </w:r>
          </w:p>
        </w:tc>
        <w:tc>
          <w:tcPr>
            <w:tcW w:w="831" w:type="dxa"/>
            <w:tcBorders>
              <w:left w:val="nil"/>
              <w:right w:val="nil"/>
            </w:tcBorders>
          </w:tcPr>
          <w:p w14:paraId="7AA61F1A"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Ouénou</w:t>
            </w:r>
          </w:p>
        </w:tc>
        <w:tc>
          <w:tcPr>
            <w:tcW w:w="695" w:type="dxa"/>
            <w:tcBorders>
              <w:left w:val="nil"/>
              <w:right w:val="nil"/>
            </w:tcBorders>
          </w:tcPr>
          <w:p w14:paraId="52043409" w14:textId="77777777" w:rsidR="003441F8" w:rsidRPr="009B3180" w:rsidRDefault="003441F8">
            <w:pPr>
              <w:pStyle w:val="TableParagraph"/>
              <w:spacing w:line="221" w:lineRule="exact"/>
              <w:ind w:left="58"/>
              <w:rPr>
                <w:rFonts w:ascii="Times New Roman" w:hAnsi="Times New Roman" w:cs="Times New Roman"/>
                <w:sz w:val="20"/>
              </w:rPr>
            </w:pPr>
            <w:r w:rsidRPr="009B3180">
              <w:rPr>
                <w:rFonts w:ascii="Times New Roman" w:hAnsi="Times New Roman" w:cs="Times New Roman"/>
                <w:sz w:val="20"/>
              </w:rPr>
              <w:t>Bénou</w:t>
            </w:r>
          </w:p>
        </w:tc>
        <w:tc>
          <w:tcPr>
            <w:tcW w:w="284" w:type="dxa"/>
            <w:tcBorders>
              <w:left w:val="nil"/>
              <w:right w:val="nil"/>
            </w:tcBorders>
          </w:tcPr>
          <w:p w14:paraId="064D2666" w14:textId="77777777" w:rsidR="003441F8" w:rsidRPr="009B3180" w:rsidRDefault="003441F8">
            <w:pPr>
              <w:pStyle w:val="TableParagraph"/>
              <w:spacing w:line="221" w:lineRule="exact"/>
              <w:ind w:left="58"/>
              <w:rPr>
                <w:rFonts w:ascii="Times New Roman" w:hAnsi="Times New Roman" w:cs="Times New Roman"/>
                <w:sz w:val="20"/>
              </w:rPr>
            </w:pPr>
            <w:r w:rsidRPr="009B3180">
              <w:rPr>
                <w:rFonts w:ascii="Times New Roman" w:hAnsi="Times New Roman" w:cs="Times New Roman"/>
                <w:sz w:val="20"/>
              </w:rPr>
              <w:t>et</w:t>
            </w:r>
          </w:p>
        </w:tc>
        <w:tc>
          <w:tcPr>
            <w:tcW w:w="439" w:type="dxa"/>
            <w:tcBorders>
              <w:left w:val="nil"/>
              <w:right w:val="nil"/>
            </w:tcBorders>
          </w:tcPr>
          <w:p w14:paraId="58C6C476"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des</w:t>
            </w:r>
          </w:p>
        </w:tc>
        <w:tc>
          <w:tcPr>
            <w:tcW w:w="563" w:type="dxa"/>
            <w:tcBorders>
              <w:left w:val="nil"/>
              <w:right w:val="nil"/>
            </w:tcBorders>
          </w:tcPr>
          <w:p w14:paraId="5C6BBF8D"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Trois</w:t>
            </w:r>
          </w:p>
        </w:tc>
        <w:tc>
          <w:tcPr>
            <w:tcW w:w="839" w:type="dxa"/>
            <w:tcBorders>
              <w:left w:val="nil"/>
              <w:right w:val="nil"/>
            </w:tcBorders>
          </w:tcPr>
          <w:p w14:paraId="2CA07883"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Rivières</w:t>
            </w:r>
          </w:p>
        </w:tc>
        <w:tc>
          <w:tcPr>
            <w:tcW w:w="551" w:type="dxa"/>
            <w:tcBorders>
              <w:left w:val="nil"/>
              <w:right w:val="nil"/>
            </w:tcBorders>
          </w:tcPr>
          <w:p w14:paraId="233C0FD6"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dans</w:t>
            </w:r>
          </w:p>
        </w:tc>
        <w:tc>
          <w:tcPr>
            <w:tcW w:w="372" w:type="dxa"/>
            <w:tcBorders>
              <w:left w:val="nil"/>
              <w:right w:val="nil"/>
            </w:tcBorders>
          </w:tcPr>
          <w:p w14:paraId="52383AD7" w14:textId="77777777" w:rsidR="003441F8" w:rsidRPr="009B3180" w:rsidRDefault="003441F8">
            <w:pPr>
              <w:pStyle w:val="TableParagraph"/>
              <w:spacing w:line="221" w:lineRule="exact"/>
              <w:ind w:left="58"/>
              <w:rPr>
                <w:rFonts w:ascii="Times New Roman" w:hAnsi="Times New Roman" w:cs="Times New Roman"/>
                <w:sz w:val="20"/>
              </w:rPr>
            </w:pPr>
            <w:r w:rsidRPr="009B3180">
              <w:rPr>
                <w:rFonts w:ascii="Times New Roman" w:hAnsi="Times New Roman" w:cs="Times New Roman"/>
                <w:sz w:val="20"/>
              </w:rPr>
              <w:t>les</w:t>
            </w:r>
          </w:p>
        </w:tc>
        <w:tc>
          <w:tcPr>
            <w:tcW w:w="1374" w:type="dxa"/>
            <w:tcBorders>
              <w:left w:val="nil"/>
              <w:right w:val="nil"/>
            </w:tcBorders>
          </w:tcPr>
          <w:p w14:paraId="5236297D" w14:textId="77777777" w:rsidR="003441F8" w:rsidRPr="009B3180" w:rsidRDefault="003441F8">
            <w:pPr>
              <w:pStyle w:val="TableParagraph"/>
              <w:spacing w:line="221" w:lineRule="exact"/>
              <w:ind w:left="58"/>
              <w:rPr>
                <w:rFonts w:ascii="Times New Roman" w:hAnsi="Times New Roman" w:cs="Times New Roman"/>
                <w:sz w:val="20"/>
              </w:rPr>
            </w:pPr>
            <w:r w:rsidRPr="009B3180">
              <w:rPr>
                <w:rFonts w:ascii="Times New Roman" w:hAnsi="Times New Roman" w:cs="Times New Roman"/>
                <w:sz w:val="20"/>
              </w:rPr>
              <w:t>Départements</w:t>
            </w:r>
          </w:p>
        </w:tc>
        <w:tc>
          <w:tcPr>
            <w:tcW w:w="362" w:type="dxa"/>
            <w:tcBorders>
              <w:left w:val="nil"/>
            </w:tcBorders>
          </w:tcPr>
          <w:p w14:paraId="02E28305" w14:textId="77777777" w:rsidR="003441F8" w:rsidRPr="009B3180" w:rsidRDefault="003441F8">
            <w:pPr>
              <w:pStyle w:val="TableParagraph"/>
              <w:spacing w:line="221" w:lineRule="exact"/>
              <w:ind w:left="59"/>
              <w:rPr>
                <w:rFonts w:ascii="Times New Roman" w:hAnsi="Times New Roman" w:cs="Times New Roman"/>
                <w:sz w:val="20"/>
              </w:rPr>
            </w:pPr>
            <w:r w:rsidRPr="009B3180">
              <w:rPr>
                <w:rFonts w:ascii="Times New Roman" w:hAnsi="Times New Roman" w:cs="Times New Roman"/>
                <w:sz w:val="20"/>
              </w:rPr>
              <w:t>du</w:t>
            </w:r>
          </w:p>
        </w:tc>
      </w:tr>
    </w:tbl>
    <w:p w14:paraId="29D62E56" w14:textId="77777777" w:rsidR="003441F8" w:rsidRPr="009B3180" w:rsidRDefault="003441F8" w:rsidP="009B3180">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671"/>
        <w:gridCol w:w="7856"/>
      </w:tblGrid>
      <w:tr w:rsidR="003441F8" w:rsidRPr="009B3180" w14:paraId="077BB2BF" w14:textId="77777777" w:rsidTr="00F82D66">
        <w:trPr>
          <w:trHeight w:hRule="exact" w:val="296"/>
        </w:trPr>
        <w:tc>
          <w:tcPr>
            <w:tcW w:w="1671" w:type="dxa"/>
          </w:tcPr>
          <w:p w14:paraId="18BC5D94"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Date</w:t>
            </w:r>
          </w:p>
        </w:tc>
        <w:tc>
          <w:tcPr>
            <w:tcW w:w="7856" w:type="dxa"/>
          </w:tcPr>
          <w:p w14:paraId="0D5EC36C" w14:textId="77777777" w:rsidR="003441F8" w:rsidRPr="009B3180" w:rsidRDefault="003441F8">
            <w:pPr>
              <w:pStyle w:val="TableParagraph"/>
              <w:spacing w:line="228" w:lineRule="exact"/>
              <w:ind w:right="55"/>
              <w:rPr>
                <w:rFonts w:ascii="Times New Roman" w:hAnsi="Times New Roman" w:cs="Times New Roman"/>
                <w:sz w:val="20"/>
              </w:rPr>
            </w:pPr>
            <w:r w:rsidRPr="009B3180">
              <w:rPr>
                <w:rFonts w:ascii="Times New Roman" w:hAnsi="Times New Roman" w:cs="Times New Roman"/>
                <w:sz w:val="20"/>
              </w:rPr>
              <w:t>Avril 2000 à 2002</w:t>
            </w:r>
          </w:p>
        </w:tc>
      </w:tr>
      <w:tr w:rsidR="003441F8" w:rsidRPr="00F25299" w14:paraId="0AF6E94D" w14:textId="77777777" w:rsidTr="00F82D66">
        <w:trPr>
          <w:trHeight w:hRule="exact" w:val="293"/>
        </w:trPr>
        <w:tc>
          <w:tcPr>
            <w:tcW w:w="1671" w:type="dxa"/>
          </w:tcPr>
          <w:p w14:paraId="2F84F8D1"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Position</w:t>
            </w:r>
          </w:p>
        </w:tc>
        <w:tc>
          <w:tcPr>
            <w:tcW w:w="7856" w:type="dxa"/>
          </w:tcPr>
          <w:p w14:paraId="1B4A42F1" w14:textId="77777777" w:rsidR="003441F8" w:rsidRPr="009B3180" w:rsidRDefault="003441F8">
            <w:pPr>
              <w:pStyle w:val="TableParagraph"/>
              <w:spacing w:line="227" w:lineRule="exact"/>
              <w:ind w:right="55"/>
              <w:rPr>
                <w:rFonts w:ascii="Times New Roman" w:hAnsi="Times New Roman" w:cs="Times New Roman"/>
                <w:sz w:val="20"/>
                <w:lang w:val="fr-FR"/>
              </w:rPr>
            </w:pPr>
            <w:r w:rsidRPr="009B3180">
              <w:rPr>
                <w:rFonts w:ascii="Times New Roman" w:hAnsi="Times New Roman" w:cs="Times New Roman"/>
                <w:sz w:val="20"/>
                <w:lang w:val="fr-FR"/>
              </w:rPr>
              <w:t>Chef Service Suivi et Protection des Ressources Naturelles</w:t>
            </w:r>
          </w:p>
        </w:tc>
      </w:tr>
      <w:tr w:rsidR="003441F8" w:rsidRPr="00F25299" w14:paraId="3AD03CA8" w14:textId="77777777" w:rsidTr="00F82D66">
        <w:trPr>
          <w:trHeight w:hRule="exact" w:val="470"/>
        </w:trPr>
        <w:tc>
          <w:tcPr>
            <w:tcW w:w="1671" w:type="dxa"/>
          </w:tcPr>
          <w:p w14:paraId="3D60E8F8"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Titre du projet</w:t>
            </w:r>
          </w:p>
        </w:tc>
        <w:tc>
          <w:tcPr>
            <w:tcW w:w="7856" w:type="dxa"/>
          </w:tcPr>
          <w:p w14:paraId="49D63C33" w14:textId="77777777" w:rsidR="003441F8" w:rsidRPr="009B3180" w:rsidRDefault="003441F8">
            <w:pPr>
              <w:pStyle w:val="TableParagraph"/>
              <w:ind w:right="55"/>
              <w:rPr>
                <w:rFonts w:ascii="Times New Roman" w:hAnsi="Times New Roman" w:cs="Times New Roman"/>
                <w:sz w:val="20"/>
                <w:lang w:val="fr-FR"/>
              </w:rPr>
            </w:pPr>
            <w:r w:rsidRPr="009B3180">
              <w:rPr>
                <w:rFonts w:ascii="Times New Roman" w:hAnsi="Times New Roman" w:cs="Times New Roman"/>
                <w:sz w:val="20"/>
                <w:lang w:val="fr-FR"/>
              </w:rPr>
              <w:t>Programme de Gestion Durable des Ressources Naturelles (Ministère de l’Agriculture, de l’Elevage et de la Pêche)</w:t>
            </w:r>
          </w:p>
        </w:tc>
      </w:tr>
      <w:tr w:rsidR="003441F8" w:rsidRPr="00F25299" w14:paraId="08C4B9FB" w14:textId="77777777" w:rsidTr="00F82D66">
        <w:trPr>
          <w:trHeight w:hRule="exact" w:val="1162"/>
        </w:trPr>
        <w:tc>
          <w:tcPr>
            <w:tcW w:w="1671" w:type="dxa"/>
          </w:tcPr>
          <w:p w14:paraId="61B3C17C"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856" w:type="dxa"/>
          </w:tcPr>
          <w:p w14:paraId="4812A4B0" w14:textId="77777777" w:rsidR="003441F8" w:rsidRPr="009B3180" w:rsidRDefault="003441F8" w:rsidP="00C35B95">
            <w:pPr>
              <w:pStyle w:val="TableParagraph"/>
              <w:numPr>
                <w:ilvl w:val="0"/>
                <w:numId w:val="32"/>
              </w:numPr>
              <w:tabs>
                <w:tab w:val="left" w:pos="425"/>
              </w:tabs>
              <w:spacing w:line="227" w:lineRule="exact"/>
              <w:rPr>
                <w:rFonts w:ascii="Times New Roman" w:hAnsi="Times New Roman" w:cs="Times New Roman"/>
                <w:sz w:val="20"/>
                <w:lang w:val="fr-FR"/>
              </w:rPr>
            </w:pPr>
            <w:r w:rsidRPr="009B3180">
              <w:rPr>
                <w:rFonts w:ascii="Times New Roman" w:hAnsi="Times New Roman" w:cs="Times New Roman"/>
                <w:sz w:val="20"/>
                <w:lang w:val="fr-FR"/>
              </w:rPr>
              <w:t>Elaborer des systèmes de protection de la nature</w:t>
            </w:r>
            <w:r w:rsidRPr="009B3180">
              <w:rPr>
                <w:rFonts w:ascii="Times New Roman" w:hAnsi="Times New Roman" w:cs="Times New Roman"/>
                <w:spacing w:val="-26"/>
                <w:sz w:val="20"/>
                <w:lang w:val="fr-FR"/>
              </w:rPr>
              <w:t xml:space="preserve"> </w:t>
            </w:r>
            <w:r w:rsidRPr="009B3180">
              <w:rPr>
                <w:rFonts w:ascii="Times New Roman" w:hAnsi="Times New Roman" w:cs="Times New Roman"/>
                <w:sz w:val="20"/>
                <w:lang w:val="fr-FR"/>
              </w:rPr>
              <w:t>;</w:t>
            </w:r>
          </w:p>
          <w:p w14:paraId="0E44CA55" w14:textId="77777777" w:rsidR="003441F8" w:rsidRPr="009B3180" w:rsidRDefault="003441F8" w:rsidP="00C35B95">
            <w:pPr>
              <w:pStyle w:val="TableParagraph"/>
              <w:numPr>
                <w:ilvl w:val="0"/>
                <w:numId w:val="32"/>
              </w:numPr>
              <w:tabs>
                <w:tab w:val="left" w:pos="425"/>
              </w:tabs>
              <w:rPr>
                <w:rFonts w:ascii="Times New Roman" w:hAnsi="Times New Roman" w:cs="Times New Roman"/>
                <w:sz w:val="20"/>
                <w:lang w:val="fr-FR"/>
              </w:rPr>
            </w:pPr>
            <w:r w:rsidRPr="009B3180">
              <w:rPr>
                <w:rFonts w:ascii="Times New Roman" w:hAnsi="Times New Roman" w:cs="Times New Roman"/>
                <w:sz w:val="20"/>
                <w:lang w:val="fr-FR"/>
              </w:rPr>
              <w:t>Suivre  les  chantiers  d’exploitations  forestières  dans  les  départements  du  Zou  et</w:t>
            </w:r>
            <w:r w:rsidRPr="009B3180">
              <w:rPr>
                <w:rFonts w:ascii="Times New Roman" w:hAnsi="Times New Roman" w:cs="Times New Roman"/>
                <w:spacing w:val="-20"/>
                <w:sz w:val="20"/>
                <w:lang w:val="fr-FR"/>
              </w:rPr>
              <w:t xml:space="preserve"> </w:t>
            </w:r>
            <w:r w:rsidRPr="009B3180">
              <w:rPr>
                <w:rFonts w:ascii="Times New Roman" w:hAnsi="Times New Roman" w:cs="Times New Roman"/>
                <w:sz w:val="20"/>
                <w:lang w:val="fr-FR"/>
              </w:rPr>
              <w:t>des</w:t>
            </w:r>
          </w:p>
          <w:p w14:paraId="0012E2EB" w14:textId="77777777" w:rsidR="003441F8" w:rsidRPr="009B3180" w:rsidRDefault="003441F8">
            <w:pPr>
              <w:pStyle w:val="TableParagraph"/>
              <w:ind w:left="424" w:right="55"/>
              <w:rPr>
                <w:rFonts w:ascii="Times New Roman" w:hAnsi="Times New Roman" w:cs="Times New Roman"/>
                <w:sz w:val="20"/>
              </w:rPr>
            </w:pPr>
            <w:r w:rsidRPr="009B3180">
              <w:rPr>
                <w:rFonts w:ascii="Times New Roman" w:hAnsi="Times New Roman" w:cs="Times New Roman"/>
                <w:sz w:val="20"/>
              </w:rPr>
              <w:t>Collines ;</w:t>
            </w:r>
          </w:p>
          <w:p w14:paraId="6F980226" w14:textId="77777777" w:rsidR="003441F8" w:rsidRPr="009B3180" w:rsidRDefault="003441F8" w:rsidP="00C35B95">
            <w:pPr>
              <w:pStyle w:val="TableParagraph"/>
              <w:numPr>
                <w:ilvl w:val="0"/>
                <w:numId w:val="32"/>
              </w:numPr>
              <w:tabs>
                <w:tab w:val="left" w:pos="425"/>
              </w:tabs>
              <w:rPr>
                <w:rFonts w:ascii="Times New Roman" w:hAnsi="Times New Roman" w:cs="Times New Roman"/>
                <w:sz w:val="20"/>
                <w:lang w:val="fr-FR"/>
              </w:rPr>
            </w:pPr>
            <w:r w:rsidRPr="009B3180">
              <w:rPr>
                <w:rFonts w:ascii="Times New Roman" w:hAnsi="Times New Roman" w:cs="Times New Roman"/>
                <w:sz w:val="20"/>
                <w:lang w:val="fr-FR"/>
              </w:rPr>
              <w:t>Faire</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les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recherches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7"/>
                <w:sz w:val="20"/>
                <w:lang w:val="fr-FR"/>
              </w:rPr>
              <w:t xml:space="preserve"> </w:t>
            </w:r>
            <w:r w:rsidRPr="009B3180">
              <w:rPr>
                <w:rFonts w:ascii="Times New Roman" w:hAnsi="Times New Roman" w:cs="Times New Roman"/>
                <w:sz w:val="20"/>
                <w:lang w:val="fr-FR"/>
              </w:rPr>
              <w:t>constatations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délits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7"/>
                <w:sz w:val="20"/>
                <w:lang w:val="fr-FR"/>
              </w:rPr>
              <w:t xml:space="preserve"> </w:t>
            </w:r>
            <w:r w:rsidRPr="009B3180">
              <w:rPr>
                <w:rFonts w:ascii="Times New Roman" w:hAnsi="Times New Roman" w:cs="Times New Roman"/>
                <w:sz w:val="20"/>
                <w:lang w:val="fr-FR"/>
              </w:rPr>
              <w:t>les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poursuites</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judiciaires</w:t>
            </w:r>
          </w:p>
          <w:p w14:paraId="35974F29" w14:textId="77777777" w:rsidR="003441F8" w:rsidRPr="009B3180" w:rsidRDefault="003441F8" w:rsidP="00C35B95">
            <w:pPr>
              <w:pStyle w:val="TableParagraph"/>
              <w:numPr>
                <w:ilvl w:val="0"/>
                <w:numId w:val="32"/>
              </w:numPr>
              <w:tabs>
                <w:tab w:val="left" w:pos="425"/>
              </w:tabs>
              <w:rPr>
                <w:rFonts w:ascii="Times New Roman" w:hAnsi="Times New Roman" w:cs="Times New Roman"/>
                <w:sz w:val="20"/>
                <w:lang w:val="fr-FR"/>
              </w:rPr>
            </w:pPr>
            <w:r w:rsidRPr="009B3180">
              <w:rPr>
                <w:rFonts w:ascii="Times New Roman" w:hAnsi="Times New Roman" w:cs="Times New Roman"/>
                <w:sz w:val="20"/>
                <w:lang w:val="fr-FR"/>
              </w:rPr>
              <w:t>Elaborer</w:t>
            </w:r>
            <w:r w:rsidRPr="009B3180">
              <w:rPr>
                <w:rFonts w:ascii="Times New Roman" w:hAnsi="Times New Roman" w:cs="Times New Roman"/>
                <w:spacing w:val="-3"/>
                <w:sz w:val="20"/>
                <w:lang w:val="fr-FR"/>
              </w:rPr>
              <w:t xml:space="preserve"> </w:t>
            </w:r>
            <w:r w:rsidRPr="009B3180">
              <w:rPr>
                <w:rFonts w:ascii="Times New Roman" w:hAnsi="Times New Roman" w:cs="Times New Roman"/>
                <w:sz w:val="20"/>
                <w:lang w:val="fr-FR"/>
              </w:rPr>
              <w:t>les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plans</w:t>
            </w:r>
            <w:r w:rsidRPr="009B3180">
              <w:rPr>
                <w:rFonts w:ascii="Times New Roman" w:hAnsi="Times New Roman" w:cs="Times New Roman"/>
                <w:spacing w:val="-3"/>
                <w:sz w:val="20"/>
                <w:lang w:val="fr-FR"/>
              </w:rPr>
              <w:t xml:space="preserve"> </w:t>
            </w:r>
            <w:r w:rsidRPr="009B3180">
              <w:rPr>
                <w:rFonts w:ascii="Times New Roman" w:hAnsi="Times New Roman" w:cs="Times New Roman"/>
                <w:sz w:val="20"/>
                <w:lang w:val="fr-FR"/>
              </w:rPr>
              <w:t>annuels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de</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formation</w:t>
            </w:r>
            <w:r w:rsidRPr="009B3180">
              <w:rPr>
                <w:rFonts w:ascii="Times New Roman" w:hAnsi="Times New Roman" w:cs="Times New Roman"/>
                <w:spacing w:val="-3"/>
                <w:sz w:val="20"/>
                <w:lang w:val="fr-FR"/>
              </w:rPr>
              <w:t xml:space="preserve"> </w:t>
            </w:r>
            <w:r w:rsidRPr="009B3180">
              <w:rPr>
                <w:rFonts w:ascii="Times New Roman" w:hAnsi="Times New Roman" w:cs="Times New Roman"/>
                <w:sz w:val="20"/>
                <w:lang w:val="fr-FR"/>
              </w:rPr>
              <w:t>et</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de</w:t>
            </w:r>
            <w:r w:rsidRPr="009B3180">
              <w:rPr>
                <w:rFonts w:ascii="Times New Roman" w:hAnsi="Times New Roman" w:cs="Times New Roman"/>
                <w:spacing w:val="-6"/>
                <w:sz w:val="20"/>
                <w:lang w:val="fr-FR"/>
              </w:rPr>
              <w:t xml:space="preserve"> </w:t>
            </w:r>
            <w:r w:rsidRPr="009B3180">
              <w:rPr>
                <w:rFonts w:ascii="Times New Roman" w:hAnsi="Times New Roman" w:cs="Times New Roman"/>
                <w:sz w:val="20"/>
                <w:lang w:val="fr-FR"/>
              </w:rPr>
              <w:t>sensibilisation</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des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usagers</w:t>
            </w:r>
            <w:r w:rsidRPr="009B3180">
              <w:rPr>
                <w:rFonts w:ascii="Times New Roman" w:hAnsi="Times New Roman" w:cs="Times New Roman"/>
                <w:spacing w:val="-5"/>
                <w:sz w:val="20"/>
                <w:lang w:val="fr-FR"/>
              </w:rPr>
              <w:t xml:space="preserve"> </w:t>
            </w:r>
            <w:r w:rsidRPr="009B3180">
              <w:rPr>
                <w:rFonts w:ascii="Times New Roman" w:hAnsi="Times New Roman" w:cs="Times New Roman"/>
                <w:sz w:val="20"/>
                <w:lang w:val="fr-FR"/>
              </w:rPr>
              <w:t>de</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la</w:t>
            </w:r>
            <w:r w:rsidRPr="009B3180">
              <w:rPr>
                <w:rFonts w:ascii="Times New Roman" w:hAnsi="Times New Roman" w:cs="Times New Roman"/>
                <w:spacing w:val="-4"/>
                <w:sz w:val="20"/>
                <w:lang w:val="fr-FR"/>
              </w:rPr>
              <w:t xml:space="preserve"> </w:t>
            </w:r>
            <w:r w:rsidRPr="009B3180">
              <w:rPr>
                <w:rFonts w:ascii="Times New Roman" w:hAnsi="Times New Roman" w:cs="Times New Roman"/>
                <w:sz w:val="20"/>
                <w:lang w:val="fr-FR"/>
              </w:rPr>
              <w:t>forêt.</w:t>
            </w:r>
          </w:p>
        </w:tc>
      </w:tr>
    </w:tbl>
    <w:p w14:paraId="7E1F7CBD" w14:textId="77777777" w:rsidR="003441F8" w:rsidRPr="009B3180" w:rsidRDefault="003441F8">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55"/>
        <w:gridCol w:w="7472"/>
      </w:tblGrid>
      <w:tr w:rsidR="003441F8" w:rsidRPr="009B3180" w14:paraId="7B0B77A4" w14:textId="77777777" w:rsidTr="00F82D66">
        <w:trPr>
          <w:trHeight w:hRule="exact" w:val="295"/>
        </w:trPr>
        <w:tc>
          <w:tcPr>
            <w:tcW w:w="2055" w:type="dxa"/>
          </w:tcPr>
          <w:p w14:paraId="19016575" w14:textId="77777777" w:rsidR="003441F8" w:rsidRPr="009B3180" w:rsidRDefault="003441F8">
            <w:pPr>
              <w:pStyle w:val="TableParagraph"/>
              <w:spacing w:line="225" w:lineRule="exact"/>
              <w:ind w:right="31"/>
              <w:rPr>
                <w:rFonts w:ascii="Times New Roman" w:hAnsi="Times New Roman" w:cs="Times New Roman"/>
                <w:b/>
                <w:sz w:val="20"/>
              </w:rPr>
            </w:pPr>
            <w:r w:rsidRPr="009B3180">
              <w:rPr>
                <w:rFonts w:ascii="Times New Roman" w:hAnsi="Times New Roman" w:cs="Times New Roman"/>
                <w:b/>
                <w:sz w:val="20"/>
              </w:rPr>
              <w:t>Date</w:t>
            </w:r>
          </w:p>
        </w:tc>
        <w:tc>
          <w:tcPr>
            <w:tcW w:w="7472" w:type="dxa"/>
          </w:tcPr>
          <w:p w14:paraId="659E0AA6" w14:textId="77777777" w:rsidR="003441F8" w:rsidRPr="009B3180" w:rsidRDefault="003441F8">
            <w:pPr>
              <w:pStyle w:val="TableParagraph"/>
              <w:spacing w:line="227" w:lineRule="exact"/>
              <w:ind w:left="67"/>
              <w:rPr>
                <w:rFonts w:ascii="Times New Roman" w:hAnsi="Times New Roman" w:cs="Times New Roman"/>
                <w:sz w:val="20"/>
              </w:rPr>
            </w:pPr>
            <w:r w:rsidRPr="009B3180">
              <w:rPr>
                <w:rFonts w:ascii="Times New Roman" w:hAnsi="Times New Roman" w:cs="Times New Roman"/>
                <w:sz w:val="20"/>
              </w:rPr>
              <w:t>1993 à 1995</w:t>
            </w:r>
          </w:p>
        </w:tc>
      </w:tr>
      <w:tr w:rsidR="003441F8" w:rsidRPr="00F25299" w14:paraId="064BCA9D" w14:textId="77777777" w:rsidTr="00F82D66">
        <w:trPr>
          <w:trHeight w:hRule="exact" w:val="468"/>
        </w:trPr>
        <w:tc>
          <w:tcPr>
            <w:tcW w:w="2055" w:type="dxa"/>
          </w:tcPr>
          <w:p w14:paraId="01F9B9A8" w14:textId="77777777" w:rsidR="003441F8" w:rsidRPr="009B3180" w:rsidRDefault="003441F8">
            <w:pPr>
              <w:pStyle w:val="TableParagraph"/>
              <w:spacing w:line="225" w:lineRule="exact"/>
              <w:ind w:right="31"/>
              <w:rPr>
                <w:rFonts w:ascii="Times New Roman" w:hAnsi="Times New Roman" w:cs="Times New Roman"/>
                <w:b/>
                <w:sz w:val="20"/>
              </w:rPr>
            </w:pPr>
            <w:r w:rsidRPr="009B3180">
              <w:rPr>
                <w:rFonts w:ascii="Times New Roman" w:hAnsi="Times New Roman" w:cs="Times New Roman"/>
                <w:b/>
                <w:sz w:val="20"/>
              </w:rPr>
              <w:t>Position</w:t>
            </w:r>
          </w:p>
        </w:tc>
        <w:tc>
          <w:tcPr>
            <w:tcW w:w="7472" w:type="dxa"/>
          </w:tcPr>
          <w:p w14:paraId="645404DF" w14:textId="77777777" w:rsidR="003441F8" w:rsidRPr="009B3180" w:rsidRDefault="003441F8">
            <w:pPr>
              <w:pStyle w:val="TableParagraph"/>
              <w:ind w:left="67"/>
              <w:rPr>
                <w:rFonts w:ascii="Times New Roman" w:hAnsi="Times New Roman" w:cs="Times New Roman"/>
                <w:sz w:val="20"/>
                <w:lang w:val="fr-FR"/>
              </w:rPr>
            </w:pPr>
            <w:r w:rsidRPr="009B3180">
              <w:rPr>
                <w:rFonts w:ascii="Times New Roman" w:hAnsi="Times New Roman" w:cs="Times New Roman"/>
                <w:sz w:val="20"/>
                <w:lang w:val="fr-FR"/>
              </w:rPr>
              <w:t>Chargé formation vulgarisation et communication paysanne (Ministère de l’Agriculture, de l’Elevage et de la Pêche Bénin)</w:t>
            </w:r>
          </w:p>
        </w:tc>
      </w:tr>
      <w:tr w:rsidR="003441F8" w:rsidRPr="009B3180" w14:paraId="7DD76458" w14:textId="77777777" w:rsidTr="009B3180">
        <w:trPr>
          <w:trHeight w:hRule="exact" w:val="309"/>
        </w:trPr>
        <w:tc>
          <w:tcPr>
            <w:tcW w:w="2055" w:type="dxa"/>
          </w:tcPr>
          <w:p w14:paraId="24A8AD39" w14:textId="77777777" w:rsidR="003441F8" w:rsidRPr="009B3180" w:rsidRDefault="003441F8">
            <w:pPr>
              <w:pStyle w:val="TableParagraph"/>
              <w:spacing w:before="2" w:line="228" w:lineRule="exact"/>
              <w:ind w:right="31"/>
              <w:rPr>
                <w:rFonts w:ascii="Times New Roman" w:hAnsi="Times New Roman" w:cs="Times New Roman"/>
                <w:b/>
                <w:sz w:val="20"/>
              </w:rPr>
            </w:pPr>
            <w:r w:rsidRPr="009B3180">
              <w:rPr>
                <w:rFonts w:ascii="Times New Roman" w:hAnsi="Times New Roman" w:cs="Times New Roman"/>
                <w:b/>
                <w:sz w:val="20"/>
              </w:rPr>
              <w:t xml:space="preserve">Source de </w:t>
            </w:r>
            <w:r w:rsidRPr="009B3180">
              <w:rPr>
                <w:rFonts w:ascii="Times New Roman" w:hAnsi="Times New Roman" w:cs="Times New Roman"/>
                <w:b/>
                <w:w w:val="95"/>
                <w:sz w:val="20"/>
              </w:rPr>
              <w:t>finacement</w:t>
            </w:r>
          </w:p>
        </w:tc>
        <w:tc>
          <w:tcPr>
            <w:tcW w:w="7472" w:type="dxa"/>
          </w:tcPr>
          <w:p w14:paraId="760A226B" w14:textId="77777777" w:rsidR="003441F8" w:rsidRPr="009B3180" w:rsidRDefault="003441F8">
            <w:pPr>
              <w:pStyle w:val="TableParagraph"/>
              <w:spacing w:line="230" w:lineRule="exact"/>
              <w:ind w:left="67"/>
              <w:rPr>
                <w:rFonts w:ascii="Times New Roman" w:hAnsi="Times New Roman" w:cs="Times New Roman"/>
                <w:sz w:val="20"/>
              </w:rPr>
            </w:pPr>
            <w:r w:rsidRPr="009B3180">
              <w:rPr>
                <w:rFonts w:ascii="Times New Roman" w:hAnsi="Times New Roman" w:cs="Times New Roman"/>
                <w:sz w:val="20"/>
              </w:rPr>
              <w:t>PNUD – UNSO_ GEF</w:t>
            </w:r>
          </w:p>
        </w:tc>
      </w:tr>
      <w:tr w:rsidR="003441F8" w:rsidRPr="00F25299" w14:paraId="5586364A" w14:textId="77777777" w:rsidTr="00F82D66">
        <w:trPr>
          <w:trHeight w:hRule="exact" w:val="470"/>
        </w:trPr>
        <w:tc>
          <w:tcPr>
            <w:tcW w:w="2055" w:type="dxa"/>
          </w:tcPr>
          <w:p w14:paraId="4B317F60" w14:textId="77777777" w:rsidR="003441F8" w:rsidRPr="009B3180" w:rsidRDefault="003441F8">
            <w:pPr>
              <w:pStyle w:val="TableParagraph"/>
              <w:spacing w:line="225" w:lineRule="exact"/>
              <w:ind w:right="31"/>
              <w:rPr>
                <w:rFonts w:ascii="Times New Roman" w:hAnsi="Times New Roman" w:cs="Times New Roman"/>
                <w:b/>
                <w:sz w:val="20"/>
              </w:rPr>
            </w:pPr>
            <w:r w:rsidRPr="009B3180">
              <w:rPr>
                <w:rFonts w:ascii="Times New Roman" w:hAnsi="Times New Roman" w:cs="Times New Roman"/>
                <w:b/>
                <w:sz w:val="20"/>
              </w:rPr>
              <w:t>Titre du projet</w:t>
            </w:r>
          </w:p>
        </w:tc>
        <w:tc>
          <w:tcPr>
            <w:tcW w:w="7472" w:type="dxa"/>
          </w:tcPr>
          <w:p w14:paraId="44F06602" w14:textId="77777777" w:rsidR="003441F8" w:rsidRPr="009B3180" w:rsidRDefault="003441F8">
            <w:pPr>
              <w:pStyle w:val="TableParagraph"/>
              <w:ind w:left="67" w:right="91"/>
              <w:rPr>
                <w:rFonts w:ascii="Times New Roman" w:hAnsi="Times New Roman" w:cs="Times New Roman"/>
                <w:sz w:val="20"/>
                <w:lang w:val="fr-FR"/>
              </w:rPr>
            </w:pPr>
            <w:r w:rsidRPr="009B3180">
              <w:rPr>
                <w:rFonts w:ascii="Times New Roman" w:hAnsi="Times New Roman" w:cs="Times New Roman"/>
                <w:sz w:val="20"/>
                <w:lang w:val="fr-FR"/>
              </w:rPr>
              <w:t>Projet UNSO/BEN/93/G31 Aménagement participatif des forêts Naturelles et Reboisement Villageois pour la Réduction du Carbone</w:t>
            </w:r>
          </w:p>
        </w:tc>
      </w:tr>
      <w:tr w:rsidR="003441F8" w:rsidRPr="00F25299" w14:paraId="7D1EE98F" w14:textId="77777777" w:rsidTr="00F82D66">
        <w:trPr>
          <w:trHeight w:hRule="exact" w:val="1162"/>
        </w:trPr>
        <w:tc>
          <w:tcPr>
            <w:tcW w:w="2055" w:type="dxa"/>
          </w:tcPr>
          <w:p w14:paraId="18DD8D60" w14:textId="77777777" w:rsidR="003441F8" w:rsidRPr="009B3180" w:rsidRDefault="003441F8">
            <w:pPr>
              <w:pStyle w:val="TableParagraph"/>
              <w:spacing w:line="225" w:lineRule="exact"/>
              <w:ind w:right="31"/>
              <w:rPr>
                <w:rFonts w:ascii="Times New Roman" w:hAnsi="Times New Roman" w:cs="Times New Roman"/>
                <w:b/>
                <w:sz w:val="20"/>
              </w:rPr>
            </w:pPr>
            <w:r w:rsidRPr="009B3180">
              <w:rPr>
                <w:rFonts w:ascii="Times New Roman" w:hAnsi="Times New Roman" w:cs="Times New Roman"/>
                <w:b/>
                <w:sz w:val="20"/>
              </w:rPr>
              <w:t>Description</w:t>
            </w:r>
          </w:p>
        </w:tc>
        <w:tc>
          <w:tcPr>
            <w:tcW w:w="7472" w:type="dxa"/>
          </w:tcPr>
          <w:p w14:paraId="06856336" w14:textId="77777777" w:rsidR="003441F8" w:rsidRPr="009B3180" w:rsidRDefault="003441F8" w:rsidP="00C35B95">
            <w:pPr>
              <w:pStyle w:val="TableParagraph"/>
              <w:numPr>
                <w:ilvl w:val="0"/>
                <w:numId w:val="31"/>
              </w:numPr>
              <w:tabs>
                <w:tab w:val="left" w:pos="428"/>
              </w:tabs>
              <w:ind w:right="71"/>
              <w:jc w:val="both"/>
              <w:rPr>
                <w:rFonts w:ascii="Times New Roman" w:hAnsi="Times New Roman" w:cs="Times New Roman"/>
                <w:sz w:val="20"/>
                <w:lang w:val="fr-FR"/>
              </w:rPr>
            </w:pPr>
            <w:r w:rsidRPr="009B3180">
              <w:rPr>
                <w:rFonts w:ascii="Times New Roman" w:hAnsi="Times New Roman" w:cs="Times New Roman"/>
                <w:sz w:val="20"/>
                <w:lang w:val="fr-FR"/>
              </w:rPr>
              <w:t>Définir des modules et assurer la formation des agents et cadres de projet et des producteurs en matière de gestion des ressources naturelles des terroirs des villages cibles du Projet UNSO/BEN/93 dans l’Atacora et le</w:t>
            </w:r>
            <w:r w:rsidRPr="009B3180">
              <w:rPr>
                <w:rFonts w:ascii="Times New Roman" w:hAnsi="Times New Roman" w:cs="Times New Roman"/>
                <w:spacing w:val="-13"/>
                <w:sz w:val="20"/>
                <w:lang w:val="fr-FR"/>
              </w:rPr>
              <w:t xml:space="preserve"> </w:t>
            </w:r>
            <w:r w:rsidRPr="009B3180">
              <w:rPr>
                <w:rFonts w:ascii="Times New Roman" w:hAnsi="Times New Roman" w:cs="Times New Roman"/>
                <w:sz w:val="20"/>
                <w:lang w:val="fr-FR"/>
              </w:rPr>
              <w:t>Borgou.</w:t>
            </w:r>
          </w:p>
          <w:p w14:paraId="463BBF19" w14:textId="77777777" w:rsidR="003441F8" w:rsidRPr="009B3180" w:rsidRDefault="003441F8" w:rsidP="00C35B95">
            <w:pPr>
              <w:pStyle w:val="TableParagraph"/>
              <w:numPr>
                <w:ilvl w:val="0"/>
                <w:numId w:val="31"/>
              </w:numPr>
              <w:tabs>
                <w:tab w:val="left" w:pos="428"/>
              </w:tabs>
              <w:ind w:right="71"/>
              <w:jc w:val="both"/>
              <w:rPr>
                <w:rFonts w:ascii="Times New Roman" w:hAnsi="Times New Roman" w:cs="Times New Roman"/>
                <w:sz w:val="20"/>
                <w:lang w:val="fr-FR"/>
              </w:rPr>
            </w:pPr>
            <w:r w:rsidRPr="009B3180">
              <w:rPr>
                <w:rFonts w:ascii="Times New Roman" w:hAnsi="Times New Roman" w:cs="Times New Roman"/>
                <w:sz w:val="20"/>
                <w:lang w:val="fr-FR"/>
              </w:rPr>
              <w:t>Elaborer des figurines, outils de communication environnementale et fiches techniques pour les agents de développement</w:t>
            </w:r>
            <w:r w:rsidRPr="009B3180">
              <w:rPr>
                <w:rFonts w:ascii="Times New Roman" w:hAnsi="Times New Roman" w:cs="Times New Roman"/>
                <w:spacing w:val="-35"/>
                <w:sz w:val="20"/>
                <w:lang w:val="fr-FR"/>
              </w:rPr>
              <w:t xml:space="preserve"> </w:t>
            </w:r>
            <w:r w:rsidRPr="009B3180">
              <w:rPr>
                <w:rFonts w:ascii="Times New Roman" w:hAnsi="Times New Roman" w:cs="Times New Roman"/>
                <w:sz w:val="20"/>
                <w:lang w:val="fr-FR"/>
              </w:rPr>
              <w:t>local.</w:t>
            </w:r>
          </w:p>
        </w:tc>
      </w:tr>
    </w:tbl>
    <w:p w14:paraId="25F31E18" w14:textId="77777777" w:rsidR="003441F8" w:rsidRPr="009B3180" w:rsidRDefault="003441F8">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14"/>
        <w:gridCol w:w="7513"/>
      </w:tblGrid>
      <w:tr w:rsidR="003441F8" w:rsidRPr="009B3180" w14:paraId="67D43ADB" w14:textId="77777777" w:rsidTr="009B3180">
        <w:trPr>
          <w:trHeight w:hRule="exact" w:val="295"/>
        </w:trPr>
        <w:tc>
          <w:tcPr>
            <w:tcW w:w="2014" w:type="dxa"/>
          </w:tcPr>
          <w:p w14:paraId="7AD63E08"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Date</w:t>
            </w:r>
          </w:p>
        </w:tc>
        <w:tc>
          <w:tcPr>
            <w:tcW w:w="7513" w:type="dxa"/>
          </w:tcPr>
          <w:p w14:paraId="0816A568" w14:textId="77777777" w:rsidR="003441F8" w:rsidRPr="009B3180" w:rsidRDefault="003441F8">
            <w:pPr>
              <w:pStyle w:val="TableParagraph"/>
              <w:spacing w:line="227" w:lineRule="exact"/>
              <w:rPr>
                <w:rFonts w:ascii="Times New Roman" w:hAnsi="Times New Roman" w:cs="Times New Roman"/>
                <w:sz w:val="20"/>
              </w:rPr>
            </w:pPr>
            <w:r w:rsidRPr="009B3180">
              <w:rPr>
                <w:rFonts w:ascii="Times New Roman" w:hAnsi="Times New Roman" w:cs="Times New Roman"/>
                <w:sz w:val="20"/>
              </w:rPr>
              <w:t>Décembre 1988 à  Mars 1993</w:t>
            </w:r>
          </w:p>
        </w:tc>
      </w:tr>
      <w:tr w:rsidR="003441F8" w:rsidRPr="00F25299" w14:paraId="619E7082" w14:textId="77777777" w:rsidTr="009B3180">
        <w:trPr>
          <w:trHeight w:hRule="exact" w:val="293"/>
        </w:trPr>
        <w:tc>
          <w:tcPr>
            <w:tcW w:w="2014" w:type="dxa"/>
          </w:tcPr>
          <w:p w14:paraId="53E2C69D"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Position</w:t>
            </w:r>
          </w:p>
        </w:tc>
        <w:tc>
          <w:tcPr>
            <w:tcW w:w="7513" w:type="dxa"/>
          </w:tcPr>
          <w:p w14:paraId="3DEA53D2" w14:textId="77777777" w:rsidR="003441F8" w:rsidRPr="009B3180" w:rsidRDefault="003441F8">
            <w:pPr>
              <w:pStyle w:val="TableParagraph"/>
              <w:spacing w:line="227" w:lineRule="exact"/>
              <w:rPr>
                <w:rFonts w:ascii="Times New Roman" w:hAnsi="Times New Roman" w:cs="Times New Roman"/>
                <w:sz w:val="20"/>
                <w:lang w:val="fr-FR"/>
              </w:rPr>
            </w:pPr>
            <w:r w:rsidRPr="009B3180">
              <w:rPr>
                <w:rFonts w:ascii="Times New Roman" w:hAnsi="Times New Roman" w:cs="Times New Roman"/>
                <w:sz w:val="20"/>
                <w:lang w:val="fr-FR"/>
              </w:rPr>
              <w:t>Chef cellule planification et sensibilisation (Ministère du Développement Rural) Bénin</w:t>
            </w:r>
          </w:p>
        </w:tc>
      </w:tr>
      <w:tr w:rsidR="003441F8" w:rsidRPr="009B3180" w14:paraId="73D259EC" w14:textId="77777777" w:rsidTr="009B3180">
        <w:trPr>
          <w:trHeight w:hRule="exact" w:val="470"/>
        </w:trPr>
        <w:tc>
          <w:tcPr>
            <w:tcW w:w="2014" w:type="dxa"/>
          </w:tcPr>
          <w:p w14:paraId="164F2789" w14:textId="77777777" w:rsidR="003441F8" w:rsidRPr="009B3180" w:rsidRDefault="003441F8">
            <w:pPr>
              <w:pStyle w:val="TableParagraph"/>
              <w:rPr>
                <w:rFonts w:ascii="Times New Roman" w:hAnsi="Times New Roman" w:cs="Times New Roman"/>
                <w:b/>
                <w:sz w:val="20"/>
              </w:rPr>
            </w:pPr>
            <w:r w:rsidRPr="009B3180">
              <w:rPr>
                <w:rFonts w:ascii="Times New Roman" w:hAnsi="Times New Roman" w:cs="Times New Roman"/>
                <w:b/>
                <w:sz w:val="20"/>
              </w:rPr>
              <w:t xml:space="preserve">Source de </w:t>
            </w:r>
            <w:r w:rsidRPr="009B3180">
              <w:rPr>
                <w:rFonts w:ascii="Times New Roman" w:hAnsi="Times New Roman" w:cs="Times New Roman"/>
                <w:b/>
                <w:w w:val="95"/>
                <w:sz w:val="20"/>
              </w:rPr>
              <w:t>finacement</w:t>
            </w:r>
          </w:p>
        </w:tc>
        <w:tc>
          <w:tcPr>
            <w:tcW w:w="7513" w:type="dxa"/>
          </w:tcPr>
          <w:p w14:paraId="75AC735B" w14:textId="77777777" w:rsidR="003441F8" w:rsidRPr="009B3180" w:rsidRDefault="003441F8">
            <w:pPr>
              <w:pStyle w:val="TableParagraph"/>
              <w:spacing w:line="227" w:lineRule="exact"/>
              <w:rPr>
                <w:rFonts w:ascii="Times New Roman" w:hAnsi="Times New Roman" w:cs="Times New Roman"/>
                <w:sz w:val="20"/>
              </w:rPr>
            </w:pPr>
            <w:r w:rsidRPr="009B3180">
              <w:rPr>
                <w:rFonts w:ascii="Times New Roman" w:hAnsi="Times New Roman" w:cs="Times New Roman"/>
                <w:sz w:val="20"/>
              </w:rPr>
              <w:t>PNUD – UNSO_ GEF</w:t>
            </w:r>
          </w:p>
        </w:tc>
      </w:tr>
      <w:tr w:rsidR="003441F8" w:rsidRPr="00F25299" w14:paraId="54D3A477" w14:textId="77777777" w:rsidTr="009B3180">
        <w:trPr>
          <w:trHeight w:hRule="exact" w:val="295"/>
        </w:trPr>
        <w:tc>
          <w:tcPr>
            <w:tcW w:w="2014" w:type="dxa"/>
          </w:tcPr>
          <w:p w14:paraId="67D0BA47"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Titre du projet</w:t>
            </w:r>
          </w:p>
        </w:tc>
        <w:tc>
          <w:tcPr>
            <w:tcW w:w="7513" w:type="dxa"/>
          </w:tcPr>
          <w:p w14:paraId="4D872643" w14:textId="77777777" w:rsidR="003441F8" w:rsidRPr="009B3180" w:rsidRDefault="003441F8">
            <w:pPr>
              <w:pStyle w:val="TableParagraph"/>
              <w:spacing w:line="227" w:lineRule="exact"/>
              <w:rPr>
                <w:rFonts w:ascii="Times New Roman" w:hAnsi="Times New Roman" w:cs="Times New Roman"/>
                <w:sz w:val="20"/>
                <w:lang w:val="fr-FR"/>
              </w:rPr>
            </w:pPr>
            <w:r w:rsidRPr="009B3180">
              <w:rPr>
                <w:rFonts w:ascii="Times New Roman" w:hAnsi="Times New Roman" w:cs="Times New Roman"/>
                <w:sz w:val="20"/>
                <w:lang w:val="fr-FR"/>
              </w:rPr>
              <w:t>Projet Plantations d’Arbres à Buts Multiples UNSO/BEN/82/X01</w:t>
            </w:r>
          </w:p>
        </w:tc>
      </w:tr>
      <w:tr w:rsidR="003441F8" w:rsidRPr="00F25299" w14:paraId="09E05165" w14:textId="77777777" w:rsidTr="009B3180">
        <w:trPr>
          <w:trHeight w:hRule="exact" w:val="471"/>
        </w:trPr>
        <w:tc>
          <w:tcPr>
            <w:tcW w:w="2014" w:type="dxa"/>
          </w:tcPr>
          <w:p w14:paraId="5659580C"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513" w:type="dxa"/>
          </w:tcPr>
          <w:p w14:paraId="3C93B700" w14:textId="77777777" w:rsidR="003441F8" w:rsidRPr="009B3180" w:rsidRDefault="003441F8">
            <w:pPr>
              <w:pStyle w:val="TableParagraph"/>
              <w:rPr>
                <w:rFonts w:ascii="Times New Roman" w:hAnsi="Times New Roman" w:cs="Times New Roman"/>
                <w:sz w:val="20"/>
                <w:lang w:val="fr-FR"/>
              </w:rPr>
            </w:pPr>
            <w:r w:rsidRPr="009B3180">
              <w:rPr>
                <w:rFonts w:ascii="Times New Roman" w:hAnsi="Times New Roman" w:cs="Times New Roman"/>
                <w:sz w:val="20"/>
                <w:lang w:val="fr-FR"/>
              </w:rPr>
              <w:t>Définition, suivi et évaluation des activités de production des plants, reboisement villageois, sensibilisation et rédaction des rapports mensuels, trimestriels et semestriels</w:t>
            </w:r>
          </w:p>
        </w:tc>
      </w:tr>
    </w:tbl>
    <w:p w14:paraId="7D9F53B9" w14:textId="77777777" w:rsidR="003441F8" w:rsidRPr="009B3180" w:rsidRDefault="003441F8">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14"/>
        <w:gridCol w:w="7513"/>
      </w:tblGrid>
      <w:tr w:rsidR="003441F8" w:rsidRPr="009B3180" w14:paraId="7018401F" w14:textId="77777777" w:rsidTr="009B3180">
        <w:trPr>
          <w:trHeight w:hRule="exact" w:val="295"/>
        </w:trPr>
        <w:tc>
          <w:tcPr>
            <w:tcW w:w="2014" w:type="dxa"/>
          </w:tcPr>
          <w:p w14:paraId="645BDDB6"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Date</w:t>
            </w:r>
          </w:p>
        </w:tc>
        <w:tc>
          <w:tcPr>
            <w:tcW w:w="7513" w:type="dxa"/>
          </w:tcPr>
          <w:p w14:paraId="3355728C"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1987 à 1988</w:t>
            </w:r>
          </w:p>
        </w:tc>
      </w:tr>
      <w:tr w:rsidR="003441F8" w:rsidRPr="00F25299" w14:paraId="47D820E5" w14:textId="77777777" w:rsidTr="009B3180">
        <w:trPr>
          <w:trHeight w:hRule="exact" w:val="293"/>
        </w:trPr>
        <w:tc>
          <w:tcPr>
            <w:tcW w:w="2014" w:type="dxa"/>
          </w:tcPr>
          <w:p w14:paraId="6D60C83D"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Position</w:t>
            </w:r>
          </w:p>
        </w:tc>
        <w:tc>
          <w:tcPr>
            <w:tcW w:w="7513" w:type="dxa"/>
          </w:tcPr>
          <w:p w14:paraId="34EECA6A" w14:textId="77777777" w:rsidR="003441F8" w:rsidRPr="009B3180" w:rsidRDefault="003441F8">
            <w:pPr>
              <w:pStyle w:val="TableParagraph"/>
              <w:spacing w:line="227" w:lineRule="exact"/>
              <w:ind w:right="55"/>
              <w:rPr>
                <w:rFonts w:ascii="Times New Roman" w:hAnsi="Times New Roman" w:cs="Times New Roman"/>
                <w:sz w:val="20"/>
                <w:lang w:val="fr-FR"/>
              </w:rPr>
            </w:pPr>
            <w:r w:rsidRPr="009B3180">
              <w:rPr>
                <w:rFonts w:ascii="Times New Roman" w:hAnsi="Times New Roman" w:cs="Times New Roman"/>
                <w:sz w:val="20"/>
                <w:lang w:val="fr-FR"/>
              </w:rPr>
              <w:t>Chef de Zone OUAKE (Nord-Ouest du BENIN) Ministère du Développement Rural</w:t>
            </w:r>
          </w:p>
        </w:tc>
      </w:tr>
      <w:tr w:rsidR="003441F8" w:rsidRPr="009B3180" w14:paraId="3499023C" w14:textId="77777777" w:rsidTr="009B3180">
        <w:trPr>
          <w:trHeight w:hRule="exact" w:val="470"/>
        </w:trPr>
        <w:tc>
          <w:tcPr>
            <w:tcW w:w="2014" w:type="dxa"/>
          </w:tcPr>
          <w:p w14:paraId="4972C99B" w14:textId="77777777" w:rsidR="003441F8" w:rsidRPr="009B3180" w:rsidRDefault="003441F8">
            <w:pPr>
              <w:pStyle w:val="TableParagraph"/>
              <w:rPr>
                <w:rFonts w:ascii="Times New Roman" w:hAnsi="Times New Roman" w:cs="Times New Roman"/>
                <w:b/>
                <w:sz w:val="20"/>
              </w:rPr>
            </w:pPr>
            <w:r w:rsidRPr="009B3180">
              <w:rPr>
                <w:rFonts w:ascii="Times New Roman" w:hAnsi="Times New Roman" w:cs="Times New Roman"/>
                <w:b/>
                <w:sz w:val="20"/>
              </w:rPr>
              <w:t xml:space="preserve">Source de </w:t>
            </w:r>
            <w:r w:rsidRPr="009B3180">
              <w:rPr>
                <w:rFonts w:ascii="Times New Roman" w:hAnsi="Times New Roman" w:cs="Times New Roman"/>
                <w:b/>
                <w:w w:val="95"/>
                <w:sz w:val="20"/>
              </w:rPr>
              <w:t>finacement</w:t>
            </w:r>
          </w:p>
        </w:tc>
        <w:tc>
          <w:tcPr>
            <w:tcW w:w="7513" w:type="dxa"/>
          </w:tcPr>
          <w:p w14:paraId="53AD2609"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PNUD – UNSO</w:t>
            </w:r>
          </w:p>
        </w:tc>
      </w:tr>
      <w:tr w:rsidR="003441F8" w:rsidRPr="00F25299" w14:paraId="5194D430" w14:textId="77777777" w:rsidTr="009B3180">
        <w:trPr>
          <w:trHeight w:hRule="exact" w:val="295"/>
        </w:trPr>
        <w:tc>
          <w:tcPr>
            <w:tcW w:w="2014" w:type="dxa"/>
          </w:tcPr>
          <w:p w14:paraId="6CF77EE7"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Titre du projet</w:t>
            </w:r>
          </w:p>
        </w:tc>
        <w:tc>
          <w:tcPr>
            <w:tcW w:w="7513" w:type="dxa"/>
          </w:tcPr>
          <w:p w14:paraId="6DCC4C37" w14:textId="77777777" w:rsidR="003441F8" w:rsidRPr="009B3180" w:rsidRDefault="003441F8">
            <w:pPr>
              <w:pStyle w:val="TableParagraph"/>
              <w:spacing w:line="227" w:lineRule="exact"/>
              <w:ind w:right="55"/>
              <w:rPr>
                <w:rFonts w:ascii="Times New Roman" w:hAnsi="Times New Roman" w:cs="Times New Roman"/>
                <w:sz w:val="20"/>
                <w:lang w:val="fr-FR"/>
              </w:rPr>
            </w:pPr>
            <w:r w:rsidRPr="009B3180">
              <w:rPr>
                <w:rFonts w:ascii="Times New Roman" w:hAnsi="Times New Roman" w:cs="Times New Roman"/>
                <w:sz w:val="20"/>
                <w:lang w:val="fr-FR"/>
              </w:rPr>
              <w:t>Projet plantations d’Arbres à Buts Multiples</w:t>
            </w:r>
          </w:p>
        </w:tc>
      </w:tr>
      <w:tr w:rsidR="003441F8" w:rsidRPr="00F25299" w14:paraId="27B49030" w14:textId="77777777" w:rsidTr="009B3180">
        <w:trPr>
          <w:trHeight w:hRule="exact" w:val="468"/>
        </w:trPr>
        <w:tc>
          <w:tcPr>
            <w:tcW w:w="2014" w:type="dxa"/>
          </w:tcPr>
          <w:p w14:paraId="559D192B"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513" w:type="dxa"/>
          </w:tcPr>
          <w:p w14:paraId="06DB5766" w14:textId="77777777" w:rsidR="003441F8" w:rsidRPr="009B3180" w:rsidRDefault="003441F8">
            <w:pPr>
              <w:pStyle w:val="TableParagraph"/>
              <w:spacing w:before="2" w:line="228" w:lineRule="exact"/>
              <w:ind w:right="55"/>
              <w:rPr>
                <w:rFonts w:ascii="Times New Roman" w:hAnsi="Times New Roman" w:cs="Times New Roman"/>
                <w:sz w:val="20"/>
                <w:lang w:val="fr-FR"/>
              </w:rPr>
            </w:pPr>
            <w:r w:rsidRPr="009B3180">
              <w:rPr>
                <w:rFonts w:ascii="Times New Roman" w:hAnsi="Times New Roman" w:cs="Times New Roman"/>
                <w:sz w:val="20"/>
                <w:lang w:val="fr-FR"/>
              </w:rPr>
              <w:t>Production de 300 000 plants par an pour le reboisement villageois, Sensibilisation et formation paysanne</w:t>
            </w:r>
          </w:p>
        </w:tc>
      </w:tr>
    </w:tbl>
    <w:p w14:paraId="550C5AC0" w14:textId="77777777" w:rsidR="003441F8" w:rsidRPr="009B3180" w:rsidRDefault="003441F8" w:rsidP="009B3180">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14"/>
        <w:gridCol w:w="7513"/>
      </w:tblGrid>
      <w:tr w:rsidR="003441F8" w:rsidRPr="009B3180" w14:paraId="1F294A92" w14:textId="77777777" w:rsidTr="009B3180">
        <w:trPr>
          <w:trHeight w:hRule="exact" w:val="295"/>
        </w:trPr>
        <w:tc>
          <w:tcPr>
            <w:tcW w:w="2014" w:type="dxa"/>
          </w:tcPr>
          <w:p w14:paraId="5602655E"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Date</w:t>
            </w:r>
          </w:p>
        </w:tc>
        <w:tc>
          <w:tcPr>
            <w:tcW w:w="7513" w:type="dxa"/>
          </w:tcPr>
          <w:p w14:paraId="34F7BD63"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Septembre 1998 à Mars 2000</w:t>
            </w:r>
          </w:p>
        </w:tc>
      </w:tr>
      <w:tr w:rsidR="003441F8" w:rsidRPr="009B3180" w14:paraId="2683611A" w14:textId="77777777" w:rsidTr="009B3180">
        <w:trPr>
          <w:trHeight w:hRule="exact" w:val="293"/>
        </w:trPr>
        <w:tc>
          <w:tcPr>
            <w:tcW w:w="2014" w:type="dxa"/>
          </w:tcPr>
          <w:p w14:paraId="0E1E8115"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Position</w:t>
            </w:r>
          </w:p>
        </w:tc>
        <w:tc>
          <w:tcPr>
            <w:tcW w:w="7513" w:type="dxa"/>
          </w:tcPr>
          <w:p w14:paraId="434AC564"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Chargé Aménagement</w:t>
            </w:r>
          </w:p>
        </w:tc>
      </w:tr>
      <w:tr w:rsidR="003441F8" w:rsidRPr="009B3180" w14:paraId="40A37704" w14:textId="77777777" w:rsidTr="009B3180">
        <w:trPr>
          <w:trHeight w:hRule="exact" w:val="471"/>
        </w:trPr>
        <w:tc>
          <w:tcPr>
            <w:tcW w:w="2014" w:type="dxa"/>
          </w:tcPr>
          <w:p w14:paraId="1930D8C5" w14:textId="77777777" w:rsidR="003441F8" w:rsidRPr="009B3180" w:rsidRDefault="003441F8">
            <w:pPr>
              <w:pStyle w:val="TableParagraph"/>
              <w:rPr>
                <w:rFonts w:ascii="Times New Roman" w:hAnsi="Times New Roman" w:cs="Times New Roman"/>
                <w:b/>
                <w:sz w:val="20"/>
              </w:rPr>
            </w:pPr>
            <w:r w:rsidRPr="009B3180">
              <w:rPr>
                <w:rFonts w:ascii="Times New Roman" w:hAnsi="Times New Roman" w:cs="Times New Roman"/>
                <w:b/>
                <w:sz w:val="20"/>
              </w:rPr>
              <w:t xml:space="preserve">Source de </w:t>
            </w:r>
            <w:r w:rsidRPr="009B3180">
              <w:rPr>
                <w:rFonts w:ascii="Times New Roman" w:hAnsi="Times New Roman" w:cs="Times New Roman"/>
                <w:b/>
                <w:w w:val="95"/>
                <w:sz w:val="20"/>
              </w:rPr>
              <w:t>finacement</w:t>
            </w:r>
          </w:p>
        </w:tc>
        <w:tc>
          <w:tcPr>
            <w:tcW w:w="7513" w:type="dxa"/>
          </w:tcPr>
          <w:p w14:paraId="01F8CB7F" w14:textId="77777777" w:rsidR="003441F8" w:rsidRPr="009B3180" w:rsidRDefault="003441F8">
            <w:pPr>
              <w:pStyle w:val="TableParagraph"/>
              <w:spacing w:line="228" w:lineRule="exact"/>
              <w:ind w:right="55"/>
              <w:rPr>
                <w:rFonts w:ascii="Times New Roman" w:hAnsi="Times New Roman" w:cs="Times New Roman"/>
                <w:sz w:val="20"/>
              </w:rPr>
            </w:pPr>
            <w:r w:rsidRPr="009B3180">
              <w:rPr>
                <w:rFonts w:ascii="Times New Roman" w:hAnsi="Times New Roman" w:cs="Times New Roman"/>
                <w:sz w:val="20"/>
              </w:rPr>
              <w:t>PNUD – UNSO</w:t>
            </w:r>
          </w:p>
        </w:tc>
      </w:tr>
      <w:tr w:rsidR="003441F8" w:rsidRPr="00F25299" w14:paraId="21B3B73C" w14:textId="77777777" w:rsidTr="009B3180">
        <w:trPr>
          <w:trHeight w:hRule="exact" w:val="470"/>
        </w:trPr>
        <w:tc>
          <w:tcPr>
            <w:tcW w:w="2014" w:type="dxa"/>
          </w:tcPr>
          <w:p w14:paraId="5A19B0EA"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Titre du projet</w:t>
            </w:r>
          </w:p>
        </w:tc>
        <w:tc>
          <w:tcPr>
            <w:tcW w:w="7513" w:type="dxa"/>
          </w:tcPr>
          <w:p w14:paraId="26A4F765" w14:textId="77777777" w:rsidR="003441F8" w:rsidRPr="009B3180" w:rsidRDefault="003441F8">
            <w:pPr>
              <w:pStyle w:val="TableParagraph"/>
              <w:ind w:right="55"/>
              <w:rPr>
                <w:rFonts w:ascii="Times New Roman" w:hAnsi="Times New Roman" w:cs="Times New Roman"/>
                <w:sz w:val="20"/>
                <w:lang w:val="fr-FR"/>
              </w:rPr>
            </w:pPr>
            <w:r w:rsidRPr="009B3180">
              <w:rPr>
                <w:rFonts w:ascii="Times New Roman" w:hAnsi="Times New Roman" w:cs="Times New Roman"/>
                <w:sz w:val="20"/>
                <w:lang w:val="fr-FR"/>
              </w:rPr>
              <w:t>Projet UNSO/BEN/93/G31 Aménagement participatif des forêts Naturelles et Reboisement Villageois pour la Réduction du Carbone (Ministère du Développement Rural)</w:t>
            </w:r>
          </w:p>
        </w:tc>
      </w:tr>
      <w:tr w:rsidR="003441F8" w:rsidRPr="00F25299" w14:paraId="7DF8D071" w14:textId="77777777" w:rsidTr="009B3180">
        <w:trPr>
          <w:trHeight w:hRule="exact" w:val="470"/>
        </w:trPr>
        <w:tc>
          <w:tcPr>
            <w:tcW w:w="2014" w:type="dxa"/>
          </w:tcPr>
          <w:p w14:paraId="06892E99"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513" w:type="dxa"/>
          </w:tcPr>
          <w:p w14:paraId="57CD6717" w14:textId="77777777" w:rsidR="003441F8" w:rsidRPr="009B3180" w:rsidRDefault="003441F8">
            <w:pPr>
              <w:pStyle w:val="TableParagraph"/>
              <w:ind w:right="55"/>
              <w:rPr>
                <w:rFonts w:ascii="Times New Roman" w:hAnsi="Times New Roman" w:cs="Times New Roman"/>
                <w:sz w:val="20"/>
                <w:lang w:val="fr-FR"/>
              </w:rPr>
            </w:pPr>
            <w:r w:rsidRPr="009B3180">
              <w:rPr>
                <w:rFonts w:ascii="Times New Roman" w:hAnsi="Times New Roman" w:cs="Times New Roman"/>
                <w:sz w:val="20"/>
                <w:lang w:val="fr-FR"/>
              </w:rPr>
              <w:t>Aménagement participatif des forêts Naturelles et Reboisement Villageois pour la Réduction du Carbone</w:t>
            </w:r>
          </w:p>
        </w:tc>
      </w:tr>
    </w:tbl>
    <w:p w14:paraId="4D617F41" w14:textId="77777777" w:rsidR="003441F8" w:rsidRPr="009B3180" w:rsidRDefault="003441F8">
      <w:pPr>
        <w:pStyle w:val="BodyText"/>
        <w:spacing w:before="4" w:after="1"/>
        <w:rPr>
          <w:b/>
          <w:sz w:val="20"/>
          <w:szCs w:val="20"/>
          <w:lang w:val="fr-FR"/>
        </w:rPr>
      </w:pPr>
    </w:p>
    <w:tbl>
      <w:tblPr>
        <w:tblW w:w="9527" w:type="dxa"/>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14"/>
        <w:gridCol w:w="7513"/>
      </w:tblGrid>
      <w:tr w:rsidR="003441F8" w:rsidRPr="009B3180" w14:paraId="6158E9C2" w14:textId="77777777" w:rsidTr="009B3180">
        <w:trPr>
          <w:trHeight w:hRule="exact" w:val="295"/>
        </w:trPr>
        <w:tc>
          <w:tcPr>
            <w:tcW w:w="2014" w:type="dxa"/>
          </w:tcPr>
          <w:p w14:paraId="305BB25D" w14:textId="77777777" w:rsidR="003441F8" w:rsidRPr="009B3180" w:rsidRDefault="003441F8">
            <w:pPr>
              <w:pStyle w:val="TableParagraph"/>
              <w:spacing w:line="227" w:lineRule="exact"/>
              <w:rPr>
                <w:rFonts w:ascii="Times New Roman" w:hAnsi="Times New Roman" w:cs="Times New Roman"/>
                <w:b/>
                <w:sz w:val="20"/>
              </w:rPr>
            </w:pPr>
            <w:r w:rsidRPr="009B3180">
              <w:rPr>
                <w:rFonts w:ascii="Times New Roman" w:hAnsi="Times New Roman" w:cs="Times New Roman"/>
                <w:b/>
                <w:sz w:val="20"/>
              </w:rPr>
              <w:t>Date</w:t>
            </w:r>
          </w:p>
        </w:tc>
        <w:tc>
          <w:tcPr>
            <w:tcW w:w="7513" w:type="dxa"/>
          </w:tcPr>
          <w:p w14:paraId="48D653C8" w14:textId="77777777" w:rsidR="003441F8" w:rsidRPr="009B3180" w:rsidRDefault="003441F8">
            <w:pPr>
              <w:pStyle w:val="TableParagraph"/>
              <w:spacing w:line="230" w:lineRule="exact"/>
              <w:ind w:right="55"/>
              <w:rPr>
                <w:rFonts w:ascii="Times New Roman" w:hAnsi="Times New Roman" w:cs="Times New Roman"/>
                <w:sz w:val="20"/>
              </w:rPr>
            </w:pPr>
            <w:r w:rsidRPr="009B3180">
              <w:rPr>
                <w:rFonts w:ascii="Times New Roman" w:hAnsi="Times New Roman" w:cs="Times New Roman"/>
                <w:sz w:val="20"/>
              </w:rPr>
              <w:t>01 Septembre au 31 Décembre 1986</w:t>
            </w:r>
          </w:p>
        </w:tc>
      </w:tr>
      <w:tr w:rsidR="003441F8" w:rsidRPr="00F25299" w14:paraId="22E88880" w14:textId="77777777" w:rsidTr="009B3180">
        <w:trPr>
          <w:trHeight w:hRule="exact" w:val="293"/>
        </w:trPr>
        <w:tc>
          <w:tcPr>
            <w:tcW w:w="2014" w:type="dxa"/>
          </w:tcPr>
          <w:p w14:paraId="2B0CA9F8"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Position</w:t>
            </w:r>
          </w:p>
        </w:tc>
        <w:tc>
          <w:tcPr>
            <w:tcW w:w="7513" w:type="dxa"/>
          </w:tcPr>
          <w:p w14:paraId="1FE1578D" w14:textId="77777777" w:rsidR="003441F8" w:rsidRPr="009B3180" w:rsidRDefault="003441F8">
            <w:pPr>
              <w:pStyle w:val="TableParagraph"/>
              <w:spacing w:line="227" w:lineRule="exact"/>
              <w:ind w:right="55"/>
              <w:rPr>
                <w:rFonts w:ascii="Times New Roman" w:hAnsi="Times New Roman" w:cs="Times New Roman"/>
                <w:sz w:val="20"/>
                <w:lang w:val="fr-FR"/>
              </w:rPr>
            </w:pPr>
            <w:r w:rsidRPr="009B3180">
              <w:rPr>
                <w:rFonts w:ascii="Times New Roman" w:hAnsi="Times New Roman" w:cs="Times New Roman"/>
                <w:sz w:val="20"/>
                <w:lang w:val="fr-FR"/>
              </w:rPr>
              <w:t>Collaborateur du Chef de Service Reboisement (Ministère du Développement Rural)</w:t>
            </w:r>
          </w:p>
        </w:tc>
      </w:tr>
      <w:tr w:rsidR="003441F8" w:rsidRPr="00F25299" w14:paraId="542FF536" w14:textId="77777777" w:rsidTr="009B3180">
        <w:trPr>
          <w:trHeight w:hRule="exact" w:val="295"/>
        </w:trPr>
        <w:tc>
          <w:tcPr>
            <w:tcW w:w="2014" w:type="dxa"/>
          </w:tcPr>
          <w:p w14:paraId="4DC96CE4" w14:textId="77777777" w:rsidR="003441F8" w:rsidRPr="009B3180" w:rsidRDefault="003441F8">
            <w:pPr>
              <w:pStyle w:val="TableParagraph"/>
              <w:spacing w:line="227" w:lineRule="exact"/>
              <w:rPr>
                <w:rFonts w:ascii="Times New Roman" w:hAnsi="Times New Roman" w:cs="Times New Roman"/>
                <w:b/>
                <w:sz w:val="20"/>
              </w:rPr>
            </w:pPr>
            <w:r w:rsidRPr="009B3180">
              <w:rPr>
                <w:rFonts w:ascii="Times New Roman" w:hAnsi="Times New Roman" w:cs="Times New Roman"/>
                <w:b/>
                <w:sz w:val="20"/>
              </w:rPr>
              <w:t>Titre du projet</w:t>
            </w:r>
          </w:p>
        </w:tc>
        <w:tc>
          <w:tcPr>
            <w:tcW w:w="7513" w:type="dxa"/>
          </w:tcPr>
          <w:p w14:paraId="4363513A" w14:textId="77777777" w:rsidR="003441F8" w:rsidRPr="009B3180" w:rsidRDefault="003441F8">
            <w:pPr>
              <w:pStyle w:val="TableParagraph"/>
              <w:spacing w:line="230" w:lineRule="exact"/>
              <w:ind w:right="55"/>
              <w:rPr>
                <w:rFonts w:ascii="Times New Roman" w:hAnsi="Times New Roman" w:cs="Times New Roman"/>
                <w:sz w:val="20"/>
                <w:lang w:val="fr-FR"/>
              </w:rPr>
            </w:pPr>
            <w:r w:rsidRPr="009B3180">
              <w:rPr>
                <w:rFonts w:ascii="Times New Roman" w:hAnsi="Times New Roman" w:cs="Times New Roman"/>
                <w:sz w:val="20"/>
                <w:lang w:val="fr-FR"/>
              </w:rPr>
              <w:t>Direction des Eaux, Forêts et Chasse</w:t>
            </w:r>
          </w:p>
        </w:tc>
      </w:tr>
      <w:tr w:rsidR="003441F8" w:rsidRPr="009B3180" w14:paraId="3F1AD3DA" w14:textId="77777777" w:rsidTr="009B3180">
        <w:trPr>
          <w:trHeight w:hRule="exact" w:val="295"/>
        </w:trPr>
        <w:tc>
          <w:tcPr>
            <w:tcW w:w="2014" w:type="dxa"/>
          </w:tcPr>
          <w:p w14:paraId="4EDEFBF9" w14:textId="77777777" w:rsidR="003441F8" w:rsidRPr="009B3180" w:rsidRDefault="003441F8">
            <w:pPr>
              <w:pStyle w:val="TableParagraph"/>
              <w:spacing w:line="225" w:lineRule="exact"/>
              <w:rPr>
                <w:rFonts w:ascii="Times New Roman" w:hAnsi="Times New Roman" w:cs="Times New Roman"/>
                <w:b/>
                <w:sz w:val="20"/>
              </w:rPr>
            </w:pPr>
            <w:r w:rsidRPr="009B3180">
              <w:rPr>
                <w:rFonts w:ascii="Times New Roman" w:hAnsi="Times New Roman" w:cs="Times New Roman"/>
                <w:b/>
                <w:sz w:val="20"/>
              </w:rPr>
              <w:t>Description</w:t>
            </w:r>
          </w:p>
        </w:tc>
        <w:tc>
          <w:tcPr>
            <w:tcW w:w="7513" w:type="dxa"/>
          </w:tcPr>
          <w:p w14:paraId="5B7553C0" w14:textId="77777777" w:rsidR="003441F8" w:rsidRPr="009B3180" w:rsidRDefault="003441F8">
            <w:pPr>
              <w:pStyle w:val="TableParagraph"/>
              <w:spacing w:line="227" w:lineRule="exact"/>
              <w:ind w:right="55"/>
              <w:rPr>
                <w:rFonts w:ascii="Times New Roman" w:hAnsi="Times New Roman" w:cs="Times New Roman"/>
                <w:sz w:val="20"/>
              </w:rPr>
            </w:pPr>
            <w:r w:rsidRPr="009B3180">
              <w:rPr>
                <w:rFonts w:ascii="Times New Roman" w:hAnsi="Times New Roman" w:cs="Times New Roman"/>
                <w:sz w:val="20"/>
              </w:rPr>
              <w:t>Service Reboisement</w:t>
            </w:r>
          </w:p>
        </w:tc>
      </w:tr>
    </w:tbl>
    <w:p w14:paraId="033E29A4" w14:textId="77777777" w:rsidR="003441F8" w:rsidRPr="00662CD4" w:rsidRDefault="003441F8" w:rsidP="009B3180">
      <w:pPr>
        <w:keepNext/>
        <w:keepLines/>
        <w:spacing w:line="225" w:lineRule="exact"/>
        <w:ind w:left="192"/>
        <w:rPr>
          <w:lang w:val="fr-FR"/>
        </w:rPr>
      </w:pPr>
      <w:r w:rsidRPr="00662CD4">
        <w:rPr>
          <w:b/>
          <w:lang w:val="fr-FR"/>
        </w:rPr>
        <w:lastRenderedPageBreak/>
        <w:t xml:space="preserve">A/Projets de recherche en cours </w:t>
      </w:r>
      <w:r w:rsidRPr="00662CD4">
        <w:rPr>
          <w:lang w:val="fr-FR"/>
        </w:rPr>
        <w:t>:</w:t>
      </w:r>
    </w:p>
    <w:p w14:paraId="02D02B15" w14:textId="5724D58B" w:rsidR="003441F8" w:rsidRPr="00F25299" w:rsidRDefault="003441F8" w:rsidP="009B3180">
      <w:pPr>
        <w:pStyle w:val="ListParagraph"/>
        <w:keepNext/>
        <w:keepLines/>
        <w:widowControl w:val="0"/>
        <w:numPr>
          <w:ilvl w:val="0"/>
          <w:numId w:val="30"/>
        </w:numPr>
        <w:tabs>
          <w:tab w:val="left" w:pos="914"/>
        </w:tabs>
        <w:spacing w:before="51" w:after="0"/>
        <w:ind w:right="973"/>
        <w:contextualSpacing w:val="0"/>
        <w:rPr>
          <w:lang w:val="fr-FR"/>
        </w:rPr>
      </w:pPr>
      <w:r w:rsidRPr="00662CD4">
        <w:rPr>
          <w:lang w:val="fr-FR"/>
        </w:rPr>
        <w:t>Etudes de la performance socioéconomique des ag</w:t>
      </w:r>
      <w:r w:rsidR="00F25299">
        <w:rPr>
          <w:lang w:val="fr-FR"/>
        </w:rPr>
        <w:t>rosystèmes forestiers au Bénin</w:t>
      </w:r>
      <w:r w:rsidRPr="00662CD4">
        <w:rPr>
          <w:lang w:val="fr-FR"/>
        </w:rPr>
        <w:t xml:space="preserve">: gestion  du karité (Vitellaria paradoxa) et du néré (Parkia biglobosa) dans </w:t>
      </w:r>
      <w:r w:rsidRPr="00662CD4">
        <w:rPr>
          <w:spacing w:val="2"/>
          <w:lang w:val="fr-FR"/>
        </w:rPr>
        <w:t xml:space="preserve">les </w:t>
      </w:r>
      <w:r w:rsidRPr="00662CD4">
        <w:rPr>
          <w:lang w:val="fr-FR"/>
        </w:rPr>
        <w:t xml:space="preserve">régions du Nord – Bénin, des arbres à buts multiples dans le système agraires du plateau d’Abomey et du sud Bénin (essences exotiques et autochtones). </w:t>
      </w:r>
      <w:r w:rsidRPr="00F25299">
        <w:rPr>
          <w:lang w:val="fr-FR"/>
        </w:rPr>
        <w:t>Systèmes agraire et systèmes de production autour de forêts</w:t>
      </w:r>
    </w:p>
    <w:p w14:paraId="07118872" w14:textId="77777777" w:rsidR="003441F8" w:rsidRPr="00662CD4" w:rsidRDefault="003441F8" w:rsidP="00C35B95">
      <w:pPr>
        <w:pStyle w:val="ListParagraph"/>
        <w:widowControl w:val="0"/>
        <w:numPr>
          <w:ilvl w:val="0"/>
          <w:numId w:val="30"/>
        </w:numPr>
        <w:tabs>
          <w:tab w:val="left" w:pos="914"/>
        </w:tabs>
        <w:spacing w:before="1" w:after="0"/>
        <w:ind w:right="978"/>
        <w:contextualSpacing w:val="0"/>
        <w:rPr>
          <w:lang w:val="fr-FR"/>
        </w:rPr>
      </w:pPr>
      <w:r w:rsidRPr="00662CD4">
        <w:rPr>
          <w:lang w:val="fr-FR"/>
        </w:rPr>
        <w:t>Test de rendement de fabrication du charbon de bois dans les forêts du domaine protégé et dans les plantations de bois énergie au sud du</w:t>
      </w:r>
      <w:r w:rsidRPr="00662CD4">
        <w:rPr>
          <w:spacing w:val="-31"/>
          <w:lang w:val="fr-FR"/>
        </w:rPr>
        <w:t xml:space="preserve"> </w:t>
      </w:r>
      <w:r w:rsidRPr="00662CD4">
        <w:rPr>
          <w:lang w:val="fr-FR"/>
        </w:rPr>
        <w:t>Bénin.</w:t>
      </w:r>
    </w:p>
    <w:p w14:paraId="46AC3049" w14:textId="77777777" w:rsidR="003441F8" w:rsidRDefault="003441F8" w:rsidP="000A71F4">
      <w:pPr>
        <w:spacing w:before="360" w:line="228" w:lineRule="exact"/>
        <w:ind w:left="193"/>
        <w:rPr>
          <w:b/>
        </w:rPr>
      </w:pPr>
      <w:r>
        <w:rPr>
          <w:b/>
          <w:u w:val="thick"/>
        </w:rPr>
        <w:t>B/ MISSIONS ET STAGES</w:t>
      </w:r>
    </w:p>
    <w:p w14:paraId="56C53F8C" w14:textId="77777777" w:rsidR="003441F8" w:rsidRDefault="003441F8">
      <w:pPr>
        <w:pStyle w:val="BodyText"/>
        <w:spacing w:before="9"/>
        <w:rPr>
          <w:b/>
          <w:sz w:val="13"/>
        </w:rPr>
      </w:pPr>
    </w:p>
    <w:tbl>
      <w:tblPr>
        <w:tblW w:w="0" w:type="auto"/>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385"/>
      </w:tblGrid>
      <w:tr w:rsidR="003441F8" w:rsidRPr="00F25299" w14:paraId="3DF4B812" w14:textId="77777777" w:rsidTr="004C160E">
        <w:trPr>
          <w:trHeight w:hRule="exact" w:val="710"/>
        </w:trPr>
        <w:tc>
          <w:tcPr>
            <w:tcW w:w="9385" w:type="dxa"/>
          </w:tcPr>
          <w:p w14:paraId="6823BC1E" w14:textId="77777777" w:rsidR="003441F8" w:rsidRPr="009B3180" w:rsidRDefault="003441F8">
            <w:pPr>
              <w:pStyle w:val="TableParagraph"/>
              <w:ind w:right="674"/>
              <w:rPr>
                <w:rFonts w:ascii="Times New Roman" w:hAnsi="Times New Roman" w:cs="Times New Roman"/>
                <w:sz w:val="20"/>
                <w:lang w:val="fr-FR"/>
              </w:rPr>
            </w:pPr>
            <w:r w:rsidRPr="009B3180">
              <w:rPr>
                <w:rFonts w:ascii="Times New Roman" w:hAnsi="Times New Roman" w:cs="Times New Roman"/>
                <w:sz w:val="20"/>
                <w:lang w:val="fr-FR"/>
              </w:rPr>
              <w:t>Atelier de formation des experts sur l’amélioration des données sur la biodiversité et les systèmes d’observation a Pappui de la mise en œuvre du Plan stratégique 2011-2020 pour la diversité, à Montreal (Canad) 12 octobre 2013</w:t>
            </w:r>
          </w:p>
        </w:tc>
      </w:tr>
      <w:tr w:rsidR="003441F8" w:rsidRPr="00F25299" w14:paraId="2357EFAF" w14:textId="77777777" w:rsidTr="00F82D66">
        <w:trPr>
          <w:trHeight w:hRule="exact" w:val="710"/>
        </w:trPr>
        <w:tc>
          <w:tcPr>
            <w:tcW w:w="9385" w:type="dxa"/>
          </w:tcPr>
          <w:p w14:paraId="704656F7" w14:textId="77777777" w:rsidR="003441F8" w:rsidRPr="009B3180" w:rsidRDefault="003441F8">
            <w:pPr>
              <w:pStyle w:val="TableParagraph"/>
              <w:spacing w:line="227" w:lineRule="exact"/>
              <w:rPr>
                <w:rFonts w:ascii="Times New Roman" w:hAnsi="Times New Roman" w:cs="Times New Roman"/>
                <w:sz w:val="20"/>
                <w:lang w:val="fr-FR"/>
              </w:rPr>
            </w:pPr>
            <w:r w:rsidRPr="009B3180">
              <w:rPr>
                <w:rFonts w:ascii="Times New Roman" w:hAnsi="Times New Roman" w:cs="Times New Roman"/>
                <w:sz w:val="20"/>
                <w:lang w:val="fr-FR"/>
              </w:rPr>
              <w:t>Atelier de renforcement des capacités sur les indicateurs et l’intégration des objectifs de la CMS et de la CITES</w:t>
            </w:r>
          </w:p>
          <w:p w14:paraId="5583260F" w14:textId="77777777" w:rsidR="003441F8" w:rsidRPr="009B3180" w:rsidRDefault="003441F8">
            <w:pPr>
              <w:pStyle w:val="TableParagraph"/>
              <w:ind w:right="674"/>
              <w:rPr>
                <w:rFonts w:ascii="Times New Roman" w:hAnsi="Times New Roman" w:cs="Times New Roman"/>
                <w:sz w:val="20"/>
                <w:lang w:val="fr-FR"/>
              </w:rPr>
            </w:pPr>
            <w:r w:rsidRPr="009B3180">
              <w:rPr>
                <w:rFonts w:ascii="Times New Roman" w:hAnsi="Times New Roman" w:cs="Times New Roman"/>
                <w:sz w:val="20"/>
                <w:lang w:val="fr-FR"/>
              </w:rPr>
              <w:t>dans le cadre de la mise à jour des SPANB Douala, Cameroun 25-28 Juin 2013</w:t>
            </w:r>
          </w:p>
        </w:tc>
      </w:tr>
      <w:tr w:rsidR="003441F8" w:rsidRPr="00F25299" w14:paraId="3C9F1BBB" w14:textId="77777777" w:rsidTr="00F82D66">
        <w:trPr>
          <w:trHeight w:hRule="exact" w:val="564"/>
        </w:trPr>
        <w:tc>
          <w:tcPr>
            <w:tcW w:w="9385" w:type="dxa"/>
          </w:tcPr>
          <w:p w14:paraId="7F92C511" w14:textId="77777777" w:rsidR="003441F8" w:rsidRPr="009B3180" w:rsidRDefault="003441F8">
            <w:pPr>
              <w:pStyle w:val="TableParagraph"/>
              <w:rPr>
                <w:rFonts w:ascii="Times New Roman" w:hAnsi="Times New Roman" w:cs="Times New Roman"/>
                <w:sz w:val="20"/>
                <w:lang w:val="fr-FR"/>
              </w:rPr>
            </w:pPr>
            <w:r w:rsidRPr="009B3180">
              <w:rPr>
                <w:rFonts w:ascii="Times New Roman" w:hAnsi="Times New Roman" w:cs="Times New Roman"/>
                <w:sz w:val="20"/>
                <w:lang w:val="fr-FR"/>
              </w:rPr>
              <w:t>Stage en communication et utilisation des matériels audiovisuels au Ministère de l’agriculture à Zimbabwe : Certificat d’utilisation des outils de IEC (1996)</w:t>
            </w:r>
          </w:p>
        </w:tc>
      </w:tr>
      <w:tr w:rsidR="003441F8" w:rsidRPr="00F25299" w14:paraId="3CE71BED" w14:textId="77777777" w:rsidTr="004C160E">
        <w:trPr>
          <w:trHeight w:hRule="exact" w:val="710"/>
        </w:trPr>
        <w:tc>
          <w:tcPr>
            <w:tcW w:w="9385" w:type="dxa"/>
          </w:tcPr>
          <w:p w14:paraId="3EF7A6D5" w14:textId="77777777" w:rsidR="003441F8" w:rsidRPr="009B3180" w:rsidRDefault="003441F8">
            <w:pPr>
              <w:pStyle w:val="TableParagraph"/>
              <w:spacing w:line="227" w:lineRule="exact"/>
              <w:rPr>
                <w:rFonts w:ascii="Times New Roman" w:hAnsi="Times New Roman" w:cs="Times New Roman"/>
                <w:sz w:val="20"/>
                <w:lang w:val="fr-FR"/>
              </w:rPr>
            </w:pPr>
            <w:r w:rsidRPr="009B3180">
              <w:rPr>
                <w:rFonts w:ascii="Times New Roman" w:hAnsi="Times New Roman" w:cs="Times New Roman"/>
                <w:sz w:val="20"/>
                <w:lang w:val="fr-FR"/>
              </w:rPr>
              <w:t>Initiation aux logiciels de cartographie et pratiques dans les régions de Ségala en France avec la Maison de</w:t>
            </w:r>
          </w:p>
          <w:p w14:paraId="3DC8014F" w14:textId="77777777" w:rsidR="003441F8" w:rsidRPr="009B3180" w:rsidRDefault="003441F8">
            <w:pPr>
              <w:pStyle w:val="TableParagraph"/>
              <w:ind w:right="674"/>
              <w:rPr>
                <w:rFonts w:ascii="Times New Roman" w:hAnsi="Times New Roman" w:cs="Times New Roman"/>
                <w:sz w:val="20"/>
                <w:lang w:val="fr-FR"/>
              </w:rPr>
            </w:pPr>
            <w:r w:rsidRPr="009B3180">
              <w:rPr>
                <w:rFonts w:ascii="Times New Roman" w:hAnsi="Times New Roman" w:cs="Times New Roman"/>
                <w:sz w:val="20"/>
                <w:lang w:val="fr-FR"/>
              </w:rPr>
              <w:t>Télédétection de Montpellier : Certificat d’initiation au SIG (1996)</w:t>
            </w:r>
          </w:p>
        </w:tc>
      </w:tr>
      <w:tr w:rsidR="003441F8" w:rsidRPr="00F25299" w14:paraId="3D027B3C" w14:textId="77777777" w:rsidTr="00F82D66">
        <w:trPr>
          <w:trHeight w:hRule="exact" w:val="850"/>
        </w:trPr>
        <w:tc>
          <w:tcPr>
            <w:tcW w:w="9385" w:type="dxa"/>
          </w:tcPr>
          <w:p w14:paraId="09271FFA" w14:textId="77777777" w:rsidR="003441F8" w:rsidRPr="009B3180" w:rsidRDefault="003441F8">
            <w:pPr>
              <w:pStyle w:val="TableParagraph"/>
              <w:rPr>
                <w:rFonts w:ascii="Times New Roman" w:hAnsi="Times New Roman" w:cs="Times New Roman"/>
                <w:sz w:val="20"/>
                <w:lang w:val="fr-FR"/>
              </w:rPr>
            </w:pPr>
            <w:r w:rsidRPr="009B3180">
              <w:rPr>
                <w:rFonts w:ascii="Times New Roman" w:hAnsi="Times New Roman" w:cs="Times New Roman"/>
                <w:sz w:val="20"/>
                <w:lang w:val="fr-FR"/>
              </w:rPr>
              <w:t>Stage au Centre Africain de Management et de Perfectionnement des Cadres en techniques de Formation des adultes Spécialiste de formation environnementale à ABIDJAN en Côte d’Ivoire: Attestation de formation des formateurs (1995)</w:t>
            </w:r>
          </w:p>
        </w:tc>
      </w:tr>
      <w:tr w:rsidR="003441F8" w:rsidRPr="00F25299" w14:paraId="2E4A6936" w14:textId="77777777" w:rsidTr="00F82D66">
        <w:trPr>
          <w:trHeight w:hRule="exact" w:val="706"/>
        </w:trPr>
        <w:tc>
          <w:tcPr>
            <w:tcW w:w="9385" w:type="dxa"/>
          </w:tcPr>
          <w:p w14:paraId="233E763B" w14:textId="77777777" w:rsidR="003441F8" w:rsidRPr="009B3180" w:rsidRDefault="003441F8">
            <w:pPr>
              <w:pStyle w:val="TableParagraph"/>
              <w:ind w:right="218"/>
              <w:rPr>
                <w:rFonts w:ascii="Times New Roman" w:hAnsi="Times New Roman" w:cs="Times New Roman"/>
                <w:sz w:val="20"/>
                <w:lang w:val="fr-FR"/>
              </w:rPr>
            </w:pPr>
            <w:r w:rsidRPr="009B3180">
              <w:rPr>
                <w:rFonts w:ascii="Times New Roman" w:hAnsi="Times New Roman" w:cs="Times New Roman"/>
                <w:sz w:val="20"/>
                <w:lang w:val="fr-FR"/>
              </w:rPr>
              <w:t>Initiation à la culture de champignon au Projet SONGHAÏ à Porto-Novo au Bénin : Attestation en Initiation à la culture de champignon (1999)</w:t>
            </w:r>
          </w:p>
        </w:tc>
      </w:tr>
      <w:tr w:rsidR="003441F8" w:rsidRPr="00F25299" w14:paraId="50D39109" w14:textId="77777777" w:rsidTr="00F82D66">
        <w:trPr>
          <w:trHeight w:hRule="exact" w:val="574"/>
        </w:trPr>
        <w:tc>
          <w:tcPr>
            <w:tcW w:w="9385" w:type="dxa"/>
          </w:tcPr>
          <w:p w14:paraId="77B303CC" w14:textId="77777777" w:rsidR="003441F8" w:rsidRPr="009B3180" w:rsidRDefault="003441F8">
            <w:pPr>
              <w:pStyle w:val="TableParagraph"/>
              <w:spacing w:line="227" w:lineRule="exact"/>
              <w:ind w:right="674"/>
              <w:rPr>
                <w:rFonts w:ascii="Times New Roman" w:hAnsi="Times New Roman" w:cs="Times New Roman"/>
                <w:sz w:val="20"/>
                <w:lang w:val="fr-FR"/>
              </w:rPr>
            </w:pPr>
            <w:r w:rsidRPr="009B3180">
              <w:rPr>
                <w:rFonts w:ascii="Times New Roman" w:hAnsi="Times New Roman" w:cs="Times New Roman"/>
                <w:sz w:val="20"/>
                <w:lang w:val="fr-FR"/>
              </w:rPr>
              <w:t>Initiation aux méthodes d'inventaire de faune au Parc National de Comoé au nord de la Côte d’Ivoire :</w:t>
            </w:r>
          </w:p>
          <w:p w14:paraId="29A59861" w14:textId="77777777" w:rsidR="003441F8" w:rsidRPr="009B3180" w:rsidRDefault="003441F8">
            <w:pPr>
              <w:pStyle w:val="TableParagraph"/>
              <w:ind w:right="674"/>
              <w:rPr>
                <w:rFonts w:ascii="Times New Roman" w:hAnsi="Times New Roman" w:cs="Times New Roman"/>
                <w:sz w:val="20"/>
                <w:lang w:val="fr-FR"/>
              </w:rPr>
            </w:pPr>
            <w:r w:rsidRPr="009B3180">
              <w:rPr>
                <w:rFonts w:ascii="Times New Roman" w:hAnsi="Times New Roman" w:cs="Times New Roman"/>
                <w:sz w:val="20"/>
                <w:lang w:val="fr-FR"/>
              </w:rPr>
              <w:t>Attestation en Initiation aux méthodes d'inventaire de faune (1986)</w:t>
            </w:r>
          </w:p>
        </w:tc>
      </w:tr>
      <w:tr w:rsidR="003441F8" w:rsidRPr="00F25299" w14:paraId="6487A63A" w14:textId="77777777" w:rsidTr="00F82D66">
        <w:trPr>
          <w:trHeight w:hRule="exact" w:val="554"/>
        </w:trPr>
        <w:tc>
          <w:tcPr>
            <w:tcW w:w="9385" w:type="dxa"/>
          </w:tcPr>
          <w:p w14:paraId="5F6FF144" w14:textId="77777777" w:rsidR="003441F8" w:rsidRPr="009B3180" w:rsidRDefault="003441F8">
            <w:pPr>
              <w:pStyle w:val="TableParagraph"/>
              <w:spacing w:line="227" w:lineRule="exact"/>
              <w:ind w:right="674"/>
              <w:rPr>
                <w:rFonts w:ascii="Times New Roman" w:hAnsi="Times New Roman" w:cs="Times New Roman"/>
                <w:sz w:val="20"/>
                <w:lang w:val="fr-FR"/>
              </w:rPr>
            </w:pPr>
            <w:r w:rsidRPr="009B3180">
              <w:rPr>
                <w:rFonts w:ascii="Times New Roman" w:hAnsi="Times New Roman" w:cs="Times New Roman"/>
                <w:sz w:val="20"/>
                <w:lang w:val="fr-FR"/>
              </w:rPr>
              <w:t>Apprentissage de conduite de véhicule : Permis de conduire catégories B et A3 en 1997</w:t>
            </w:r>
          </w:p>
        </w:tc>
      </w:tr>
    </w:tbl>
    <w:p w14:paraId="4300E7D2" w14:textId="77777777" w:rsidR="003441F8" w:rsidRPr="00662CD4" w:rsidRDefault="003441F8">
      <w:pPr>
        <w:pStyle w:val="BodyText"/>
        <w:spacing w:before="1"/>
        <w:rPr>
          <w:b/>
          <w:sz w:val="13"/>
          <w:lang w:val="fr-FR"/>
        </w:rPr>
      </w:pPr>
    </w:p>
    <w:p w14:paraId="2A357848" w14:textId="77777777" w:rsidR="00C0094C" w:rsidRDefault="003441F8">
      <w:pPr>
        <w:tabs>
          <w:tab w:val="left" w:pos="9861"/>
        </w:tabs>
        <w:spacing w:before="74"/>
        <w:ind w:left="164"/>
        <w:rPr>
          <w:b/>
          <w:spacing w:val="-27"/>
          <w:w w:val="99"/>
          <w:shd w:val="clear" w:color="auto" w:fill="9BBA58"/>
          <w:lang w:val="fr-FR"/>
        </w:rPr>
      </w:pPr>
      <w:r w:rsidRPr="00662CD4">
        <w:rPr>
          <w:b/>
          <w:spacing w:val="-27"/>
          <w:w w:val="99"/>
          <w:shd w:val="clear" w:color="auto" w:fill="9BBA58"/>
          <w:lang w:val="fr-FR"/>
        </w:rPr>
        <w:t xml:space="preserve"> </w:t>
      </w:r>
    </w:p>
    <w:p w14:paraId="19C5405D" w14:textId="77777777" w:rsidR="00C0094C" w:rsidRDefault="00C0094C">
      <w:pPr>
        <w:tabs>
          <w:tab w:val="clear" w:pos="1247"/>
          <w:tab w:val="clear" w:pos="1814"/>
          <w:tab w:val="clear" w:pos="2381"/>
          <w:tab w:val="clear" w:pos="2948"/>
          <w:tab w:val="clear" w:pos="3515"/>
        </w:tabs>
        <w:rPr>
          <w:b/>
          <w:spacing w:val="-27"/>
          <w:w w:val="99"/>
          <w:shd w:val="clear" w:color="auto" w:fill="9BBA58"/>
          <w:lang w:val="fr-FR"/>
        </w:rPr>
      </w:pPr>
      <w:r>
        <w:rPr>
          <w:b/>
          <w:spacing w:val="-27"/>
          <w:w w:val="99"/>
          <w:shd w:val="clear" w:color="auto" w:fill="9BBA58"/>
          <w:lang w:val="fr-FR"/>
        </w:rPr>
        <w:br w:type="page"/>
      </w:r>
    </w:p>
    <w:p w14:paraId="14CA3A95" w14:textId="605436C0" w:rsidR="003441F8" w:rsidRDefault="003441F8">
      <w:pPr>
        <w:tabs>
          <w:tab w:val="left" w:pos="9861"/>
        </w:tabs>
        <w:spacing w:before="74"/>
        <w:ind w:left="164"/>
        <w:rPr>
          <w:b/>
        </w:rPr>
      </w:pPr>
      <w:r>
        <w:rPr>
          <w:b/>
          <w:shd w:val="clear" w:color="auto" w:fill="9BBA58"/>
        </w:rPr>
        <w:lastRenderedPageBreak/>
        <w:t>PRINCIPALES MISSIONS</w:t>
      </w:r>
      <w:r>
        <w:rPr>
          <w:b/>
          <w:spacing w:val="-11"/>
          <w:shd w:val="clear" w:color="auto" w:fill="9BBA58"/>
        </w:rPr>
        <w:t xml:space="preserve"> </w:t>
      </w:r>
      <w:r>
        <w:rPr>
          <w:b/>
          <w:shd w:val="clear" w:color="auto" w:fill="9BBA58"/>
        </w:rPr>
        <w:t>D’EXPERTISE</w:t>
      </w:r>
      <w:r>
        <w:rPr>
          <w:b/>
          <w:shd w:val="clear" w:color="auto" w:fill="9BBA58"/>
        </w:rPr>
        <w:tab/>
      </w:r>
    </w:p>
    <w:p w14:paraId="2D36310F" w14:textId="77777777" w:rsidR="003441F8" w:rsidRDefault="00C35B95">
      <w:pPr>
        <w:pStyle w:val="BodyText"/>
        <w:rPr>
          <w:b/>
          <w:sz w:val="16"/>
        </w:rPr>
      </w:pPr>
      <w:r>
        <w:rPr>
          <w:noProof/>
          <w:sz w:val="18"/>
          <w:lang w:val="en-US"/>
        </w:rPr>
        <mc:AlternateContent>
          <mc:Choice Requires="wpg">
            <w:drawing>
              <wp:anchor distT="0" distB="0" distL="0" distR="0" simplePos="0" relativeHeight="251659264" behindDoc="0" locked="0" layoutInCell="1" allowOverlap="1" wp14:anchorId="01D0B73E" wp14:editId="5ACB47E1">
                <wp:simplePos x="0" y="0"/>
                <wp:positionH relativeFrom="page">
                  <wp:posOffset>914400</wp:posOffset>
                </wp:positionH>
                <wp:positionV relativeFrom="paragraph">
                  <wp:posOffset>149860</wp:posOffset>
                </wp:positionV>
                <wp:extent cx="6122035" cy="1456690"/>
                <wp:effectExtent l="0" t="0" r="12065" b="10160"/>
                <wp:wrapTopAndBottom/>
                <wp:docPr id="172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456690"/>
                          <a:chOff x="1133" y="234"/>
                          <a:chExt cx="10493" cy="2294"/>
                        </a:xfrm>
                      </wpg:grpSpPr>
                      <wps:wsp>
                        <wps:cNvPr id="1721" name="Rectangle 123"/>
                        <wps:cNvSpPr>
                          <a:spLocks noChangeArrowheads="1"/>
                        </wps:cNvSpPr>
                        <wps:spPr bwMode="auto">
                          <a:xfrm>
                            <a:off x="1145" y="255"/>
                            <a:ext cx="1916" cy="2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24"/>
                        <wps:cNvSpPr>
                          <a:spLocks noChangeArrowheads="1"/>
                        </wps:cNvSpPr>
                        <wps:spPr bwMode="auto">
                          <a:xfrm>
                            <a:off x="1207" y="255"/>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25"/>
                        <wps:cNvSpPr>
                          <a:spLocks noChangeArrowheads="1"/>
                        </wps:cNvSpPr>
                        <wps:spPr bwMode="auto">
                          <a:xfrm>
                            <a:off x="3060" y="255"/>
                            <a:ext cx="8556" cy="2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26"/>
                        <wps:cNvSpPr>
                          <a:spLocks noChangeArrowheads="1"/>
                        </wps:cNvSpPr>
                        <wps:spPr bwMode="auto">
                          <a:xfrm>
                            <a:off x="3132" y="255"/>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27"/>
                        <wps:cNvSpPr>
                          <a:spLocks noChangeArrowheads="1"/>
                        </wps:cNvSpPr>
                        <wps:spPr bwMode="auto">
                          <a:xfrm>
                            <a:off x="1142" y="234"/>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128"/>
                        <wps:cNvCnPr>
                          <a:cxnSpLocks noChangeShapeType="1"/>
                        </wps:cNvCnPr>
                        <wps:spPr bwMode="auto">
                          <a:xfrm>
                            <a:off x="3060" y="243"/>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27" name="Line 129"/>
                        <wps:cNvCnPr>
                          <a:cxnSpLocks noChangeShapeType="1"/>
                        </wps:cNvCnPr>
                        <wps:spPr bwMode="auto">
                          <a:xfrm>
                            <a:off x="3080" y="243"/>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28" name="Rectangle 130"/>
                        <wps:cNvSpPr>
                          <a:spLocks noChangeArrowheads="1"/>
                        </wps:cNvSpPr>
                        <wps:spPr bwMode="auto">
                          <a:xfrm>
                            <a:off x="1145" y="522"/>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31"/>
                        <wps:cNvSpPr>
                          <a:spLocks noChangeArrowheads="1"/>
                        </wps:cNvSpPr>
                        <wps:spPr bwMode="auto">
                          <a:xfrm>
                            <a:off x="1207" y="522"/>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32"/>
                        <wps:cNvSpPr>
                          <a:spLocks noChangeArrowheads="1"/>
                        </wps:cNvSpPr>
                        <wps:spPr bwMode="auto">
                          <a:xfrm>
                            <a:off x="3060" y="522"/>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33"/>
                        <wps:cNvSpPr>
                          <a:spLocks noChangeArrowheads="1"/>
                        </wps:cNvSpPr>
                        <wps:spPr bwMode="auto">
                          <a:xfrm>
                            <a:off x="3132" y="52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34"/>
                        <wps:cNvSpPr>
                          <a:spLocks noChangeArrowheads="1"/>
                        </wps:cNvSpPr>
                        <wps:spPr bwMode="auto">
                          <a:xfrm>
                            <a:off x="1145" y="788"/>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35"/>
                        <wps:cNvSpPr>
                          <a:spLocks noChangeArrowheads="1"/>
                        </wps:cNvSpPr>
                        <wps:spPr bwMode="auto">
                          <a:xfrm>
                            <a:off x="1207" y="788"/>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36"/>
                        <wps:cNvSpPr>
                          <a:spLocks noChangeArrowheads="1"/>
                        </wps:cNvSpPr>
                        <wps:spPr bwMode="auto">
                          <a:xfrm>
                            <a:off x="3060" y="788"/>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37"/>
                        <wps:cNvSpPr>
                          <a:spLocks noChangeArrowheads="1"/>
                        </wps:cNvSpPr>
                        <wps:spPr bwMode="auto">
                          <a:xfrm>
                            <a:off x="3132" y="788"/>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38"/>
                        <wps:cNvSpPr>
                          <a:spLocks noChangeArrowheads="1"/>
                        </wps:cNvSpPr>
                        <wps:spPr bwMode="auto">
                          <a:xfrm>
                            <a:off x="1145" y="1055"/>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39"/>
                        <wps:cNvSpPr>
                          <a:spLocks noChangeArrowheads="1"/>
                        </wps:cNvSpPr>
                        <wps:spPr bwMode="auto">
                          <a:xfrm>
                            <a:off x="1207" y="105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140"/>
                        <wps:cNvSpPr>
                          <a:spLocks noChangeArrowheads="1"/>
                        </wps:cNvSpPr>
                        <wps:spPr bwMode="auto">
                          <a:xfrm>
                            <a:off x="3060" y="1055"/>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41"/>
                        <wps:cNvSpPr>
                          <a:spLocks noChangeArrowheads="1"/>
                        </wps:cNvSpPr>
                        <wps:spPr bwMode="auto">
                          <a:xfrm>
                            <a:off x="3132" y="105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42"/>
                        <wps:cNvSpPr>
                          <a:spLocks noChangeArrowheads="1"/>
                        </wps:cNvSpPr>
                        <wps:spPr bwMode="auto">
                          <a:xfrm>
                            <a:off x="1145" y="1324"/>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43"/>
                        <wps:cNvSpPr>
                          <a:spLocks noChangeArrowheads="1"/>
                        </wps:cNvSpPr>
                        <wps:spPr bwMode="auto">
                          <a:xfrm>
                            <a:off x="1207" y="1324"/>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44"/>
                        <wps:cNvSpPr>
                          <a:spLocks noChangeArrowheads="1"/>
                        </wps:cNvSpPr>
                        <wps:spPr bwMode="auto">
                          <a:xfrm>
                            <a:off x="3060" y="1324"/>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45"/>
                        <wps:cNvSpPr>
                          <a:spLocks noChangeArrowheads="1"/>
                        </wps:cNvSpPr>
                        <wps:spPr bwMode="auto">
                          <a:xfrm>
                            <a:off x="3132" y="1324"/>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46"/>
                        <wps:cNvSpPr>
                          <a:spLocks noChangeArrowheads="1"/>
                        </wps:cNvSpPr>
                        <wps:spPr bwMode="auto">
                          <a:xfrm>
                            <a:off x="1145" y="1590"/>
                            <a:ext cx="1916" cy="91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47"/>
                        <wps:cNvSpPr>
                          <a:spLocks noChangeArrowheads="1"/>
                        </wps:cNvSpPr>
                        <wps:spPr bwMode="auto">
                          <a:xfrm>
                            <a:off x="1207" y="1590"/>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48"/>
                        <wps:cNvSpPr>
                          <a:spLocks noChangeArrowheads="1"/>
                        </wps:cNvSpPr>
                        <wps:spPr bwMode="auto">
                          <a:xfrm>
                            <a:off x="3060" y="1590"/>
                            <a:ext cx="8556" cy="91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49"/>
                        <wps:cNvSpPr>
                          <a:spLocks noChangeArrowheads="1"/>
                        </wps:cNvSpPr>
                        <wps:spPr bwMode="auto">
                          <a:xfrm>
                            <a:off x="3132" y="159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50"/>
                        <wps:cNvSpPr>
                          <a:spLocks noChangeArrowheads="1"/>
                        </wps:cNvSpPr>
                        <wps:spPr bwMode="auto">
                          <a:xfrm>
                            <a:off x="3132" y="1820"/>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51"/>
                        <wps:cNvSpPr>
                          <a:spLocks noChangeArrowheads="1"/>
                        </wps:cNvSpPr>
                        <wps:spPr bwMode="auto">
                          <a:xfrm>
                            <a:off x="3132" y="2048"/>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52"/>
                        <wps:cNvSpPr>
                          <a:spLocks noChangeArrowheads="1"/>
                        </wps:cNvSpPr>
                        <wps:spPr bwMode="auto">
                          <a:xfrm>
                            <a:off x="3132" y="2279"/>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153"/>
                        <wps:cNvCnPr>
                          <a:cxnSpLocks noChangeShapeType="1"/>
                        </wps:cNvCnPr>
                        <wps:spPr bwMode="auto">
                          <a:xfrm>
                            <a:off x="1133" y="234"/>
                            <a:ext cx="0" cy="2294"/>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52" name="Rectangle 154"/>
                        <wps:cNvSpPr>
                          <a:spLocks noChangeArrowheads="1"/>
                        </wps:cNvSpPr>
                        <wps:spPr bwMode="auto">
                          <a:xfrm>
                            <a:off x="1142" y="2509"/>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155"/>
                        <wps:cNvCnPr>
                          <a:cxnSpLocks noChangeShapeType="1"/>
                        </wps:cNvCnPr>
                        <wps:spPr bwMode="auto">
                          <a:xfrm>
                            <a:off x="3046" y="2519"/>
                            <a:ext cx="19" cy="0"/>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754" name="Rectangle 156"/>
                        <wps:cNvSpPr>
                          <a:spLocks noChangeArrowheads="1"/>
                        </wps:cNvSpPr>
                        <wps:spPr bwMode="auto">
                          <a:xfrm>
                            <a:off x="3065" y="2509"/>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Line 157"/>
                        <wps:cNvCnPr>
                          <a:cxnSpLocks noChangeShapeType="1"/>
                        </wps:cNvCnPr>
                        <wps:spPr bwMode="auto">
                          <a:xfrm>
                            <a:off x="11626" y="234"/>
                            <a:ext cx="0" cy="2294"/>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56" name="Text Box 158"/>
                        <wps:cNvSpPr txBox="1">
                          <a:spLocks noChangeArrowheads="1"/>
                        </wps:cNvSpPr>
                        <wps:spPr bwMode="auto">
                          <a:xfrm>
                            <a:off x="1207" y="276"/>
                            <a:ext cx="1496"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A32D" w14:textId="77777777" w:rsidR="00690C8B" w:rsidRPr="00662CD4" w:rsidRDefault="00690C8B">
                              <w:pPr>
                                <w:spacing w:line="204" w:lineRule="exact"/>
                                <w:ind w:right="-13"/>
                                <w:rPr>
                                  <w:i/>
                                  <w:lang w:val="fr-FR"/>
                                </w:rPr>
                              </w:pPr>
                              <w:r w:rsidRPr="00662CD4">
                                <w:rPr>
                                  <w:i/>
                                  <w:lang w:val="fr-FR"/>
                                </w:rPr>
                                <w:t>Période :</w:t>
                              </w:r>
                            </w:p>
                            <w:p w14:paraId="3261CE4A" w14:textId="77777777" w:rsidR="00690C8B" w:rsidRPr="00662CD4" w:rsidRDefault="00690C8B">
                              <w:pPr>
                                <w:spacing w:before="37" w:line="278" w:lineRule="auto"/>
                                <w:ind w:right="623"/>
                                <w:rPr>
                                  <w:i/>
                                  <w:lang w:val="fr-FR"/>
                                </w:rPr>
                              </w:pPr>
                              <w:r w:rsidRPr="00662CD4">
                                <w:rPr>
                                  <w:i/>
                                  <w:lang w:val="fr-FR"/>
                                </w:rPr>
                                <w:t>Pays : Client :</w:t>
                              </w:r>
                            </w:p>
                            <w:p w14:paraId="6D33B7A9"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7419B2DF" w14:textId="77777777" w:rsidR="00690C8B" w:rsidRPr="00662CD4" w:rsidRDefault="00690C8B">
                              <w:pPr>
                                <w:spacing w:before="9" w:line="26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757" name="Text Box 159"/>
                        <wps:cNvSpPr txBox="1">
                          <a:spLocks noChangeArrowheads="1"/>
                        </wps:cNvSpPr>
                        <wps:spPr bwMode="auto">
                          <a:xfrm>
                            <a:off x="3132" y="279"/>
                            <a:ext cx="7070"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8C67"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line="204" w:lineRule="exact"/>
                                <w:rPr>
                                  <w:color w:val="808080"/>
                                </w:rPr>
                              </w:pPr>
                              <w:r>
                                <w:t>Octobre  à novembre</w:t>
                              </w:r>
                              <w:r>
                                <w:rPr>
                                  <w:spacing w:val="-16"/>
                                </w:rPr>
                                <w:t xml:space="preserve"> </w:t>
                              </w:r>
                              <w:r>
                                <w:t>2013</w:t>
                              </w:r>
                            </w:p>
                            <w:p w14:paraId="622E2B53"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rPr>
                              </w:pPr>
                              <w:r>
                                <w:t>Bénin</w:t>
                              </w:r>
                            </w:p>
                            <w:p w14:paraId="2040FC2D" w14:textId="77777777" w:rsidR="00690C8B" w:rsidRPr="00662CD4"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lang w:val="fr-FR"/>
                                </w:rPr>
                              </w:pPr>
                              <w:r w:rsidRPr="00662CD4">
                                <w:rPr>
                                  <w:lang w:val="fr-FR"/>
                                </w:rPr>
                                <w:t>Projet d’Appui à la Promotion des Produits Forestiers Non Ligneux</w:t>
                              </w:r>
                              <w:r w:rsidRPr="00662CD4">
                                <w:rPr>
                                  <w:spacing w:val="-18"/>
                                  <w:lang w:val="fr-FR"/>
                                </w:rPr>
                                <w:t xml:space="preserve"> </w:t>
                              </w:r>
                              <w:r>
                                <w:rPr>
                                  <w:spacing w:val="-18"/>
                                  <w:lang w:val="fr-FR"/>
                                </w:rPr>
                                <w:br/>
                              </w:r>
                              <w:r w:rsidRPr="00662CD4">
                                <w:rPr>
                                  <w:lang w:val="fr-FR"/>
                                </w:rPr>
                                <w:t>PA-PFNL</w:t>
                              </w:r>
                            </w:p>
                            <w:p w14:paraId="781708D6"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rPr>
                              </w:pPr>
                              <w:r>
                                <w:t>FAO</w:t>
                              </w:r>
                            </w:p>
                            <w:p w14:paraId="26BAE651"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9" w:line="225" w:lineRule="exact"/>
                                <w:rPr>
                                  <w:color w:val="FF0000"/>
                                </w:rPr>
                              </w:pPr>
                              <w:r>
                                <w:t>Consultant</w:t>
                              </w:r>
                              <w:r>
                                <w:rPr>
                                  <w:spacing w:val="-12"/>
                                </w:rPr>
                                <w:t xml:space="preserve"> </w:t>
                              </w:r>
                              <w:r>
                                <w:t>national</w:t>
                              </w:r>
                            </w:p>
                          </w:txbxContent>
                        </wps:txbx>
                        <wps:bodyPr rot="0" vert="horz" wrap="square" lIns="0" tIns="0" rIns="0" bIns="0" anchor="t" anchorCtr="0" upright="1">
                          <a:noAutofit/>
                        </wps:bodyPr>
                      </wps:wsp>
                      <wps:wsp>
                        <wps:cNvPr id="1758" name="Text Box 160"/>
                        <wps:cNvSpPr txBox="1">
                          <a:spLocks noChangeArrowheads="1"/>
                        </wps:cNvSpPr>
                        <wps:spPr bwMode="auto">
                          <a:xfrm>
                            <a:off x="3132" y="1611"/>
                            <a:ext cx="84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F667" w14:textId="77777777" w:rsidR="00690C8B" w:rsidRPr="00662CD4" w:rsidRDefault="00690C8B">
                              <w:pPr>
                                <w:spacing w:line="204" w:lineRule="exact"/>
                                <w:jc w:val="both"/>
                                <w:rPr>
                                  <w:i/>
                                  <w:lang w:val="fr-FR"/>
                                </w:rPr>
                              </w:pPr>
                              <w:r w:rsidRPr="00662CD4">
                                <w:rPr>
                                  <w:i/>
                                  <w:lang w:val="fr-FR"/>
                                </w:rPr>
                                <w:t>Formation des  groupements socio économiques  des  produits  forestiers non ligneux sur   les</w:t>
                              </w:r>
                            </w:p>
                            <w:p w14:paraId="13BB8218" w14:textId="77777777" w:rsidR="00690C8B" w:rsidRPr="00662CD4" w:rsidRDefault="00690C8B">
                              <w:pPr>
                                <w:ind w:right="2"/>
                                <w:jc w:val="both"/>
                                <w:rPr>
                                  <w:i/>
                                  <w:lang w:val="fr-FR"/>
                                </w:rPr>
                              </w:pPr>
                              <w:r w:rsidRPr="00662CD4">
                                <w:rPr>
                                  <w:i/>
                                  <w:lang w:val="fr-FR"/>
                                </w:rPr>
                                <w:t>chaînes de commercialisation, de gestion administrative financière et comptable et d’élaboration de plan d’affaires des entreprises rurales dans les zones d’intervention du projet PA-PFNL/BEN dans les zones d’intervention du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0B73E" id="Group 122" o:spid="_x0000_s1026" style="position:absolute;margin-left:1in;margin-top:11.8pt;width:482.05pt;height:114.7pt;z-index:251659264;mso-wrap-distance-left:0;mso-wrap-distance-right:0;mso-position-horizontal-relative:page" coordorigin="1133,234" coordsize="10493,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">
                <v:rect id="Rectangle 123" o:spid="_x0000_s1027" style="position:absolute;left:1145;top:255;width:191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" fillcolor="#f1f1f1" stroked="f"/>
                <v:rect id="Rectangle 124" o:spid="_x0000_s1028" style="position:absolute;left:1207;top:255;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" fillcolor="#f1f1f1" stroked="f"/>
                <v:rect id="Rectangle 125" o:spid="_x0000_s1029" style="position:absolute;left:3060;top:255;width:85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" fillcolor="#f1f1f1" stroked="f"/>
                <v:rect id="Rectangle 126" o:spid="_x0000_s1030" style="position:absolute;left:3132;top:255;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" fillcolor="#f1f1f1" stroked="f"/>
                <v:rect id="Rectangle 127" o:spid="_x0000_s1031" style="position:absolute;left:1142;top:234;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" fillcolor="maroon" stroked="f"/>
                <v:line id="Line 128" o:spid="_x0000_s1032" style="position:absolute;visibility:visible;mso-wrap-style:square" from="3060,243" to="308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" strokecolor="maroon" strokeweight=".96pt"/>
                <v:line id="Line 129" o:spid="_x0000_s1033" style="position:absolute;visibility:visible;mso-wrap-style:square" from="3080,243" to="116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" strokecolor="maroon" strokeweight=".96pt"/>
                <v:rect id="Rectangle 130" o:spid="_x0000_s1034" style="position:absolute;left:1145;top:522;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" fillcolor="#f1f1f1" stroked="f"/>
                <v:rect id="Rectangle 131" o:spid="_x0000_s1035" style="position:absolute;left:1207;top:522;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QW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13kCt2/CCDL7AwAA//8DAFBLAQItABQABgAIAAAAIQDb4fbL7gAAAIUBAAATAAAAAAAA&#10;AAAAAAAAAAAAAABbQ29udGVudF9UeXBlc10ueG1sUEsBAi0AFAAGAAgAAAAhAFr0LFu/AAAAFQEA&#10;AAsAAAAAAAAAAAAAAAAAHwEAAF9yZWxzLy5yZWxzUEsBAi0AFAAGAAgAAAAhAMaB5BbHAAAA3QAA&#10;AA8AAAAAAAAAAAAAAAAABwIAAGRycy9kb3ducmV2LnhtbFBLBQYAAAAAAwADALcAAAD7AgAAAAA=&#10;" fillcolor="#f1f1f1" stroked="f"/>
                <v:rect id="Rectangle 132" o:spid="_x0000_s1036" style="position:absolute;left:3060;top:522;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" fillcolor="#f1f1f1" stroked="f"/>
                <v:rect id="Rectangle 133" o:spid="_x0000_s1037" style="position:absolute;left:3132;top:52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" fillcolor="#f1f1f1" stroked="f"/>
                <v:rect id="Rectangle 134" o:spid="_x0000_s1038" style="position:absolute;left:1145;top:788;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" fillcolor="#f1f1f1" stroked="f"/>
                <v:rect id="Rectangle 135" o:spid="_x0000_s1039" style="position:absolute;left:1207;top:788;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" fillcolor="#f1f1f1" stroked="f"/>
                <v:rect id="Rectangle 136" o:spid="_x0000_s1040" style="position:absolute;left:3060;top:788;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" fillcolor="#f1f1f1" stroked="f"/>
                <v:rect id="Rectangle 137" o:spid="_x0000_s1041" style="position:absolute;left:3132;top:788;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" fillcolor="#f1f1f1" stroked="f"/>
                <v:rect id="Rectangle 138" o:spid="_x0000_s1042" style="position:absolute;left:1145;top:1055;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" fillcolor="#f1f1f1" stroked="f"/>
                <v:rect id="Rectangle 139" o:spid="_x0000_s1043" style="position:absolute;left:1207;top:105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" fillcolor="#f1f1f1" stroked="f"/>
                <v:rect id="Rectangle 140" o:spid="_x0000_s1044" style="position:absolute;left:3060;top:1055;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" fillcolor="#f1f1f1" stroked="f"/>
                <v:rect id="Rectangle 141" o:spid="_x0000_s1045" style="position:absolute;left:3132;top:105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" fillcolor="#f1f1f1" stroked="f"/>
                <v:rect id="Rectangle 142" o:spid="_x0000_s1046" style="position:absolute;left:1145;top:1324;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" fillcolor="#f1f1f1" stroked="f"/>
                <v:rect id="Rectangle 143" o:spid="_x0000_s1047" style="position:absolute;left:1207;top:1324;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" fillcolor="#f1f1f1" stroked="f"/>
                <v:rect id="Rectangle 144" o:spid="_x0000_s1048" style="position:absolute;left:3060;top:1324;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" fillcolor="#f1f1f1" stroked="f"/>
                <v:rect id="Rectangle 145" o:spid="_x0000_s1049" style="position:absolute;left:3132;top:1324;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" fillcolor="#f1f1f1" stroked="f"/>
                <v:rect id="Rectangle 146" o:spid="_x0000_s1050" style="position:absolute;left:1145;top:1590;width:1916;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" fillcolor="#f1f1f1" stroked="f"/>
                <v:rect id="Rectangle 147" o:spid="_x0000_s1051" style="position:absolute;left:1207;top:1590;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" fillcolor="#f1f1f1" stroked="f"/>
                <v:rect id="Rectangle 148" o:spid="_x0000_s1052" style="position:absolute;left:3060;top:1590;width:8556;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" fillcolor="#f1f1f1" stroked="f"/>
                <v:rect id="Rectangle 149" o:spid="_x0000_s1053" style="position:absolute;left:3132;top:159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" fillcolor="#f1f1f1" stroked="f"/>
                <v:rect id="Rectangle 150" o:spid="_x0000_s1054" style="position:absolute;left:3132;top:1820;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" fillcolor="#f1f1f1" stroked="f"/>
                <v:rect id="Rectangle 151" o:spid="_x0000_s1055" style="position:absolute;left:3132;top:2048;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G2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k8nc3h9E0aQyycAAAD//wMAUEsBAi0AFAAGAAgAAAAhANvh9svuAAAAhQEAABMAAAAAAAAA&#10;AAAAAAAAAAAAAFtDb250ZW50X1R5cGVzXS54bWxQSwECLQAUAAYACAAAACEAWvQsW78AAAAVAQAA&#10;CwAAAAAAAAAAAAAAAAAfAQAAX3JlbHMvLnJlbHNQSwECLQAUAAYACAAAACEAG14BtsYAAADdAAAA&#10;DwAAAAAAAAAAAAAAAAAHAgAAZHJzL2Rvd25yZXYueG1sUEsFBgAAAAADAAMAtwAAAPoCAAAAAA==&#10;" fillcolor="#f1f1f1" stroked="f"/>
                <v:rect id="Rectangle 152" o:spid="_x0000_s1056" style="position:absolute;left:3132;top:2279;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" fillcolor="#f1f1f1" stroked="f"/>
                <v:line id="Line 153" o:spid="_x0000_s1057" style="position:absolute;visibility:visible;mso-wrap-style:square" from="1133,234" to="1133,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" strokecolor="maroon" strokeweight=".96pt"/>
                <v:rect id="Rectangle 154" o:spid="_x0000_s1058" style="position:absolute;left:1142;top:2509;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" fillcolor="maroon" stroked="f"/>
                <v:line id="Line 155" o:spid="_x0000_s1059" style="position:absolute;visibility:visible;mso-wrap-style:square" from="3046,2519" to="306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" strokecolor="maroon" strokeweight=".33864mm"/>
                <v:rect id="Rectangle 156" o:spid="_x0000_s1060" style="position:absolute;left:3065;top:2509;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" fillcolor="maroon" stroked="f"/>
                <v:line id="Line 157" o:spid="_x0000_s1061" style="position:absolute;visibility:visible;mso-wrap-style:square" from="11626,234" to="11626,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" strokecolor="maroon" strokeweight=".96pt"/>
                <v:shapetype id="_x0000_t202" coordsize="21600,21600" o:spt="202" path="m,l,21600r21600,l21600,xe">
                  <v:stroke joinstyle="miter"/>
                  <v:path gradientshapeok="t" o:connecttype="rect"/>
                </v:shapetype>
                <v:shape id="Text Box 158" o:spid="_x0000_s1062" type="#_x0000_t202" style="position:absolute;left:1207;top:276;width:149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14:paraId="2A55A32D" w14:textId="77777777" w:rsidR="00690C8B" w:rsidRPr="00662CD4" w:rsidRDefault="00690C8B">
                        <w:pPr>
                          <w:spacing w:line="204" w:lineRule="exact"/>
                          <w:ind w:right="-13"/>
                          <w:rPr>
                            <w:i/>
                            <w:lang w:val="fr-FR"/>
                          </w:rPr>
                        </w:pPr>
                        <w:r w:rsidRPr="00662CD4">
                          <w:rPr>
                            <w:i/>
                            <w:lang w:val="fr-FR"/>
                          </w:rPr>
                          <w:t>Période :</w:t>
                        </w:r>
                      </w:p>
                      <w:p w14:paraId="3261CE4A" w14:textId="77777777" w:rsidR="00690C8B" w:rsidRPr="00662CD4" w:rsidRDefault="00690C8B">
                        <w:pPr>
                          <w:spacing w:before="37" w:line="278" w:lineRule="auto"/>
                          <w:ind w:right="623"/>
                          <w:rPr>
                            <w:i/>
                            <w:lang w:val="fr-FR"/>
                          </w:rPr>
                        </w:pPr>
                        <w:r w:rsidRPr="00662CD4">
                          <w:rPr>
                            <w:i/>
                            <w:lang w:val="fr-FR"/>
                          </w:rPr>
                          <w:t>Pays : Client :</w:t>
                        </w:r>
                      </w:p>
                      <w:p w14:paraId="6D33B7A9"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7419B2DF" w14:textId="77777777" w:rsidR="00690C8B" w:rsidRPr="00662CD4" w:rsidRDefault="00690C8B">
                        <w:pPr>
                          <w:spacing w:before="9" w:line="260" w:lineRule="atLeast"/>
                          <w:ind w:right="256"/>
                          <w:rPr>
                            <w:i/>
                            <w:lang w:val="fr-FR"/>
                          </w:rPr>
                        </w:pPr>
                        <w:r w:rsidRPr="00662CD4">
                          <w:rPr>
                            <w:i/>
                            <w:lang w:val="fr-FR"/>
                          </w:rPr>
                          <w:t>Fonction : Opération :</w:t>
                        </w:r>
                      </w:p>
                    </w:txbxContent>
                  </v:textbox>
                </v:shape>
                <v:shape id="Text Box 159" o:spid="_x0000_s1063" type="#_x0000_t202" style="position:absolute;left:3132;top:279;width:707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14:paraId="4B038C67"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line="204" w:lineRule="exact"/>
                          <w:rPr>
                            <w:color w:val="808080"/>
                          </w:rPr>
                        </w:pPr>
                        <w:r>
                          <w:t>Octobre  à novembre</w:t>
                        </w:r>
                        <w:r>
                          <w:rPr>
                            <w:spacing w:val="-16"/>
                          </w:rPr>
                          <w:t xml:space="preserve"> </w:t>
                        </w:r>
                        <w:r>
                          <w:t>2013</w:t>
                        </w:r>
                      </w:p>
                      <w:p w14:paraId="622E2B53"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rPr>
                        </w:pPr>
                        <w:r>
                          <w:t>Bénin</w:t>
                        </w:r>
                      </w:p>
                      <w:p w14:paraId="2040FC2D" w14:textId="77777777" w:rsidR="00690C8B" w:rsidRPr="00662CD4"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lang w:val="fr-FR"/>
                          </w:rPr>
                        </w:pPr>
                        <w:r w:rsidRPr="00662CD4">
                          <w:rPr>
                            <w:lang w:val="fr-FR"/>
                          </w:rPr>
                          <w:t>Projet d’Appui à la Promotion des Produits Forestiers Non Ligneux</w:t>
                        </w:r>
                        <w:r w:rsidRPr="00662CD4">
                          <w:rPr>
                            <w:spacing w:val="-18"/>
                            <w:lang w:val="fr-FR"/>
                          </w:rPr>
                          <w:t xml:space="preserve"> </w:t>
                        </w:r>
                        <w:r>
                          <w:rPr>
                            <w:spacing w:val="-18"/>
                            <w:lang w:val="fr-FR"/>
                          </w:rPr>
                          <w:br/>
                        </w:r>
                        <w:r w:rsidRPr="00662CD4">
                          <w:rPr>
                            <w:lang w:val="fr-FR"/>
                          </w:rPr>
                          <w:t>PA-PFNL</w:t>
                        </w:r>
                      </w:p>
                      <w:p w14:paraId="781708D6"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6"/>
                          <w:rPr>
                            <w:color w:val="808080"/>
                          </w:rPr>
                        </w:pPr>
                        <w:r>
                          <w:t>FAO</w:t>
                        </w:r>
                      </w:p>
                      <w:p w14:paraId="26BAE651" w14:textId="77777777" w:rsidR="00690C8B" w:rsidRDefault="00690C8B" w:rsidP="00C35B95">
                        <w:pPr>
                          <w:widowControl w:val="0"/>
                          <w:numPr>
                            <w:ilvl w:val="0"/>
                            <w:numId w:val="29"/>
                          </w:numPr>
                          <w:tabs>
                            <w:tab w:val="clear" w:pos="1247"/>
                            <w:tab w:val="clear" w:pos="1814"/>
                            <w:tab w:val="clear" w:pos="2381"/>
                            <w:tab w:val="clear" w:pos="2948"/>
                            <w:tab w:val="clear" w:pos="3515"/>
                            <w:tab w:val="left" w:pos="288"/>
                          </w:tabs>
                          <w:spacing w:before="39" w:line="225" w:lineRule="exact"/>
                          <w:rPr>
                            <w:color w:val="FF0000"/>
                          </w:rPr>
                        </w:pPr>
                        <w:r>
                          <w:t>Consultant</w:t>
                        </w:r>
                        <w:r>
                          <w:rPr>
                            <w:spacing w:val="-12"/>
                          </w:rPr>
                          <w:t xml:space="preserve"> </w:t>
                        </w:r>
                        <w:r>
                          <w:t>national</w:t>
                        </w:r>
                      </w:p>
                    </w:txbxContent>
                  </v:textbox>
                </v:shape>
                <v:shape id="Text Box 160" o:spid="_x0000_s1064" type="#_x0000_t202" style="position:absolute;left:3132;top:1611;width:841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xwAAAN0AAAAPAAAAZHJzL2Rvd25yZXYueG1sRI9Ba8JA&#10;EIXvhf6HZQq91Y2F2h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I73j8bHAAAA3QAA&#10;AA8AAAAAAAAAAAAAAAAABwIAAGRycy9kb3ducmV2LnhtbFBLBQYAAAAAAwADALcAAAD7AgAAAAA=&#10;" filled="f" stroked="f">
                  <v:textbox inset="0,0,0,0">
                    <w:txbxContent>
                      <w:p w14:paraId="22AAF667" w14:textId="77777777" w:rsidR="00690C8B" w:rsidRPr="00662CD4" w:rsidRDefault="00690C8B">
                        <w:pPr>
                          <w:spacing w:line="204" w:lineRule="exact"/>
                          <w:jc w:val="both"/>
                          <w:rPr>
                            <w:i/>
                            <w:lang w:val="fr-FR"/>
                          </w:rPr>
                        </w:pPr>
                        <w:r w:rsidRPr="00662CD4">
                          <w:rPr>
                            <w:i/>
                            <w:lang w:val="fr-FR"/>
                          </w:rPr>
                          <w:t>Formation des  groupements socio économiques  des  produits  forestiers non ligneux sur   les</w:t>
                        </w:r>
                      </w:p>
                      <w:p w14:paraId="13BB8218" w14:textId="77777777" w:rsidR="00690C8B" w:rsidRPr="00662CD4" w:rsidRDefault="00690C8B">
                        <w:pPr>
                          <w:ind w:right="2"/>
                          <w:jc w:val="both"/>
                          <w:rPr>
                            <w:i/>
                            <w:lang w:val="fr-FR"/>
                          </w:rPr>
                        </w:pPr>
                        <w:r w:rsidRPr="00662CD4">
                          <w:rPr>
                            <w:i/>
                            <w:lang w:val="fr-FR"/>
                          </w:rPr>
                          <w:t>chaînes de commercialisation, de gestion administrative financière et comptable et d’élaboration de plan d’affaires des entreprises rurales dans les zones d’intervention du projet PA-PFNL/BEN dans les zones d’intervention du projet</w:t>
                        </w:r>
                      </w:p>
                    </w:txbxContent>
                  </v:textbox>
                </v:shape>
                <w10:wrap type="topAndBottom" anchorx="page"/>
              </v:group>
            </w:pict>
          </mc:Fallback>
        </mc:AlternateContent>
      </w:r>
    </w:p>
    <w:p w14:paraId="1304D881" w14:textId="77777777" w:rsidR="003441F8" w:rsidRDefault="00F82D66">
      <w:pPr>
        <w:pStyle w:val="BodyText"/>
        <w:spacing w:before="4"/>
        <w:rPr>
          <w:b/>
          <w:sz w:val="12"/>
        </w:rPr>
      </w:pPr>
      <w:r>
        <w:rPr>
          <w:noProof/>
          <w:sz w:val="18"/>
          <w:lang w:val="en-US"/>
        </w:rPr>
        <mc:AlternateContent>
          <mc:Choice Requires="wpg">
            <w:drawing>
              <wp:anchor distT="0" distB="0" distL="0" distR="0" simplePos="0" relativeHeight="251660288" behindDoc="0" locked="0" layoutInCell="1" allowOverlap="1" wp14:anchorId="43DDF97C" wp14:editId="0670B8FE">
                <wp:simplePos x="0" y="0"/>
                <wp:positionH relativeFrom="page">
                  <wp:posOffset>914400</wp:posOffset>
                </wp:positionH>
                <wp:positionV relativeFrom="paragraph">
                  <wp:posOffset>1633220</wp:posOffset>
                </wp:positionV>
                <wp:extent cx="6159500" cy="1312545"/>
                <wp:effectExtent l="0" t="0" r="12700" b="20955"/>
                <wp:wrapTopAndBottom/>
                <wp:docPr id="168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312545"/>
                          <a:chOff x="1133" y="2759"/>
                          <a:chExt cx="10493" cy="2067"/>
                        </a:xfrm>
                      </wpg:grpSpPr>
                      <wps:wsp>
                        <wps:cNvPr id="1683" name="Rectangle 162"/>
                        <wps:cNvSpPr>
                          <a:spLocks noChangeArrowheads="1"/>
                        </wps:cNvSpPr>
                        <wps:spPr bwMode="auto">
                          <a:xfrm>
                            <a:off x="1145" y="2780"/>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63"/>
                        <wps:cNvSpPr>
                          <a:spLocks noChangeArrowheads="1"/>
                        </wps:cNvSpPr>
                        <wps:spPr bwMode="auto">
                          <a:xfrm>
                            <a:off x="1207" y="2780"/>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64"/>
                        <wps:cNvSpPr>
                          <a:spLocks noChangeArrowheads="1"/>
                        </wps:cNvSpPr>
                        <wps:spPr bwMode="auto">
                          <a:xfrm>
                            <a:off x="3060" y="2780"/>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165"/>
                        <wps:cNvSpPr>
                          <a:spLocks noChangeArrowheads="1"/>
                        </wps:cNvSpPr>
                        <wps:spPr bwMode="auto">
                          <a:xfrm>
                            <a:off x="3132" y="2780"/>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66"/>
                        <wps:cNvSpPr>
                          <a:spLocks noChangeArrowheads="1"/>
                        </wps:cNvSpPr>
                        <wps:spPr bwMode="auto">
                          <a:xfrm>
                            <a:off x="1142" y="2759"/>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7"/>
                        <wps:cNvCnPr>
                          <a:cxnSpLocks noChangeShapeType="1"/>
                        </wps:cNvCnPr>
                        <wps:spPr bwMode="auto">
                          <a:xfrm>
                            <a:off x="3060" y="2768"/>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89" name="Line 168"/>
                        <wps:cNvCnPr>
                          <a:cxnSpLocks noChangeShapeType="1"/>
                        </wps:cNvCnPr>
                        <wps:spPr bwMode="auto">
                          <a:xfrm>
                            <a:off x="3080" y="2768"/>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90" name="Rectangle 169"/>
                        <wps:cNvSpPr>
                          <a:spLocks noChangeArrowheads="1"/>
                        </wps:cNvSpPr>
                        <wps:spPr bwMode="auto">
                          <a:xfrm>
                            <a:off x="1145" y="3047"/>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70"/>
                        <wps:cNvSpPr>
                          <a:spLocks noChangeArrowheads="1"/>
                        </wps:cNvSpPr>
                        <wps:spPr bwMode="auto">
                          <a:xfrm>
                            <a:off x="1207" y="3047"/>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71"/>
                        <wps:cNvSpPr>
                          <a:spLocks noChangeArrowheads="1"/>
                        </wps:cNvSpPr>
                        <wps:spPr bwMode="auto">
                          <a:xfrm>
                            <a:off x="3060" y="3047"/>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72"/>
                        <wps:cNvSpPr>
                          <a:spLocks noChangeArrowheads="1"/>
                        </wps:cNvSpPr>
                        <wps:spPr bwMode="auto">
                          <a:xfrm>
                            <a:off x="3132" y="3047"/>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73"/>
                        <wps:cNvSpPr>
                          <a:spLocks noChangeArrowheads="1"/>
                        </wps:cNvSpPr>
                        <wps:spPr bwMode="auto">
                          <a:xfrm>
                            <a:off x="1145" y="3313"/>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74"/>
                        <wps:cNvSpPr>
                          <a:spLocks noChangeArrowheads="1"/>
                        </wps:cNvSpPr>
                        <wps:spPr bwMode="auto">
                          <a:xfrm>
                            <a:off x="1207" y="3313"/>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75"/>
                        <wps:cNvSpPr>
                          <a:spLocks noChangeArrowheads="1"/>
                        </wps:cNvSpPr>
                        <wps:spPr bwMode="auto">
                          <a:xfrm>
                            <a:off x="3060" y="3313"/>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76"/>
                        <wps:cNvSpPr>
                          <a:spLocks noChangeArrowheads="1"/>
                        </wps:cNvSpPr>
                        <wps:spPr bwMode="auto">
                          <a:xfrm>
                            <a:off x="3132" y="3313"/>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77"/>
                        <wps:cNvSpPr>
                          <a:spLocks noChangeArrowheads="1"/>
                        </wps:cNvSpPr>
                        <wps:spPr bwMode="auto">
                          <a:xfrm>
                            <a:off x="1145" y="3580"/>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78"/>
                        <wps:cNvSpPr>
                          <a:spLocks noChangeArrowheads="1"/>
                        </wps:cNvSpPr>
                        <wps:spPr bwMode="auto">
                          <a:xfrm>
                            <a:off x="1207" y="3580"/>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79"/>
                        <wps:cNvSpPr>
                          <a:spLocks noChangeArrowheads="1"/>
                        </wps:cNvSpPr>
                        <wps:spPr bwMode="auto">
                          <a:xfrm>
                            <a:off x="3060" y="3580"/>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80"/>
                        <wps:cNvSpPr>
                          <a:spLocks noChangeArrowheads="1"/>
                        </wps:cNvSpPr>
                        <wps:spPr bwMode="auto">
                          <a:xfrm>
                            <a:off x="3132" y="358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81"/>
                        <wps:cNvSpPr>
                          <a:spLocks noChangeArrowheads="1"/>
                        </wps:cNvSpPr>
                        <wps:spPr bwMode="auto">
                          <a:xfrm>
                            <a:off x="1145" y="3849"/>
                            <a:ext cx="1916" cy="2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82"/>
                        <wps:cNvSpPr>
                          <a:spLocks noChangeArrowheads="1"/>
                        </wps:cNvSpPr>
                        <wps:spPr bwMode="auto">
                          <a:xfrm>
                            <a:off x="1207" y="3849"/>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83"/>
                        <wps:cNvSpPr>
                          <a:spLocks noChangeArrowheads="1"/>
                        </wps:cNvSpPr>
                        <wps:spPr bwMode="auto">
                          <a:xfrm>
                            <a:off x="3060" y="3849"/>
                            <a:ext cx="8556" cy="2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84"/>
                        <wps:cNvSpPr>
                          <a:spLocks noChangeArrowheads="1"/>
                        </wps:cNvSpPr>
                        <wps:spPr bwMode="auto">
                          <a:xfrm>
                            <a:off x="3132" y="3849"/>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85"/>
                        <wps:cNvSpPr>
                          <a:spLocks noChangeArrowheads="1"/>
                        </wps:cNvSpPr>
                        <wps:spPr bwMode="auto">
                          <a:xfrm>
                            <a:off x="1145" y="4115"/>
                            <a:ext cx="1916"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186"/>
                        <wps:cNvSpPr>
                          <a:spLocks noChangeArrowheads="1"/>
                        </wps:cNvSpPr>
                        <wps:spPr bwMode="auto">
                          <a:xfrm>
                            <a:off x="1207" y="411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87"/>
                        <wps:cNvSpPr>
                          <a:spLocks noChangeArrowheads="1"/>
                        </wps:cNvSpPr>
                        <wps:spPr bwMode="auto">
                          <a:xfrm>
                            <a:off x="3060" y="4115"/>
                            <a:ext cx="8556"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88"/>
                        <wps:cNvSpPr>
                          <a:spLocks noChangeArrowheads="1"/>
                        </wps:cNvSpPr>
                        <wps:spPr bwMode="auto">
                          <a:xfrm>
                            <a:off x="3132" y="411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89"/>
                        <wps:cNvCnPr>
                          <a:cxnSpLocks noChangeShapeType="1"/>
                        </wps:cNvCnPr>
                        <wps:spPr bwMode="auto">
                          <a:xfrm>
                            <a:off x="9458" y="4329"/>
                            <a:ext cx="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190"/>
                        <wps:cNvSpPr>
                          <a:spLocks noChangeArrowheads="1"/>
                        </wps:cNvSpPr>
                        <wps:spPr bwMode="auto">
                          <a:xfrm>
                            <a:off x="3132" y="4346"/>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91"/>
                        <wps:cNvSpPr>
                          <a:spLocks noChangeArrowheads="1"/>
                        </wps:cNvSpPr>
                        <wps:spPr bwMode="auto">
                          <a:xfrm>
                            <a:off x="3132" y="4574"/>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Line 192"/>
                        <wps:cNvCnPr>
                          <a:cxnSpLocks noChangeShapeType="1"/>
                        </wps:cNvCnPr>
                        <wps:spPr bwMode="auto">
                          <a:xfrm>
                            <a:off x="1133" y="2759"/>
                            <a:ext cx="0" cy="2067"/>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14" name="Rectangle 193"/>
                        <wps:cNvSpPr>
                          <a:spLocks noChangeArrowheads="1"/>
                        </wps:cNvSpPr>
                        <wps:spPr bwMode="auto">
                          <a:xfrm>
                            <a:off x="1142" y="4807"/>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Line 194"/>
                        <wps:cNvCnPr>
                          <a:cxnSpLocks noChangeShapeType="1"/>
                        </wps:cNvCnPr>
                        <wps:spPr bwMode="auto">
                          <a:xfrm>
                            <a:off x="3046" y="4816"/>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16" name="Rectangle 195"/>
                        <wps:cNvSpPr>
                          <a:spLocks noChangeArrowheads="1"/>
                        </wps:cNvSpPr>
                        <wps:spPr bwMode="auto">
                          <a:xfrm>
                            <a:off x="3065" y="4807"/>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Line 196"/>
                        <wps:cNvCnPr>
                          <a:cxnSpLocks noChangeShapeType="1"/>
                        </wps:cNvCnPr>
                        <wps:spPr bwMode="auto">
                          <a:xfrm>
                            <a:off x="11626" y="2759"/>
                            <a:ext cx="0" cy="2067"/>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18" name="Text Box 197"/>
                        <wps:cNvSpPr txBox="1">
                          <a:spLocks noChangeArrowheads="1"/>
                        </wps:cNvSpPr>
                        <wps:spPr bwMode="auto">
                          <a:xfrm>
                            <a:off x="1207" y="2801"/>
                            <a:ext cx="1484"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6FED" w14:textId="77777777" w:rsidR="00690C8B" w:rsidRPr="00662CD4" w:rsidRDefault="00690C8B">
                              <w:pPr>
                                <w:spacing w:line="204" w:lineRule="exact"/>
                                <w:ind w:right="-13"/>
                                <w:rPr>
                                  <w:i/>
                                  <w:lang w:val="fr-FR"/>
                                </w:rPr>
                              </w:pPr>
                              <w:r w:rsidRPr="00662CD4">
                                <w:rPr>
                                  <w:i/>
                                  <w:lang w:val="fr-FR"/>
                                </w:rPr>
                                <w:t>Période :</w:t>
                              </w:r>
                            </w:p>
                            <w:p w14:paraId="630DAB51" w14:textId="77777777" w:rsidR="00690C8B" w:rsidRPr="00662CD4" w:rsidRDefault="00690C8B">
                              <w:pPr>
                                <w:spacing w:before="36" w:line="278" w:lineRule="auto"/>
                                <w:ind w:right="623"/>
                                <w:rPr>
                                  <w:i/>
                                  <w:lang w:val="fr-FR"/>
                                </w:rPr>
                              </w:pPr>
                              <w:r w:rsidRPr="00662CD4">
                                <w:rPr>
                                  <w:i/>
                                  <w:lang w:val="fr-FR"/>
                                </w:rPr>
                                <w:t>Pays : Client :</w:t>
                              </w:r>
                            </w:p>
                            <w:p w14:paraId="1E722290"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1BA4A384" w14:textId="77777777" w:rsidR="00690C8B" w:rsidRPr="00662CD4" w:rsidRDefault="00690C8B">
                              <w:pPr>
                                <w:spacing w:before="9" w:line="26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719" name="Text Box 198"/>
                        <wps:cNvSpPr txBox="1">
                          <a:spLocks noChangeArrowheads="1"/>
                        </wps:cNvSpPr>
                        <wps:spPr bwMode="auto">
                          <a:xfrm>
                            <a:off x="3132" y="2804"/>
                            <a:ext cx="8011"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39F6" w14:textId="77777777" w:rsidR="00690C8B" w:rsidRDefault="00690C8B" w:rsidP="00C35B95">
                              <w:pPr>
                                <w:widowControl w:val="0"/>
                                <w:numPr>
                                  <w:ilvl w:val="0"/>
                                  <w:numId w:val="28"/>
                                </w:numPr>
                                <w:tabs>
                                  <w:tab w:val="clear" w:pos="1247"/>
                                  <w:tab w:val="clear" w:pos="1814"/>
                                  <w:tab w:val="clear" w:pos="2381"/>
                                  <w:tab w:val="clear" w:pos="2948"/>
                                  <w:tab w:val="clear" w:pos="3515"/>
                                  <w:tab w:val="left" w:pos="288"/>
                                </w:tabs>
                                <w:spacing w:line="204" w:lineRule="exact"/>
                              </w:pPr>
                              <w:r>
                                <w:t>Mars à Juin</w:t>
                              </w:r>
                              <w:r>
                                <w:rPr>
                                  <w:spacing w:val="-10"/>
                                </w:rPr>
                                <w:t xml:space="preserve"> </w:t>
                              </w:r>
                              <w:r>
                                <w:t>2013</w:t>
                              </w:r>
                            </w:p>
                            <w:p w14:paraId="1C236936" w14:textId="77777777" w:rsidR="00690C8B" w:rsidRDefault="00690C8B" w:rsidP="00C35B95">
                              <w:pPr>
                                <w:widowControl w:val="0"/>
                                <w:numPr>
                                  <w:ilvl w:val="0"/>
                                  <w:numId w:val="28"/>
                                </w:numPr>
                                <w:tabs>
                                  <w:tab w:val="clear" w:pos="1247"/>
                                  <w:tab w:val="clear" w:pos="1814"/>
                                  <w:tab w:val="clear" w:pos="2381"/>
                                  <w:tab w:val="clear" w:pos="2948"/>
                                  <w:tab w:val="clear" w:pos="3515"/>
                                  <w:tab w:val="left" w:pos="288"/>
                                </w:tabs>
                                <w:spacing w:before="36"/>
                              </w:pPr>
                              <w:r>
                                <w:t>RDC et</w:t>
                              </w:r>
                              <w:r>
                                <w:rPr>
                                  <w:spacing w:val="-12"/>
                                </w:rPr>
                                <w:t xml:space="preserve"> </w:t>
                              </w:r>
                              <w:r>
                                <w:t>Tunis</w:t>
                              </w:r>
                            </w:p>
                            <w:p w14:paraId="1588041A" w14:textId="77777777" w:rsidR="00690C8B" w:rsidRDefault="00690C8B">
                              <w:pPr>
                                <w:spacing w:before="34"/>
                                <w:rPr>
                                  <w:i/>
                                </w:rPr>
                              </w:pPr>
                              <w:r>
                                <w:rPr>
                                  <w:i/>
                                </w:rPr>
                                <w:t>). Banque Africaine de Développement:</w:t>
                              </w:r>
                            </w:p>
                            <w:p w14:paraId="1E1217DD" w14:textId="77777777" w:rsidR="00690C8B" w:rsidRPr="00662CD4" w:rsidRDefault="00690C8B">
                              <w:pPr>
                                <w:spacing w:before="36"/>
                                <w:rPr>
                                  <w:b/>
                                  <w:lang w:val="fr-FR"/>
                                </w:rPr>
                              </w:pPr>
                              <w:r w:rsidRPr="00662CD4">
                                <w:rPr>
                                  <w:b/>
                                  <w:lang w:val="fr-FR"/>
                                </w:rPr>
                                <w:t>RDC : Programme d’investissement forestier(PIF)</w:t>
                              </w:r>
                            </w:p>
                            <w:p w14:paraId="372A3887" w14:textId="77777777" w:rsidR="00690C8B" w:rsidRPr="00662CD4" w:rsidRDefault="00690C8B">
                              <w:pPr>
                                <w:spacing w:before="39"/>
                                <w:rPr>
                                  <w:i/>
                                  <w:lang w:val="fr-FR"/>
                                </w:rPr>
                              </w:pPr>
                              <w:r w:rsidRPr="00662CD4">
                                <w:rPr>
                                  <w:i/>
                                  <w:lang w:val="fr-FR"/>
                                </w:rPr>
                                <w:t>Consultant</w:t>
                              </w:r>
                            </w:p>
                            <w:p w14:paraId="69C75235" w14:textId="77777777" w:rsidR="00690C8B" w:rsidRPr="00662CD4" w:rsidRDefault="00690C8B">
                              <w:pPr>
                                <w:spacing w:before="39"/>
                                <w:rPr>
                                  <w:lang w:val="fr-FR"/>
                                </w:rPr>
                              </w:pPr>
                              <w:r w:rsidRPr="00662CD4">
                                <w:rPr>
                                  <w:lang w:val="fr-FR"/>
                                </w:rPr>
                                <w:t>Consultant individuel Expert en Foresterie et développement participatif pour assister la mission d’évaluation du Projet Intégré REDD+ dans les bassins de Mbuji-Mayi / Kananga et</w:t>
                              </w:r>
                              <w:r w:rsidRPr="00662CD4">
                                <w:rPr>
                                  <w:spacing w:val="-28"/>
                                  <w:lang w:val="fr-FR"/>
                                </w:rPr>
                                <w:t xml:space="preserve"> </w:t>
                              </w:r>
                              <w:r w:rsidRPr="00662CD4">
                                <w:rPr>
                                  <w:lang w:val="fr-FR"/>
                                </w:rPr>
                                <w:t>de Kisangani</w:t>
                              </w:r>
                              <w:r w:rsidRPr="00662CD4">
                                <w:rPr>
                                  <w:spacing w:val="-12"/>
                                  <w:lang w:val="fr-FR"/>
                                </w:rPr>
                                <w:t xml:space="preserve"> </w:t>
                              </w:r>
                              <w:r w:rsidRPr="00662CD4">
                                <w:rPr>
                                  <w:lang w:val="fr-FR"/>
                                </w:rPr>
                                <w:t>(PIREDD/MBKIS).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DF97C" id="Group 161" o:spid="_x0000_s1065" style="position:absolute;margin-left:1in;margin-top:128.6pt;width:485pt;height:103.35pt;z-index:251660288;mso-wrap-distance-left:0;mso-wrap-distance-right:0;mso-position-horizontal-relative:page" coordorigin="1133,2759" coordsize="1049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">
                <v:rect id="Rectangle 162" o:spid="_x0000_s1066" style="position:absolute;left:1145;top:2780;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" fillcolor="#f1f1f1" stroked="f"/>
                <v:rect id="Rectangle 163" o:spid="_x0000_s1067" style="position:absolute;left:1207;top:2780;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" fillcolor="#f1f1f1" stroked="f"/>
                <v:rect id="Rectangle 164" o:spid="_x0000_s1068" style="position:absolute;left:3060;top:2780;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" fillcolor="#f1f1f1" stroked="f"/>
                <v:rect id="Rectangle 165" o:spid="_x0000_s1069" style="position:absolute;left:3132;top:2780;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" fillcolor="#f1f1f1" stroked="f"/>
                <v:rect id="Rectangle 166" o:spid="_x0000_s1070" style="position:absolute;left:1142;top:2759;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" fillcolor="maroon" stroked="f"/>
                <v:line id="Line 167" o:spid="_x0000_s1071" style="position:absolute;visibility:visible;mso-wrap-style:square" from="3060,2768" to="308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" strokecolor="maroon" strokeweight=".96pt"/>
                <v:line id="Line 168" o:spid="_x0000_s1072" style="position:absolute;visibility:visible;mso-wrap-style:square" from="3080,2768" to="11616,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" strokecolor="maroon" strokeweight=".96pt"/>
                <v:rect id="Rectangle 169" o:spid="_x0000_s1073" style="position:absolute;left:1145;top:3047;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" fillcolor="#f1f1f1" stroked="f"/>
                <v:rect id="Rectangle 170" o:spid="_x0000_s1074" style="position:absolute;left:1207;top:3047;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" fillcolor="#f1f1f1" stroked="f"/>
                <v:rect id="Rectangle 171" o:spid="_x0000_s1075" style="position:absolute;left:3060;top:3047;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" fillcolor="#f1f1f1" stroked="f"/>
                <v:rect id="Rectangle 172" o:spid="_x0000_s1076" style="position:absolute;left:3132;top:3047;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" fillcolor="#f1f1f1" stroked="f"/>
                <v:rect id="Rectangle 173" o:spid="_x0000_s1077" style="position:absolute;left:1145;top:3313;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3y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5SqG2zdhBJn+AQAA//8DAFBLAQItABQABgAIAAAAIQDb4fbL7gAAAIUBAAATAAAAAAAA&#10;AAAAAAAAAAAAAABbQ29udGVudF9UeXBlc10ueG1sUEsBAi0AFAAGAAgAAAAhAFr0LFu/AAAAFQEA&#10;AAsAAAAAAAAAAAAAAAAAHwEAAF9yZWxzLy5yZWxzUEsBAi0AFAAGAAgAAAAhAP3ejfLHAAAA3QAA&#10;AA8AAAAAAAAAAAAAAAAABwIAAGRycy9kb3ducmV2LnhtbFBLBQYAAAAAAwADALcAAAD7AgAAAAA=&#10;" fillcolor="#f1f1f1" stroked="f"/>
                <v:rect id="Rectangle 174" o:spid="_x0000_s1078" style="position:absolute;left:1207;top:3313;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" fillcolor="#f1f1f1" stroked="f"/>
                <v:rect id="Rectangle 175" o:spid="_x0000_s1079" style="position:absolute;left:3060;top:3313;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" fillcolor="#f1f1f1" stroked="f"/>
                <v:rect id="Rectangle 176" o:spid="_x0000_s1080" style="position:absolute;left:3132;top:3313;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" fillcolor="#f1f1f1" stroked="f"/>
                <v:rect id="Rectangle 177" o:spid="_x0000_s1081" style="position:absolute;left:1145;top:3580;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" fillcolor="#f1f1f1" stroked="f"/>
                <v:rect id="Rectangle 178" o:spid="_x0000_s1082" style="position:absolute;left:1207;top:3580;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" fillcolor="#f1f1f1" stroked="f"/>
                <v:rect id="Rectangle 179" o:spid="_x0000_s1083" style="position:absolute;left:3060;top:3580;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" fillcolor="#f1f1f1" stroked="f"/>
                <v:rect id="Rectangle 180" o:spid="_x0000_s1084" style="position:absolute;left:3132;top:358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" fillcolor="#f1f1f1" stroked="f"/>
                <v:rect id="Rectangle 181" o:spid="_x0000_s1085" style="position:absolute;left:1145;top:3849;width:191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" fillcolor="#f1f1f1" stroked="f"/>
                <v:rect id="Rectangle 182" o:spid="_x0000_s1086" style="position:absolute;left:1207;top:3849;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" fillcolor="#f1f1f1" stroked="f"/>
                <v:rect id="Rectangle 183" o:spid="_x0000_s1087" style="position:absolute;left:3060;top:3849;width:855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" fillcolor="#f1f1f1" stroked="f"/>
                <v:rect id="Rectangle 184" o:spid="_x0000_s1088" style="position:absolute;left:3132;top:3849;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" fillcolor="#f1f1f1" stroked="f"/>
                <v:rect id="Rectangle 185" o:spid="_x0000_s1089" style="position:absolute;left:1145;top:4115;width:191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" fillcolor="#f1f1f1" stroked="f"/>
                <v:rect id="Rectangle 186" o:spid="_x0000_s1090" style="position:absolute;left:1207;top:411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" fillcolor="#f1f1f1" stroked="f"/>
                <v:rect id="Rectangle 187" o:spid="_x0000_s1091" style="position:absolute;left:3060;top:4115;width:855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" fillcolor="#f1f1f1" stroked="f"/>
                <v:rect id="Rectangle 188" o:spid="_x0000_s1092" style="position:absolute;left:3132;top:411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" fillcolor="#f1f1f1" stroked="f"/>
                <v:line id="Line 189" o:spid="_x0000_s1093" style="position:absolute;visibility:visible;mso-wrap-style:square" from="9458,4329" to="9513,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" strokeweight=".72pt"/>
                <v:rect id="Rectangle 190" o:spid="_x0000_s1094" style="position:absolute;left:3132;top:4346;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" fillcolor="#f1f1f1" stroked="f"/>
                <v:rect id="Rectangle 191" o:spid="_x0000_s1095" style="position:absolute;left:3132;top:4574;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" fillcolor="#f1f1f1" stroked="f"/>
                <v:line id="Line 192" o:spid="_x0000_s1096" style="position:absolute;visibility:visible;mso-wrap-style:square" from="1133,2759" to="1133,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" strokecolor="maroon" strokeweight=".96pt"/>
                <v:rect id="Rectangle 193" o:spid="_x0000_s1097" style="position:absolute;left:1142;top:4807;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" fillcolor="maroon" stroked="f"/>
                <v:line id="Line 194" o:spid="_x0000_s1098" style="position:absolute;visibility:visible;mso-wrap-style:square" from="3046,4816" to="3065,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" strokecolor="maroon" strokeweight=".96pt"/>
                <v:rect id="Rectangle 195" o:spid="_x0000_s1099" style="position:absolute;left:3065;top:4807;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" fillcolor="maroon" stroked="f"/>
                <v:line id="Line 196" o:spid="_x0000_s1100" style="position:absolute;visibility:visible;mso-wrap-style:square" from="11626,2759" to="1162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" strokecolor="maroon" strokeweight=".96pt"/>
                <v:shape id="Text Box 197" o:spid="_x0000_s1101" type="#_x0000_t202" style="position:absolute;left:1207;top:2801;width:148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14:paraId="4A776FED" w14:textId="77777777" w:rsidR="00690C8B" w:rsidRPr="00662CD4" w:rsidRDefault="00690C8B">
                        <w:pPr>
                          <w:spacing w:line="204" w:lineRule="exact"/>
                          <w:ind w:right="-13"/>
                          <w:rPr>
                            <w:i/>
                            <w:lang w:val="fr-FR"/>
                          </w:rPr>
                        </w:pPr>
                        <w:r w:rsidRPr="00662CD4">
                          <w:rPr>
                            <w:i/>
                            <w:lang w:val="fr-FR"/>
                          </w:rPr>
                          <w:t>Période :</w:t>
                        </w:r>
                      </w:p>
                      <w:p w14:paraId="630DAB51" w14:textId="77777777" w:rsidR="00690C8B" w:rsidRPr="00662CD4" w:rsidRDefault="00690C8B">
                        <w:pPr>
                          <w:spacing w:before="36" w:line="278" w:lineRule="auto"/>
                          <w:ind w:right="623"/>
                          <w:rPr>
                            <w:i/>
                            <w:lang w:val="fr-FR"/>
                          </w:rPr>
                        </w:pPr>
                        <w:r w:rsidRPr="00662CD4">
                          <w:rPr>
                            <w:i/>
                            <w:lang w:val="fr-FR"/>
                          </w:rPr>
                          <w:t>Pays : Client :</w:t>
                        </w:r>
                      </w:p>
                      <w:p w14:paraId="1E722290"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1BA4A384" w14:textId="77777777" w:rsidR="00690C8B" w:rsidRPr="00662CD4" w:rsidRDefault="00690C8B">
                        <w:pPr>
                          <w:spacing w:before="9" w:line="260" w:lineRule="atLeast"/>
                          <w:ind w:right="256"/>
                          <w:rPr>
                            <w:i/>
                            <w:lang w:val="fr-FR"/>
                          </w:rPr>
                        </w:pPr>
                        <w:r w:rsidRPr="00662CD4">
                          <w:rPr>
                            <w:i/>
                            <w:lang w:val="fr-FR"/>
                          </w:rPr>
                          <w:t>Fonction : Opération :</w:t>
                        </w:r>
                      </w:p>
                    </w:txbxContent>
                  </v:textbox>
                </v:shape>
                <v:shape id="Text Box 198" o:spid="_x0000_s1102" type="#_x0000_t202" style="position:absolute;left:3132;top:2804;width:8011;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" filled="f" stroked="f">
                  <v:textbox inset="0,0,0,0">
                    <w:txbxContent>
                      <w:p w14:paraId="259339F6" w14:textId="77777777" w:rsidR="00690C8B" w:rsidRDefault="00690C8B" w:rsidP="00C35B95">
                        <w:pPr>
                          <w:widowControl w:val="0"/>
                          <w:numPr>
                            <w:ilvl w:val="0"/>
                            <w:numId w:val="28"/>
                          </w:numPr>
                          <w:tabs>
                            <w:tab w:val="clear" w:pos="1247"/>
                            <w:tab w:val="clear" w:pos="1814"/>
                            <w:tab w:val="clear" w:pos="2381"/>
                            <w:tab w:val="clear" w:pos="2948"/>
                            <w:tab w:val="clear" w:pos="3515"/>
                            <w:tab w:val="left" w:pos="288"/>
                          </w:tabs>
                          <w:spacing w:line="204" w:lineRule="exact"/>
                        </w:pPr>
                        <w:r>
                          <w:t>Mars à Juin</w:t>
                        </w:r>
                        <w:r>
                          <w:rPr>
                            <w:spacing w:val="-10"/>
                          </w:rPr>
                          <w:t xml:space="preserve"> </w:t>
                        </w:r>
                        <w:r>
                          <w:t>2013</w:t>
                        </w:r>
                      </w:p>
                      <w:p w14:paraId="1C236936" w14:textId="77777777" w:rsidR="00690C8B" w:rsidRDefault="00690C8B" w:rsidP="00C35B95">
                        <w:pPr>
                          <w:widowControl w:val="0"/>
                          <w:numPr>
                            <w:ilvl w:val="0"/>
                            <w:numId w:val="28"/>
                          </w:numPr>
                          <w:tabs>
                            <w:tab w:val="clear" w:pos="1247"/>
                            <w:tab w:val="clear" w:pos="1814"/>
                            <w:tab w:val="clear" w:pos="2381"/>
                            <w:tab w:val="clear" w:pos="2948"/>
                            <w:tab w:val="clear" w:pos="3515"/>
                            <w:tab w:val="left" w:pos="288"/>
                          </w:tabs>
                          <w:spacing w:before="36"/>
                        </w:pPr>
                        <w:r>
                          <w:t>RDC et</w:t>
                        </w:r>
                        <w:r>
                          <w:rPr>
                            <w:spacing w:val="-12"/>
                          </w:rPr>
                          <w:t xml:space="preserve"> </w:t>
                        </w:r>
                        <w:r>
                          <w:t>Tunis</w:t>
                        </w:r>
                      </w:p>
                      <w:p w14:paraId="1588041A" w14:textId="77777777" w:rsidR="00690C8B" w:rsidRDefault="00690C8B">
                        <w:pPr>
                          <w:spacing w:before="34"/>
                          <w:rPr>
                            <w:i/>
                          </w:rPr>
                        </w:pPr>
                        <w:r>
                          <w:rPr>
                            <w:i/>
                          </w:rPr>
                          <w:t>). Banque Africaine de Développement:</w:t>
                        </w:r>
                      </w:p>
                      <w:p w14:paraId="1E1217DD" w14:textId="77777777" w:rsidR="00690C8B" w:rsidRPr="00662CD4" w:rsidRDefault="00690C8B">
                        <w:pPr>
                          <w:spacing w:before="36"/>
                          <w:rPr>
                            <w:b/>
                            <w:lang w:val="fr-FR"/>
                          </w:rPr>
                        </w:pPr>
                        <w:r w:rsidRPr="00662CD4">
                          <w:rPr>
                            <w:b/>
                            <w:lang w:val="fr-FR"/>
                          </w:rPr>
                          <w:t>RDC : Programme d’investissement forestier(PIF)</w:t>
                        </w:r>
                      </w:p>
                      <w:p w14:paraId="372A3887" w14:textId="77777777" w:rsidR="00690C8B" w:rsidRPr="00662CD4" w:rsidRDefault="00690C8B">
                        <w:pPr>
                          <w:spacing w:before="39"/>
                          <w:rPr>
                            <w:i/>
                            <w:lang w:val="fr-FR"/>
                          </w:rPr>
                        </w:pPr>
                        <w:r w:rsidRPr="00662CD4">
                          <w:rPr>
                            <w:i/>
                            <w:lang w:val="fr-FR"/>
                          </w:rPr>
                          <w:t>Consultant</w:t>
                        </w:r>
                      </w:p>
                      <w:p w14:paraId="69C75235" w14:textId="77777777" w:rsidR="00690C8B" w:rsidRPr="00662CD4" w:rsidRDefault="00690C8B">
                        <w:pPr>
                          <w:spacing w:before="39"/>
                          <w:rPr>
                            <w:lang w:val="fr-FR"/>
                          </w:rPr>
                        </w:pPr>
                        <w:r w:rsidRPr="00662CD4">
                          <w:rPr>
                            <w:lang w:val="fr-FR"/>
                          </w:rPr>
                          <w:t>Consultant individuel Expert en Foresterie et développement participatif pour assister la mission d’évaluation du Projet Intégré REDD+ dans les bassins de Mbuji-Mayi / Kananga et</w:t>
                        </w:r>
                        <w:r w:rsidRPr="00662CD4">
                          <w:rPr>
                            <w:spacing w:val="-28"/>
                            <w:lang w:val="fr-FR"/>
                          </w:rPr>
                          <w:t xml:space="preserve"> </w:t>
                        </w:r>
                        <w:r w:rsidRPr="00662CD4">
                          <w:rPr>
                            <w:lang w:val="fr-FR"/>
                          </w:rPr>
                          <w:t>de Kisangani</w:t>
                        </w:r>
                        <w:r w:rsidRPr="00662CD4">
                          <w:rPr>
                            <w:spacing w:val="-12"/>
                            <w:lang w:val="fr-FR"/>
                          </w:rPr>
                          <w:t xml:space="preserve"> </w:t>
                        </w:r>
                        <w:r w:rsidRPr="00662CD4">
                          <w:rPr>
                            <w:lang w:val="fr-FR"/>
                          </w:rPr>
                          <w:t>(PIREDD/MBKIS).</w:t>
                        </w:r>
                      </w:p>
                    </w:txbxContent>
                  </v:textbox>
                </v:shape>
                <w10:wrap type="topAndBottom" anchorx="page"/>
              </v:group>
            </w:pict>
          </mc:Fallback>
        </mc:AlternateContent>
      </w:r>
    </w:p>
    <w:p w14:paraId="5B03115A" w14:textId="3F42F6BE" w:rsidR="000A71F4" w:rsidRDefault="000A71F4" w:rsidP="000A71F4">
      <w:pPr>
        <w:pStyle w:val="Normal-pool"/>
        <w:rPr>
          <w:szCs w:val="28"/>
        </w:rPr>
      </w:pPr>
    </w:p>
    <w:p w14:paraId="3BF28E5A" w14:textId="427343F6" w:rsidR="003441F8" w:rsidRDefault="00F82D66" w:rsidP="000A71F4">
      <w:pPr>
        <w:pStyle w:val="Normal-pool"/>
        <w:rPr>
          <w:sz w:val="12"/>
        </w:rPr>
      </w:pPr>
      <w:r>
        <w:rPr>
          <w:noProof/>
          <w:lang w:val="en-US"/>
        </w:rPr>
        <mc:AlternateContent>
          <mc:Choice Requires="wpg">
            <w:drawing>
              <wp:anchor distT="0" distB="0" distL="0" distR="0" simplePos="0" relativeHeight="251661312" behindDoc="0" locked="0" layoutInCell="1" allowOverlap="1" wp14:anchorId="0EEC0595" wp14:editId="4E37147E">
                <wp:simplePos x="0" y="0"/>
                <wp:positionH relativeFrom="page">
                  <wp:posOffset>906780</wp:posOffset>
                </wp:positionH>
                <wp:positionV relativeFrom="paragraph">
                  <wp:posOffset>48895</wp:posOffset>
                </wp:positionV>
                <wp:extent cx="6119495" cy="1373505"/>
                <wp:effectExtent l="0" t="0" r="14605" b="0"/>
                <wp:wrapTopAndBottom/>
                <wp:docPr id="164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1373505"/>
                          <a:chOff x="1132" y="5054"/>
                          <a:chExt cx="10494" cy="1964"/>
                        </a:xfrm>
                      </wpg:grpSpPr>
                      <wps:wsp>
                        <wps:cNvPr id="1647" name="Rectangle 200"/>
                        <wps:cNvSpPr>
                          <a:spLocks noChangeArrowheads="1"/>
                        </wps:cNvSpPr>
                        <wps:spPr bwMode="auto">
                          <a:xfrm>
                            <a:off x="1145" y="5075"/>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201"/>
                        <wps:cNvSpPr>
                          <a:spLocks noChangeArrowheads="1"/>
                        </wps:cNvSpPr>
                        <wps:spPr bwMode="auto">
                          <a:xfrm>
                            <a:off x="1207" y="507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202"/>
                        <wps:cNvSpPr>
                          <a:spLocks noChangeArrowheads="1"/>
                        </wps:cNvSpPr>
                        <wps:spPr bwMode="auto">
                          <a:xfrm>
                            <a:off x="3060" y="5075"/>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03"/>
                        <wps:cNvSpPr>
                          <a:spLocks noChangeArrowheads="1"/>
                        </wps:cNvSpPr>
                        <wps:spPr bwMode="auto">
                          <a:xfrm>
                            <a:off x="3132" y="507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204"/>
                        <wps:cNvSpPr>
                          <a:spLocks noChangeArrowheads="1"/>
                        </wps:cNvSpPr>
                        <wps:spPr bwMode="auto">
                          <a:xfrm>
                            <a:off x="1142" y="5054"/>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Line 205"/>
                        <wps:cNvCnPr>
                          <a:cxnSpLocks noChangeShapeType="1"/>
                        </wps:cNvCnPr>
                        <wps:spPr bwMode="auto">
                          <a:xfrm>
                            <a:off x="3060" y="5063"/>
                            <a:ext cx="20" cy="0"/>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653" name="Line 206"/>
                        <wps:cNvCnPr>
                          <a:cxnSpLocks noChangeShapeType="1"/>
                        </wps:cNvCnPr>
                        <wps:spPr bwMode="auto">
                          <a:xfrm>
                            <a:off x="3080" y="5063"/>
                            <a:ext cx="8536" cy="0"/>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654" name="Rectangle 207"/>
                        <wps:cNvSpPr>
                          <a:spLocks noChangeArrowheads="1"/>
                        </wps:cNvSpPr>
                        <wps:spPr bwMode="auto">
                          <a:xfrm>
                            <a:off x="1145" y="5342"/>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208"/>
                        <wps:cNvSpPr>
                          <a:spLocks noChangeArrowheads="1"/>
                        </wps:cNvSpPr>
                        <wps:spPr bwMode="auto">
                          <a:xfrm>
                            <a:off x="1207" y="5342"/>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209"/>
                        <wps:cNvSpPr>
                          <a:spLocks noChangeArrowheads="1"/>
                        </wps:cNvSpPr>
                        <wps:spPr bwMode="auto">
                          <a:xfrm>
                            <a:off x="3060" y="5342"/>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210"/>
                        <wps:cNvSpPr>
                          <a:spLocks noChangeArrowheads="1"/>
                        </wps:cNvSpPr>
                        <wps:spPr bwMode="auto">
                          <a:xfrm>
                            <a:off x="3132" y="534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211"/>
                        <wps:cNvSpPr>
                          <a:spLocks noChangeArrowheads="1"/>
                        </wps:cNvSpPr>
                        <wps:spPr bwMode="auto">
                          <a:xfrm>
                            <a:off x="1145" y="5608"/>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212"/>
                        <wps:cNvSpPr>
                          <a:spLocks noChangeArrowheads="1"/>
                        </wps:cNvSpPr>
                        <wps:spPr bwMode="auto">
                          <a:xfrm>
                            <a:off x="1207" y="5608"/>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213"/>
                        <wps:cNvSpPr>
                          <a:spLocks noChangeArrowheads="1"/>
                        </wps:cNvSpPr>
                        <wps:spPr bwMode="auto">
                          <a:xfrm>
                            <a:off x="3060" y="5608"/>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214"/>
                        <wps:cNvSpPr>
                          <a:spLocks noChangeArrowheads="1"/>
                        </wps:cNvSpPr>
                        <wps:spPr bwMode="auto">
                          <a:xfrm>
                            <a:off x="3132" y="5608"/>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215"/>
                        <wps:cNvSpPr>
                          <a:spLocks noChangeArrowheads="1"/>
                        </wps:cNvSpPr>
                        <wps:spPr bwMode="auto">
                          <a:xfrm>
                            <a:off x="1145" y="5877"/>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216"/>
                        <wps:cNvSpPr>
                          <a:spLocks noChangeArrowheads="1"/>
                        </wps:cNvSpPr>
                        <wps:spPr bwMode="auto">
                          <a:xfrm>
                            <a:off x="1207" y="5877"/>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217"/>
                        <wps:cNvSpPr>
                          <a:spLocks noChangeArrowheads="1"/>
                        </wps:cNvSpPr>
                        <wps:spPr bwMode="auto">
                          <a:xfrm>
                            <a:off x="3060" y="5877"/>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218"/>
                        <wps:cNvSpPr>
                          <a:spLocks noChangeArrowheads="1"/>
                        </wps:cNvSpPr>
                        <wps:spPr bwMode="auto">
                          <a:xfrm>
                            <a:off x="3132" y="5877"/>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219"/>
                        <wps:cNvSpPr>
                          <a:spLocks noChangeArrowheads="1"/>
                        </wps:cNvSpPr>
                        <wps:spPr bwMode="auto">
                          <a:xfrm>
                            <a:off x="1145" y="6143"/>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220"/>
                        <wps:cNvSpPr>
                          <a:spLocks noChangeArrowheads="1"/>
                        </wps:cNvSpPr>
                        <wps:spPr bwMode="auto">
                          <a:xfrm>
                            <a:off x="1207" y="6143"/>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221"/>
                        <wps:cNvSpPr>
                          <a:spLocks noChangeArrowheads="1"/>
                        </wps:cNvSpPr>
                        <wps:spPr bwMode="auto">
                          <a:xfrm>
                            <a:off x="3060" y="6143"/>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222"/>
                        <wps:cNvSpPr>
                          <a:spLocks noChangeArrowheads="1"/>
                        </wps:cNvSpPr>
                        <wps:spPr bwMode="auto">
                          <a:xfrm>
                            <a:off x="3132" y="6143"/>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223"/>
                        <wps:cNvSpPr>
                          <a:spLocks noChangeArrowheads="1"/>
                        </wps:cNvSpPr>
                        <wps:spPr bwMode="auto">
                          <a:xfrm>
                            <a:off x="1132" y="6372"/>
                            <a:ext cx="1916" cy="64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224"/>
                        <wps:cNvSpPr>
                          <a:spLocks noChangeArrowheads="1"/>
                        </wps:cNvSpPr>
                        <wps:spPr bwMode="auto">
                          <a:xfrm>
                            <a:off x="1207" y="6410"/>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225"/>
                        <wps:cNvSpPr>
                          <a:spLocks noChangeArrowheads="1"/>
                        </wps:cNvSpPr>
                        <wps:spPr bwMode="auto">
                          <a:xfrm>
                            <a:off x="3060" y="6410"/>
                            <a:ext cx="8556"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226"/>
                        <wps:cNvSpPr>
                          <a:spLocks noChangeArrowheads="1"/>
                        </wps:cNvSpPr>
                        <wps:spPr bwMode="auto">
                          <a:xfrm>
                            <a:off x="3132" y="641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227"/>
                        <wps:cNvSpPr>
                          <a:spLocks noChangeArrowheads="1"/>
                        </wps:cNvSpPr>
                        <wps:spPr bwMode="auto">
                          <a:xfrm>
                            <a:off x="3132" y="664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228"/>
                        <wps:cNvCnPr>
                          <a:cxnSpLocks noChangeShapeType="1"/>
                        </wps:cNvCnPr>
                        <wps:spPr bwMode="auto">
                          <a:xfrm>
                            <a:off x="1133" y="5054"/>
                            <a:ext cx="0" cy="183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76" name="Rectangle 229"/>
                        <wps:cNvSpPr>
                          <a:spLocks noChangeArrowheads="1"/>
                        </wps:cNvSpPr>
                        <wps:spPr bwMode="auto">
                          <a:xfrm>
                            <a:off x="1142" y="6871"/>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230"/>
                        <wps:cNvCnPr>
                          <a:cxnSpLocks noChangeShapeType="1"/>
                        </wps:cNvCnPr>
                        <wps:spPr bwMode="auto">
                          <a:xfrm>
                            <a:off x="3046" y="688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78" name="Rectangle 231"/>
                        <wps:cNvSpPr>
                          <a:spLocks noChangeArrowheads="1"/>
                        </wps:cNvSpPr>
                        <wps:spPr bwMode="auto">
                          <a:xfrm>
                            <a:off x="3065" y="6871"/>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232"/>
                        <wps:cNvCnPr>
                          <a:cxnSpLocks noChangeShapeType="1"/>
                        </wps:cNvCnPr>
                        <wps:spPr bwMode="auto">
                          <a:xfrm>
                            <a:off x="11626" y="5054"/>
                            <a:ext cx="0" cy="183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80" name="Text Box 233"/>
                        <wps:cNvSpPr txBox="1">
                          <a:spLocks noChangeArrowheads="1"/>
                        </wps:cNvSpPr>
                        <wps:spPr bwMode="auto">
                          <a:xfrm>
                            <a:off x="1207" y="5096"/>
                            <a:ext cx="1506"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A33E" w14:textId="77777777" w:rsidR="00690C8B" w:rsidRPr="00662CD4" w:rsidRDefault="00690C8B">
                              <w:pPr>
                                <w:spacing w:line="204" w:lineRule="exact"/>
                                <w:ind w:right="-13"/>
                                <w:rPr>
                                  <w:i/>
                                  <w:lang w:val="fr-FR"/>
                                </w:rPr>
                              </w:pPr>
                              <w:r w:rsidRPr="00662CD4">
                                <w:rPr>
                                  <w:i/>
                                  <w:lang w:val="fr-FR"/>
                                </w:rPr>
                                <w:t>Période :</w:t>
                              </w:r>
                            </w:p>
                            <w:p w14:paraId="744963D4" w14:textId="77777777" w:rsidR="00690C8B" w:rsidRPr="00662CD4" w:rsidRDefault="00690C8B">
                              <w:pPr>
                                <w:spacing w:before="36" w:line="278" w:lineRule="auto"/>
                                <w:ind w:right="623"/>
                                <w:rPr>
                                  <w:i/>
                                  <w:lang w:val="fr-FR"/>
                                </w:rPr>
                              </w:pPr>
                              <w:r w:rsidRPr="00662CD4">
                                <w:rPr>
                                  <w:i/>
                                  <w:lang w:val="fr-FR"/>
                                </w:rPr>
                                <w:t>Pays : Client :</w:t>
                              </w:r>
                            </w:p>
                            <w:p w14:paraId="3E87A1D8" w14:textId="77777777" w:rsidR="00690C8B" w:rsidRPr="00662CD4" w:rsidRDefault="00690C8B">
                              <w:pPr>
                                <w:spacing w:before="3"/>
                                <w:ind w:right="-13"/>
                                <w:rPr>
                                  <w:i/>
                                  <w:lang w:val="fr-FR"/>
                                </w:rPr>
                              </w:pPr>
                              <w:r w:rsidRPr="00662CD4">
                                <w:rPr>
                                  <w:i/>
                                  <w:lang w:val="fr-FR"/>
                                </w:rPr>
                                <w:t>Financement</w:t>
                              </w:r>
                              <w:r w:rsidRPr="00662CD4">
                                <w:rPr>
                                  <w:i/>
                                  <w:spacing w:val="-9"/>
                                  <w:lang w:val="fr-FR"/>
                                </w:rPr>
                                <w:t xml:space="preserve"> </w:t>
                              </w:r>
                              <w:r w:rsidRPr="00662CD4">
                                <w:rPr>
                                  <w:i/>
                                  <w:lang w:val="fr-FR"/>
                                </w:rPr>
                                <w:t>:</w:t>
                              </w:r>
                            </w:p>
                            <w:p w14:paraId="7458AF9C" w14:textId="77777777" w:rsidR="00690C8B" w:rsidRPr="00662CD4" w:rsidRDefault="00690C8B">
                              <w:pPr>
                                <w:spacing w:before="6" w:line="26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681" name="Text Box 234"/>
                        <wps:cNvSpPr txBox="1">
                          <a:spLocks noChangeArrowheads="1"/>
                        </wps:cNvSpPr>
                        <wps:spPr bwMode="auto">
                          <a:xfrm>
                            <a:off x="3132" y="5099"/>
                            <a:ext cx="8410"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CB5C" w14:textId="77777777" w:rsidR="00690C8B" w:rsidRDefault="00690C8B" w:rsidP="00C35B95">
                              <w:pPr>
                                <w:widowControl w:val="0"/>
                                <w:numPr>
                                  <w:ilvl w:val="0"/>
                                  <w:numId w:val="27"/>
                                </w:numPr>
                                <w:tabs>
                                  <w:tab w:val="clear" w:pos="1247"/>
                                  <w:tab w:val="clear" w:pos="1814"/>
                                  <w:tab w:val="clear" w:pos="2381"/>
                                  <w:tab w:val="clear" w:pos="2948"/>
                                  <w:tab w:val="clear" w:pos="3515"/>
                                  <w:tab w:val="left" w:pos="288"/>
                                </w:tabs>
                                <w:spacing w:line="204" w:lineRule="exact"/>
                              </w:pPr>
                              <w:r>
                                <w:t>Novembre 2012 à Février</w:t>
                              </w:r>
                              <w:r>
                                <w:rPr>
                                  <w:spacing w:val="-20"/>
                                </w:rPr>
                                <w:t xml:space="preserve"> </w:t>
                              </w:r>
                              <w:r>
                                <w:t>2013</w:t>
                              </w:r>
                            </w:p>
                            <w:p w14:paraId="13096E7A" w14:textId="77777777" w:rsidR="00690C8B" w:rsidRDefault="00690C8B" w:rsidP="00C35B95">
                              <w:pPr>
                                <w:widowControl w:val="0"/>
                                <w:numPr>
                                  <w:ilvl w:val="0"/>
                                  <w:numId w:val="27"/>
                                </w:numPr>
                                <w:tabs>
                                  <w:tab w:val="clear" w:pos="1247"/>
                                  <w:tab w:val="clear" w:pos="1814"/>
                                  <w:tab w:val="clear" w:pos="2381"/>
                                  <w:tab w:val="clear" w:pos="2948"/>
                                  <w:tab w:val="clear" w:pos="3515"/>
                                  <w:tab w:val="left" w:pos="288"/>
                                </w:tabs>
                                <w:spacing w:before="36"/>
                              </w:pPr>
                              <w:r>
                                <w:t>Bénin</w:t>
                              </w:r>
                            </w:p>
                            <w:p w14:paraId="6BE000EE" w14:textId="77777777" w:rsidR="00690C8B" w:rsidRPr="00662CD4" w:rsidRDefault="00690C8B">
                              <w:pPr>
                                <w:spacing w:before="36" w:line="280" w:lineRule="auto"/>
                                <w:ind w:right="2688"/>
                                <w:rPr>
                                  <w:lang w:val="fr-FR"/>
                                </w:rPr>
                              </w:pPr>
                              <w:r w:rsidRPr="00662CD4">
                                <w:rPr>
                                  <w:lang w:val="fr-FR"/>
                                </w:rPr>
                                <w:t>Projet de Gestion des Forêts et des Terroirs Riverains (PGFTR). FEM Banque Mondiale et PRCI</w:t>
                              </w:r>
                            </w:p>
                            <w:p w14:paraId="0B9096A9" w14:textId="77777777" w:rsidR="00690C8B" w:rsidRPr="00662CD4" w:rsidRDefault="00690C8B">
                              <w:pPr>
                                <w:spacing w:line="228" w:lineRule="exact"/>
                                <w:ind w:right="2688"/>
                                <w:rPr>
                                  <w:lang w:val="fr-FR"/>
                                </w:rPr>
                              </w:pPr>
                              <w:r w:rsidRPr="00662CD4">
                                <w:rPr>
                                  <w:lang w:val="fr-FR"/>
                                </w:rPr>
                                <w:t>Consultant</w:t>
                              </w:r>
                            </w:p>
                            <w:p w14:paraId="44F08FF6" w14:textId="77777777" w:rsidR="00690C8B" w:rsidRPr="00662CD4" w:rsidRDefault="00690C8B">
                              <w:pPr>
                                <w:spacing w:before="36"/>
                                <w:rPr>
                                  <w:lang w:val="fr-FR"/>
                                </w:rPr>
                              </w:pPr>
                              <w:r w:rsidRPr="00662CD4">
                                <w:rPr>
                                  <w:lang w:val="fr-FR"/>
                                </w:rPr>
                                <w:t>Assistance technique d’appui à la rédaction des plans d’aménagement participatif des forêts</w:t>
                              </w:r>
                            </w:p>
                            <w:p w14:paraId="5BCF9D8B" w14:textId="77777777" w:rsidR="00690C8B" w:rsidRDefault="00690C8B">
                              <w:pPr>
                                <w:spacing w:line="225" w:lineRule="exact"/>
                                <w:ind w:left="288" w:right="2688"/>
                              </w:pPr>
                              <w:r>
                                <w:t>classées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C0595" id="Group 199" o:spid="_x0000_s1103" style="position:absolute;margin-left:71.4pt;margin-top:3.85pt;width:481.85pt;height:108.15pt;z-index:251661312;mso-wrap-distance-left:0;mso-wrap-distance-right:0;mso-position-horizontal-relative:page" coordorigin="1132,5054" coordsize="10494,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">
                <v:rect id="Rectangle 200" o:spid="_x0000_s1104" style="position:absolute;left:1145;top:5075;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" fillcolor="#f1f1f1" stroked="f"/>
                <v:rect id="Rectangle 201" o:spid="_x0000_s1105" style="position:absolute;left:1207;top:507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" fillcolor="#f1f1f1" stroked="f"/>
                <v:rect id="Rectangle 202" o:spid="_x0000_s1106" style="position:absolute;left:3060;top:5075;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4r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ZbyC2zdhBJn+AQAA//8DAFBLAQItABQABgAIAAAAIQDb4fbL7gAAAIUBAAATAAAAAAAA&#10;AAAAAAAAAAAAAABbQ29udGVudF9UeXBlc10ueG1sUEsBAi0AFAAGAAgAAAAhAFr0LFu/AAAAFQEA&#10;AAsAAAAAAAAAAAAAAAAAHwEAAF9yZWxzLy5yZWxzUEsBAi0AFAAGAAgAAAAhAG2/DivHAAAA3QAA&#10;AA8AAAAAAAAAAAAAAAAABwIAAGRycy9kb3ducmV2LnhtbFBLBQYAAAAAAwADALcAAAD7AgAAAAA=&#10;" fillcolor="#f1f1f1" stroked="f"/>
                <v:rect id="Rectangle 203" o:spid="_x0000_s1107" style="position:absolute;left:3132;top:507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" fillcolor="#f1f1f1" stroked="f"/>
                <v:rect id="Rectangle 204" o:spid="_x0000_s1108" style="position:absolute;left:1142;top:5054;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" fillcolor="maroon" stroked="f"/>
                <v:line id="Line 205" o:spid="_x0000_s1109" style="position:absolute;visibility:visible;mso-wrap-style:square" from="3060,5063" to="3080,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" strokecolor="maroon" strokeweight=".33864mm"/>
                <v:line id="Line 206" o:spid="_x0000_s1110" style="position:absolute;visibility:visible;mso-wrap-style:square" from="3080,5063" to="11616,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" strokecolor="maroon" strokeweight=".33864mm"/>
                <v:rect id="Rectangle 207" o:spid="_x0000_s1111" style="position:absolute;left:1145;top:5342;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" fillcolor="#f1f1f1" stroked="f"/>
                <v:rect id="Rectangle 208" o:spid="_x0000_s1112" style="position:absolute;left:1207;top:5342;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" fillcolor="#f1f1f1" stroked="f"/>
                <v:rect id="Rectangle 209" o:spid="_x0000_s1113" style="position:absolute;left:3060;top:5342;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" fillcolor="#f1f1f1" stroked="f"/>
                <v:rect id="Rectangle 210" o:spid="_x0000_s1114" style="position:absolute;left:3132;top:534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" fillcolor="#f1f1f1" stroked="f"/>
                <v:rect id="Rectangle 211" o:spid="_x0000_s1115" style="position:absolute;left:1145;top:5608;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" fillcolor="#f1f1f1" stroked="f"/>
                <v:rect id="Rectangle 212" o:spid="_x0000_s1116" style="position:absolute;left:1207;top:5608;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" fillcolor="#f1f1f1" stroked="f"/>
                <v:rect id="Rectangle 213" o:spid="_x0000_s1117" style="position:absolute;left:3060;top:5608;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" fillcolor="#f1f1f1" stroked="f"/>
                <v:rect id="Rectangle 214" o:spid="_x0000_s1118" style="position:absolute;left:3132;top:5608;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" fillcolor="#f1f1f1" stroked="f"/>
                <v:rect id="Rectangle 215" o:spid="_x0000_s1119" style="position:absolute;left:1145;top:5877;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" fillcolor="#f1f1f1" stroked="f"/>
                <v:rect id="Rectangle 216" o:spid="_x0000_s1120" style="position:absolute;left:1207;top:5877;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" fillcolor="#f1f1f1" stroked="f"/>
                <v:rect id="Rectangle 217" o:spid="_x0000_s1121" style="position:absolute;left:3060;top:5877;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" fillcolor="#f1f1f1" stroked="f"/>
                <v:rect id="Rectangle 218" o:spid="_x0000_s1122" style="position:absolute;left:3132;top:5877;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" fillcolor="#f1f1f1" stroked="f"/>
                <v:rect id="Rectangle 219" o:spid="_x0000_s1123" style="position:absolute;left:1145;top:6143;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" fillcolor="#f1f1f1" stroked="f"/>
                <v:rect id="Rectangle 220" o:spid="_x0000_s1124" style="position:absolute;left:1207;top:6143;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" fillcolor="#f1f1f1" stroked="f"/>
                <v:rect id="Rectangle 221" o:spid="_x0000_s1125" style="position:absolute;left:3060;top:6143;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" fillcolor="#f1f1f1" stroked="f"/>
                <v:rect id="Rectangle 222" o:spid="_x0000_s1126" style="position:absolute;left:3132;top:6143;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" fillcolor="#f1f1f1" stroked="f"/>
                <v:rect id="Rectangle 223" o:spid="_x0000_s1127" style="position:absolute;left:1132;top:6372;width:1916;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" fillcolor="#f1f1f1" stroked="f"/>
                <v:rect id="Rectangle 224" o:spid="_x0000_s1128" style="position:absolute;left:1207;top:6410;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" fillcolor="#f1f1f1" stroked="f"/>
                <v:rect id="Rectangle 225" o:spid="_x0000_s1129" style="position:absolute;left:3060;top:6410;width:855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" fillcolor="#f1f1f1" stroked="f"/>
                <v:rect id="Rectangle 226" o:spid="_x0000_s1130" style="position:absolute;left:3132;top:641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" fillcolor="#f1f1f1" stroked="f"/>
                <v:rect id="Rectangle 227" o:spid="_x0000_s1131" style="position:absolute;left:3132;top:664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" fillcolor="#f1f1f1" stroked="f"/>
                <v:line id="Line 228" o:spid="_x0000_s1132" style="position:absolute;visibility:visible;mso-wrap-style:square" from="1133,5054" to="1133,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" strokecolor="maroon" strokeweight=".96pt"/>
                <v:rect id="Rectangle 229" o:spid="_x0000_s1133" style="position:absolute;left:1142;top:6871;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" fillcolor="maroon" stroked="f"/>
                <v:line id="Line 230" o:spid="_x0000_s1134" style="position:absolute;visibility:visible;mso-wrap-style:square" from="3046,6880" to="3065,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" strokecolor="maroon" strokeweight=".96pt"/>
                <v:rect id="Rectangle 231" o:spid="_x0000_s1135" style="position:absolute;left:3065;top:6871;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" fillcolor="maroon" stroked="f"/>
                <v:line id="Line 232" o:spid="_x0000_s1136" style="position:absolute;visibility:visible;mso-wrap-style:square" from="11626,5054" to="11626,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" strokecolor="maroon" strokeweight=".96pt"/>
                <v:shape id="Text Box 233" o:spid="_x0000_s1137" type="#_x0000_t202" style="position:absolute;left:1207;top:5096;width:1506;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6B7EA33E" w14:textId="77777777" w:rsidR="00690C8B" w:rsidRPr="00662CD4" w:rsidRDefault="00690C8B">
                        <w:pPr>
                          <w:spacing w:line="204" w:lineRule="exact"/>
                          <w:ind w:right="-13"/>
                          <w:rPr>
                            <w:i/>
                            <w:lang w:val="fr-FR"/>
                          </w:rPr>
                        </w:pPr>
                        <w:r w:rsidRPr="00662CD4">
                          <w:rPr>
                            <w:i/>
                            <w:lang w:val="fr-FR"/>
                          </w:rPr>
                          <w:t>Période :</w:t>
                        </w:r>
                      </w:p>
                      <w:p w14:paraId="744963D4" w14:textId="77777777" w:rsidR="00690C8B" w:rsidRPr="00662CD4" w:rsidRDefault="00690C8B">
                        <w:pPr>
                          <w:spacing w:before="36" w:line="278" w:lineRule="auto"/>
                          <w:ind w:right="623"/>
                          <w:rPr>
                            <w:i/>
                            <w:lang w:val="fr-FR"/>
                          </w:rPr>
                        </w:pPr>
                        <w:r w:rsidRPr="00662CD4">
                          <w:rPr>
                            <w:i/>
                            <w:lang w:val="fr-FR"/>
                          </w:rPr>
                          <w:t>Pays : Client :</w:t>
                        </w:r>
                      </w:p>
                      <w:p w14:paraId="3E87A1D8" w14:textId="77777777" w:rsidR="00690C8B" w:rsidRPr="00662CD4" w:rsidRDefault="00690C8B">
                        <w:pPr>
                          <w:spacing w:before="3"/>
                          <w:ind w:right="-13"/>
                          <w:rPr>
                            <w:i/>
                            <w:lang w:val="fr-FR"/>
                          </w:rPr>
                        </w:pPr>
                        <w:r w:rsidRPr="00662CD4">
                          <w:rPr>
                            <w:i/>
                            <w:lang w:val="fr-FR"/>
                          </w:rPr>
                          <w:t>Financement</w:t>
                        </w:r>
                        <w:r w:rsidRPr="00662CD4">
                          <w:rPr>
                            <w:i/>
                            <w:spacing w:val="-9"/>
                            <w:lang w:val="fr-FR"/>
                          </w:rPr>
                          <w:t xml:space="preserve"> </w:t>
                        </w:r>
                        <w:r w:rsidRPr="00662CD4">
                          <w:rPr>
                            <w:i/>
                            <w:lang w:val="fr-FR"/>
                          </w:rPr>
                          <w:t>:</w:t>
                        </w:r>
                      </w:p>
                      <w:p w14:paraId="7458AF9C" w14:textId="77777777" w:rsidR="00690C8B" w:rsidRPr="00662CD4" w:rsidRDefault="00690C8B">
                        <w:pPr>
                          <w:spacing w:before="6" w:line="260" w:lineRule="atLeast"/>
                          <w:ind w:right="256"/>
                          <w:rPr>
                            <w:i/>
                            <w:lang w:val="fr-FR"/>
                          </w:rPr>
                        </w:pPr>
                        <w:r w:rsidRPr="00662CD4">
                          <w:rPr>
                            <w:i/>
                            <w:lang w:val="fr-FR"/>
                          </w:rPr>
                          <w:t>Fonction : Opération :</w:t>
                        </w:r>
                      </w:p>
                    </w:txbxContent>
                  </v:textbox>
                </v:shape>
                <v:shape id="Text Box 234" o:spid="_x0000_s1138" type="#_x0000_t202" style="position:absolute;left:3132;top:5099;width:841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" filled="f" stroked="f">
                  <v:textbox inset="0,0,0,0">
                    <w:txbxContent>
                      <w:p w14:paraId="415FCB5C" w14:textId="77777777" w:rsidR="00690C8B" w:rsidRDefault="00690C8B" w:rsidP="00C35B95">
                        <w:pPr>
                          <w:widowControl w:val="0"/>
                          <w:numPr>
                            <w:ilvl w:val="0"/>
                            <w:numId w:val="27"/>
                          </w:numPr>
                          <w:tabs>
                            <w:tab w:val="clear" w:pos="1247"/>
                            <w:tab w:val="clear" w:pos="1814"/>
                            <w:tab w:val="clear" w:pos="2381"/>
                            <w:tab w:val="clear" w:pos="2948"/>
                            <w:tab w:val="clear" w:pos="3515"/>
                            <w:tab w:val="left" w:pos="288"/>
                          </w:tabs>
                          <w:spacing w:line="204" w:lineRule="exact"/>
                        </w:pPr>
                        <w:r>
                          <w:t>Novembre 2012 à Février</w:t>
                        </w:r>
                        <w:r>
                          <w:rPr>
                            <w:spacing w:val="-20"/>
                          </w:rPr>
                          <w:t xml:space="preserve"> </w:t>
                        </w:r>
                        <w:r>
                          <w:t>2013</w:t>
                        </w:r>
                      </w:p>
                      <w:p w14:paraId="13096E7A" w14:textId="77777777" w:rsidR="00690C8B" w:rsidRDefault="00690C8B" w:rsidP="00C35B95">
                        <w:pPr>
                          <w:widowControl w:val="0"/>
                          <w:numPr>
                            <w:ilvl w:val="0"/>
                            <w:numId w:val="27"/>
                          </w:numPr>
                          <w:tabs>
                            <w:tab w:val="clear" w:pos="1247"/>
                            <w:tab w:val="clear" w:pos="1814"/>
                            <w:tab w:val="clear" w:pos="2381"/>
                            <w:tab w:val="clear" w:pos="2948"/>
                            <w:tab w:val="clear" w:pos="3515"/>
                            <w:tab w:val="left" w:pos="288"/>
                          </w:tabs>
                          <w:spacing w:before="36"/>
                        </w:pPr>
                        <w:r>
                          <w:t>Bénin</w:t>
                        </w:r>
                      </w:p>
                      <w:p w14:paraId="6BE000EE" w14:textId="77777777" w:rsidR="00690C8B" w:rsidRPr="00662CD4" w:rsidRDefault="00690C8B">
                        <w:pPr>
                          <w:spacing w:before="36" w:line="280" w:lineRule="auto"/>
                          <w:ind w:right="2688"/>
                          <w:rPr>
                            <w:lang w:val="fr-FR"/>
                          </w:rPr>
                        </w:pPr>
                        <w:r w:rsidRPr="00662CD4">
                          <w:rPr>
                            <w:lang w:val="fr-FR"/>
                          </w:rPr>
                          <w:t>Projet de Gestion des Forêts et des Terroirs Riverains (PGFTR). FEM Banque Mondiale et PRCI</w:t>
                        </w:r>
                      </w:p>
                      <w:p w14:paraId="0B9096A9" w14:textId="77777777" w:rsidR="00690C8B" w:rsidRPr="00662CD4" w:rsidRDefault="00690C8B">
                        <w:pPr>
                          <w:spacing w:line="228" w:lineRule="exact"/>
                          <w:ind w:right="2688"/>
                          <w:rPr>
                            <w:lang w:val="fr-FR"/>
                          </w:rPr>
                        </w:pPr>
                        <w:r w:rsidRPr="00662CD4">
                          <w:rPr>
                            <w:lang w:val="fr-FR"/>
                          </w:rPr>
                          <w:t>Consultant</w:t>
                        </w:r>
                      </w:p>
                      <w:p w14:paraId="44F08FF6" w14:textId="77777777" w:rsidR="00690C8B" w:rsidRPr="00662CD4" w:rsidRDefault="00690C8B">
                        <w:pPr>
                          <w:spacing w:before="36"/>
                          <w:rPr>
                            <w:lang w:val="fr-FR"/>
                          </w:rPr>
                        </w:pPr>
                        <w:r w:rsidRPr="00662CD4">
                          <w:rPr>
                            <w:lang w:val="fr-FR"/>
                          </w:rPr>
                          <w:t>Assistance technique d’appui à la rédaction des plans d’aménagement participatif des forêts</w:t>
                        </w:r>
                      </w:p>
                      <w:p w14:paraId="5BCF9D8B" w14:textId="77777777" w:rsidR="00690C8B" w:rsidRDefault="00690C8B">
                        <w:pPr>
                          <w:spacing w:line="225" w:lineRule="exact"/>
                          <w:ind w:left="288" w:right="2688"/>
                        </w:pPr>
                        <w:r>
                          <w:t>classées</w:t>
                        </w:r>
                      </w:p>
                    </w:txbxContent>
                  </v:textbox>
                </v:shape>
                <w10:wrap type="topAndBottom" anchorx="page"/>
              </v:group>
            </w:pict>
          </mc:Fallback>
        </mc:AlternateContent>
      </w:r>
    </w:p>
    <w:p w14:paraId="634BE317" w14:textId="77777777" w:rsidR="003441F8" w:rsidRDefault="00C35B95">
      <w:pPr>
        <w:pStyle w:val="BodyText"/>
        <w:ind w:left="102"/>
        <w:rPr>
          <w:sz w:val="20"/>
        </w:rPr>
      </w:pPr>
      <w:r>
        <w:rPr>
          <w:noProof/>
          <w:sz w:val="20"/>
          <w:lang w:val="en-US"/>
        </w:rPr>
        <mc:AlternateContent>
          <mc:Choice Requires="wpg">
            <w:drawing>
              <wp:inline distT="0" distB="0" distL="0" distR="0" wp14:anchorId="5D94D0B6" wp14:editId="3D652B3C">
                <wp:extent cx="6041199" cy="1572859"/>
                <wp:effectExtent l="0" t="0" r="17145" b="27940"/>
                <wp:docPr id="160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199" cy="1572859"/>
                          <a:chOff x="10" y="10"/>
                          <a:chExt cx="10493" cy="2256"/>
                        </a:xfrm>
                      </wpg:grpSpPr>
                      <wps:wsp>
                        <wps:cNvPr id="1609" name="Rectangle 85"/>
                        <wps:cNvSpPr>
                          <a:spLocks noChangeArrowheads="1"/>
                        </wps:cNvSpPr>
                        <wps:spPr bwMode="auto">
                          <a:xfrm>
                            <a:off x="22" y="29"/>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86"/>
                        <wps:cNvSpPr>
                          <a:spLocks noChangeArrowheads="1"/>
                        </wps:cNvSpPr>
                        <wps:spPr bwMode="auto">
                          <a:xfrm>
                            <a:off x="84" y="29"/>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87"/>
                        <wps:cNvSpPr>
                          <a:spLocks noChangeArrowheads="1"/>
                        </wps:cNvSpPr>
                        <wps:spPr bwMode="auto">
                          <a:xfrm>
                            <a:off x="1938" y="29"/>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88"/>
                        <wps:cNvSpPr>
                          <a:spLocks noChangeArrowheads="1"/>
                        </wps:cNvSpPr>
                        <wps:spPr bwMode="auto">
                          <a:xfrm>
                            <a:off x="2010" y="29"/>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89"/>
                        <wps:cNvSpPr>
                          <a:spLocks noChangeArrowheads="1"/>
                        </wps:cNvSpPr>
                        <wps:spPr bwMode="auto">
                          <a:xfrm>
                            <a:off x="20" y="10"/>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90"/>
                        <wps:cNvCnPr>
                          <a:cxnSpLocks noChangeShapeType="1"/>
                        </wps:cNvCnPr>
                        <wps:spPr bwMode="auto">
                          <a:xfrm>
                            <a:off x="1938" y="2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15" name="Line 91"/>
                        <wps:cNvCnPr>
                          <a:cxnSpLocks noChangeShapeType="1"/>
                        </wps:cNvCnPr>
                        <wps:spPr bwMode="auto">
                          <a:xfrm>
                            <a:off x="1957" y="20"/>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16" name="Rectangle 92"/>
                        <wps:cNvSpPr>
                          <a:spLocks noChangeArrowheads="1"/>
                        </wps:cNvSpPr>
                        <wps:spPr bwMode="auto">
                          <a:xfrm>
                            <a:off x="22" y="296"/>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93"/>
                        <wps:cNvSpPr>
                          <a:spLocks noChangeArrowheads="1"/>
                        </wps:cNvSpPr>
                        <wps:spPr bwMode="auto">
                          <a:xfrm>
                            <a:off x="84" y="296"/>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94"/>
                        <wps:cNvSpPr>
                          <a:spLocks noChangeArrowheads="1"/>
                        </wps:cNvSpPr>
                        <wps:spPr bwMode="auto">
                          <a:xfrm>
                            <a:off x="1938" y="296"/>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95"/>
                        <wps:cNvSpPr>
                          <a:spLocks noChangeArrowheads="1"/>
                        </wps:cNvSpPr>
                        <wps:spPr bwMode="auto">
                          <a:xfrm>
                            <a:off x="2010" y="296"/>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96"/>
                        <wps:cNvSpPr>
                          <a:spLocks noChangeArrowheads="1"/>
                        </wps:cNvSpPr>
                        <wps:spPr bwMode="auto">
                          <a:xfrm>
                            <a:off x="22" y="562"/>
                            <a:ext cx="1916" cy="69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97"/>
                        <wps:cNvSpPr>
                          <a:spLocks noChangeArrowheads="1"/>
                        </wps:cNvSpPr>
                        <wps:spPr bwMode="auto">
                          <a:xfrm>
                            <a:off x="84" y="562"/>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98"/>
                        <wps:cNvSpPr>
                          <a:spLocks noChangeArrowheads="1"/>
                        </wps:cNvSpPr>
                        <wps:spPr bwMode="auto">
                          <a:xfrm>
                            <a:off x="1938" y="562"/>
                            <a:ext cx="8556" cy="69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99"/>
                        <wps:cNvSpPr>
                          <a:spLocks noChangeArrowheads="1"/>
                        </wps:cNvSpPr>
                        <wps:spPr bwMode="auto">
                          <a:xfrm>
                            <a:off x="2010" y="56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00"/>
                        <wps:cNvSpPr>
                          <a:spLocks noChangeArrowheads="1"/>
                        </wps:cNvSpPr>
                        <wps:spPr bwMode="auto">
                          <a:xfrm>
                            <a:off x="2010" y="792"/>
                            <a:ext cx="8421"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01"/>
                        <wps:cNvSpPr>
                          <a:spLocks noChangeArrowheads="1"/>
                        </wps:cNvSpPr>
                        <wps:spPr bwMode="auto">
                          <a:xfrm>
                            <a:off x="2010" y="1023"/>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02"/>
                        <wps:cNvSpPr>
                          <a:spLocks noChangeArrowheads="1"/>
                        </wps:cNvSpPr>
                        <wps:spPr bwMode="auto">
                          <a:xfrm>
                            <a:off x="22" y="1254"/>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03"/>
                        <wps:cNvSpPr>
                          <a:spLocks noChangeArrowheads="1"/>
                        </wps:cNvSpPr>
                        <wps:spPr bwMode="auto">
                          <a:xfrm>
                            <a:off x="84" y="1254"/>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104"/>
                        <wps:cNvSpPr>
                          <a:spLocks noChangeArrowheads="1"/>
                        </wps:cNvSpPr>
                        <wps:spPr bwMode="auto">
                          <a:xfrm>
                            <a:off x="1938" y="1254"/>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05"/>
                        <wps:cNvSpPr>
                          <a:spLocks noChangeArrowheads="1"/>
                        </wps:cNvSpPr>
                        <wps:spPr bwMode="auto">
                          <a:xfrm>
                            <a:off x="2010" y="1254"/>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06"/>
                        <wps:cNvSpPr>
                          <a:spLocks noChangeArrowheads="1"/>
                        </wps:cNvSpPr>
                        <wps:spPr bwMode="auto">
                          <a:xfrm>
                            <a:off x="22" y="1520"/>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07"/>
                        <wps:cNvSpPr>
                          <a:spLocks noChangeArrowheads="1"/>
                        </wps:cNvSpPr>
                        <wps:spPr bwMode="auto">
                          <a:xfrm>
                            <a:off x="84" y="1520"/>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08"/>
                        <wps:cNvSpPr>
                          <a:spLocks noChangeArrowheads="1"/>
                        </wps:cNvSpPr>
                        <wps:spPr bwMode="auto">
                          <a:xfrm>
                            <a:off x="1938" y="1520"/>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09"/>
                        <wps:cNvSpPr>
                          <a:spLocks noChangeArrowheads="1"/>
                        </wps:cNvSpPr>
                        <wps:spPr bwMode="auto">
                          <a:xfrm>
                            <a:off x="2010" y="152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0"/>
                        <wps:cNvSpPr>
                          <a:spLocks noChangeArrowheads="1"/>
                        </wps:cNvSpPr>
                        <wps:spPr bwMode="auto">
                          <a:xfrm>
                            <a:off x="22" y="1786"/>
                            <a:ext cx="1916"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11"/>
                        <wps:cNvSpPr>
                          <a:spLocks noChangeArrowheads="1"/>
                        </wps:cNvSpPr>
                        <wps:spPr bwMode="auto">
                          <a:xfrm>
                            <a:off x="84" y="1786"/>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12"/>
                        <wps:cNvSpPr>
                          <a:spLocks noChangeArrowheads="1"/>
                        </wps:cNvSpPr>
                        <wps:spPr bwMode="auto">
                          <a:xfrm>
                            <a:off x="1938" y="1786"/>
                            <a:ext cx="8556"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113"/>
                        <wps:cNvSpPr>
                          <a:spLocks noChangeArrowheads="1"/>
                        </wps:cNvSpPr>
                        <wps:spPr bwMode="auto">
                          <a:xfrm>
                            <a:off x="2010" y="1786"/>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
                        <wps:cNvSpPr>
                          <a:spLocks noChangeArrowheads="1"/>
                        </wps:cNvSpPr>
                        <wps:spPr bwMode="auto">
                          <a:xfrm>
                            <a:off x="2010" y="2017"/>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5"/>
                        <wps:cNvCnPr>
                          <a:cxnSpLocks noChangeShapeType="1"/>
                        </wps:cNvCnPr>
                        <wps:spPr bwMode="auto">
                          <a:xfrm>
                            <a:off x="10" y="10"/>
                            <a:ext cx="0" cy="225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40" name="Rectangle 116"/>
                        <wps:cNvSpPr>
                          <a:spLocks noChangeArrowheads="1"/>
                        </wps:cNvSpPr>
                        <wps:spPr bwMode="auto">
                          <a:xfrm>
                            <a:off x="20" y="2247"/>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117"/>
                        <wps:cNvCnPr>
                          <a:cxnSpLocks noChangeShapeType="1"/>
                        </wps:cNvCnPr>
                        <wps:spPr bwMode="auto">
                          <a:xfrm>
                            <a:off x="1923" y="2257"/>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42" name="Rectangle 118"/>
                        <wps:cNvSpPr>
                          <a:spLocks noChangeArrowheads="1"/>
                        </wps:cNvSpPr>
                        <wps:spPr bwMode="auto">
                          <a:xfrm>
                            <a:off x="1942" y="2247"/>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119"/>
                        <wps:cNvCnPr>
                          <a:cxnSpLocks noChangeShapeType="1"/>
                        </wps:cNvCnPr>
                        <wps:spPr bwMode="auto">
                          <a:xfrm>
                            <a:off x="10503" y="10"/>
                            <a:ext cx="0" cy="225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44" name="Text Box 120"/>
                        <wps:cNvSpPr txBox="1">
                          <a:spLocks noChangeArrowheads="1"/>
                        </wps:cNvSpPr>
                        <wps:spPr bwMode="auto">
                          <a:xfrm>
                            <a:off x="84" y="50"/>
                            <a:ext cx="1567"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69F6" w14:textId="77777777" w:rsidR="00690C8B" w:rsidRPr="00662CD4" w:rsidRDefault="00690C8B">
                              <w:pPr>
                                <w:spacing w:line="204" w:lineRule="exact"/>
                                <w:ind w:right="-13"/>
                                <w:rPr>
                                  <w:i/>
                                  <w:lang w:val="fr-FR"/>
                                </w:rPr>
                              </w:pPr>
                              <w:r w:rsidRPr="00662CD4">
                                <w:rPr>
                                  <w:i/>
                                  <w:lang w:val="fr-FR"/>
                                </w:rPr>
                                <w:t>Période :</w:t>
                              </w:r>
                            </w:p>
                            <w:p w14:paraId="7683045D" w14:textId="77777777" w:rsidR="00690C8B" w:rsidRPr="00662CD4" w:rsidRDefault="00690C8B">
                              <w:pPr>
                                <w:spacing w:before="36" w:line="278" w:lineRule="auto"/>
                                <w:ind w:right="623"/>
                                <w:rPr>
                                  <w:i/>
                                  <w:lang w:val="fr-FR"/>
                                </w:rPr>
                              </w:pPr>
                              <w:r w:rsidRPr="00662CD4">
                                <w:rPr>
                                  <w:i/>
                                  <w:lang w:val="fr-FR"/>
                                </w:rPr>
                                <w:t>Pays : Client :</w:t>
                              </w:r>
                            </w:p>
                            <w:p w14:paraId="1B4B69AF" w14:textId="77777777" w:rsidR="00690C8B" w:rsidRPr="00662CD4" w:rsidRDefault="00690C8B">
                              <w:pPr>
                                <w:rPr>
                                  <w:b/>
                                  <w:lang w:val="fr-FR"/>
                                </w:rPr>
                              </w:pPr>
                            </w:p>
                            <w:p w14:paraId="372228D4" w14:textId="77777777" w:rsidR="00690C8B" w:rsidRPr="00662CD4" w:rsidRDefault="00690C8B">
                              <w:pPr>
                                <w:spacing w:before="166" w:line="260" w:lineRule="atLeast"/>
                                <w:ind w:right="-14"/>
                                <w:rPr>
                                  <w:i/>
                                  <w:lang w:val="fr-FR"/>
                                </w:rPr>
                              </w:pPr>
                              <w:r w:rsidRPr="00662CD4">
                                <w:rPr>
                                  <w:i/>
                                  <w:lang w:val="fr-FR"/>
                                </w:rPr>
                                <w:t>Financement</w:t>
                              </w:r>
                              <w:r w:rsidRPr="00662CD4">
                                <w:rPr>
                                  <w:i/>
                                  <w:spacing w:val="-8"/>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wps:txbx>
                        <wps:bodyPr rot="0" vert="horz" wrap="square" lIns="0" tIns="0" rIns="0" bIns="0" anchor="t" anchorCtr="0" upright="1">
                          <a:noAutofit/>
                        </wps:bodyPr>
                      </wps:wsp>
                      <wps:wsp>
                        <wps:cNvPr id="1645" name="Text Box 121"/>
                        <wps:cNvSpPr txBox="1">
                          <a:spLocks noChangeArrowheads="1"/>
                        </wps:cNvSpPr>
                        <wps:spPr bwMode="auto">
                          <a:xfrm>
                            <a:off x="2010" y="53"/>
                            <a:ext cx="769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0D7" w14:textId="77777777" w:rsidR="00690C8B" w:rsidRDefault="00690C8B" w:rsidP="00C35B95">
                              <w:pPr>
                                <w:widowControl w:val="0"/>
                                <w:numPr>
                                  <w:ilvl w:val="0"/>
                                  <w:numId w:val="26"/>
                                </w:numPr>
                                <w:tabs>
                                  <w:tab w:val="clear" w:pos="1247"/>
                                  <w:tab w:val="clear" w:pos="1814"/>
                                  <w:tab w:val="clear" w:pos="2381"/>
                                  <w:tab w:val="clear" w:pos="2948"/>
                                  <w:tab w:val="clear" w:pos="3515"/>
                                  <w:tab w:val="left" w:pos="288"/>
                                </w:tabs>
                                <w:spacing w:line="204" w:lineRule="exact"/>
                              </w:pPr>
                              <w:r>
                                <w:t>Juin à Novembre</w:t>
                              </w:r>
                              <w:r>
                                <w:rPr>
                                  <w:spacing w:val="-12"/>
                                </w:rPr>
                                <w:t xml:space="preserve"> </w:t>
                              </w:r>
                              <w:r>
                                <w:t>2012</w:t>
                              </w:r>
                            </w:p>
                            <w:p w14:paraId="6F47FB7E" w14:textId="77777777" w:rsidR="00690C8B" w:rsidRDefault="00690C8B" w:rsidP="00C35B95">
                              <w:pPr>
                                <w:widowControl w:val="0"/>
                                <w:numPr>
                                  <w:ilvl w:val="0"/>
                                  <w:numId w:val="26"/>
                                </w:numPr>
                                <w:tabs>
                                  <w:tab w:val="clear" w:pos="1247"/>
                                  <w:tab w:val="clear" w:pos="1814"/>
                                  <w:tab w:val="clear" w:pos="2381"/>
                                  <w:tab w:val="clear" w:pos="2948"/>
                                  <w:tab w:val="clear" w:pos="3515"/>
                                  <w:tab w:val="left" w:pos="288"/>
                                </w:tabs>
                                <w:spacing w:before="36"/>
                              </w:pPr>
                              <w:r>
                                <w:t>Bénin</w:t>
                              </w:r>
                            </w:p>
                            <w:p w14:paraId="3788067D" w14:textId="77777777" w:rsidR="00690C8B" w:rsidRPr="00662CD4" w:rsidRDefault="00690C8B">
                              <w:pPr>
                                <w:spacing w:before="34"/>
                                <w:ind w:right="13"/>
                                <w:rPr>
                                  <w:i/>
                                  <w:lang w:val="fr-FR"/>
                                </w:rPr>
                              </w:pPr>
                              <w:r w:rsidRPr="00662CD4">
                                <w:rPr>
                                  <w:i/>
                                  <w:lang w:val="fr-FR"/>
                                </w:rPr>
                                <w:t>Groupement DFS Deutsche Forstservice GmbH – GFA Consulting Group GmbH, en association (sous-traitance) avec le Centre International de Développement Durable et des Ressources Humaines (CID RH).</w:t>
                              </w:r>
                            </w:p>
                            <w:p w14:paraId="786DAAAB" w14:textId="77777777" w:rsidR="00690C8B" w:rsidRPr="00662CD4" w:rsidRDefault="00690C8B">
                              <w:pPr>
                                <w:spacing w:line="278" w:lineRule="auto"/>
                                <w:ind w:right="1089"/>
                                <w:rPr>
                                  <w:i/>
                                  <w:lang w:val="fr-FR"/>
                                </w:rPr>
                              </w:pPr>
                              <w:r w:rsidRPr="00662CD4">
                                <w:rPr>
                                  <w:i/>
                                  <w:lang w:val="fr-FR"/>
                                </w:rPr>
                                <w:t>Fonds Africain de Développement : Don N° 2100155005366/ PAGEFCOM Consultant</w:t>
                              </w:r>
                            </w:p>
                            <w:p w14:paraId="22396A58" w14:textId="77777777" w:rsidR="00690C8B" w:rsidRPr="00662CD4" w:rsidRDefault="00690C8B">
                              <w:pPr>
                                <w:rPr>
                                  <w:i/>
                                  <w:lang w:val="fr-FR"/>
                                </w:rPr>
                              </w:pPr>
                              <w:r w:rsidRPr="00662CD4">
                                <w:rPr>
                                  <w:i/>
                                  <w:lang w:val="fr-FR"/>
                                </w:rPr>
                                <w:t>Assistance technique d’appui à la rédaction des plans d’aménagement forestier :</w:t>
                              </w:r>
                              <w:r w:rsidRPr="00662CD4">
                                <w:rPr>
                                  <w:i/>
                                  <w:spacing w:val="-23"/>
                                  <w:lang w:val="fr-FR"/>
                                </w:rPr>
                                <w:t xml:space="preserve"> </w:t>
                              </w:r>
                              <w:r w:rsidRPr="00662CD4">
                                <w:rPr>
                                  <w:i/>
                                  <w:lang w:val="fr-FR"/>
                                </w:rPr>
                                <w:t>Plans d'Aménagement et de Gestion Simplifiés (PAGS) et Plans Simples de Gestion</w:t>
                              </w:r>
                              <w:r w:rsidRPr="00662CD4">
                                <w:rPr>
                                  <w:i/>
                                  <w:spacing w:val="13"/>
                                  <w:lang w:val="fr-FR"/>
                                </w:rPr>
                                <w:t xml:space="preserve"> </w:t>
                              </w:r>
                              <w:r w:rsidRPr="00662CD4">
                                <w:rPr>
                                  <w:i/>
                                  <w:lang w:val="fr-FR"/>
                                </w:rPr>
                                <w:t>(PSG)</w:t>
                              </w:r>
                            </w:p>
                          </w:txbxContent>
                        </wps:txbx>
                        <wps:bodyPr rot="0" vert="horz" wrap="square" lIns="0" tIns="0" rIns="0" bIns="0" anchor="t" anchorCtr="0" upright="1">
                          <a:noAutofit/>
                        </wps:bodyPr>
                      </wps:wsp>
                    </wpg:wgp>
                  </a:graphicData>
                </a:graphic>
              </wp:inline>
            </w:drawing>
          </mc:Choice>
          <mc:Fallback>
            <w:pict>
              <v:group w14:anchorId="5D94D0B6" id="Group 84" o:spid="_x0000_s1139" style="width:475.7pt;height:123.85pt;mso-position-horizontal-relative:char;mso-position-vertical-relative:line" coordorigin="10,10" coordsize="1049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">
                <v:rect id="Rectangle 85" o:spid="_x0000_s1140" style="position:absolute;left:22;top:29;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" fillcolor="#f1f1f1" stroked="f"/>
                <v:rect id="Rectangle 86" o:spid="_x0000_s1141" style="position:absolute;left:84;top:29;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" fillcolor="#f1f1f1" stroked="f"/>
                <v:rect id="Rectangle 87" o:spid="_x0000_s1142" style="position:absolute;left:1938;top:29;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" fillcolor="#f1f1f1" stroked="f"/>
                <v:rect id="Rectangle 88" o:spid="_x0000_s1143" style="position:absolute;left:2010;top:29;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" fillcolor="#f1f1f1" stroked="f"/>
                <v:rect id="Rectangle 89" o:spid="_x0000_s1144" style="position:absolute;left:20;top:10;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" fillcolor="maroon" stroked="f"/>
                <v:line id="Line 90" o:spid="_x0000_s1145" style="position:absolute;visibility:visible;mso-wrap-style:square" from="1938,20" to="19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" strokecolor="maroon" strokeweight=".96pt"/>
                <v:line id="Line 91" o:spid="_x0000_s1146" style="position:absolute;visibility:visible;mso-wrap-style:square" from="1957,20" to="104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" strokecolor="maroon" strokeweight=".96pt"/>
                <v:rect id="Rectangle 92" o:spid="_x0000_s1147" style="position:absolute;left:22;top:296;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" fillcolor="#f1f1f1" stroked="f"/>
                <v:rect id="Rectangle 93" o:spid="_x0000_s1148" style="position:absolute;left:84;top:296;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" fillcolor="#f1f1f1" stroked="f"/>
                <v:rect id="Rectangle 94" o:spid="_x0000_s1149" style="position:absolute;left:1938;top:296;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" fillcolor="#f1f1f1" stroked="f"/>
                <v:rect id="Rectangle 95" o:spid="_x0000_s1150" style="position:absolute;left:2010;top:296;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" fillcolor="#f1f1f1" stroked="f"/>
                <v:rect id="Rectangle 96" o:spid="_x0000_s1151" style="position:absolute;left:22;top:562;width:191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" fillcolor="#f1f1f1" stroked="f"/>
                <v:rect id="Rectangle 97" o:spid="_x0000_s1152" style="position:absolute;left:84;top:562;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" fillcolor="#f1f1f1" stroked="f"/>
                <v:rect id="Rectangle 98" o:spid="_x0000_s1153" style="position:absolute;left:1938;top:562;width:855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" fillcolor="#f1f1f1" stroked="f"/>
                <v:rect id="Rectangle 99" o:spid="_x0000_s1154" style="position:absolute;left:2010;top:56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" fillcolor="#f1f1f1" stroked="f"/>
                <v:rect id="Rectangle 100" o:spid="_x0000_s1155" style="position:absolute;left:2010;top:792;width:842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" fillcolor="#f1f1f1" stroked="f"/>
                <v:rect id="Rectangle 101" o:spid="_x0000_s1156" style="position:absolute;left:2010;top:1023;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" fillcolor="#f1f1f1" stroked="f"/>
                <v:rect id="Rectangle 102" o:spid="_x0000_s1157" style="position:absolute;left:22;top:1254;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" fillcolor="#f1f1f1" stroked="f"/>
                <v:rect id="Rectangle 103" o:spid="_x0000_s1158" style="position:absolute;left:84;top:1254;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" fillcolor="#f1f1f1" stroked="f"/>
                <v:rect id="Rectangle 104" o:spid="_x0000_s1159" style="position:absolute;left:1938;top:1254;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" fillcolor="#f1f1f1" stroked="f"/>
                <v:rect id="Rectangle 105" o:spid="_x0000_s1160" style="position:absolute;left:2010;top:1254;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" fillcolor="#f1f1f1" stroked="f"/>
                <v:rect id="Rectangle 106" o:spid="_x0000_s1161" style="position:absolute;left:22;top:1520;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" fillcolor="#f1f1f1" stroked="f"/>
                <v:rect id="Rectangle 107" o:spid="_x0000_s1162" style="position:absolute;left:84;top:1520;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" fillcolor="#f1f1f1" stroked="f"/>
                <v:rect id="Rectangle 108" o:spid="_x0000_s1163" style="position:absolute;left:1938;top:1520;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" fillcolor="#f1f1f1" stroked="f"/>
                <v:rect id="Rectangle 109" o:spid="_x0000_s1164" style="position:absolute;left:2010;top:152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" fillcolor="#f1f1f1" stroked="f"/>
                <v:rect id="Rectangle 110" o:spid="_x0000_s1165" style="position:absolute;left:22;top:1786;width:191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" fillcolor="#f1f1f1" stroked="f"/>
                <v:rect id="Rectangle 111" o:spid="_x0000_s1166" style="position:absolute;left:84;top:1786;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" fillcolor="#f1f1f1" stroked="f"/>
                <v:rect id="Rectangle 112" o:spid="_x0000_s1167" style="position:absolute;left:1938;top:1786;width:855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" fillcolor="#f1f1f1" stroked="f"/>
                <v:rect id="Rectangle 113" o:spid="_x0000_s1168" style="position:absolute;left:2010;top:1786;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" fillcolor="#f1f1f1" stroked="f"/>
                <v:rect id="Rectangle 114" o:spid="_x0000_s1169" style="position:absolute;left:2010;top:2017;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" fillcolor="#f1f1f1" stroked="f"/>
                <v:line id="Line 115" o:spid="_x0000_s1170" style="position:absolute;visibility:visible;mso-wrap-style:square" from="10,10" to="1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" strokecolor="maroon" strokeweight=".96pt"/>
                <v:rect id="Rectangle 116" o:spid="_x0000_s1171" style="position:absolute;left:20;top:2247;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" fillcolor="maroon" stroked="f"/>
                <v:line id="Line 117" o:spid="_x0000_s1172" style="position:absolute;visibility:visible;mso-wrap-style:square" from="1923,2257" to="194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" strokecolor="maroon" strokeweight=".96pt"/>
                <v:rect id="Rectangle 118" o:spid="_x0000_s1173" style="position:absolute;left:1942;top:2247;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" fillcolor="maroon" stroked="f"/>
                <v:line id="Line 119" o:spid="_x0000_s1174" style="position:absolute;visibility:visible;mso-wrap-style:square" from="10503,10" to="10503,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" strokecolor="maroon" strokeweight=".96pt"/>
                <v:shape id="Text Box 120" o:spid="_x0000_s1175" type="#_x0000_t202" style="position:absolute;left:84;top:50;width:1567;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769969F6" w14:textId="77777777" w:rsidR="00690C8B" w:rsidRPr="00662CD4" w:rsidRDefault="00690C8B">
                        <w:pPr>
                          <w:spacing w:line="204" w:lineRule="exact"/>
                          <w:ind w:right="-13"/>
                          <w:rPr>
                            <w:i/>
                            <w:lang w:val="fr-FR"/>
                          </w:rPr>
                        </w:pPr>
                        <w:r w:rsidRPr="00662CD4">
                          <w:rPr>
                            <w:i/>
                            <w:lang w:val="fr-FR"/>
                          </w:rPr>
                          <w:t>Période :</w:t>
                        </w:r>
                      </w:p>
                      <w:p w14:paraId="7683045D" w14:textId="77777777" w:rsidR="00690C8B" w:rsidRPr="00662CD4" w:rsidRDefault="00690C8B">
                        <w:pPr>
                          <w:spacing w:before="36" w:line="278" w:lineRule="auto"/>
                          <w:ind w:right="623"/>
                          <w:rPr>
                            <w:i/>
                            <w:lang w:val="fr-FR"/>
                          </w:rPr>
                        </w:pPr>
                        <w:r w:rsidRPr="00662CD4">
                          <w:rPr>
                            <w:i/>
                            <w:lang w:val="fr-FR"/>
                          </w:rPr>
                          <w:t>Pays : Client :</w:t>
                        </w:r>
                      </w:p>
                      <w:p w14:paraId="1B4B69AF" w14:textId="77777777" w:rsidR="00690C8B" w:rsidRPr="00662CD4" w:rsidRDefault="00690C8B">
                        <w:pPr>
                          <w:rPr>
                            <w:b/>
                            <w:lang w:val="fr-FR"/>
                          </w:rPr>
                        </w:pPr>
                      </w:p>
                      <w:p w14:paraId="372228D4" w14:textId="77777777" w:rsidR="00690C8B" w:rsidRPr="00662CD4" w:rsidRDefault="00690C8B">
                        <w:pPr>
                          <w:spacing w:before="166" w:line="260" w:lineRule="atLeast"/>
                          <w:ind w:right="-14"/>
                          <w:rPr>
                            <w:i/>
                            <w:lang w:val="fr-FR"/>
                          </w:rPr>
                        </w:pPr>
                        <w:r w:rsidRPr="00662CD4">
                          <w:rPr>
                            <w:i/>
                            <w:lang w:val="fr-FR"/>
                          </w:rPr>
                          <w:t>Financement</w:t>
                        </w:r>
                        <w:r w:rsidRPr="00662CD4">
                          <w:rPr>
                            <w:i/>
                            <w:spacing w:val="-8"/>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v:textbox>
                </v:shape>
                <v:shape id="Text Box 121" o:spid="_x0000_s1176" type="#_x0000_t202" style="position:absolute;left:2010;top:53;width:769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733910D7" w14:textId="77777777" w:rsidR="00690C8B" w:rsidRDefault="00690C8B" w:rsidP="00C35B95">
                        <w:pPr>
                          <w:widowControl w:val="0"/>
                          <w:numPr>
                            <w:ilvl w:val="0"/>
                            <w:numId w:val="26"/>
                          </w:numPr>
                          <w:tabs>
                            <w:tab w:val="clear" w:pos="1247"/>
                            <w:tab w:val="clear" w:pos="1814"/>
                            <w:tab w:val="clear" w:pos="2381"/>
                            <w:tab w:val="clear" w:pos="2948"/>
                            <w:tab w:val="clear" w:pos="3515"/>
                            <w:tab w:val="left" w:pos="288"/>
                          </w:tabs>
                          <w:spacing w:line="204" w:lineRule="exact"/>
                        </w:pPr>
                        <w:r>
                          <w:t>Juin à Novembre</w:t>
                        </w:r>
                        <w:r>
                          <w:rPr>
                            <w:spacing w:val="-12"/>
                          </w:rPr>
                          <w:t xml:space="preserve"> </w:t>
                        </w:r>
                        <w:r>
                          <w:t>2012</w:t>
                        </w:r>
                      </w:p>
                      <w:p w14:paraId="6F47FB7E" w14:textId="77777777" w:rsidR="00690C8B" w:rsidRDefault="00690C8B" w:rsidP="00C35B95">
                        <w:pPr>
                          <w:widowControl w:val="0"/>
                          <w:numPr>
                            <w:ilvl w:val="0"/>
                            <w:numId w:val="26"/>
                          </w:numPr>
                          <w:tabs>
                            <w:tab w:val="clear" w:pos="1247"/>
                            <w:tab w:val="clear" w:pos="1814"/>
                            <w:tab w:val="clear" w:pos="2381"/>
                            <w:tab w:val="clear" w:pos="2948"/>
                            <w:tab w:val="clear" w:pos="3515"/>
                            <w:tab w:val="left" w:pos="288"/>
                          </w:tabs>
                          <w:spacing w:before="36"/>
                        </w:pPr>
                        <w:r>
                          <w:t>Bénin</w:t>
                        </w:r>
                      </w:p>
                      <w:p w14:paraId="3788067D" w14:textId="77777777" w:rsidR="00690C8B" w:rsidRPr="00662CD4" w:rsidRDefault="00690C8B">
                        <w:pPr>
                          <w:spacing w:before="34"/>
                          <w:ind w:right="13"/>
                          <w:rPr>
                            <w:i/>
                            <w:lang w:val="fr-FR"/>
                          </w:rPr>
                        </w:pPr>
                        <w:r w:rsidRPr="00662CD4">
                          <w:rPr>
                            <w:i/>
                            <w:lang w:val="fr-FR"/>
                          </w:rPr>
                          <w:t>Groupement DFS Deutsche Forstservice GmbH – GFA Consulting Group GmbH, en association (sous-traitance) avec le Centre International de Développement Durable et des Ressources Humaines (CID RH).</w:t>
                        </w:r>
                      </w:p>
                      <w:p w14:paraId="786DAAAB" w14:textId="77777777" w:rsidR="00690C8B" w:rsidRPr="00662CD4" w:rsidRDefault="00690C8B">
                        <w:pPr>
                          <w:spacing w:line="278" w:lineRule="auto"/>
                          <w:ind w:right="1089"/>
                          <w:rPr>
                            <w:i/>
                            <w:lang w:val="fr-FR"/>
                          </w:rPr>
                        </w:pPr>
                        <w:r w:rsidRPr="00662CD4">
                          <w:rPr>
                            <w:i/>
                            <w:lang w:val="fr-FR"/>
                          </w:rPr>
                          <w:t>Fonds Africain de Développement : Don N° 2100155005366/ PAGEFCOM Consultant</w:t>
                        </w:r>
                      </w:p>
                      <w:p w14:paraId="22396A58" w14:textId="77777777" w:rsidR="00690C8B" w:rsidRPr="00662CD4" w:rsidRDefault="00690C8B">
                        <w:pPr>
                          <w:rPr>
                            <w:i/>
                            <w:lang w:val="fr-FR"/>
                          </w:rPr>
                        </w:pPr>
                        <w:r w:rsidRPr="00662CD4">
                          <w:rPr>
                            <w:i/>
                            <w:lang w:val="fr-FR"/>
                          </w:rPr>
                          <w:t>Assistance technique d’appui à la rédaction des plans d’aménagement forestier :</w:t>
                        </w:r>
                        <w:r w:rsidRPr="00662CD4">
                          <w:rPr>
                            <w:i/>
                            <w:spacing w:val="-23"/>
                            <w:lang w:val="fr-FR"/>
                          </w:rPr>
                          <w:t xml:space="preserve"> </w:t>
                        </w:r>
                        <w:r w:rsidRPr="00662CD4">
                          <w:rPr>
                            <w:i/>
                            <w:lang w:val="fr-FR"/>
                          </w:rPr>
                          <w:t>Plans d'Aménagement et de Gestion Simplifiés (PAGS) et Plans Simples de Gestion</w:t>
                        </w:r>
                        <w:r w:rsidRPr="00662CD4">
                          <w:rPr>
                            <w:i/>
                            <w:spacing w:val="13"/>
                            <w:lang w:val="fr-FR"/>
                          </w:rPr>
                          <w:t xml:space="preserve"> </w:t>
                        </w:r>
                        <w:r w:rsidRPr="00662CD4">
                          <w:rPr>
                            <w:i/>
                            <w:lang w:val="fr-FR"/>
                          </w:rPr>
                          <w:t>(PSG)</w:t>
                        </w:r>
                      </w:p>
                    </w:txbxContent>
                  </v:textbox>
                </v:shape>
                <w10:anchorlock/>
              </v:group>
            </w:pict>
          </mc:Fallback>
        </mc:AlternateContent>
      </w:r>
    </w:p>
    <w:p w14:paraId="7153E5BC" w14:textId="77777777" w:rsidR="003441F8" w:rsidRDefault="00C35B95">
      <w:pPr>
        <w:pStyle w:val="BodyText"/>
        <w:spacing w:before="6"/>
        <w:rPr>
          <w:b/>
          <w:sz w:val="13"/>
        </w:rPr>
      </w:pPr>
      <w:r>
        <w:rPr>
          <w:noProof/>
          <w:sz w:val="18"/>
          <w:lang w:val="en-US"/>
        </w:rPr>
        <mc:AlternateContent>
          <mc:Choice Requires="wpg">
            <w:drawing>
              <wp:anchor distT="0" distB="0" distL="0" distR="0" simplePos="0" relativeHeight="251662336" behindDoc="0" locked="0" layoutInCell="1" allowOverlap="1" wp14:anchorId="74AC3CD6" wp14:editId="173C277D">
                <wp:simplePos x="0" y="0"/>
                <wp:positionH relativeFrom="page">
                  <wp:posOffset>937260</wp:posOffset>
                </wp:positionH>
                <wp:positionV relativeFrom="paragraph">
                  <wp:posOffset>135255</wp:posOffset>
                </wp:positionV>
                <wp:extent cx="6099175" cy="1981200"/>
                <wp:effectExtent l="0" t="0" r="15875" b="19050"/>
                <wp:wrapTopAndBottom/>
                <wp:docPr id="156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1981200"/>
                          <a:chOff x="1133" y="205"/>
                          <a:chExt cx="10493" cy="2525"/>
                        </a:xfrm>
                      </wpg:grpSpPr>
                      <wps:wsp>
                        <wps:cNvPr id="1569" name="Rectangle 236"/>
                        <wps:cNvSpPr>
                          <a:spLocks noChangeArrowheads="1"/>
                        </wps:cNvSpPr>
                        <wps:spPr bwMode="auto">
                          <a:xfrm>
                            <a:off x="1145" y="226"/>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237"/>
                        <wps:cNvSpPr>
                          <a:spLocks noChangeArrowheads="1"/>
                        </wps:cNvSpPr>
                        <wps:spPr bwMode="auto">
                          <a:xfrm>
                            <a:off x="1207" y="226"/>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238"/>
                        <wps:cNvSpPr>
                          <a:spLocks noChangeArrowheads="1"/>
                        </wps:cNvSpPr>
                        <wps:spPr bwMode="auto">
                          <a:xfrm>
                            <a:off x="3060" y="226"/>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239"/>
                        <wps:cNvSpPr>
                          <a:spLocks noChangeArrowheads="1"/>
                        </wps:cNvSpPr>
                        <wps:spPr bwMode="auto">
                          <a:xfrm>
                            <a:off x="3132" y="226"/>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240"/>
                        <wps:cNvSpPr>
                          <a:spLocks noChangeArrowheads="1"/>
                        </wps:cNvSpPr>
                        <wps:spPr bwMode="auto">
                          <a:xfrm>
                            <a:off x="1142" y="205"/>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Line 241"/>
                        <wps:cNvCnPr>
                          <a:cxnSpLocks noChangeShapeType="1"/>
                        </wps:cNvCnPr>
                        <wps:spPr bwMode="auto">
                          <a:xfrm>
                            <a:off x="3060" y="214"/>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75" name="Line 242"/>
                        <wps:cNvCnPr>
                          <a:cxnSpLocks noChangeShapeType="1"/>
                        </wps:cNvCnPr>
                        <wps:spPr bwMode="auto">
                          <a:xfrm>
                            <a:off x="3080" y="214"/>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76" name="Rectangle 243"/>
                        <wps:cNvSpPr>
                          <a:spLocks noChangeArrowheads="1"/>
                        </wps:cNvSpPr>
                        <wps:spPr bwMode="auto">
                          <a:xfrm>
                            <a:off x="1145" y="493"/>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244"/>
                        <wps:cNvSpPr>
                          <a:spLocks noChangeArrowheads="1"/>
                        </wps:cNvSpPr>
                        <wps:spPr bwMode="auto">
                          <a:xfrm>
                            <a:off x="1207" y="493"/>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245"/>
                        <wps:cNvSpPr>
                          <a:spLocks noChangeArrowheads="1"/>
                        </wps:cNvSpPr>
                        <wps:spPr bwMode="auto">
                          <a:xfrm>
                            <a:off x="3060" y="493"/>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246"/>
                        <wps:cNvSpPr>
                          <a:spLocks noChangeArrowheads="1"/>
                        </wps:cNvSpPr>
                        <wps:spPr bwMode="auto">
                          <a:xfrm>
                            <a:off x="3132" y="493"/>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247"/>
                        <wps:cNvSpPr>
                          <a:spLocks noChangeArrowheads="1"/>
                        </wps:cNvSpPr>
                        <wps:spPr bwMode="auto">
                          <a:xfrm>
                            <a:off x="1145" y="759"/>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248"/>
                        <wps:cNvSpPr>
                          <a:spLocks noChangeArrowheads="1"/>
                        </wps:cNvSpPr>
                        <wps:spPr bwMode="auto">
                          <a:xfrm>
                            <a:off x="1207" y="759"/>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249"/>
                        <wps:cNvSpPr>
                          <a:spLocks noChangeArrowheads="1"/>
                        </wps:cNvSpPr>
                        <wps:spPr bwMode="auto">
                          <a:xfrm>
                            <a:off x="3060" y="759"/>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250"/>
                        <wps:cNvSpPr>
                          <a:spLocks noChangeArrowheads="1"/>
                        </wps:cNvSpPr>
                        <wps:spPr bwMode="auto">
                          <a:xfrm>
                            <a:off x="3132" y="759"/>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251"/>
                        <wps:cNvSpPr>
                          <a:spLocks noChangeArrowheads="1"/>
                        </wps:cNvSpPr>
                        <wps:spPr bwMode="auto">
                          <a:xfrm>
                            <a:off x="1145" y="1025"/>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252"/>
                        <wps:cNvSpPr>
                          <a:spLocks noChangeArrowheads="1"/>
                        </wps:cNvSpPr>
                        <wps:spPr bwMode="auto">
                          <a:xfrm>
                            <a:off x="1207" y="102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253"/>
                        <wps:cNvSpPr>
                          <a:spLocks noChangeArrowheads="1"/>
                        </wps:cNvSpPr>
                        <wps:spPr bwMode="auto">
                          <a:xfrm>
                            <a:off x="3060" y="1025"/>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254"/>
                        <wps:cNvSpPr>
                          <a:spLocks noChangeArrowheads="1"/>
                        </wps:cNvSpPr>
                        <wps:spPr bwMode="auto">
                          <a:xfrm>
                            <a:off x="3132" y="102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255"/>
                        <wps:cNvSpPr>
                          <a:spLocks noChangeArrowheads="1"/>
                        </wps:cNvSpPr>
                        <wps:spPr bwMode="auto">
                          <a:xfrm>
                            <a:off x="1145" y="1294"/>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256"/>
                        <wps:cNvSpPr>
                          <a:spLocks noChangeArrowheads="1"/>
                        </wps:cNvSpPr>
                        <wps:spPr bwMode="auto">
                          <a:xfrm>
                            <a:off x="1207" y="1294"/>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257"/>
                        <wps:cNvSpPr>
                          <a:spLocks noChangeArrowheads="1"/>
                        </wps:cNvSpPr>
                        <wps:spPr bwMode="auto">
                          <a:xfrm>
                            <a:off x="3060" y="1294"/>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258"/>
                        <wps:cNvSpPr>
                          <a:spLocks noChangeArrowheads="1"/>
                        </wps:cNvSpPr>
                        <wps:spPr bwMode="auto">
                          <a:xfrm>
                            <a:off x="3132" y="1294"/>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259"/>
                        <wps:cNvSpPr>
                          <a:spLocks noChangeArrowheads="1"/>
                        </wps:cNvSpPr>
                        <wps:spPr bwMode="auto">
                          <a:xfrm>
                            <a:off x="1145" y="1561"/>
                            <a:ext cx="1916" cy="11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260"/>
                        <wps:cNvSpPr>
                          <a:spLocks noChangeArrowheads="1"/>
                        </wps:cNvSpPr>
                        <wps:spPr bwMode="auto">
                          <a:xfrm>
                            <a:off x="1207" y="1561"/>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261"/>
                        <wps:cNvSpPr>
                          <a:spLocks noChangeArrowheads="1"/>
                        </wps:cNvSpPr>
                        <wps:spPr bwMode="auto">
                          <a:xfrm>
                            <a:off x="3060" y="1561"/>
                            <a:ext cx="8556" cy="11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262"/>
                        <wps:cNvSpPr>
                          <a:spLocks noChangeArrowheads="1"/>
                        </wps:cNvSpPr>
                        <wps:spPr bwMode="auto">
                          <a:xfrm>
                            <a:off x="3132" y="1561"/>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263"/>
                        <wps:cNvSpPr>
                          <a:spLocks noChangeArrowheads="1"/>
                        </wps:cNvSpPr>
                        <wps:spPr bwMode="auto">
                          <a:xfrm>
                            <a:off x="3132" y="1791"/>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264"/>
                        <wps:cNvSpPr>
                          <a:spLocks noChangeArrowheads="1"/>
                        </wps:cNvSpPr>
                        <wps:spPr bwMode="auto">
                          <a:xfrm>
                            <a:off x="3132" y="2019"/>
                            <a:ext cx="8421"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265"/>
                        <wps:cNvSpPr>
                          <a:spLocks noChangeArrowheads="1"/>
                        </wps:cNvSpPr>
                        <wps:spPr bwMode="auto">
                          <a:xfrm>
                            <a:off x="3132" y="225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266"/>
                        <wps:cNvSpPr>
                          <a:spLocks noChangeArrowheads="1"/>
                        </wps:cNvSpPr>
                        <wps:spPr bwMode="auto">
                          <a:xfrm>
                            <a:off x="3132" y="248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Line 267"/>
                        <wps:cNvCnPr>
                          <a:cxnSpLocks noChangeShapeType="1"/>
                        </wps:cNvCnPr>
                        <wps:spPr bwMode="auto">
                          <a:xfrm>
                            <a:off x="1133" y="205"/>
                            <a:ext cx="0" cy="2525"/>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01" name="Rectangle 268"/>
                        <wps:cNvSpPr>
                          <a:spLocks noChangeArrowheads="1"/>
                        </wps:cNvSpPr>
                        <wps:spPr bwMode="auto">
                          <a:xfrm>
                            <a:off x="1142" y="2711"/>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269"/>
                        <wps:cNvCnPr>
                          <a:cxnSpLocks noChangeShapeType="1"/>
                        </wps:cNvCnPr>
                        <wps:spPr bwMode="auto">
                          <a:xfrm>
                            <a:off x="3046" y="272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03" name="Rectangle 270"/>
                        <wps:cNvSpPr>
                          <a:spLocks noChangeArrowheads="1"/>
                        </wps:cNvSpPr>
                        <wps:spPr bwMode="auto">
                          <a:xfrm>
                            <a:off x="3065" y="2711"/>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Line 271"/>
                        <wps:cNvCnPr>
                          <a:cxnSpLocks noChangeShapeType="1"/>
                        </wps:cNvCnPr>
                        <wps:spPr bwMode="auto">
                          <a:xfrm>
                            <a:off x="11626" y="205"/>
                            <a:ext cx="0" cy="2525"/>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605" name="Text Box 272"/>
                        <wps:cNvSpPr txBox="1">
                          <a:spLocks noChangeArrowheads="1"/>
                        </wps:cNvSpPr>
                        <wps:spPr bwMode="auto">
                          <a:xfrm>
                            <a:off x="1207" y="247"/>
                            <a:ext cx="1460"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0916" w14:textId="77777777" w:rsidR="00690C8B" w:rsidRPr="00662CD4" w:rsidRDefault="00690C8B">
                              <w:pPr>
                                <w:spacing w:line="204" w:lineRule="exact"/>
                                <w:ind w:right="-13"/>
                                <w:rPr>
                                  <w:i/>
                                  <w:lang w:val="fr-FR"/>
                                </w:rPr>
                              </w:pPr>
                              <w:r w:rsidRPr="00662CD4">
                                <w:rPr>
                                  <w:i/>
                                  <w:lang w:val="fr-FR"/>
                                </w:rPr>
                                <w:t>Période :</w:t>
                              </w:r>
                            </w:p>
                            <w:p w14:paraId="01F858B4" w14:textId="77777777" w:rsidR="00690C8B" w:rsidRPr="00662CD4" w:rsidRDefault="00690C8B">
                              <w:pPr>
                                <w:spacing w:before="36" w:line="278" w:lineRule="auto"/>
                                <w:ind w:right="623"/>
                                <w:rPr>
                                  <w:i/>
                                  <w:lang w:val="fr-FR"/>
                                </w:rPr>
                              </w:pPr>
                              <w:r w:rsidRPr="00662CD4">
                                <w:rPr>
                                  <w:i/>
                                  <w:lang w:val="fr-FR"/>
                                </w:rPr>
                                <w:t>Pays : Client :</w:t>
                              </w:r>
                            </w:p>
                            <w:p w14:paraId="2F6F9E59"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681A9592" w14:textId="77777777" w:rsidR="00690C8B" w:rsidRPr="00662CD4" w:rsidRDefault="00690C8B">
                              <w:pPr>
                                <w:spacing w:before="9" w:line="26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606" name="Text Box 273"/>
                        <wps:cNvSpPr txBox="1">
                          <a:spLocks noChangeArrowheads="1"/>
                        </wps:cNvSpPr>
                        <wps:spPr bwMode="auto">
                          <a:xfrm>
                            <a:off x="3132" y="250"/>
                            <a:ext cx="732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1A98"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line="204" w:lineRule="exact"/>
                                <w:rPr>
                                  <w:color w:val="808080"/>
                                </w:rPr>
                              </w:pPr>
                              <w:r>
                                <w:t>Mars à Juillet</w:t>
                              </w:r>
                              <w:r>
                                <w:rPr>
                                  <w:spacing w:val="-13"/>
                                </w:rPr>
                                <w:t xml:space="preserve"> </w:t>
                              </w:r>
                              <w:r>
                                <w:t>2012</w:t>
                              </w:r>
                            </w:p>
                            <w:p w14:paraId="1E570546"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rPr>
                              </w:pPr>
                              <w:r>
                                <w:t>Bénin</w:t>
                              </w:r>
                            </w:p>
                            <w:p w14:paraId="0B720FEC" w14:textId="77777777" w:rsidR="00690C8B" w:rsidRPr="00662CD4"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lang w:val="fr-FR"/>
                                </w:rPr>
                              </w:pPr>
                              <w:r w:rsidRPr="00662CD4">
                                <w:rPr>
                                  <w:lang w:val="fr-FR"/>
                                </w:rPr>
                                <w:t>Projet d’Appui à la Promotion des Produits Forestiers Non Ligneux</w:t>
                              </w:r>
                              <w:r w:rsidRPr="00662CD4">
                                <w:rPr>
                                  <w:spacing w:val="-18"/>
                                  <w:lang w:val="fr-FR"/>
                                </w:rPr>
                                <w:t xml:space="preserve"> </w:t>
                              </w:r>
                              <w:r w:rsidRPr="00662CD4">
                                <w:rPr>
                                  <w:lang w:val="fr-FR"/>
                                </w:rPr>
                                <w:t>PA-PFNL</w:t>
                              </w:r>
                            </w:p>
                            <w:p w14:paraId="31D97AC5"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rPr>
                              </w:pPr>
                              <w:r>
                                <w:t>FAO</w:t>
                              </w:r>
                            </w:p>
                            <w:p w14:paraId="7F47AD95"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9" w:line="225" w:lineRule="exact"/>
                                <w:rPr>
                                  <w:color w:val="FF0000"/>
                                </w:rPr>
                              </w:pPr>
                              <w:r>
                                <w:t>Consultant</w:t>
                              </w:r>
                            </w:p>
                          </w:txbxContent>
                        </wps:txbx>
                        <wps:bodyPr rot="0" vert="horz" wrap="square" lIns="0" tIns="0" rIns="0" bIns="0" anchor="t" anchorCtr="0" upright="1">
                          <a:noAutofit/>
                        </wps:bodyPr>
                      </wps:wsp>
                      <wps:wsp>
                        <wps:cNvPr id="1607" name="Text Box 274"/>
                        <wps:cNvSpPr txBox="1">
                          <a:spLocks noChangeArrowheads="1"/>
                        </wps:cNvSpPr>
                        <wps:spPr bwMode="auto">
                          <a:xfrm>
                            <a:off x="3132" y="1582"/>
                            <a:ext cx="8406"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872F" w14:textId="77777777" w:rsidR="00690C8B" w:rsidRPr="00662CD4" w:rsidRDefault="00690C8B">
                              <w:pPr>
                                <w:spacing w:line="204" w:lineRule="exact"/>
                                <w:rPr>
                                  <w:i/>
                                  <w:lang w:val="fr-FR"/>
                                </w:rPr>
                              </w:pPr>
                              <w:r w:rsidRPr="00662CD4">
                                <w:rPr>
                                  <w:i/>
                                  <w:lang w:val="fr-FR"/>
                                </w:rPr>
                                <w:t>Evaluation et analyse socio économique des marchés des</w:t>
                              </w:r>
                            </w:p>
                            <w:p w14:paraId="45B3D83C" w14:textId="77777777" w:rsidR="00690C8B" w:rsidRPr="00662CD4" w:rsidRDefault="00690C8B">
                              <w:pPr>
                                <w:spacing w:line="229" w:lineRule="exact"/>
                                <w:rPr>
                                  <w:i/>
                                  <w:lang w:val="fr-FR"/>
                                </w:rPr>
                              </w:pPr>
                              <w:r w:rsidRPr="00662CD4">
                                <w:rPr>
                                  <w:i/>
                                  <w:lang w:val="fr-FR"/>
                                </w:rPr>
                                <w:t>produits forestiers non ligneux, cas du Néré, du Karité, du</w:t>
                              </w:r>
                            </w:p>
                            <w:p w14:paraId="1F7B5E8D" w14:textId="77777777" w:rsidR="00690C8B" w:rsidRPr="00662CD4" w:rsidRDefault="00690C8B">
                              <w:pPr>
                                <w:rPr>
                                  <w:i/>
                                  <w:lang w:val="fr-FR"/>
                                </w:rPr>
                              </w:pPr>
                              <w:r w:rsidRPr="00662CD4">
                                <w:rPr>
                                  <w:i/>
                                  <w:lang w:val="fr-FR"/>
                                </w:rPr>
                                <w:t>Rônier, du Baobab du Pomme sauvage et de l’Arbre à Pain : les chaines de</w:t>
                              </w:r>
                              <w:r w:rsidRPr="00662CD4">
                                <w:rPr>
                                  <w:i/>
                                  <w:spacing w:val="-31"/>
                                  <w:lang w:val="fr-FR"/>
                                </w:rPr>
                                <w:t xml:space="preserve"> </w:t>
                              </w:r>
                              <w:r w:rsidRPr="00662CD4">
                                <w:rPr>
                                  <w:i/>
                                  <w:lang w:val="fr-FR"/>
                                </w:rPr>
                                <w:t>commercialisation, les différents maillons, les caractéristiques, les différents acteurs directs et indirects, les interrelations et les différents flux dans les zones d’intervention du</w:t>
                              </w:r>
                              <w:r w:rsidRPr="00662CD4">
                                <w:rPr>
                                  <w:i/>
                                  <w:spacing w:val="-32"/>
                                  <w:lang w:val="fr-FR"/>
                                </w:rPr>
                                <w:t xml:space="preserve"> </w:t>
                              </w:r>
                              <w:r w:rsidRPr="00662CD4">
                                <w:rPr>
                                  <w:i/>
                                  <w:lang w:val="fr-FR"/>
                                </w:rPr>
                                <w:t>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C3CD6" id="Group 235" o:spid="_x0000_s1177" style="position:absolute;margin-left:73.8pt;margin-top:10.65pt;width:480.25pt;height:156pt;z-index:251662336;mso-wrap-distance-left:0;mso-wrap-distance-right:0;mso-position-horizontal-relative:page;mso-position-vertical-relative:text" coordorigin="1133,205" coordsize="10493,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">
                <v:rect id="Rectangle 236" o:spid="_x0000_s1178" style="position:absolute;left:1145;top:226;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" fillcolor="#f1f1f1" stroked="f"/>
                <v:rect id="Rectangle 237" o:spid="_x0000_s1179" style="position:absolute;left:1207;top:226;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" fillcolor="#f1f1f1" stroked="f"/>
                <v:rect id="Rectangle 238" o:spid="_x0000_s1180" style="position:absolute;left:3060;top:226;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" fillcolor="#f1f1f1" stroked="f"/>
                <v:rect id="Rectangle 239" o:spid="_x0000_s1181" style="position:absolute;left:3132;top:226;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" fillcolor="#f1f1f1" stroked="f"/>
                <v:rect id="Rectangle 240" o:spid="_x0000_s1182" style="position:absolute;left:1142;top:205;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" fillcolor="maroon" stroked="f"/>
                <v:line id="Line 241" o:spid="_x0000_s1183" style="position:absolute;visibility:visible;mso-wrap-style:square" from="3060,214" to="308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" strokecolor="maroon" strokeweight=".96pt"/>
                <v:line id="Line 242" o:spid="_x0000_s1184" style="position:absolute;visibility:visible;mso-wrap-style:square" from="3080,214" to="1161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" strokecolor="maroon" strokeweight=".96pt"/>
                <v:rect id="Rectangle 243" o:spid="_x0000_s1185" style="position:absolute;left:1145;top:493;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" fillcolor="#f1f1f1" stroked="f"/>
                <v:rect id="Rectangle 244" o:spid="_x0000_s1186" style="position:absolute;left:1207;top:493;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" fillcolor="#f1f1f1" stroked="f"/>
                <v:rect id="Rectangle 245" o:spid="_x0000_s1187" style="position:absolute;left:3060;top:493;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" fillcolor="#f1f1f1" stroked="f"/>
                <v:rect id="Rectangle 246" o:spid="_x0000_s1188" style="position:absolute;left:3132;top:493;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" fillcolor="#f1f1f1" stroked="f"/>
                <v:rect id="Rectangle 247" o:spid="_x0000_s1189" style="position:absolute;left:1145;top:759;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" fillcolor="#f1f1f1" stroked="f"/>
                <v:rect id="Rectangle 248" o:spid="_x0000_s1190" style="position:absolute;left:1207;top:759;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" fillcolor="#f1f1f1" stroked="f"/>
                <v:rect id="Rectangle 249" o:spid="_x0000_s1191" style="position:absolute;left:3060;top:759;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" fillcolor="#f1f1f1" stroked="f"/>
                <v:rect id="Rectangle 250" o:spid="_x0000_s1192" style="position:absolute;left:3132;top:759;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" fillcolor="#f1f1f1" stroked="f"/>
                <v:rect id="Rectangle 251" o:spid="_x0000_s1193" style="position:absolute;left:1145;top:1025;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" fillcolor="#f1f1f1" stroked="f"/>
                <v:rect id="Rectangle 252" o:spid="_x0000_s1194" style="position:absolute;left:1207;top:102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" fillcolor="#f1f1f1" stroked="f"/>
                <v:rect id="Rectangle 253" o:spid="_x0000_s1195" style="position:absolute;left:3060;top:1025;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" fillcolor="#f1f1f1" stroked="f"/>
                <v:rect id="Rectangle 254" o:spid="_x0000_s1196" style="position:absolute;left:3132;top:102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" fillcolor="#f1f1f1" stroked="f"/>
                <v:rect id="Rectangle 255" o:spid="_x0000_s1197" style="position:absolute;left:1145;top:1294;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" fillcolor="#f1f1f1" stroked="f"/>
                <v:rect id="Rectangle 256" o:spid="_x0000_s1198" style="position:absolute;left:1207;top:1294;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" fillcolor="#f1f1f1" stroked="f"/>
                <v:rect id="Rectangle 257" o:spid="_x0000_s1199" style="position:absolute;left:3060;top:1294;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" fillcolor="#f1f1f1" stroked="f"/>
                <v:rect id="Rectangle 258" o:spid="_x0000_s1200" style="position:absolute;left:3132;top:1294;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" fillcolor="#f1f1f1" stroked="f"/>
                <v:rect id="Rectangle 259" o:spid="_x0000_s1201" style="position:absolute;left:1145;top:1561;width:191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" fillcolor="#f1f1f1" stroked="f"/>
                <v:rect id="Rectangle 260" o:spid="_x0000_s1202" style="position:absolute;left:1207;top:1561;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" fillcolor="#f1f1f1" stroked="f"/>
                <v:rect id="Rectangle 261" o:spid="_x0000_s1203" style="position:absolute;left:3060;top:1561;width:855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" fillcolor="#f1f1f1" stroked="f"/>
                <v:rect id="Rectangle 262" o:spid="_x0000_s1204" style="position:absolute;left:3132;top:1561;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" fillcolor="#f1f1f1" stroked="f"/>
                <v:rect id="Rectangle 263" o:spid="_x0000_s1205" style="position:absolute;left:3132;top:1791;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" fillcolor="#f1f1f1" stroked="f"/>
                <v:rect id="Rectangle 264" o:spid="_x0000_s1206" style="position:absolute;left:3132;top:2019;width:842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" fillcolor="#f1f1f1" stroked="f"/>
                <v:rect id="Rectangle 265" o:spid="_x0000_s1207" style="position:absolute;left:3132;top:225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" fillcolor="#f1f1f1" stroked="f"/>
                <v:rect id="Rectangle 266" o:spid="_x0000_s1208" style="position:absolute;left:3132;top:248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" fillcolor="#f1f1f1" stroked="f"/>
                <v:line id="Line 267" o:spid="_x0000_s1209" style="position:absolute;visibility:visible;mso-wrap-style:square" from="1133,205" to="1133,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" strokecolor="maroon" strokeweight=".96pt"/>
                <v:rect id="Rectangle 268" o:spid="_x0000_s1210" style="position:absolute;left:1142;top:2711;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" fillcolor="maroon" stroked="f"/>
                <v:line id="Line 269" o:spid="_x0000_s1211" style="position:absolute;visibility:visible;mso-wrap-style:square" from="3046,2720" to="3065,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" strokecolor="maroon" strokeweight=".96pt"/>
                <v:rect id="Rectangle 270" o:spid="_x0000_s1212" style="position:absolute;left:3065;top:2711;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" fillcolor="maroon" stroked="f"/>
                <v:line id="Line 271" o:spid="_x0000_s1213" style="position:absolute;visibility:visible;mso-wrap-style:square" from="11626,205" to="1162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" strokecolor="maroon" strokeweight=".96pt"/>
                <v:shape id="Text Box 272" o:spid="_x0000_s1214" type="#_x0000_t202" style="position:absolute;left:1207;top:247;width:146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24DB0916" w14:textId="77777777" w:rsidR="00690C8B" w:rsidRPr="00662CD4" w:rsidRDefault="00690C8B">
                        <w:pPr>
                          <w:spacing w:line="204" w:lineRule="exact"/>
                          <w:ind w:right="-13"/>
                          <w:rPr>
                            <w:i/>
                            <w:lang w:val="fr-FR"/>
                          </w:rPr>
                        </w:pPr>
                        <w:r w:rsidRPr="00662CD4">
                          <w:rPr>
                            <w:i/>
                            <w:lang w:val="fr-FR"/>
                          </w:rPr>
                          <w:t>Période :</w:t>
                        </w:r>
                      </w:p>
                      <w:p w14:paraId="01F858B4" w14:textId="77777777" w:rsidR="00690C8B" w:rsidRPr="00662CD4" w:rsidRDefault="00690C8B">
                        <w:pPr>
                          <w:spacing w:before="36" w:line="278" w:lineRule="auto"/>
                          <w:ind w:right="623"/>
                          <w:rPr>
                            <w:i/>
                            <w:lang w:val="fr-FR"/>
                          </w:rPr>
                        </w:pPr>
                        <w:r w:rsidRPr="00662CD4">
                          <w:rPr>
                            <w:i/>
                            <w:lang w:val="fr-FR"/>
                          </w:rPr>
                          <w:t>Pays : Client :</w:t>
                        </w:r>
                      </w:p>
                      <w:p w14:paraId="2F6F9E59" w14:textId="77777777" w:rsidR="00690C8B" w:rsidRPr="00662CD4" w:rsidRDefault="00690C8B">
                        <w:pPr>
                          <w:ind w:right="-13"/>
                          <w:rPr>
                            <w:i/>
                            <w:lang w:val="fr-FR"/>
                          </w:rPr>
                        </w:pPr>
                        <w:r w:rsidRPr="00662CD4">
                          <w:rPr>
                            <w:i/>
                            <w:lang w:val="fr-FR"/>
                          </w:rPr>
                          <w:t>Financement</w:t>
                        </w:r>
                        <w:r w:rsidRPr="00662CD4">
                          <w:rPr>
                            <w:i/>
                            <w:spacing w:val="-9"/>
                            <w:lang w:val="fr-FR"/>
                          </w:rPr>
                          <w:t xml:space="preserve"> </w:t>
                        </w:r>
                        <w:r w:rsidRPr="00662CD4">
                          <w:rPr>
                            <w:i/>
                            <w:lang w:val="fr-FR"/>
                          </w:rPr>
                          <w:t>:</w:t>
                        </w:r>
                      </w:p>
                      <w:p w14:paraId="681A9592" w14:textId="77777777" w:rsidR="00690C8B" w:rsidRPr="00662CD4" w:rsidRDefault="00690C8B">
                        <w:pPr>
                          <w:spacing w:before="9" w:line="260" w:lineRule="atLeast"/>
                          <w:ind w:right="256"/>
                          <w:rPr>
                            <w:i/>
                            <w:lang w:val="fr-FR"/>
                          </w:rPr>
                        </w:pPr>
                        <w:r w:rsidRPr="00662CD4">
                          <w:rPr>
                            <w:i/>
                            <w:lang w:val="fr-FR"/>
                          </w:rPr>
                          <w:t>Fonction : Opération :</w:t>
                        </w:r>
                      </w:p>
                    </w:txbxContent>
                  </v:textbox>
                </v:shape>
                <v:shape id="Text Box 273" o:spid="_x0000_s1215" type="#_x0000_t202" style="position:absolute;left:3132;top:250;width:732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14:paraId="2BA61A98"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line="204" w:lineRule="exact"/>
                          <w:rPr>
                            <w:color w:val="808080"/>
                          </w:rPr>
                        </w:pPr>
                        <w:r>
                          <w:t>Mars à Juillet</w:t>
                        </w:r>
                        <w:r>
                          <w:rPr>
                            <w:spacing w:val="-13"/>
                          </w:rPr>
                          <w:t xml:space="preserve"> </w:t>
                        </w:r>
                        <w:r>
                          <w:t>2012</w:t>
                        </w:r>
                      </w:p>
                      <w:p w14:paraId="1E570546"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rPr>
                        </w:pPr>
                        <w:r>
                          <w:t>Bénin</w:t>
                        </w:r>
                      </w:p>
                      <w:p w14:paraId="0B720FEC" w14:textId="77777777" w:rsidR="00690C8B" w:rsidRPr="00662CD4"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lang w:val="fr-FR"/>
                          </w:rPr>
                        </w:pPr>
                        <w:r w:rsidRPr="00662CD4">
                          <w:rPr>
                            <w:lang w:val="fr-FR"/>
                          </w:rPr>
                          <w:t>Projet d’Appui à la Promotion des Produits Forestiers Non Ligneux</w:t>
                        </w:r>
                        <w:r w:rsidRPr="00662CD4">
                          <w:rPr>
                            <w:spacing w:val="-18"/>
                            <w:lang w:val="fr-FR"/>
                          </w:rPr>
                          <w:t xml:space="preserve"> </w:t>
                        </w:r>
                        <w:r w:rsidRPr="00662CD4">
                          <w:rPr>
                            <w:lang w:val="fr-FR"/>
                          </w:rPr>
                          <w:t>PA-PFNL</w:t>
                        </w:r>
                      </w:p>
                      <w:p w14:paraId="31D97AC5"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6"/>
                          <w:rPr>
                            <w:color w:val="808080"/>
                          </w:rPr>
                        </w:pPr>
                        <w:r>
                          <w:t>FAO</w:t>
                        </w:r>
                      </w:p>
                      <w:p w14:paraId="7F47AD95" w14:textId="77777777" w:rsidR="00690C8B" w:rsidRDefault="00690C8B" w:rsidP="00C35B95">
                        <w:pPr>
                          <w:widowControl w:val="0"/>
                          <w:numPr>
                            <w:ilvl w:val="0"/>
                            <w:numId w:val="25"/>
                          </w:numPr>
                          <w:tabs>
                            <w:tab w:val="clear" w:pos="1247"/>
                            <w:tab w:val="clear" w:pos="1814"/>
                            <w:tab w:val="clear" w:pos="2381"/>
                            <w:tab w:val="clear" w:pos="2948"/>
                            <w:tab w:val="clear" w:pos="3515"/>
                            <w:tab w:val="left" w:pos="288"/>
                          </w:tabs>
                          <w:spacing w:before="39" w:line="225" w:lineRule="exact"/>
                          <w:rPr>
                            <w:color w:val="FF0000"/>
                          </w:rPr>
                        </w:pPr>
                        <w:r>
                          <w:t>Consultant</w:t>
                        </w:r>
                      </w:p>
                    </w:txbxContent>
                  </v:textbox>
                </v:shape>
                <v:shape id="Text Box 274" o:spid="_x0000_s1216" type="#_x0000_t202" style="position:absolute;left:3132;top:1582;width:8406;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1FA9872F" w14:textId="77777777" w:rsidR="00690C8B" w:rsidRPr="00662CD4" w:rsidRDefault="00690C8B">
                        <w:pPr>
                          <w:spacing w:line="204" w:lineRule="exact"/>
                          <w:rPr>
                            <w:i/>
                            <w:lang w:val="fr-FR"/>
                          </w:rPr>
                        </w:pPr>
                        <w:r w:rsidRPr="00662CD4">
                          <w:rPr>
                            <w:i/>
                            <w:lang w:val="fr-FR"/>
                          </w:rPr>
                          <w:t>Evaluation et analyse socio économique des marchés des</w:t>
                        </w:r>
                      </w:p>
                      <w:p w14:paraId="45B3D83C" w14:textId="77777777" w:rsidR="00690C8B" w:rsidRPr="00662CD4" w:rsidRDefault="00690C8B">
                        <w:pPr>
                          <w:spacing w:line="229" w:lineRule="exact"/>
                          <w:rPr>
                            <w:i/>
                            <w:lang w:val="fr-FR"/>
                          </w:rPr>
                        </w:pPr>
                        <w:r w:rsidRPr="00662CD4">
                          <w:rPr>
                            <w:i/>
                            <w:lang w:val="fr-FR"/>
                          </w:rPr>
                          <w:t>produits forestiers non ligneux, cas du Néré, du Karité, du</w:t>
                        </w:r>
                      </w:p>
                      <w:p w14:paraId="1F7B5E8D" w14:textId="77777777" w:rsidR="00690C8B" w:rsidRPr="00662CD4" w:rsidRDefault="00690C8B">
                        <w:pPr>
                          <w:rPr>
                            <w:i/>
                            <w:lang w:val="fr-FR"/>
                          </w:rPr>
                        </w:pPr>
                        <w:r w:rsidRPr="00662CD4">
                          <w:rPr>
                            <w:i/>
                            <w:lang w:val="fr-FR"/>
                          </w:rPr>
                          <w:t>Rônier, du Baobab du Pomme sauvage et de l’Arbre à Pain : les chaines de</w:t>
                        </w:r>
                        <w:r w:rsidRPr="00662CD4">
                          <w:rPr>
                            <w:i/>
                            <w:spacing w:val="-31"/>
                            <w:lang w:val="fr-FR"/>
                          </w:rPr>
                          <w:t xml:space="preserve"> </w:t>
                        </w:r>
                        <w:r w:rsidRPr="00662CD4">
                          <w:rPr>
                            <w:i/>
                            <w:lang w:val="fr-FR"/>
                          </w:rPr>
                          <w:t>commercialisation, les différents maillons, les caractéristiques, les différents acteurs directs et indirects, les interrelations et les différents flux dans les zones d’intervention du</w:t>
                        </w:r>
                        <w:r w:rsidRPr="00662CD4">
                          <w:rPr>
                            <w:i/>
                            <w:spacing w:val="-32"/>
                            <w:lang w:val="fr-FR"/>
                          </w:rPr>
                          <w:t xml:space="preserve"> </w:t>
                        </w:r>
                        <w:r w:rsidRPr="00662CD4">
                          <w:rPr>
                            <w:i/>
                            <w:lang w:val="fr-FR"/>
                          </w:rPr>
                          <w:t>projet</w:t>
                        </w:r>
                      </w:p>
                    </w:txbxContent>
                  </v:textbox>
                </v:shape>
                <w10:wrap type="topAndBottom" anchorx="page"/>
              </v:group>
            </w:pict>
          </mc:Fallback>
        </mc:AlternateContent>
      </w:r>
    </w:p>
    <w:p w14:paraId="40A1FF0D" w14:textId="77777777" w:rsidR="00C0094C" w:rsidRDefault="00C0094C">
      <w:pPr>
        <w:tabs>
          <w:tab w:val="clear" w:pos="1247"/>
          <w:tab w:val="clear" w:pos="1814"/>
          <w:tab w:val="clear" w:pos="2381"/>
          <w:tab w:val="clear" w:pos="2948"/>
          <w:tab w:val="clear" w:pos="3515"/>
        </w:tabs>
        <w:rPr>
          <w:b/>
          <w:sz w:val="12"/>
          <w:szCs w:val="28"/>
        </w:rPr>
      </w:pPr>
      <w:r>
        <w:rPr>
          <w:b/>
          <w:sz w:val="12"/>
        </w:rPr>
        <w:br w:type="page"/>
      </w:r>
    </w:p>
    <w:p w14:paraId="27F468ED" w14:textId="6E091239" w:rsidR="003441F8" w:rsidRDefault="0099307C">
      <w:pPr>
        <w:pStyle w:val="BodyText"/>
        <w:spacing w:before="4"/>
        <w:rPr>
          <w:b/>
          <w:sz w:val="12"/>
        </w:rPr>
      </w:pPr>
      <w:r>
        <w:rPr>
          <w:noProof/>
          <w:sz w:val="18"/>
          <w:lang w:val="en-US"/>
        </w:rPr>
        <w:lastRenderedPageBreak/>
        <mc:AlternateContent>
          <mc:Choice Requires="wpg">
            <w:drawing>
              <wp:anchor distT="0" distB="0" distL="0" distR="0" simplePos="0" relativeHeight="251663360" behindDoc="0" locked="0" layoutInCell="1" allowOverlap="1" wp14:anchorId="325B4190" wp14:editId="7C1AF793">
                <wp:simplePos x="0" y="0"/>
                <wp:positionH relativeFrom="page">
                  <wp:posOffset>912495</wp:posOffset>
                </wp:positionH>
                <wp:positionV relativeFrom="paragraph">
                  <wp:posOffset>124460</wp:posOffset>
                </wp:positionV>
                <wp:extent cx="6193790" cy="1296035"/>
                <wp:effectExtent l="0" t="0" r="16510" b="18415"/>
                <wp:wrapTopAndBottom/>
                <wp:docPr id="153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1296035"/>
                          <a:chOff x="1133" y="2960"/>
                          <a:chExt cx="10493" cy="1836"/>
                        </a:xfrm>
                      </wpg:grpSpPr>
                      <wps:wsp>
                        <wps:cNvPr id="1533" name="Rectangle 276"/>
                        <wps:cNvSpPr>
                          <a:spLocks noChangeArrowheads="1"/>
                        </wps:cNvSpPr>
                        <wps:spPr bwMode="auto">
                          <a:xfrm>
                            <a:off x="1145" y="2980"/>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277"/>
                        <wps:cNvSpPr>
                          <a:spLocks noChangeArrowheads="1"/>
                        </wps:cNvSpPr>
                        <wps:spPr bwMode="auto">
                          <a:xfrm>
                            <a:off x="1207" y="2980"/>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278"/>
                        <wps:cNvSpPr>
                          <a:spLocks noChangeArrowheads="1"/>
                        </wps:cNvSpPr>
                        <wps:spPr bwMode="auto">
                          <a:xfrm>
                            <a:off x="3060" y="2980"/>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279"/>
                        <wps:cNvSpPr>
                          <a:spLocks noChangeArrowheads="1"/>
                        </wps:cNvSpPr>
                        <wps:spPr bwMode="auto">
                          <a:xfrm>
                            <a:off x="3132" y="2980"/>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280"/>
                        <wps:cNvSpPr>
                          <a:spLocks noChangeArrowheads="1"/>
                        </wps:cNvSpPr>
                        <wps:spPr bwMode="auto">
                          <a:xfrm>
                            <a:off x="1142" y="2960"/>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281"/>
                        <wps:cNvCnPr>
                          <a:cxnSpLocks noChangeShapeType="1"/>
                        </wps:cNvCnPr>
                        <wps:spPr bwMode="auto">
                          <a:xfrm>
                            <a:off x="3060" y="2970"/>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39" name="Line 282"/>
                        <wps:cNvCnPr>
                          <a:cxnSpLocks noChangeShapeType="1"/>
                        </wps:cNvCnPr>
                        <wps:spPr bwMode="auto">
                          <a:xfrm>
                            <a:off x="3080" y="2970"/>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40" name="Rectangle 283"/>
                        <wps:cNvSpPr>
                          <a:spLocks noChangeArrowheads="1"/>
                        </wps:cNvSpPr>
                        <wps:spPr bwMode="auto">
                          <a:xfrm>
                            <a:off x="1145" y="3248"/>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284"/>
                        <wps:cNvSpPr>
                          <a:spLocks noChangeArrowheads="1"/>
                        </wps:cNvSpPr>
                        <wps:spPr bwMode="auto">
                          <a:xfrm>
                            <a:off x="1207" y="3248"/>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285"/>
                        <wps:cNvSpPr>
                          <a:spLocks noChangeArrowheads="1"/>
                        </wps:cNvSpPr>
                        <wps:spPr bwMode="auto">
                          <a:xfrm>
                            <a:off x="3060" y="3248"/>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286"/>
                        <wps:cNvSpPr>
                          <a:spLocks noChangeArrowheads="1"/>
                        </wps:cNvSpPr>
                        <wps:spPr bwMode="auto">
                          <a:xfrm>
                            <a:off x="3132" y="3248"/>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287"/>
                        <wps:cNvSpPr>
                          <a:spLocks noChangeArrowheads="1"/>
                        </wps:cNvSpPr>
                        <wps:spPr bwMode="auto">
                          <a:xfrm>
                            <a:off x="1145" y="3515"/>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288"/>
                        <wps:cNvSpPr>
                          <a:spLocks noChangeArrowheads="1"/>
                        </wps:cNvSpPr>
                        <wps:spPr bwMode="auto">
                          <a:xfrm>
                            <a:off x="1207" y="351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289"/>
                        <wps:cNvSpPr>
                          <a:spLocks noChangeArrowheads="1"/>
                        </wps:cNvSpPr>
                        <wps:spPr bwMode="auto">
                          <a:xfrm>
                            <a:off x="3060" y="3515"/>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290"/>
                        <wps:cNvSpPr>
                          <a:spLocks noChangeArrowheads="1"/>
                        </wps:cNvSpPr>
                        <wps:spPr bwMode="auto">
                          <a:xfrm>
                            <a:off x="3132" y="351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291"/>
                        <wps:cNvSpPr>
                          <a:spLocks noChangeArrowheads="1"/>
                        </wps:cNvSpPr>
                        <wps:spPr bwMode="auto">
                          <a:xfrm>
                            <a:off x="1145" y="3781"/>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292"/>
                        <wps:cNvSpPr>
                          <a:spLocks noChangeArrowheads="1"/>
                        </wps:cNvSpPr>
                        <wps:spPr bwMode="auto">
                          <a:xfrm>
                            <a:off x="1207" y="3781"/>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293"/>
                        <wps:cNvSpPr>
                          <a:spLocks noChangeArrowheads="1"/>
                        </wps:cNvSpPr>
                        <wps:spPr bwMode="auto">
                          <a:xfrm>
                            <a:off x="3060" y="3781"/>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294"/>
                        <wps:cNvSpPr>
                          <a:spLocks noChangeArrowheads="1"/>
                        </wps:cNvSpPr>
                        <wps:spPr bwMode="auto">
                          <a:xfrm>
                            <a:off x="3132" y="3781"/>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295"/>
                        <wps:cNvSpPr>
                          <a:spLocks noChangeArrowheads="1"/>
                        </wps:cNvSpPr>
                        <wps:spPr bwMode="auto">
                          <a:xfrm>
                            <a:off x="1145" y="4048"/>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296"/>
                        <wps:cNvSpPr>
                          <a:spLocks noChangeArrowheads="1"/>
                        </wps:cNvSpPr>
                        <wps:spPr bwMode="auto">
                          <a:xfrm>
                            <a:off x="1207" y="4048"/>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297"/>
                        <wps:cNvSpPr>
                          <a:spLocks noChangeArrowheads="1"/>
                        </wps:cNvSpPr>
                        <wps:spPr bwMode="auto">
                          <a:xfrm>
                            <a:off x="3060" y="4048"/>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298"/>
                        <wps:cNvSpPr>
                          <a:spLocks noChangeArrowheads="1"/>
                        </wps:cNvSpPr>
                        <wps:spPr bwMode="auto">
                          <a:xfrm>
                            <a:off x="3132" y="4048"/>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299"/>
                        <wps:cNvSpPr>
                          <a:spLocks noChangeArrowheads="1"/>
                        </wps:cNvSpPr>
                        <wps:spPr bwMode="auto">
                          <a:xfrm>
                            <a:off x="1145" y="4316"/>
                            <a:ext cx="1916" cy="45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300"/>
                        <wps:cNvSpPr>
                          <a:spLocks noChangeArrowheads="1"/>
                        </wps:cNvSpPr>
                        <wps:spPr bwMode="auto">
                          <a:xfrm>
                            <a:off x="1207" y="4316"/>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301"/>
                        <wps:cNvSpPr>
                          <a:spLocks noChangeArrowheads="1"/>
                        </wps:cNvSpPr>
                        <wps:spPr bwMode="auto">
                          <a:xfrm>
                            <a:off x="3060" y="4316"/>
                            <a:ext cx="8556" cy="45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302"/>
                        <wps:cNvSpPr>
                          <a:spLocks noChangeArrowheads="1"/>
                        </wps:cNvSpPr>
                        <wps:spPr bwMode="auto">
                          <a:xfrm>
                            <a:off x="3132" y="4316"/>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303"/>
                        <wps:cNvSpPr>
                          <a:spLocks noChangeArrowheads="1"/>
                        </wps:cNvSpPr>
                        <wps:spPr bwMode="auto">
                          <a:xfrm>
                            <a:off x="3132" y="4544"/>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Line 304"/>
                        <wps:cNvCnPr>
                          <a:cxnSpLocks noChangeShapeType="1"/>
                        </wps:cNvCnPr>
                        <wps:spPr bwMode="auto">
                          <a:xfrm>
                            <a:off x="1133" y="2960"/>
                            <a:ext cx="0" cy="183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62" name="Rectangle 305"/>
                        <wps:cNvSpPr>
                          <a:spLocks noChangeArrowheads="1"/>
                        </wps:cNvSpPr>
                        <wps:spPr bwMode="auto">
                          <a:xfrm>
                            <a:off x="1142" y="4777"/>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Line 306"/>
                        <wps:cNvCnPr>
                          <a:cxnSpLocks noChangeShapeType="1"/>
                        </wps:cNvCnPr>
                        <wps:spPr bwMode="auto">
                          <a:xfrm>
                            <a:off x="3046" y="4787"/>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64" name="Rectangle 307"/>
                        <wps:cNvSpPr>
                          <a:spLocks noChangeArrowheads="1"/>
                        </wps:cNvSpPr>
                        <wps:spPr bwMode="auto">
                          <a:xfrm>
                            <a:off x="3065" y="4777"/>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Line 308"/>
                        <wps:cNvCnPr>
                          <a:cxnSpLocks noChangeShapeType="1"/>
                        </wps:cNvCnPr>
                        <wps:spPr bwMode="auto">
                          <a:xfrm>
                            <a:off x="11626" y="2960"/>
                            <a:ext cx="0" cy="183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66" name="Text Box 309"/>
                        <wps:cNvSpPr txBox="1">
                          <a:spLocks noChangeArrowheads="1"/>
                        </wps:cNvSpPr>
                        <wps:spPr bwMode="auto">
                          <a:xfrm>
                            <a:off x="1207" y="3001"/>
                            <a:ext cx="1266"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ABB18" w14:textId="77777777" w:rsidR="00690C8B" w:rsidRPr="00662CD4" w:rsidRDefault="00690C8B">
                              <w:pPr>
                                <w:spacing w:line="204" w:lineRule="exact"/>
                                <w:ind w:right="-13"/>
                                <w:rPr>
                                  <w:i/>
                                  <w:lang w:val="fr-FR"/>
                                </w:rPr>
                              </w:pPr>
                              <w:r w:rsidRPr="00662CD4">
                                <w:rPr>
                                  <w:i/>
                                  <w:lang w:val="fr-FR"/>
                                </w:rPr>
                                <w:t>Période :</w:t>
                              </w:r>
                            </w:p>
                            <w:p w14:paraId="21787A23" w14:textId="77777777" w:rsidR="00690C8B" w:rsidRPr="00662CD4" w:rsidRDefault="00690C8B">
                              <w:pPr>
                                <w:spacing w:before="39" w:line="278" w:lineRule="auto"/>
                                <w:ind w:right="623"/>
                                <w:rPr>
                                  <w:i/>
                                  <w:lang w:val="fr-FR"/>
                                </w:rPr>
                              </w:pPr>
                              <w:r w:rsidRPr="00662CD4">
                                <w:rPr>
                                  <w:i/>
                                  <w:lang w:val="fr-FR"/>
                                </w:rPr>
                                <w:t>Pays : Client :</w:t>
                              </w:r>
                            </w:p>
                            <w:p w14:paraId="25F25234" w14:textId="77777777" w:rsidR="00690C8B" w:rsidRPr="00662CD4" w:rsidRDefault="00690C8B">
                              <w:pPr>
                                <w:spacing w:line="278"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5C48654A" w14:textId="77777777" w:rsidR="00690C8B" w:rsidRDefault="00690C8B">
                              <w:pPr>
                                <w:spacing w:before="3" w:line="225" w:lineRule="exact"/>
                                <w:ind w:right="-13"/>
                                <w:rPr>
                                  <w:i/>
                                </w:rPr>
                              </w:pPr>
                              <w:r>
                                <w:rPr>
                                  <w:i/>
                                </w:rPr>
                                <w:t>Opération :</w:t>
                              </w:r>
                            </w:p>
                          </w:txbxContent>
                        </wps:txbx>
                        <wps:bodyPr rot="0" vert="horz" wrap="square" lIns="0" tIns="0" rIns="0" bIns="0" anchor="t" anchorCtr="0" upright="1">
                          <a:noAutofit/>
                        </wps:bodyPr>
                      </wps:wsp>
                      <wps:wsp>
                        <wps:cNvPr id="1567" name="Text Box 310"/>
                        <wps:cNvSpPr txBox="1">
                          <a:spLocks noChangeArrowheads="1"/>
                        </wps:cNvSpPr>
                        <wps:spPr bwMode="auto">
                          <a:xfrm>
                            <a:off x="3132" y="3003"/>
                            <a:ext cx="8412"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6E7A"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line="204" w:lineRule="exact"/>
                                <w:rPr>
                                  <w:color w:val="808080"/>
                                </w:rPr>
                              </w:pPr>
                              <w:r>
                                <w:t>Août à Septembre</w:t>
                              </w:r>
                              <w:r>
                                <w:rPr>
                                  <w:spacing w:val="-14"/>
                                </w:rPr>
                                <w:t xml:space="preserve"> </w:t>
                              </w:r>
                              <w:r>
                                <w:t>2011</w:t>
                              </w:r>
                            </w:p>
                            <w:p w14:paraId="22AB03B5"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9"/>
                                <w:rPr>
                                  <w:color w:val="808080"/>
                                </w:rPr>
                              </w:pPr>
                              <w:r>
                                <w:t>Bénin</w:t>
                              </w:r>
                            </w:p>
                            <w:p w14:paraId="15B9F1E0" w14:textId="77777777" w:rsidR="00690C8B" w:rsidRPr="00662CD4"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808080"/>
                                  <w:lang w:val="fr-FR"/>
                                </w:rPr>
                              </w:pPr>
                              <w:r w:rsidRPr="00662CD4">
                                <w:rPr>
                                  <w:lang w:val="fr-FR"/>
                                </w:rPr>
                                <w:t>Autorité du Bassin du Niger (Agence de</w:t>
                              </w:r>
                              <w:r w:rsidRPr="00662CD4">
                                <w:rPr>
                                  <w:spacing w:val="-26"/>
                                  <w:lang w:val="fr-FR"/>
                                </w:rPr>
                                <w:t xml:space="preserve"> </w:t>
                              </w:r>
                              <w:r w:rsidRPr="00662CD4">
                                <w:rPr>
                                  <w:lang w:val="fr-FR"/>
                                </w:rPr>
                                <w:t>Parakou)</w:t>
                              </w:r>
                            </w:p>
                            <w:p w14:paraId="1980DDEB"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808080"/>
                                </w:rPr>
                              </w:pPr>
                              <w:r>
                                <w:t>Banque</w:t>
                              </w:r>
                              <w:r>
                                <w:rPr>
                                  <w:spacing w:val="-9"/>
                                </w:rPr>
                                <w:t xml:space="preserve"> </w:t>
                              </w:r>
                              <w:r>
                                <w:t>Mondiale</w:t>
                              </w:r>
                            </w:p>
                            <w:p w14:paraId="7FCE350B"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FF0000"/>
                                </w:rPr>
                              </w:pPr>
                              <w:r>
                                <w:t>Consultant</w:t>
                              </w:r>
                            </w:p>
                            <w:p w14:paraId="24D5DB70" w14:textId="77777777" w:rsidR="00690C8B" w:rsidRPr="00662CD4" w:rsidRDefault="00690C8B" w:rsidP="00C35B95">
                              <w:pPr>
                                <w:widowControl w:val="0"/>
                                <w:numPr>
                                  <w:ilvl w:val="0"/>
                                  <w:numId w:val="24"/>
                                </w:numPr>
                                <w:tabs>
                                  <w:tab w:val="clear" w:pos="1247"/>
                                  <w:tab w:val="clear" w:pos="1814"/>
                                  <w:tab w:val="clear" w:pos="2381"/>
                                  <w:tab w:val="clear" w:pos="2948"/>
                                  <w:tab w:val="clear" w:pos="3515"/>
                                  <w:tab w:val="left" w:pos="288"/>
                                </w:tabs>
                                <w:spacing w:before="39"/>
                                <w:rPr>
                                  <w:color w:val="FF0000"/>
                                  <w:lang w:val="fr-FR"/>
                                </w:rPr>
                              </w:pPr>
                              <w:r w:rsidRPr="00662CD4">
                                <w:rPr>
                                  <w:lang w:val="fr-FR"/>
                                </w:rPr>
                                <w:t>Etude de référence et élaboration de document stratégique d’aménagement durable du Bassin de l’Alibori</w:t>
                              </w:r>
                              <w:r w:rsidRPr="00662CD4">
                                <w:rPr>
                                  <w:spacing w:val="-6"/>
                                  <w:lang w:val="fr-FR"/>
                                </w:rPr>
                                <w:t xml:space="preserve"> </w:t>
                              </w:r>
                              <w:r w:rsidRPr="00662CD4">
                                <w:rPr>
                                  <w:lang w:val="fr-FR"/>
                                </w:rPr>
                                <w:t>Supérieur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4190" id="Group 275" o:spid="_x0000_s1217" style="position:absolute;margin-left:71.85pt;margin-top:9.8pt;width:487.7pt;height:102.05pt;z-index:251663360;mso-wrap-distance-left:0;mso-wrap-distance-right:0;mso-position-horizontal-relative:page;mso-position-vertical-relative:text" coordorigin="1133,2960" coordsize="10493,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">
                <v:rect id="Rectangle 276" o:spid="_x0000_s1218" style="position:absolute;left:1145;top:2980;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" fillcolor="#f1f1f1" stroked="f"/>
                <v:rect id="Rectangle 277" o:spid="_x0000_s1219" style="position:absolute;left:1207;top:2980;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" fillcolor="#f1f1f1" stroked="f"/>
                <v:rect id="Rectangle 278" o:spid="_x0000_s1220" style="position:absolute;left:3060;top:2980;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" fillcolor="#f1f1f1" stroked="f"/>
                <v:rect id="Rectangle 279" o:spid="_x0000_s1221" style="position:absolute;left:3132;top:2980;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" fillcolor="#f1f1f1" stroked="f"/>
                <v:rect id="Rectangle 280" o:spid="_x0000_s1222" style="position:absolute;left:1142;top:2960;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" fillcolor="maroon" stroked="f"/>
                <v:line id="Line 281" o:spid="_x0000_s1223" style="position:absolute;visibility:visible;mso-wrap-style:square" from="3060,2970" to="3080,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" strokecolor="maroon" strokeweight=".96pt"/>
                <v:line id="Line 282" o:spid="_x0000_s1224" style="position:absolute;visibility:visible;mso-wrap-style:square" from="3080,2970" to="11616,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" strokecolor="maroon" strokeweight=".96pt"/>
                <v:rect id="Rectangle 283" o:spid="_x0000_s1225" style="position:absolute;left:1145;top:3248;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" fillcolor="#f1f1f1" stroked="f"/>
                <v:rect id="Rectangle 284" o:spid="_x0000_s1226" style="position:absolute;left:1207;top:3248;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" fillcolor="#f1f1f1" stroked="f"/>
                <v:rect id="Rectangle 285" o:spid="_x0000_s1227" style="position:absolute;left:3060;top:3248;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" fillcolor="#f1f1f1" stroked="f"/>
                <v:rect id="Rectangle 286" o:spid="_x0000_s1228" style="position:absolute;left:3132;top:3248;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" fillcolor="#f1f1f1" stroked="f"/>
                <v:rect id="Rectangle 287" o:spid="_x0000_s1229" style="position:absolute;left:1145;top:3515;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" fillcolor="#f1f1f1" stroked="f"/>
                <v:rect id="Rectangle 288" o:spid="_x0000_s1230" style="position:absolute;left:1207;top:351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" fillcolor="#f1f1f1" stroked="f"/>
                <v:rect id="Rectangle 289" o:spid="_x0000_s1231" style="position:absolute;left:3060;top:3515;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" fillcolor="#f1f1f1" stroked="f"/>
                <v:rect id="Rectangle 290" o:spid="_x0000_s1232" style="position:absolute;left:3132;top:351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" fillcolor="#f1f1f1" stroked="f"/>
                <v:rect id="Rectangle 291" o:spid="_x0000_s1233" style="position:absolute;left:1145;top:3781;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" fillcolor="#f1f1f1" stroked="f"/>
                <v:rect id="Rectangle 292" o:spid="_x0000_s1234" style="position:absolute;left:1207;top:3781;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" fillcolor="#f1f1f1" stroked="f"/>
                <v:rect id="Rectangle 293" o:spid="_x0000_s1235" style="position:absolute;left:3060;top:3781;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" fillcolor="#f1f1f1" stroked="f"/>
                <v:rect id="Rectangle 294" o:spid="_x0000_s1236" style="position:absolute;left:3132;top:3781;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" fillcolor="#f1f1f1" stroked="f"/>
                <v:rect id="Rectangle 295" o:spid="_x0000_s1237" style="position:absolute;left:1145;top:4048;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" fillcolor="#f1f1f1" stroked="f"/>
                <v:rect id="Rectangle 296" o:spid="_x0000_s1238" style="position:absolute;left:1207;top:4048;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" fillcolor="#f1f1f1" stroked="f"/>
                <v:rect id="Rectangle 297" o:spid="_x0000_s1239" style="position:absolute;left:3060;top:4048;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" fillcolor="#f1f1f1" stroked="f"/>
                <v:rect id="Rectangle 298" o:spid="_x0000_s1240" style="position:absolute;left:3132;top:4048;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" fillcolor="#f1f1f1" stroked="f"/>
                <v:rect id="Rectangle 299" o:spid="_x0000_s1241" style="position:absolute;left:1145;top:4316;width:191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" fillcolor="#f1f1f1" stroked="f"/>
                <v:rect id="Rectangle 300" o:spid="_x0000_s1242" style="position:absolute;left:1207;top:4316;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" fillcolor="#f1f1f1" stroked="f"/>
                <v:rect id="Rectangle 301" o:spid="_x0000_s1243" style="position:absolute;left:3060;top:4316;width:855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" fillcolor="#f1f1f1" stroked="f"/>
                <v:rect id="Rectangle 302" o:spid="_x0000_s1244" style="position:absolute;left:3132;top:4316;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" fillcolor="#f1f1f1" stroked="f"/>
                <v:rect id="Rectangle 303" o:spid="_x0000_s1245" style="position:absolute;left:3132;top:4544;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" fillcolor="#f1f1f1" stroked="f"/>
                <v:line id="Line 304" o:spid="_x0000_s1246" style="position:absolute;visibility:visible;mso-wrap-style:square" from="1133,2960" to="1133,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" strokecolor="maroon" strokeweight=".96pt"/>
                <v:rect id="Rectangle 305" o:spid="_x0000_s1247" style="position:absolute;left:1142;top:4777;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" fillcolor="maroon" stroked="f"/>
                <v:line id="Line 306" o:spid="_x0000_s1248" style="position:absolute;visibility:visible;mso-wrap-style:square" from="3046,4787" to="3065,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" strokecolor="maroon" strokeweight=".96pt"/>
                <v:rect id="Rectangle 307" o:spid="_x0000_s1249" style="position:absolute;left:3065;top:4777;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" fillcolor="maroon" stroked="f"/>
                <v:line id="Line 308" o:spid="_x0000_s1250" style="position:absolute;visibility:visible;mso-wrap-style:square" from="11626,2960" to="11626,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" strokecolor="maroon" strokeweight=".96pt"/>
                <v:shape id="Text Box 309" o:spid="_x0000_s1251" type="#_x0000_t202" style="position:absolute;left:1207;top:3001;width:1266;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pzxAAAAN0AAAAPAAAAZHJzL2Rvd25yZXYueG1sRE9Na8JA&#10;EL0X/A/LCL3VjYWG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POMGnPEAAAA3QAAAA8A&#10;AAAAAAAAAAAAAAAABwIAAGRycy9kb3ducmV2LnhtbFBLBQYAAAAAAwADALcAAAD4AgAAAAA=&#10;" filled="f" stroked="f">
                  <v:textbox inset="0,0,0,0">
                    <w:txbxContent>
                      <w:p w14:paraId="69CABB18" w14:textId="77777777" w:rsidR="00690C8B" w:rsidRPr="00662CD4" w:rsidRDefault="00690C8B">
                        <w:pPr>
                          <w:spacing w:line="204" w:lineRule="exact"/>
                          <w:ind w:right="-13"/>
                          <w:rPr>
                            <w:i/>
                            <w:lang w:val="fr-FR"/>
                          </w:rPr>
                        </w:pPr>
                        <w:r w:rsidRPr="00662CD4">
                          <w:rPr>
                            <w:i/>
                            <w:lang w:val="fr-FR"/>
                          </w:rPr>
                          <w:t>Période :</w:t>
                        </w:r>
                      </w:p>
                      <w:p w14:paraId="21787A23" w14:textId="77777777" w:rsidR="00690C8B" w:rsidRPr="00662CD4" w:rsidRDefault="00690C8B">
                        <w:pPr>
                          <w:spacing w:before="39" w:line="278" w:lineRule="auto"/>
                          <w:ind w:right="623"/>
                          <w:rPr>
                            <w:i/>
                            <w:lang w:val="fr-FR"/>
                          </w:rPr>
                        </w:pPr>
                        <w:r w:rsidRPr="00662CD4">
                          <w:rPr>
                            <w:i/>
                            <w:lang w:val="fr-FR"/>
                          </w:rPr>
                          <w:t>Pays : Client :</w:t>
                        </w:r>
                      </w:p>
                      <w:p w14:paraId="25F25234" w14:textId="77777777" w:rsidR="00690C8B" w:rsidRPr="00662CD4" w:rsidRDefault="00690C8B">
                        <w:pPr>
                          <w:spacing w:line="278"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5C48654A" w14:textId="77777777" w:rsidR="00690C8B" w:rsidRDefault="00690C8B">
                        <w:pPr>
                          <w:spacing w:before="3" w:line="225" w:lineRule="exact"/>
                          <w:ind w:right="-13"/>
                          <w:rPr>
                            <w:i/>
                          </w:rPr>
                        </w:pPr>
                        <w:r>
                          <w:rPr>
                            <w:i/>
                          </w:rPr>
                          <w:t>Opération :</w:t>
                        </w:r>
                      </w:p>
                    </w:txbxContent>
                  </v:textbox>
                </v:shape>
                <v:shape id="Text Box 310" o:spid="_x0000_s1252" type="#_x0000_t202" style="position:absolute;left:3132;top:3003;width:8412;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oxAAAAN0AAAAPAAAAZHJzL2Rvd25yZXYueG1sRE9Na8JA&#10;EL0L/odlCr3ppkJT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JzAv+jEAAAA3QAAAA8A&#10;AAAAAAAAAAAAAAAABwIAAGRycy9kb3ducmV2LnhtbFBLBQYAAAAAAwADALcAAAD4AgAAAAA=&#10;" filled="f" stroked="f">
                  <v:textbox inset="0,0,0,0">
                    <w:txbxContent>
                      <w:p w14:paraId="42506E7A"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line="204" w:lineRule="exact"/>
                          <w:rPr>
                            <w:color w:val="808080"/>
                          </w:rPr>
                        </w:pPr>
                        <w:r>
                          <w:t>Août à Septembre</w:t>
                        </w:r>
                        <w:r>
                          <w:rPr>
                            <w:spacing w:val="-14"/>
                          </w:rPr>
                          <w:t xml:space="preserve"> </w:t>
                        </w:r>
                        <w:r>
                          <w:t>2011</w:t>
                        </w:r>
                      </w:p>
                      <w:p w14:paraId="22AB03B5"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9"/>
                          <w:rPr>
                            <w:color w:val="808080"/>
                          </w:rPr>
                        </w:pPr>
                        <w:r>
                          <w:t>Bénin</w:t>
                        </w:r>
                      </w:p>
                      <w:p w14:paraId="15B9F1E0" w14:textId="77777777" w:rsidR="00690C8B" w:rsidRPr="00662CD4"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808080"/>
                            <w:lang w:val="fr-FR"/>
                          </w:rPr>
                        </w:pPr>
                        <w:r w:rsidRPr="00662CD4">
                          <w:rPr>
                            <w:lang w:val="fr-FR"/>
                          </w:rPr>
                          <w:t>Autorité du Bassin du Niger (Agence de</w:t>
                        </w:r>
                        <w:r w:rsidRPr="00662CD4">
                          <w:rPr>
                            <w:spacing w:val="-26"/>
                            <w:lang w:val="fr-FR"/>
                          </w:rPr>
                          <w:t xml:space="preserve"> </w:t>
                        </w:r>
                        <w:r w:rsidRPr="00662CD4">
                          <w:rPr>
                            <w:lang w:val="fr-FR"/>
                          </w:rPr>
                          <w:t>Parakou)</w:t>
                        </w:r>
                      </w:p>
                      <w:p w14:paraId="1980DDEB"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808080"/>
                          </w:rPr>
                        </w:pPr>
                        <w:r>
                          <w:t>Banque</w:t>
                        </w:r>
                        <w:r>
                          <w:rPr>
                            <w:spacing w:val="-9"/>
                          </w:rPr>
                          <w:t xml:space="preserve"> </w:t>
                        </w:r>
                        <w:r>
                          <w:t>Mondiale</w:t>
                        </w:r>
                      </w:p>
                      <w:p w14:paraId="7FCE350B" w14:textId="77777777" w:rsidR="00690C8B" w:rsidRDefault="00690C8B" w:rsidP="00C35B95">
                        <w:pPr>
                          <w:widowControl w:val="0"/>
                          <w:numPr>
                            <w:ilvl w:val="0"/>
                            <w:numId w:val="24"/>
                          </w:numPr>
                          <w:tabs>
                            <w:tab w:val="clear" w:pos="1247"/>
                            <w:tab w:val="clear" w:pos="1814"/>
                            <w:tab w:val="clear" w:pos="2381"/>
                            <w:tab w:val="clear" w:pos="2948"/>
                            <w:tab w:val="clear" w:pos="3515"/>
                            <w:tab w:val="left" w:pos="288"/>
                          </w:tabs>
                          <w:spacing w:before="36"/>
                          <w:rPr>
                            <w:color w:val="FF0000"/>
                          </w:rPr>
                        </w:pPr>
                        <w:r>
                          <w:t>Consultant</w:t>
                        </w:r>
                      </w:p>
                      <w:p w14:paraId="24D5DB70" w14:textId="77777777" w:rsidR="00690C8B" w:rsidRPr="00662CD4" w:rsidRDefault="00690C8B" w:rsidP="00C35B95">
                        <w:pPr>
                          <w:widowControl w:val="0"/>
                          <w:numPr>
                            <w:ilvl w:val="0"/>
                            <w:numId w:val="24"/>
                          </w:numPr>
                          <w:tabs>
                            <w:tab w:val="clear" w:pos="1247"/>
                            <w:tab w:val="clear" w:pos="1814"/>
                            <w:tab w:val="clear" w:pos="2381"/>
                            <w:tab w:val="clear" w:pos="2948"/>
                            <w:tab w:val="clear" w:pos="3515"/>
                            <w:tab w:val="left" w:pos="288"/>
                          </w:tabs>
                          <w:spacing w:before="39"/>
                          <w:rPr>
                            <w:color w:val="FF0000"/>
                            <w:lang w:val="fr-FR"/>
                          </w:rPr>
                        </w:pPr>
                        <w:r w:rsidRPr="00662CD4">
                          <w:rPr>
                            <w:lang w:val="fr-FR"/>
                          </w:rPr>
                          <w:t>Etude de référence et élaboration de document stratégique d’aménagement durable du Bassin de l’Alibori</w:t>
                        </w:r>
                        <w:r w:rsidRPr="00662CD4">
                          <w:rPr>
                            <w:spacing w:val="-6"/>
                            <w:lang w:val="fr-FR"/>
                          </w:rPr>
                          <w:t xml:space="preserve"> </w:t>
                        </w:r>
                        <w:r w:rsidRPr="00662CD4">
                          <w:rPr>
                            <w:lang w:val="fr-FR"/>
                          </w:rPr>
                          <w:t>Supérieur</w:t>
                        </w:r>
                      </w:p>
                    </w:txbxContent>
                  </v:textbox>
                </v:shape>
                <w10:wrap type="topAndBottom" anchorx="page"/>
              </v:group>
            </w:pict>
          </mc:Fallback>
        </mc:AlternateContent>
      </w:r>
    </w:p>
    <w:p w14:paraId="379296B4" w14:textId="212F3290" w:rsidR="003441F8" w:rsidRDefault="003441F8" w:rsidP="0099307C">
      <w:pPr>
        <w:pStyle w:val="BodyText"/>
        <w:ind w:left="102"/>
        <w:rPr>
          <w:b/>
          <w:sz w:val="13"/>
        </w:rPr>
      </w:pPr>
    </w:p>
    <w:p w14:paraId="467BE261" w14:textId="77777777" w:rsidR="00C0094C" w:rsidRDefault="00C0094C">
      <w:pPr>
        <w:tabs>
          <w:tab w:val="clear" w:pos="1247"/>
          <w:tab w:val="clear" w:pos="1814"/>
          <w:tab w:val="clear" w:pos="2381"/>
          <w:tab w:val="clear" w:pos="2948"/>
          <w:tab w:val="clear" w:pos="3515"/>
        </w:tabs>
        <w:rPr>
          <w:b/>
          <w:sz w:val="12"/>
        </w:rPr>
      </w:pPr>
    </w:p>
    <w:p w14:paraId="19A8737D" w14:textId="2AB3856C" w:rsidR="00C0094C" w:rsidRDefault="0099307C">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664384" behindDoc="0" locked="0" layoutInCell="1" allowOverlap="1" wp14:anchorId="776F6CA9" wp14:editId="2F2F7D0A">
                <wp:simplePos x="0" y="0"/>
                <wp:positionH relativeFrom="page">
                  <wp:posOffset>859155</wp:posOffset>
                </wp:positionH>
                <wp:positionV relativeFrom="paragraph">
                  <wp:posOffset>104140</wp:posOffset>
                </wp:positionV>
                <wp:extent cx="6242685" cy="1614805"/>
                <wp:effectExtent l="0" t="0" r="24765" b="23495"/>
                <wp:wrapTopAndBottom/>
                <wp:docPr id="149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614805"/>
                          <a:chOff x="1133" y="5024"/>
                          <a:chExt cx="10493" cy="2067"/>
                        </a:xfrm>
                      </wpg:grpSpPr>
                      <wps:wsp>
                        <wps:cNvPr id="1496" name="Rectangle 312"/>
                        <wps:cNvSpPr>
                          <a:spLocks noChangeArrowheads="1"/>
                        </wps:cNvSpPr>
                        <wps:spPr bwMode="auto">
                          <a:xfrm>
                            <a:off x="1145" y="5046"/>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313"/>
                        <wps:cNvSpPr>
                          <a:spLocks noChangeArrowheads="1"/>
                        </wps:cNvSpPr>
                        <wps:spPr bwMode="auto">
                          <a:xfrm>
                            <a:off x="1207" y="5046"/>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Rectangle 314"/>
                        <wps:cNvSpPr>
                          <a:spLocks noChangeArrowheads="1"/>
                        </wps:cNvSpPr>
                        <wps:spPr bwMode="auto">
                          <a:xfrm>
                            <a:off x="3060" y="5046"/>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315"/>
                        <wps:cNvSpPr>
                          <a:spLocks noChangeArrowheads="1"/>
                        </wps:cNvSpPr>
                        <wps:spPr bwMode="auto">
                          <a:xfrm>
                            <a:off x="3132" y="5046"/>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316"/>
                        <wps:cNvSpPr>
                          <a:spLocks noChangeArrowheads="1"/>
                        </wps:cNvSpPr>
                        <wps:spPr bwMode="auto">
                          <a:xfrm>
                            <a:off x="1142" y="5024"/>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317"/>
                        <wps:cNvCnPr>
                          <a:cxnSpLocks noChangeShapeType="1"/>
                        </wps:cNvCnPr>
                        <wps:spPr bwMode="auto">
                          <a:xfrm>
                            <a:off x="3060" y="5034"/>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02" name="Line 318"/>
                        <wps:cNvCnPr>
                          <a:cxnSpLocks noChangeShapeType="1"/>
                        </wps:cNvCnPr>
                        <wps:spPr bwMode="auto">
                          <a:xfrm>
                            <a:off x="3080" y="5034"/>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03" name="Rectangle 319"/>
                        <wps:cNvSpPr>
                          <a:spLocks noChangeArrowheads="1"/>
                        </wps:cNvSpPr>
                        <wps:spPr bwMode="auto">
                          <a:xfrm>
                            <a:off x="1145" y="5312"/>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320"/>
                        <wps:cNvSpPr>
                          <a:spLocks noChangeArrowheads="1"/>
                        </wps:cNvSpPr>
                        <wps:spPr bwMode="auto">
                          <a:xfrm>
                            <a:off x="1207" y="5312"/>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321"/>
                        <wps:cNvSpPr>
                          <a:spLocks noChangeArrowheads="1"/>
                        </wps:cNvSpPr>
                        <wps:spPr bwMode="auto">
                          <a:xfrm>
                            <a:off x="3060" y="5312"/>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322"/>
                        <wps:cNvSpPr>
                          <a:spLocks noChangeArrowheads="1"/>
                        </wps:cNvSpPr>
                        <wps:spPr bwMode="auto">
                          <a:xfrm>
                            <a:off x="3132" y="531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323"/>
                        <wps:cNvSpPr>
                          <a:spLocks noChangeArrowheads="1"/>
                        </wps:cNvSpPr>
                        <wps:spPr bwMode="auto">
                          <a:xfrm>
                            <a:off x="1145" y="5579"/>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324"/>
                        <wps:cNvSpPr>
                          <a:spLocks noChangeArrowheads="1"/>
                        </wps:cNvSpPr>
                        <wps:spPr bwMode="auto">
                          <a:xfrm>
                            <a:off x="1207" y="5579"/>
                            <a:ext cx="1781"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325"/>
                        <wps:cNvSpPr>
                          <a:spLocks noChangeArrowheads="1"/>
                        </wps:cNvSpPr>
                        <wps:spPr bwMode="auto">
                          <a:xfrm>
                            <a:off x="3060" y="5579"/>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326"/>
                        <wps:cNvSpPr>
                          <a:spLocks noChangeArrowheads="1"/>
                        </wps:cNvSpPr>
                        <wps:spPr bwMode="auto">
                          <a:xfrm>
                            <a:off x="3132" y="5579"/>
                            <a:ext cx="8421"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327"/>
                        <wps:cNvSpPr>
                          <a:spLocks noChangeArrowheads="1"/>
                        </wps:cNvSpPr>
                        <wps:spPr bwMode="auto">
                          <a:xfrm>
                            <a:off x="1145" y="5848"/>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Rectangle 328"/>
                        <wps:cNvSpPr>
                          <a:spLocks noChangeArrowheads="1"/>
                        </wps:cNvSpPr>
                        <wps:spPr bwMode="auto">
                          <a:xfrm>
                            <a:off x="1207" y="5848"/>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329"/>
                        <wps:cNvSpPr>
                          <a:spLocks noChangeArrowheads="1"/>
                        </wps:cNvSpPr>
                        <wps:spPr bwMode="auto">
                          <a:xfrm>
                            <a:off x="3060" y="5848"/>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330"/>
                        <wps:cNvSpPr>
                          <a:spLocks noChangeArrowheads="1"/>
                        </wps:cNvSpPr>
                        <wps:spPr bwMode="auto">
                          <a:xfrm>
                            <a:off x="3132" y="5848"/>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331"/>
                        <wps:cNvSpPr>
                          <a:spLocks noChangeArrowheads="1"/>
                        </wps:cNvSpPr>
                        <wps:spPr bwMode="auto">
                          <a:xfrm>
                            <a:off x="1145" y="6114"/>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332"/>
                        <wps:cNvSpPr>
                          <a:spLocks noChangeArrowheads="1"/>
                        </wps:cNvSpPr>
                        <wps:spPr bwMode="auto">
                          <a:xfrm>
                            <a:off x="1207" y="6114"/>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333"/>
                        <wps:cNvSpPr>
                          <a:spLocks noChangeArrowheads="1"/>
                        </wps:cNvSpPr>
                        <wps:spPr bwMode="auto">
                          <a:xfrm>
                            <a:off x="3060" y="6114"/>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334"/>
                        <wps:cNvSpPr>
                          <a:spLocks noChangeArrowheads="1"/>
                        </wps:cNvSpPr>
                        <wps:spPr bwMode="auto">
                          <a:xfrm>
                            <a:off x="3132" y="6114"/>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335"/>
                        <wps:cNvSpPr>
                          <a:spLocks noChangeArrowheads="1"/>
                        </wps:cNvSpPr>
                        <wps:spPr bwMode="auto">
                          <a:xfrm>
                            <a:off x="1145" y="6381"/>
                            <a:ext cx="1916" cy="69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336"/>
                        <wps:cNvSpPr>
                          <a:spLocks noChangeArrowheads="1"/>
                        </wps:cNvSpPr>
                        <wps:spPr bwMode="auto">
                          <a:xfrm>
                            <a:off x="1207" y="6381"/>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337"/>
                        <wps:cNvSpPr>
                          <a:spLocks noChangeArrowheads="1"/>
                        </wps:cNvSpPr>
                        <wps:spPr bwMode="auto">
                          <a:xfrm>
                            <a:off x="3060" y="6381"/>
                            <a:ext cx="8556" cy="69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338"/>
                        <wps:cNvSpPr>
                          <a:spLocks noChangeArrowheads="1"/>
                        </wps:cNvSpPr>
                        <wps:spPr bwMode="auto">
                          <a:xfrm>
                            <a:off x="3132" y="6381"/>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339"/>
                        <wps:cNvSpPr>
                          <a:spLocks noChangeArrowheads="1"/>
                        </wps:cNvSpPr>
                        <wps:spPr bwMode="auto">
                          <a:xfrm>
                            <a:off x="3132" y="6611"/>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340"/>
                        <wps:cNvSpPr>
                          <a:spLocks noChangeArrowheads="1"/>
                        </wps:cNvSpPr>
                        <wps:spPr bwMode="auto">
                          <a:xfrm>
                            <a:off x="3132" y="684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341"/>
                        <wps:cNvCnPr>
                          <a:cxnSpLocks noChangeShapeType="1"/>
                        </wps:cNvCnPr>
                        <wps:spPr bwMode="auto">
                          <a:xfrm>
                            <a:off x="1133" y="5024"/>
                            <a:ext cx="0" cy="2067"/>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26" name="Rectangle 342"/>
                        <wps:cNvSpPr>
                          <a:spLocks noChangeArrowheads="1"/>
                        </wps:cNvSpPr>
                        <wps:spPr bwMode="auto">
                          <a:xfrm>
                            <a:off x="1142" y="7072"/>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343"/>
                        <wps:cNvCnPr>
                          <a:cxnSpLocks noChangeShapeType="1"/>
                        </wps:cNvCnPr>
                        <wps:spPr bwMode="auto">
                          <a:xfrm>
                            <a:off x="3046" y="7082"/>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28" name="Rectangle 344"/>
                        <wps:cNvSpPr>
                          <a:spLocks noChangeArrowheads="1"/>
                        </wps:cNvSpPr>
                        <wps:spPr bwMode="auto">
                          <a:xfrm>
                            <a:off x="3065" y="7072"/>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345"/>
                        <wps:cNvCnPr>
                          <a:cxnSpLocks noChangeShapeType="1"/>
                        </wps:cNvCnPr>
                        <wps:spPr bwMode="auto">
                          <a:xfrm>
                            <a:off x="11626" y="5024"/>
                            <a:ext cx="0" cy="2067"/>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530" name="Text Box 346"/>
                        <wps:cNvSpPr txBox="1">
                          <a:spLocks noChangeArrowheads="1"/>
                        </wps:cNvSpPr>
                        <wps:spPr bwMode="auto">
                          <a:xfrm>
                            <a:off x="1207" y="5067"/>
                            <a:ext cx="1266"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B89D4" w14:textId="77777777" w:rsidR="00690C8B" w:rsidRPr="00662CD4" w:rsidRDefault="00690C8B">
                              <w:pPr>
                                <w:spacing w:line="204" w:lineRule="exact"/>
                                <w:ind w:right="-13"/>
                                <w:rPr>
                                  <w:i/>
                                  <w:lang w:val="fr-FR"/>
                                </w:rPr>
                              </w:pPr>
                              <w:r w:rsidRPr="00662CD4">
                                <w:rPr>
                                  <w:i/>
                                  <w:lang w:val="fr-FR"/>
                                </w:rPr>
                                <w:t>Période :</w:t>
                              </w:r>
                            </w:p>
                            <w:p w14:paraId="74C33B8A" w14:textId="77777777" w:rsidR="00690C8B" w:rsidRPr="00662CD4" w:rsidRDefault="00690C8B">
                              <w:pPr>
                                <w:spacing w:before="36" w:line="278" w:lineRule="auto"/>
                                <w:ind w:right="623"/>
                                <w:rPr>
                                  <w:i/>
                                  <w:lang w:val="fr-FR"/>
                                </w:rPr>
                              </w:pPr>
                              <w:r w:rsidRPr="00662CD4">
                                <w:rPr>
                                  <w:i/>
                                  <w:lang w:val="fr-FR"/>
                                </w:rPr>
                                <w:t>Pays : Client :</w:t>
                              </w:r>
                            </w:p>
                            <w:p w14:paraId="00D01FD0" w14:textId="77777777" w:rsidR="00690C8B" w:rsidRPr="00662CD4" w:rsidRDefault="00690C8B">
                              <w:pPr>
                                <w:spacing w:before="3" w:line="278"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4B6119A5" w14:textId="77777777" w:rsidR="00690C8B" w:rsidRDefault="00690C8B">
                              <w:pPr>
                                <w:spacing w:line="225" w:lineRule="exact"/>
                                <w:ind w:right="-13"/>
                                <w:rPr>
                                  <w:i/>
                                </w:rPr>
                              </w:pPr>
                              <w:r>
                                <w:rPr>
                                  <w:i/>
                                </w:rPr>
                                <w:t>Opération :</w:t>
                              </w:r>
                            </w:p>
                          </w:txbxContent>
                        </wps:txbx>
                        <wps:bodyPr rot="0" vert="horz" wrap="square" lIns="0" tIns="0" rIns="0" bIns="0" anchor="t" anchorCtr="0" upright="1">
                          <a:noAutofit/>
                        </wps:bodyPr>
                      </wps:wsp>
                      <wps:wsp>
                        <wps:cNvPr id="1531" name="Text Box 347"/>
                        <wps:cNvSpPr txBox="1">
                          <a:spLocks noChangeArrowheads="1"/>
                        </wps:cNvSpPr>
                        <wps:spPr bwMode="auto">
                          <a:xfrm>
                            <a:off x="3132" y="5069"/>
                            <a:ext cx="8419"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6070"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line="204" w:lineRule="exact"/>
                                <w:rPr>
                                  <w:color w:val="808080"/>
                                </w:rPr>
                              </w:pPr>
                              <w:r>
                                <w:t>Août à Septembre</w:t>
                              </w:r>
                              <w:r>
                                <w:rPr>
                                  <w:spacing w:val="-14"/>
                                </w:rPr>
                                <w:t xml:space="preserve"> </w:t>
                              </w:r>
                              <w:r>
                                <w:t>2011</w:t>
                              </w:r>
                            </w:p>
                            <w:p w14:paraId="483D6B4C"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808080"/>
                                </w:rPr>
                              </w:pPr>
                              <w:r>
                                <w:t>Bénin</w:t>
                              </w:r>
                            </w:p>
                            <w:p w14:paraId="774A2ECE"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808080"/>
                                </w:rPr>
                              </w:pPr>
                              <w:r>
                                <w:t>Banque Africaine de</w:t>
                              </w:r>
                              <w:r>
                                <w:rPr>
                                  <w:spacing w:val="-20"/>
                                </w:rPr>
                                <w:t xml:space="preserve"> </w:t>
                              </w:r>
                              <w:r>
                                <w:t>Développement</w:t>
                              </w:r>
                            </w:p>
                            <w:p w14:paraId="73F279C3"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9"/>
                                <w:rPr>
                                  <w:color w:val="808080"/>
                                </w:rPr>
                              </w:pPr>
                              <w:r>
                                <w:t>Banque africaine de</w:t>
                              </w:r>
                              <w:r>
                                <w:rPr>
                                  <w:spacing w:val="-21"/>
                                </w:rPr>
                                <w:t xml:space="preserve"> </w:t>
                              </w:r>
                              <w:r>
                                <w:t>Développement</w:t>
                              </w:r>
                            </w:p>
                            <w:p w14:paraId="38362174"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FF0000"/>
                                </w:rPr>
                              </w:pPr>
                              <w:r>
                                <w:t>Consultant</w:t>
                              </w:r>
                            </w:p>
                            <w:p w14:paraId="0FAE4379" w14:textId="77777777" w:rsidR="00690C8B" w:rsidRPr="00662CD4" w:rsidRDefault="00690C8B" w:rsidP="00C35B95">
                              <w:pPr>
                                <w:widowControl w:val="0"/>
                                <w:numPr>
                                  <w:ilvl w:val="0"/>
                                  <w:numId w:val="23"/>
                                </w:numPr>
                                <w:tabs>
                                  <w:tab w:val="clear" w:pos="1247"/>
                                  <w:tab w:val="clear" w:pos="1814"/>
                                  <w:tab w:val="clear" w:pos="2381"/>
                                  <w:tab w:val="clear" w:pos="2948"/>
                                  <w:tab w:val="clear" w:pos="3515"/>
                                  <w:tab w:val="left" w:pos="288"/>
                                </w:tabs>
                                <w:spacing w:before="36"/>
                                <w:jc w:val="both"/>
                                <w:rPr>
                                  <w:color w:val="FF0000"/>
                                  <w:lang w:val="fr-FR"/>
                                </w:rPr>
                              </w:pPr>
                              <w:r w:rsidRPr="00662CD4">
                                <w:rPr>
                                  <w:lang w:val="fr-FR"/>
                                </w:rPr>
                                <w:t>Assistance à la Division OSAN.4 pour la réalisation du rapport d’achèvement du Projet de Gestion Durable des Ressources Forestières dans les Régions Sud- Ouest, Centre- Est et Est  (PROGEREF)</w:t>
                              </w:r>
                              <w:r w:rsidRPr="00662CD4">
                                <w:rPr>
                                  <w:spacing w:val="-13"/>
                                  <w:lang w:val="fr-FR"/>
                                </w:rPr>
                                <w:t xml:space="preserve"> </w:t>
                              </w:r>
                              <w:r w:rsidRPr="00662CD4">
                                <w:rPr>
                                  <w:lang w:val="fr-FR"/>
                                </w:rPr>
                                <w:t>Burkina-Faso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F6CA9" id="Group 311" o:spid="_x0000_s1253" style="position:absolute;margin-left:67.65pt;margin-top:8.2pt;width:491.55pt;height:127.15pt;z-index:251664384;mso-wrap-distance-left:0;mso-wrap-distance-right:0;mso-position-horizontal-relative:page;mso-position-vertical-relative:text" coordorigin="1133,5024" coordsize="1049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">
                <v:rect id="Rectangle 312" o:spid="_x0000_s1254" style="position:absolute;left:1145;top:5046;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j/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eLWE2zdhBJn+AQAA//8DAFBLAQItABQABgAIAAAAIQDb4fbL7gAAAIUBAAATAAAAAAAA&#10;AAAAAAAAAAAAAABbQ29udGVudF9UeXBlc10ueG1sUEsBAi0AFAAGAAgAAAAhAFr0LFu/AAAAFQEA&#10;AAsAAAAAAAAAAAAAAAAAHwEAAF9yZWxzLy5yZWxzUEsBAi0AFAAGAAgAAAAhAM+E2P/HAAAA3QAA&#10;AA8AAAAAAAAAAAAAAAAABwIAAGRycy9kb3ducmV2LnhtbFBLBQYAAAAAAwADALcAAAD7AgAAAAA=&#10;" fillcolor="#f1f1f1" stroked="f"/>
                <v:rect id="Rectangle 313" o:spid="_x0000_s1255" style="position:absolute;left:1207;top:5046;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1k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k/mU3h9E0aQyycAAAD//wMAUEsBAi0AFAAGAAgAAAAhANvh9svuAAAAhQEAABMAAAAAAAAA&#10;AAAAAAAAAAAAAFtDb250ZW50X1R5cGVzXS54bWxQSwECLQAUAAYACAAAACEAWvQsW78AAAAVAQAA&#10;CwAAAAAAAAAAAAAAAAAfAQAAX3JlbHMvLnJlbHNQSwECLQAUAAYACAAAACEAoMh9ZMYAAADdAAAA&#10;DwAAAAAAAAAAAAAAAAAHAgAAZHJzL2Rvd25yZXYueG1sUEsFBgAAAAADAAMAtwAAAPoCAAAAAA==&#10;" fillcolor="#f1f1f1" stroked="f"/>
                <v:rect id="Rectangle 314" o:spid="_x0000_s1256" style="position:absolute;left:3060;top:5046;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" fillcolor="#f1f1f1" stroked="f"/>
                <v:rect id="Rectangle 315" o:spid="_x0000_s1257" style="position:absolute;left:3132;top:5046;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" fillcolor="#f1f1f1" stroked="f"/>
                <v:rect id="Rectangle 316" o:spid="_x0000_s1258" style="position:absolute;left:1142;top:5024;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" fillcolor="maroon" stroked="f"/>
                <v:line id="Line 317" o:spid="_x0000_s1259" style="position:absolute;visibility:visible;mso-wrap-style:square" from="3060,5034" to="3080,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" strokecolor="maroon" strokeweight=".96pt"/>
                <v:line id="Line 318" o:spid="_x0000_s1260" style="position:absolute;visibility:visible;mso-wrap-style:square" from="3080,5034" to="11616,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" strokecolor="maroon" strokeweight=".96pt"/>
                <v:rect id="Rectangle 319" o:spid="_x0000_s1261" style="position:absolute;left:1145;top:5312;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" fillcolor="#f1f1f1" stroked="f"/>
                <v:rect id="Rectangle 320" o:spid="_x0000_s1262" style="position:absolute;left:1207;top:5312;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" fillcolor="#f1f1f1" stroked="f"/>
                <v:rect id="Rectangle 321" o:spid="_x0000_s1263" style="position:absolute;left:3060;top:5312;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" fillcolor="#f1f1f1" stroked="f"/>
                <v:rect id="Rectangle 322" o:spid="_x0000_s1264" style="position:absolute;left:3132;top:531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" fillcolor="#f1f1f1" stroked="f"/>
                <v:rect id="Rectangle 323" o:spid="_x0000_s1265" style="position:absolute;left:1145;top:5579;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" fillcolor="#f1f1f1" stroked="f"/>
                <v:rect id="Rectangle 324" o:spid="_x0000_s1266" style="position:absolute;left:1207;top:5579;width:178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" fillcolor="#f1f1f1" stroked="f"/>
                <v:rect id="Rectangle 325" o:spid="_x0000_s1267" style="position:absolute;left:3060;top:5579;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" fillcolor="#f1f1f1" stroked="f"/>
                <v:rect id="Rectangle 326" o:spid="_x0000_s1268" style="position:absolute;left:3132;top:5579;width:842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" fillcolor="#f1f1f1" stroked="f"/>
                <v:rect id="Rectangle 327" o:spid="_x0000_s1269" style="position:absolute;left:1145;top:5848;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" fillcolor="#f1f1f1" stroked="f"/>
                <v:rect id="Rectangle 328" o:spid="_x0000_s1270" style="position:absolute;left:1207;top:5848;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" fillcolor="#f1f1f1" stroked="f"/>
                <v:rect id="Rectangle 329" o:spid="_x0000_s1271" style="position:absolute;left:3060;top:5848;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" fillcolor="#f1f1f1" stroked="f"/>
                <v:rect id="Rectangle 330" o:spid="_x0000_s1272" style="position:absolute;left:3132;top:5848;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" fillcolor="#f1f1f1" stroked="f"/>
                <v:rect id="Rectangle 331" o:spid="_x0000_s1273" style="position:absolute;left:1145;top:6114;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" fillcolor="#f1f1f1" stroked="f"/>
                <v:rect id="Rectangle 332" o:spid="_x0000_s1274" style="position:absolute;left:1207;top:6114;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" fillcolor="#f1f1f1" stroked="f"/>
                <v:rect id="Rectangle 333" o:spid="_x0000_s1275" style="position:absolute;left:3060;top:6114;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" fillcolor="#f1f1f1" stroked="f"/>
                <v:rect id="Rectangle 334" o:spid="_x0000_s1276" style="position:absolute;left:3132;top:6114;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" fillcolor="#f1f1f1" stroked="f"/>
                <v:rect id="Rectangle 335" o:spid="_x0000_s1277" style="position:absolute;left:1145;top:6381;width:1916;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" fillcolor="#f1f1f1" stroked="f"/>
                <v:rect id="Rectangle 336" o:spid="_x0000_s1278" style="position:absolute;left:1207;top:6381;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" fillcolor="#f1f1f1" stroked="f"/>
                <v:rect id="Rectangle 337" o:spid="_x0000_s1279" style="position:absolute;left:3060;top:6381;width:8556;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" fillcolor="#f1f1f1" stroked="f"/>
                <v:rect id="Rectangle 338" o:spid="_x0000_s1280" style="position:absolute;left:3132;top:6381;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" fillcolor="#f1f1f1" stroked="f"/>
                <v:rect id="Rectangle 339" o:spid="_x0000_s1281" style="position:absolute;left:3132;top:6611;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" fillcolor="#f1f1f1" stroked="f"/>
                <v:rect id="Rectangle 340" o:spid="_x0000_s1282" style="position:absolute;left:3132;top:684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" fillcolor="#f1f1f1" stroked="f"/>
                <v:line id="Line 341" o:spid="_x0000_s1283" style="position:absolute;visibility:visible;mso-wrap-style:square" from="1133,5024" to="1133,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" strokecolor="maroon" strokeweight=".96pt"/>
                <v:rect id="Rectangle 342" o:spid="_x0000_s1284" style="position:absolute;left:1142;top:7072;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" fillcolor="maroon" stroked="f"/>
                <v:line id="Line 343" o:spid="_x0000_s1285" style="position:absolute;visibility:visible;mso-wrap-style:square" from="3046,7082" to="3065,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" strokecolor="maroon" strokeweight=".96pt"/>
                <v:rect id="Rectangle 344" o:spid="_x0000_s1286" style="position:absolute;left:3065;top:7072;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" fillcolor="maroon" stroked="f"/>
                <v:line id="Line 345" o:spid="_x0000_s1287" style="position:absolute;visibility:visible;mso-wrap-style:square" from="11626,5024" to="11626,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" strokecolor="maroon" strokeweight=".96pt"/>
                <v:shape id="Text Box 346" o:spid="_x0000_s1288" type="#_x0000_t202" style="position:absolute;left:1207;top:5067;width:126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14:paraId="0A5B89D4" w14:textId="77777777" w:rsidR="00690C8B" w:rsidRPr="00662CD4" w:rsidRDefault="00690C8B">
                        <w:pPr>
                          <w:spacing w:line="204" w:lineRule="exact"/>
                          <w:ind w:right="-13"/>
                          <w:rPr>
                            <w:i/>
                            <w:lang w:val="fr-FR"/>
                          </w:rPr>
                        </w:pPr>
                        <w:r w:rsidRPr="00662CD4">
                          <w:rPr>
                            <w:i/>
                            <w:lang w:val="fr-FR"/>
                          </w:rPr>
                          <w:t>Période :</w:t>
                        </w:r>
                      </w:p>
                      <w:p w14:paraId="74C33B8A" w14:textId="77777777" w:rsidR="00690C8B" w:rsidRPr="00662CD4" w:rsidRDefault="00690C8B">
                        <w:pPr>
                          <w:spacing w:before="36" w:line="278" w:lineRule="auto"/>
                          <w:ind w:right="623"/>
                          <w:rPr>
                            <w:i/>
                            <w:lang w:val="fr-FR"/>
                          </w:rPr>
                        </w:pPr>
                        <w:r w:rsidRPr="00662CD4">
                          <w:rPr>
                            <w:i/>
                            <w:lang w:val="fr-FR"/>
                          </w:rPr>
                          <w:t>Pays : Client :</w:t>
                        </w:r>
                      </w:p>
                      <w:p w14:paraId="00D01FD0" w14:textId="77777777" w:rsidR="00690C8B" w:rsidRPr="00662CD4" w:rsidRDefault="00690C8B">
                        <w:pPr>
                          <w:spacing w:before="3" w:line="278"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4B6119A5" w14:textId="77777777" w:rsidR="00690C8B" w:rsidRDefault="00690C8B">
                        <w:pPr>
                          <w:spacing w:line="225" w:lineRule="exact"/>
                          <w:ind w:right="-13"/>
                          <w:rPr>
                            <w:i/>
                          </w:rPr>
                        </w:pPr>
                        <w:r>
                          <w:rPr>
                            <w:i/>
                          </w:rPr>
                          <w:t>Opération :</w:t>
                        </w:r>
                      </w:p>
                    </w:txbxContent>
                  </v:textbox>
                </v:shape>
                <v:shape id="Text Box 347" o:spid="_x0000_s1289" type="#_x0000_t202" style="position:absolute;left:3132;top:5069;width:841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14:paraId="13E16070"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line="204" w:lineRule="exact"/>
                          <w:rPr>
                            <w:color w:val="808080"/>
                          </w:rPr>
                        </w:pPr>
                        <w:r>
                          <w:t>Août à Septembre</w:t>
                        </w:r>
                        <w:r>
                          <w:rPr>
                            <w:spacing w:val="-14"/>
                          </w:rPr>
                          <w:t xml:space="preserve"> </w:t>
                        </w:r>
                        <w:r>
                          <w:t>2011</w:t>
                        </w:r>
                      </w:p>
                      <w:p w14:paraId="483D6B4C"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808080"/>
                          </w:rPr>
                        </w:pPr>
                        <w:r>
                          <w:t>Bénin</w:t>
                        </w:r>
                      </w:p>
                      <w:p w14:paraId="774A2ECE"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808080"/>
                          </w:rPr>
                        </w:pPr>
                        <w:r>
                          <w:t>Banque Africaine de</w:t>
                        </w:r>
                        <w:r>
                          <w:rPr>
                            <w:spacing w:val="-20"/>
                          </w:rPr>
                          <w:t xml:space="preserve"> </w:t>
                        </w:r>
                        <w:r>
                          <w:t>Développement</w:t>
                        </w:r>
                      </w:p>
                      <w:p w14:paraId="73F279C3"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9"/>
                          <w:rPr>
                            <w:color w:val="808080"/>
                          </w:rPr>
                        </w:pPr>
                        <w:r>
                          <w:t>Banque africaine de</w:t>
                        </w:r>
                        <w:r>
                          <w:rPr>
                            <w:spacing w:val="-21"/>
                          </w:rPr>
                          <w:t xml:space="preserve"> </w:t>
                        </w:r>
                        <w:r>
                          <w:t>Développement</w:t>
                        </w:r>
                      </w:p>
                      <w:p w14:paraId="38362174" w14:textId="77777777" w:rsidR="00690C8B" w:rsidRDefault="00690C8B" w:rsidP="00C35B95">
                        <w:pPr>
                          <w:widowControl w:val="0"/>
                          <w:numPr>
                            <w:ilvl w:val="0"/>
                            <w:numId w:val="23"/>
                          </w:numPr>
                          <w:tabs>
                            <w:tab w:val="clear" w:pos="1247"/>
                            <w:tab w:val="clear" w:pos="1814"/>
                            <w:tab w:val="clear" w:pos="2381"/>
                            <w:tab w:val="clear" w:pos="2948"/>
                            <w:tab w:val="clear" w:pos="3515"/>
                            <w:tab w:val="left" w:pos="288"/>
                          </w:tabs>
                          <w:spacing w:before="36"/>
                          <w:rPr>
                            <w:color w:val="FF0000"/>
                          </w:rPr>
                        </w:pPr>
                        <w:r>
                          <w:t>Consultant</w:t>
                        </w:r>
                      </w:p>
                      <w:p w14:paraId="0FAE4379" w14:textId="77777777" w:rsidR="00690C8B" w:rsidRPr="00662CD4" w:rsidRDefault="00690C8B" w:rsidP="00C35B95">
                        <w:pPr>
                          <w:widowControl w:val="0"/>
                          <w:numPr>
                            <w:ilvl w:val="0"/>
                            <w:numId w:val="23"/>
                          </w:numPr>
                          <w:tabs>
                            <w:tab w:val="clear" w:pos="1247"/>
                            <w:tab w:val="clear" w:pos="1814"/>
                            <w:tab w:val="clear" w:pos="2381"/>
                            <w:tab w:val="clear" w:pos="2948"/>
                            <w:tab w:val="clear" w:pos="3515"/>
                            <w:tab w:val="left" w:pos="288"/>
                          </w:tabs>
                          <w:spacing w:before="36"/>
                          <w:jc w:val="both"/>
                          <w:rPr>
                            <w:color w:val="FF0000"/>
                            <w:lang w:val="fr-FR"/>
                          </w:rPr>
                        </w:pPr>
                        <w:r w:rsidRPr="00662CD4">
                          <w:rPr>
                            <w:lang w:val="fr-FR"/>
                          </w:rPr>
                          <w:t>Assistance à la Division OSAN.4 pour la réalisation du rapport d’achèvement du Projet de Gestion Durable des Ressources Forestières dans les Régions Sud- Ouest, Centre- Est et Est  (PROGEREF)</w:t>
                        </w:r>
                        <w:r w:rsidRPr="00662CD4">
                          <w:rPr>
                            <w:spacing w:val="-13"/>
                            <w:lang w:val="fr-FR"/>
                          </w:rPr>
                          <w:t xml:space="preserve"> </w:t>
                        </w:r>
                        <w:r w:rsidRPr="00662CD4">
                          <w:rPr>
                            <w:lang w:val="fr-FR"/>
                          </w:rPr>
                          <w:t>Burkina-Faso</w:t>
                        </w:r>
                      </w:p>
                    </w:txbxContent>
                  </v:textbox>
                </v:shape>
                <w10:wrap type="topAndBottom" anchorx="page"/>
              </v:group>
            </w:pict>
          </mc:Fallback>
        </mc:AlternateContent>
      </w:r>
    </w:p>
    <w:p w14:paraId="6E634A7D" w14:textId="4212B703" w:rsidR="00C0094C" w:rsidRDefault="00C0094C">
      <w:pPr>
        <w:tabs>
          <w:tab w:val="clear" w:pos="1247"/>
          <w:tab w:val="clear" w:pos="1814"/>
          <w:tab w:val="clear" w:pos="2381"/>
          <w:tab w:val="clear" w:pos="2948"/>
          <w:tab w:val="clear" w:pos="3515"/>
        </w:tabs>
        <w:rPr>
          <w:b/>
          <w:sz w:val="12"/>
        </w:rPr>
      </w:pPr>
    </w:p>
    <w:p w14:paraId="5D630D01" w14:textId="6303BC03" w:rsidR="00C0094C" w:rsidRDefault="00343A9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46304" behindDoc="0" locked="0" layoutInCell="1" allowOverlap="1" wp14:anchorId="6C8D7E84" wp14:editId="661CCBA6">
                <wp:simplePos x="0" y="0"/>
                <wp:positionH relativeFrom="page">
                  <wp:posOffset>868680</wp:posOffset>
                </wp:positionH>
                <wp:positionV relativeFrom="paragraph">
                  <wp:posOffset>95250</wp:posOffset>
                </wp:positionV>
                <wp:extent cx="6274435" cy="1348740"/>
                <wp:effectExtent l="0" t="0" r="12065" b="22860"/>
                <wp:wrapTopAndBottom/>
                <wp:docPr id="146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1348740"/>
                          <a:chOff x="1133" y="7322"/>
                          <a:chExt cx="10493" cy="1641"/>
                        </a:xfrm>
                      </wpg:grpSpPr>
                      <wps:wsp>
                        <wps:cNvPr id="1461" name="Rectangle 349"/>
                        <wps:cNvSpPr>
                          <a:spLocks noChangeArrowheads="1"/>
                        </wps:cNvSpPr>
                        <wps:spPr bwMode="auto">
                          <a:xfrm>
                            <a:off x="1145" y="7341"/>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350"/>
                        <wps:cNvSpPr>
                          <a:spLocks noChangeArrowheads="1"/>
                        </wps:cNvSpPr>
                        <wps:spPr bwMode="auto">
                          <a:xfrm>
                            <a:off x="1207" y="7341"/>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351"/>
                        <wps:cNvSpPr>
                          <a:spLocks noChangeArrowheads="1"/>
                        </wps:cNvSpPr>
                        <wps:spPr bwMode="auto">
                          <a:xfrm>
                            <a:off x="3060" y="7341"/>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352"/>
                        <wps:cNvSpPr>
                          <a:spLocks noChangeArrowheads="1"/>
                        </wps:cNvSpPr>
                        <wps:spPr bwMode="auto">
                          <a:xfrm>
                            <a:off x="3132" y="7341"/>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Rectangle 353"/>
                        <wps:cNvSpPr>
                          <a:spLocks noChangeArrowheads="1"/>
                        </wps:cNvSpPr>
                        <wps:spPr bwMode="auto">
                          <a:xfrm>
                            <a:off x="1142" y="7322"/>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354"/>
                        <wps:cNvCnPr>
                          <a:cxnSpLocks noChangeShapeType="1"/>
                        </wps:cNvCnPr>
                        <wps:spPr bwMode="auto">
                          <a:xfrm>
                            <a:off x="3060" y="7331"/>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467" name="Line 355"/>
                        <wps:cNvCnPr>
                          <a:cxnSpLocks noChangeShapeType="1"/>
                        </wps:cNvCnPr>
                        <wps:spPr bwMode="auto">
                          <a:xfrm>
                            <a:off x="3080" y="7331"/>
                            <a:ext cx="8536"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468" name="Rectangle 356"/>
                        <wps:cNvSpPr>
                          <a:spLocks noChangeArrowheads="1"/>
                        </wps:cNvSpPr>
                        <wps:spPr bwMode="auto">
                          <a:xfrm>
                            <a:off x="1145" y="7607"/>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Rectangle 357"/>
                        <wps:cNvSpPr>
                          <a:spLocks noChangeArrowheads="1"/>
                        </wps:cNvSpPr>
                        <wps:spPr bwMode="auto">
                          <a:xfrm>
                            <a:off x="1207" y="7607"/>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358"/>
                        <wps:cNvSpPr>
                          <a:spLocks noChangeArrowheads="1"/>
                        </wps:cNvSpPr>
                        <wps:spPr bwMode="auto">
                          <a:xfrm>
                            <a:off x="3060" y="7607"/>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359"/>
                        <wps:cNvSpPr>
                          <a:spLocks noChangeArrowheads="1"/>
                        </wps:cNvSpPr>
                        <wps:spPr bwMode="auto">
                          <a:xfrm>
                            <a:off x="3132" y="7607"/>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360"/>
                        <wps:cNvSpPr>
                          <a:spLocks noChangeArrowheads="1"/>
                        </wps:cNvSpPr>
                        <wps:spPr bwMode="auto">
                          <a:xfrm>
                            <a:off x="1145" y="7876"/>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361"/>
                        <wps:cNvSpPr>
                          <a:spLocks noChangeArrowheads="1"/>
                        </wps:cNvSpPr>
                        <wps:spPr bwMode="auto">
                          <a:xfrm>
                            <a:off x="1207" y="7876"/>
                            <a:ext cx="178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362"/>
                        <wps:cNvSpPr>
                          <a:spLocks noChangeArrowheads="1"/>
                        </wps:cNvSpPr>
                        <wps:spPr bwMode="auto">
                          <a:xfrm>
                            <a:off x="3060" y="7876"/>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363"/>
                        <wps:cNvSpPr>
                          <a:spLocks noChangeArrowheads="1"/>
                        </wps:cNvSpPr>
                        <wps:spPr bwMode="auto">
                          <a:xfrm>
                            <a:off x="3132" y="7876"/>
                            <a:ext cx="842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364"/>
                        <wps:cNvSpPr>
                          <a:spLocks noChangeArrowheads="1"/>
                        </wps:cNvSpPr>
                        <wps:spPr bwMode="auto">
                          <a:xfrm>
                            <a:off x="1145" y="8142"/>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365"/>
                        <wps:cNvSpPr>
                          <a:spLocks noChangeArrowheads="1"/>
                        </wps:cNvSpPr>
                        <wps:spPr bwMode="auto">
                          <a:xfrm>
                            <a:off x="1207" y="8142"/>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366"/>
                        <wps:cNvSpPr>
                          <a:spLocks noChangeArrowheads="1"/>
                        </wps:cNvSpPr>
                        <wps:spPr bwMode="auto">
                          <a:xfrm>
                            <a:off x="3060" y="8142"/>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367"/>
                        <wps:cNvSpPr>
                          <a:spLocks noChangeArrowheads="1"/>
                        </wps:cNvSpPr>
                        <wps:spPr bwMode="auto">
                          <a:xfrm>
                            <a:off x="3132" y="8142"/>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368"/>
                        <wps:cNvSpPr>
                          <a:spLocks noChangeArrowheads="1"/>
                        </wps:cNvSpPr>
                        <wps:spPr bwMode="auto">
                          <a:xfrm>
                            <a:off x="1145" y="8409"/>
                            <a:ext cx="191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369"/>
                        <wps:cNvSpPr>
                          <a:spLocks noChangeArrowheads="1"/>
                        </wps:cNvSpPr>
                        <wps:spPr bwMode="auto">
                          <a:xfrm>
                            <a:off x="1207" y="8409"/>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370"/>
                        <wps:cNvSpPr>
                          <a:spLocks noChangeArrowheads="1"/>
                        </wps:cNvSpPr>
                        <wps:spPr bwMode="auto">
                          <a:xfrm>
                            <a:off x="3060" y="8409"/>
                            <a:ext cx="8556" cy="2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371"/>
                        <wps:cNvSpPr>
                          <a:spLocks noChangeArrowheads="1"/>
                        </wps:cNvSpPr>
                        <wps:spPr bwMode="auto">
                          <a:xfrm>
                            <a:off x="3132" y="8409"/>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372"/>
                        <wps:cNvSpPr>
                          <a:spLocks noChangeArrowheads="1"/>
                        </wps:cNvSpPr>
                        <wps:spPr bwMode="auto">
                          <a:xfrm>
                            <a:off x="1145" y="8675"/>
                            <a:ext cx="191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373"/>
                        <wps:cNvSpPr>
                          <a:spLocks noChangeArrowheads="1"/>
                        </wps:cNvSpPr>
                        <wps:spPr bwMode="auto">
                          <a:xfrm>
                            <a:off x="1207" y="8675"/>
                            <a:ext cx="178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374"/>
                        <wps:cNvSpPr>
                          <a:spLocks noChangeArrowheads="1"/>
                        </wps:cNvSpPr>
                        <wps:spPr bwMode="auto">
                          <a:xfrm>
                            <a:off x="3060" y="8675"/>
                            <a:ext cx="8556"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375"/>
                        <wps:cNvSpPr>
                          <a:spLocks noChangeArrowheads="1"/>
                        </wps:cNvSpPr>
                        <wps:spPr bwMode="auto">
                          <a:xfrm>
                            <a:off x="3132" y="8675"/>
                            <a:ext cx="842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376"/>
                        <wps:cNvCnPr>
                          <a:cxnSpLocks noChangeShapeType="1"/>
                        </wps:cNvCnPr>
                        <wps:spPr bwMode="auto">
                          <a:xfrm>
                            <a:off x="1133" y="7322"/>
                            <a:ext cx="0" cy="164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489" name="Rectangle 377"/>
                        <wps:cNvSpPr>
                          <a:spLocks noChangeArrowheads="1"/>
                        </wps:cNvSpPr>
                        <wps:spPr bwMode="auto">
                          <a:xfrm>
                            <a:off x="1142" y="8944"/>
                            <a:ext cx="191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378"/>
                        <wps:cNvCnPr>
                          <a:cxnSpLocks noChangeShapeType="1"/>
                        </wps:cNvCnPr>
                        <wps:spPr bwMode="auto">
                          <a:xfrm>
                            <a:off x="3046" y="8954"/>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491" name="Rectangle 379"/>
                        <wps:cNvSpPr>
                          <a:spLocks noChangeArrowheads="1"/>
                        </wps:cNvSpPr>
                        <wps:spPr bwMode="auto">
                          <a:xfrm>
                            <a:off x="3065" y="8944"/>
                            <a:ext cx="855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Line 380"/>
                        <wps:cNvCnPr>
                          <a:cxnSpLocks noChangeShapeType="1"/>
                        </wps:cNvCnPr>
                        <wps:spPr bwMode="auto">
                          <a:xfrm>
                            <a:off x="11626" y="7322"/>
                            <a:ext cx="0" cy="164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493" name="Text Box 381"/>
                        <wps:cNvSpPr txBox="1">
                          <a:spLocks noChangeArrowheads="1"/>
                        </wps:cNvSpPr>
                        <wps:spPr bwMode="auto">
                          <a:xfrm>
                            <a:off x="1207" y="7362"/>
                            <a:ext cx="1522"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BD6B" w14:textId="77777777" w:rsidR="00690C8B" w:rsidRPr="00662CD4" w:rsidRDefault="00690C8B" w:rsidP="0099307C">
                              <w:pPr>
                                <w:spacing w:line="204" w:lineRule="exact"/>
                                <w:ind w:right="-13"/>
                                <w:rPr>
                                  <w:i/>
                                  <w:lang w:val="fr-FR"/>
                                </w:rPr>
                              </w:pPr>
                              <w:r w:rsidRPr="00662CD4">
                                <w:rPr>
                                  <w:i/>
                                  <w:lang w:val="fr-FR"/>
                                </w:rPr>
                                <w:t>Période :</w:t>
                              </w:r>
                            </w:p>
                            <w:p w14:paraId="76C76040" w14:textId="77777777" w:rsidR="00690C8B" w:rsidRPr="00662CD4" w:rsidRDefault="00690C8B" w:rsidP="0099307C">
                              <w:pPr>
                                <w:spacing w:before="36" w:line="280" w:lineRule="auto"/>
                                <w:ind w:right="623"/>
                                <w:rPr>
                                  <w:i/>
                                  <w:lang w:val="fr-FR"/>
                                </w:rPr>
                              </w:pPr>
                              <w:r w:rsidRPr="00662CD4">
                                <w:rPr>
                                  <w:i/>
                                  <w:lang w:val="fr-FR"/>
                                </w:rPr>
                                <w:t>Pays : Client :</w:t>
                              </w:r>
                            </w:p>
                            <w:p w14:paraId="59C461CC" w14:textId="77777777" w:rsidR="00690C8B" w:rsidRPr="00662CD4" w:rsidRDefault="00690C8B" w:rsidP="0099307C">
                              <w:pPr>
                                <w:spacing w:line="228" w:lineRule="exact"/>
                                <w:ind w:right="-13"/>
                                <w:rPr>
                                  <w:i/>
                                  <w:lang w:val="fr-FR"/>
                                </w:rPr>
                              </w:pPr>
                              <w:r w:rsidRPr="00662CD4">
                                <w:rPr>
                                  <w:i/>
                                  <w:lang w:val="fr-FR"/>
                                </w:rPr>
                                <w:t>Financement</w:t>
                              </w:r>
                              <w:r w:rsidRPr="00662CD4">
                                <w:rPr>
                                  <w:i/>
                                  <w:spacing w:val="-9"/>
                                  <w:lang w:val="fr-FR"/>
                                </w:rPr>
                                <w:t xml:space="preserve"> </w:t>
                              </w:r>
                              <w:r w:rsidRPr="00662CD4">
                                <w:rPr>
                                  <w:i/>
                                  <w:lang w:val="fr-FR"/>
                                </w:rPr>
                                <w:t>:</w:t>
                              </w:r>
                            </w:p>
                            <w:p w14:paraId="5DE8B456" w14:textId="77777777" w:rsidR="00690C8B" w:rsidRPr="00662CD4" w:rsidRDefault="00690C8B" w:rsidP="0099307C">
                              <w:pPr>
                                <w:spacing w:before="6" w:line="26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494" name="Text Box 382"/>
                        <wps:cNvSpPr txBox="1">
                          <a:spLocks noChangeArrowheads="1"/>
                        </wps:cNvSpPr>
                        <wps:spPr bwMode="auto">
                          <a:xfrm>
                            <a:off x="3132" y="7364"/>
                            <a:ext cx="3521"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304B"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line="204" w:lineRule="exact"/>
                                <w:rPr>
                                  <w:color w:val="808080"/>
                                </w:rPr>
                              </w:pPr>
                              <w:r>
                                <w:t>Juillet</w:t>
                              </w:r>
                              <w:r>
                                <w:rPr>
                                  <w:spacing w:val="-8"/>
                                </w:rPr>
                                <w:t xml:space="preserve"> </w:t>
                              </w:r>
                              <w:r>
                                <w:t>2011</w:t>
                              </w:r>
                            </w:p>
                            <w:p w14:paraId="1C587A0D"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808080"/>
                                </w:rPr>
                              </w:pPr>
                              <w:r>
                                <w:t>Bénin</w:t>
                              </w:r>
                            </w:p>
                            <w:p w14:paraId="094EFF2C"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9"/>
                                <w:rPr>
                                  <w:color w:val="808080"/>
                                </w:rPr>
                              </w:pPr>
                              <w:r>
                                <w:t>BAD-</w:t>
                              </w:r>
                              <w:r>
                                <w:rPr>
                                  <w:spacing w:val="-4"/>
                                </w:rPr>
                                <w:t xml:space="preserve"> </w:t>
                              </w:r>
                              <w:r>
                                <w:t>FAO</w:t>
                              </w:r>
                            </w:p>
                            <w:p w14:paraId="369FE22C"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808080"/>
                                </w:rPr>
                              </w:pPr>
                              <w:r>
                                <w:t>Banque africaine de</w:t>
                              </w:r>
                              <w:r>
                                <w:rPr>
                                  <w:spacing w:val="-21"/>
                                </w:rPr>
                                <w:t xml:space="preserve"> </w:t>
                              </w:r>
                              <w:r>
                                <w:t>Développement</w:t>
                              </w:r>
                            </w:p>
                            <w:p w14:paraId="2EB48BC0"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FF0000"/>
                                </w:rPr>
                              </w:pPr>
                              <w:r>
                                <w:t>Consultant</w:t>
                              </w:r>
                              <w:r>
                                <w:rPr>
                                  <w:spacing w:val="-15"/>
                                </w:rPr>
                                <w:t xml:space="preserve"> </w:t>
                              </w:r>
                              <w:r>
                                <w:t>principal</w:t>
                              </w:r>
                            </w:p>
                            <w:p w14:paraId="5F620F74" w14:textId="77777777" w:rsidR="00690C8B" w:rsidRPr="00662CD4" w:rsidRDefault="00690C8B" w:rsidP="0099307C">
                              <w:pPr>
                                <w:widowControl w:val="0"/>
                                <w:numPr>
                                  <w:ilvl w:val="0"/>
                                  <w:numId w:val="22"/>
                                </w:numPr>
                                <w:tabs>
                                  <w:tab w:val="clear" w:pos="1247"/>
                                  <w:tab w:val="clear" w:pos="1814"/>
                                  <w:tab w:val="clear" w:pos="2381"/>
                                  <w:tab w:val="clear" w:pos="2948"/>
                                  <w:tab w:val="clear" w:pos="3515"/>
                                  <w:tab w:val="left" w:pos="288"/>
                                </w:tabs>
                                <w:spacing w:before="36" w:line="225" w:lineRule="exact"/>
                                <w:rPr>
                                  <w:color w:val="FF0000"/>
                                  <w:lang w:val="fr-FR"/>
                                </w:rPr>
                              </w:pPr>
                              <w:r w:rsidRPr="00662CD4">
                                <w:rPr>
                                  <w:lang w:val="fr-FR"/>
                                </w:rPr>
                                <w:t>Revue du secteur forestier au</w:t>
                              </w:r>
                              <w:r w:rsidRPr="00662CD4">
                                <w:rPr>
                                  <w:spacing w:val="-21"/>
                                  <w:lang w:val="fr-FR"/>
                                </w:rPr>
                                <w:t xml:space="preserve"> </w:t>
                              </w:r>
                              <w:r w:rsidRPr="00662CD4">
                                <w:rPr>
                                  <w:lang w:val="fr-FR"/>
                                </w:rPr>
                                <w:t>Bénin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D7E84" id="Group 348" o:spid="_x0000_s1290" style="position:absolute;margin-left:68.4pt;margin-top:7.5pt;width:494.05pt;height:106.2pt;z-index:251746304;mso-wrap-distance-left:0;mso-wrap-distance-right:0;mso-position-horizontal-relative:page;mso-position-vertical-relative:text" coordorigin="1133,7322" coordsize="10493,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">
                <v:rect id="Rectangle 349" o:spid="_x0000_s1291" style="position:absolute;left:1145;top:7341;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" fillcolor="#f1f1f1" stroked="f"/>
                <v:rect id="Rectangle 350" o:spid="_x0000_s1292" style="position:absolute;left:1207;top:7341;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" fillcolor="#f1f1f1" stroked="f"/>
                <v:rect id="Rectangle 351" o:spid="_x0000_s1293" style="position:absolute;left:3060;top:7341;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" fillcolor="#f1f1f1" stroked="f"/>
                <v:rect id="Rectangle 352" o:spid="_x0000_s1294" style="position:absolute;left:3132;top:7341;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" fillcolor="#f1f1f1" stroked="f"/>
                <v:rect id="Rectangle 353" o:spid="_x0000_s1295" style="position:absolute;left:1142;top:7322;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" fillcolor="maroon" stroked="f"/>
                <v:line id="Line 354" o:spid="_x0000_s1296" style="position:absolute;visibility:visible;mso-wrap-style:square" from="3060,7331" to="3080,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" strokecolor="maroon" strokeweight=".96pt"/>
                <v:line id="Line 355" o:spid="_x0000_s1297" style="position:absolute;visibility:visible;mso-wrap-style:square" from="3080,7331" to="11616,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" strokecolor="maroon" strokeweight=".96pt"/>
                <v:rect id="Rectangle 356" o:spid="_x0000_s1298" style="position:absolute;left:1145;top:7607;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" fillcolor="#f1f1f1" stroked="f"/>
                <v:rect id="Rectangle 357" o:spid="_x0000_s1299" style="position:absolute;left:1207;top:7607;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yq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eLmC2zdhBJn+AQAA//8DAFBLAQItABQABgAIAAAAIQDb4fbL7gAAAIUBAAATAAAAAAAA&#10;AAAAAAAAAAAAAABbQ29udGVudF9UeXBlc10ueG1sUEsBAi0AFAAGAAgAAAAhAFr0LFu/AAAAFQEA&#10;AAsAAAAAAAAAAAAAAAAAHwEAAF9yZWxzLy5yZWxzUEsBAi0AFAAGAAgAAAAhAIvOPKrHAAAA3QAA&#10;AA8AAAAAAAAAAAAAAAAABwIAAGRycy9kb3ducmV2LnhtbFBLBQYAAAAAAwADALcAAAD7AgAAAAA=&#10;" fillcolor="#f1f1f1" stroked="f"/>
                <v:rect id="Rectangle 358" o:spid="_x0000_s1300" style="position:absolute;left:3060;top:7607;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" fillcolor="#f1f1f1" stroked="f"/>
                <v:rect id="Rectangle 359" o:spid="_x0000_s1301" style="position:absolute;left:3132;top:7607;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" fillcolor="#f1f1f1" stroked="f"/>
                <v:rect id="Rectangle 360" o:spid="_x0000_s1302" style="position:absolute;left:1145;top:7876;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" fillcolor="#f1f1f1" stroked="f"/>
                <v:rect id="Rectangle 361" o:spid="_x0000_s1303" style="position:absolute;left:1207;top:7876;width:17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" fillcolor="#f1f1f1" stroked="f"/>
                <v:rect id="Rectangle 362" o:spid="_x0000_s1304" style="position:absolute;left:3060;top:7876;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" fillcolor="#f1f1f1" stroked="f"/>
                <v:rect id="Rectangle 363" o:spid="_x0000_s1305" style="position:absolute;left:3132;top:7876;width:842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" fillcolor="#f1f1f1" stroked="f"/>
                <v:rect id="Rectangle 364" o:spid="_x0000_s1306" style="position:absolute;left:1145;top:8142;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" fillcolor="#f1f1f1" stroked="f"/>
                <v:rect id="Rectangle 365" o:spid="_x0000_s1307" style="position:absolute;left:1207;top:8142;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" fillcolor="#f1f1f1" stroked="f"/>
                <v:rect id="Rectangle 366" o:spid="_x0000_s1308" style="position:absolute;left:3060;top:8142;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" fillcolor="#f1f1f1" stroked="f"/>
                <v:rect id="Rectangle 367" o:spid="_x0000_s1309" style="position:absolute;left:3132;top:8142;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p3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k+mc3h9E0aQyycAAAD//wMAUEsBAi0AFAAGAAgAAAAhANvh9svuAAAAhQEAABMAAAAAAAAA&#10;AAAAAAAAAAAAAFtDb250ZW50X1R5cGVzXS54bWxQSwECLQAUAAYACAAAACEAWvQsW78AAAAVAQAA&#10;CwAAAAAAAAAAAAAAAAAfAQAAX3JlbHMvLnJlbHNQSwECLQAUAAYACAAAACEADheqd8YAAADdAAAA&#10;DwAAAAAAAAAAAAAAAAAHAgAAZHJzL2Rvd25yZXYueG1sUEsFBgAAAAADAAMAtwAAAPoCAAAAAA==&#10;" fillcolor="#f1f1f1" stroked="f"/>
                <v:rect id="Rectangle 368" o:spid="_x0000_s1310" style="position:absolute;left:1145;top:8409;width:1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" fillcolor="#f1f1f1" stroked="f"/>
                <v:rect id="Rectangle 369" o:spid="_x0000_s1311" style="position:absolute;left:1207;top:8409;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" fillcolor="#f1f1f1" stroked="f"/>
                <v:rect id="Rectangle 370" o:spid="_x0000_s1312" style="position:absolute;left:3060;top:8409;width:855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" fillcolor="#f1f1f1" stroked="f"/>
                <v:rect id="Rectangle 371" o:spid="_x0000_s1313" style="position:absolute;left:3132;top:8409;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" fillcolor="#f1f1f1" stroked="f"/>
                <v:rect id="Rectangle 372" o:spid="_x0000_s1314" style="position:absolute;left:1145;top:8675;width:191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" fillcolor="#f1f1f1" stroked="f"/>
                <v:rect id="Rectangle 373" o:spid="_x0000_s1315" style="position:absolute;left:1207;top:8675;width:17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" fillcolor="#f1f1f1" stroked="f"/>
                <v:rect id="Rectangle 374" o:spid="_x0000_s1316" style="position:absolute;left:3060;top:8675;width:855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" fillcolor="#f1f1f1" stroked="f"/>
                <v:rect id="Rectangle 375" o:spid="_x0000_s1317" style="position:absolute;left:3132;top:8675;width:842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" fillcolor="#f1f1f1" stroked="f"/>
                <v:line id="Line 376" o:spid="_x0000_s1318" style="position:absolute;visibility:visible;mso-wrap-style:square" from="1133,7322" to="1133,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" strokecolor="maroon" strokeweight=".96pt"/>
                <v:rect id="Rectangle 377" o:spid="_x0000_s1319" style="position:absolute;left:1142;top:8944;width:191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" fillcolor="maroon" stroked="f"/>
                <v:line id="Line 378" o:spid="_x0000_s1320" style="position:absolute;visibility:visible;mso-wrap-style:square" from="3046,8954" to="3065,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" strokecolor="maroon" strokeweight=".96pt"/>
                <v:rect id="Rectangle 379" o:spid="_x0000_s1321" style="position:absolute;left:3065;top:8944;width:85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" fillcolor="maroon" stroked="f"/>
                <v:line id="Line 380" o:spid="_x0000_s1322" style="position:absolute;visibility:visible;mso-wrap-style:square" from="11626,7322" to="11626,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" strokecolor="maroon" strokeweight=".96pt"/>
                <v:shape id="Text Box 381" o:spid="_x0000_s1323" type="#_x0000_t202" style="position:absolute;left:1207;top:7362;width:1522;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ZRwwAAAN0AAAAPAAAAZHJzL2Rvd25yZXYueG1sRE9Na8JA&#10;EL0X/A/LCL3Vja2I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filled="f" stroked="f">
                  <v:textbox inset="0,0,0,0">
                    <w:txbxContent>
                      <w:p w14:paraId="1738BD6B" w14:textId="77777777" w:rsidR="00690C8B" w:rsidRPr="00662CD4" w:rsidRDefault="00690C8B" w:rsidP="0099307C">
                        <w:pPr>
                          <w:spacing w:line="204" w:lineRule="exact"/>
                          <w:ind w:right="-13"/>
                          <w:rPr>
                            <w:i/>
                            <w:lang w:val="fr-FR"/>
                          </w:rPr>
                        </w:pPr>
                        <w:r w:rsidRPr="00662CD4">
                          <w:rPr>
                            <w:i/>
                            <w:lang w:val="fr-FR"/>
                          </w:rPr>
                          <w:t>Période :</w:t>
                        </w:r>
                      </w:p>
                      <w:p w14:paraId="76C76040" w14:textId="77777777" w:rsidR="00690C8B" w:rsidRPr="00662CD4" w:rsidRDefault="00690C8B" w:rsidP="0099307C">
                        <w:pPr>
                          <w:spacing w:before="36" w:line="280" w:lineRule="auto"/>
                          <w:ind w:right="623"/>
                          <w:rPr>
                            <w:i/>
                            <w:lang w:val="fr-FR"/>
                          </w:rPr>
                        </w:pPr>
                        <w:r w:rsidRPr="00662CD4">
                          <w:rPr>
                            <w:i/>
                            <w:lang w:val="fr-FR"/>
                          </w:rPr>
                          <w:t>Pays : Client :</w:t>
                        </w:r>
                      </w:p>
                      <w:p w14:paraId="59C461CC" w14:textId="77777777" w:rsidR="00690C8B" w:rsidRPr="00662CD4" w:rsidRDefault="00690C8B" w:rsidP="0099307C">
                        <w:pPr>
                          <w:spacing w:line="228" w:lineRule="exact"/>
                          <w:ind w:right="-13"/>
                          <w:rPr>
                            <w:i/>
                            <w:lang w:val="fr-FR"/>
                          </w:rPr>
                        </w:pPr>
                        <w:r w:rsidRPr="00662CD4">
                          <w:rPr>
                            <w:i/>
                            <w:lang w:val="fr-FR"/>
                          </w:rPr>
                          <w:t>Financement</w:t>
                        </w:r>
                        <w:r w:rsidRPr="00662CD4">
                          <w:rPr>
                            <w:i/>
                            <w:spacing w:val="-9"/>
                            <w:lang w:val="fr-FR"/>
                          </w:rPr>
                          <w:t xml:space="preserve"> </w:t>
                        </w:r>
                        <w:r w:rsidRPr="00662CD4">
                          <w:rPr>
                            <w:i/>
                            <w:lang w:val="fr-FR"/>
                          </w:rPr>
                          <w:t>:</w:t>
                        </w:r>
                      </w:p>
                      <w:p w14:paraId="5DE8B456" w14:textId="77777777" w:rsidR="00690C8B" w:rsidRPr="00662CD4" w:rsidRDefault="00690C8B" w:rsidP="0099307C">
                        <w:pPr>
                          <w:spacing w:before="6" w:line="260" w:lineRule="atLeast"/>
                          <w:ind w:right="256"/>
                          <w:rPr>
                            <w:i/>
                            <w:lang w:val="fr-FR"/>
                          </w:rPr>
                        </w:pPr>
                        <w:r w:rsidRPr="00662CD4">
                          <w:rPr>
                            <w:i/>
                            <w:lang w:val="fr-FR"/>
                          </w:rPr>
                          <w:t>Fonction : Opération :</w:t>
                        </w:r>
                      </w:p>
                    </w:txbxContent>
                  </v:textbox>
                </v:shape>
                <v:shape id="Text Box 382" o:spid="_x0000_s1324" type="#_x0000_t202" style="position:absolute;left:3132;top:7364;width:3521;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435B304B"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line="204" w:lineRule="exact"/>
                          <w:rPr>
                            <w:color w:val="808080"/>
                          </w:rPr>
                        </w:pPr>
                        <w:r>
                          <w:t>Juillet</w:t>
                        </w:r>
                        <w:r>
                          <w:rPr>
                            <w:spacing w:val="-8"/>
                          </w:rPr>
                          <w:t xml:space="preserve"> </w:t>
                        </w:r>
                        <w:r>
                          <w:t>2011</w:t>
                        </w:r>
                      </w:p>
                      <w:p w14:paraId="1C587A0D"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808080"/>
                          </w:rPr>
                        </w:pPr>
                        <w:r>
                          <w:t>Bénin</w:t>
                        </w:r>
                      </w:p>
                      <w:p w14:paraId="094EFF2C"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9"/>
                          <w:rPr>
                            <w:color w:val="808080"/>
                          </w:rPr>
                        </w:pPr>
                        <w:r>
                          <w:t>BAD-</w:t>
                        </w:r>
                        <w:r>
                          <w:rPr>
                            <w:spacing w:val="-4"/>
                          </w:rPr>
                          <w:t xml:space="preserve"> </w:t>
                        </w:r>
                        <w:r>
                          <w:t>FAO</w:t>
                        </w:r>
                      </w:p>
                      <w:p w14:paraId="369FE22C"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808080"/>
                          </w:rPr>
                        </w:pPr>
                        <w:r>
                          <w:t>Banque africaine de</w:t>
                        </w:r>
                        <w:r>
                          <w:rPr>
                            <w:spacing w:val="-21"/>
                          </w:rPr>
                          <w:t xml:space="preserve"> </w:t>
                        </w:r>
                        <w:r>
                          <w:t>Développement</w:t>
                        </w:r>
                      </w:p>
                      <w:p w14:paraId="2EB48BC0" w14:textId="77777777" w:rsidR="00690C8B" w:rsidRDefault="00690C8B" w:rsidP="0099307C">
                        <w:pPr>
                          <w:widowControl w:val="0"/>
                          <w:numPr>
                            <w:ilvl w:val="0"/>
                            <w:numId w:val="22"/>
                          </w:numPr>
                          <w:tabs>
                            <w:tab w:val="clear" w:pos="1247"/>
                            <w:tab w:val="clear" w:pos="1814"/>
                            <w:tab w:val="clear" w:pos="2381"/>
                            <w:tab w:val="clear" w:pos="2948"/>
                            <w:tab w:val="clear" w:pos="3515"/>
                            <w:tab w:val="left" w:pos="288"/>
                          </w:tabs>
                          <w:spacing w:before="36"/>
                          <w:rPr>
                            <w:color w:val="FF0000"/>
                          </w:rPr>
                        </w:pPr>
                        <w:r>
                          <w:t>Consultant</w:t>
                        </w:r>
                        <w:r>
                          <w:rPr>
                            <w:spacing w:val="-15"/>
                          </w:rPr>
                          <w:t xml:space="preserve"> </w:t>
                        </w:r>
                        <w:r>
                          <w:t>principal</w:t>
                        </w:r>
                      </w:p>
                      <w:p w14:paraId="5F620F74" w14:textId="77777777" w:rsidR="00690C8B" w:rsidRPr="00662CD4" w:rsidRDefault="00690C8B" w:rsidP="0099307C">
                        <w:pPr>
                          <w:widowControl w:val="0"/>
                          <w:numPr>
                            <w:ilvl w:val="0"/>
                            <w:numId w:val="22"/>
                          </w:numPr>
                          <w:tabs>
                            <w:tab w:val="clear" w:pos="1247"/>
                            <w:tab w:val="clear" w:pos="1814"/>
                            <w:tab w:val="clear" w:pos="2381"/>
                            <w:tab w:val="clear" w:pos="2948"/>
                            <w:tab w:val="clear" w:pos="3515"/>
                            <w:tab w:val="left" w:pos="288"/>
                          </w:tabs>
                          <w:spacing w:before="36" w:line="225" w:lineRule="exact"/>
                          <w:rPr>
                            <w:color w:val="FF0000"/>
                            <w:lang w:val="fr-FR"/>
                          </w:rPr>
                        </w:pPr>
                        <w:r w:rsidRPr="00662CD4">
                          <w:rPr>
                            <w:lang w:val="fr-FR"/>
                          </w:rPr>
                          <w:t>Revue du secteur forestier au</w:t>
                        </w:r>
                        <w:r w:rsidRPr="00662CD4">
                          <w:rPr>
                            <w:spacing w:val="-21"/>
                            <w:lang w:val="fr-FR"/>
                          </w:rPr>
                          <w:t xml:space="preserve"> </w:t>
                        </w:r>
                        <w:r w:rsidRPr="00662CD4">
                          <w:rPr>
                            <w:lang w:val="fr-FR"/>
                          </w:rPr>
                          <w:t>Bénin</w:t>
                        </w:r>
                      </w:p>
                    </w:txbxContent>
                  </v:textbox>
                </v:shape>
                <w10:wrap type="topAndBottom" anchorx="page"/>
              </v:group>
            </w:pict>
          </mc:Fallback>
        </mc:AlternateContent>
      </w:r>
    </w:p>
    <w:p w14:paraId="3BF6CB1C" w14:textId="2700CE6A" w:rsidR="00C0094C" w:rsidRDefault="00C0094C">
      <w:pPr>
        <w:tabs>
          <w:tab w:val="clear" w:pos="1247"/>
          <w:tab w:val="clear" w:pos="1814"/>
          <w:tab w:val="clear" w:pos="2381"/>
          <w:tab w:val="clear" w:pos="2948"/>
          <w:tab w:val="clear" w:pos="3515"/>
        </w:tabs>
        <w:rPr>
          <w:b/>
          <w:sz w:val="12"/>
        </w:rPr>
      </w:pPr>
    </w:p>
    <w:p w14:paraId="3D9810EF" w14:textId="7911E94C" w:rsidR="00C0094C" w:rsidRDefault="00C0094C">
      <w:pPr>
        <w:tabs>
          <w:tab w:val="clear" w:pos="1247"/>
          <w:tab w:val="clear" w:pos="1814"/>
          <w:tab w:val="clear" w:pos="2381"/>
          <w:tab w:val="clear" w:pos="2948"/>
          <w:tab w:val="clear" w:pos="3515"/>
        </w:tabs>
        <w:rPr>
          <w:b/>
          <w:sz w:val="12"/>
        </w:rPr>
      </w:pPr>
    </w:p>
    <w:p w14:paraId="4BDCB117" w14:textId="05750011" w:rsidR="0099307C" w:rsidRDefault="00343A9F">
      <w:pPr>
        <w:tabs>
          <w:tab w:val="clear" w:pos="1247"/>
          <w:tab w:val="clear" w:pos="1814"/>
          <w:tab w:val="clear" w:pos="2381"/>
          <w:tab w:val="clear" w:pos="2948"/>
          <w:tab w:val="clear" w:pos="3515"/>
        </w:tabs>
        <w:rPr>
          <w:b/>
          <w:sz w:val="12"/>
        </w:rPr>
      </w:pPr>
      <w:r>
        <w:rPr>
          <w:noProof/>
          <w:lang w:val="en-US"/>
        </w:rPr>
        <mc:AlternateContent>
          <mc:Choice Requires="wpg">
            <w:drawing>
              <wp:inline distT="0" distB="0" distL="0" distR="0" wp14:anchorId="74904ABD" wp14:editId="09654BDF">
                <wp:extent cx="6231472" cy="1485733"/>
                <wp:effectExtent l="0" t="0" r="17145" b="19685"/>
                <wp:docPr id="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472" cy="1485733"/>
                          <a:chOff x="10" y="10"/>
                          <a:chExt cx="10483" cy="1930"/>
                        </a:xfrm>
                      </wpg:grpSpPr>
                      <wps:wsp>
                        <wps:cNvPr id="11" name="Rectangle 49"/>
                        <wps:cNvSpPr>
                          <a:spLocks noChangeArrowheads="1"/>
                        </wps:cNvSpPr>
                        <wps:spPr bwMode="auto">
                          <a:xfrm>
                            <a:off x="22" y="29"/>
                            <a:ext cx="1892"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0"/>
                        <wps:cNvSpPr>
                          <a:spLocks noChangeArrowheads="1"/>
                        </wps:cNvSpPr>
                        <wps:spPr bwMode="auto">
                          <a:xfrm>
                            <a:off x="84" y="29"/>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51"/>
                        <wps:cNvSpPr>
                          <a:spLocks noChangeArrowheads="1"/>
                        </wps:cNvSpPr>
                        <wps:spPr bwMode="auto">
                          <a:xfrm>
                            <a:off x="1914" y="29"/>
                            <a:ext cx="8570"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52"/>
                        <wps:cNvSpPr>
                          <a:spLocks noChangeArrowheads="1"/>
                        </wps:cNvSpPr>
                        <wps:spPr bwMode="auto">
                          <a:xfrm>
                            <a:off x="1986" y="29"/>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3"/>
                        <wps:cNvSpPr>
                          <a:spLocks noChangeArrowheads="1"/>
                        </wps:cNvSpPr>
                        <wps:spPr bwMode="auto">
                          <a:xfrm>
                            <a:off x="20" y="10"/>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54"/>
                        <wps:cNvCnPr>
                          <a:cxnSpLocks noChangeShapeType="1"/>
                        </wps:cNvCnPr>
                        <wps:spPr bwMode="auto">
                          <a:xfrm>
                            <a:off x="1911" y="2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22" name="Rectangle 55"/>
                        <wps:cNvSpPr>
                          <a:spLocks noChangeArrowheads="1"/>
                        </wps:cNvSpPr>
                        <wps:spPr bwMode="auto">
                          <a:xfrm>
                            <a:off x="1930" y="10"/>
                            <a:ext cx="8553"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6"/>
                        <wps:cNvSpPr>
                          <a:spLocks noChangeArrowheads="1"/>
                        </wps:cNvSpPr>
                        <wps:spPr bwMode="auto">
                          <a:xfrm>
                            <a:off x="22" y="298"/>
                            <a:ext cx="1892" cy="2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7"/>
                        <wps:cNvSpPr>
                          <a:spLocks noChangeArrowheads="1"/>
                        </wps:cNvSpPr>
                        <wps:spPr bwMode="auto">
                          <a:xfrm>
                            <a:off x="84" y="298"/>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8"/>
                        <wps:cNvSpPr>
                          <a:spLocks noChangeArrowheads="1"/>
                        </wps:cNvSpPr>
                        <wps:spPr bwMode="auto">
                          <a:xfrm>
                            <a:off x="1914" y="298"/>
                            <a:ext cx="8570" cy="2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9"/>
                        <wps:cNvSpPr>
                          <a:spLocks noChangeArrowheads="1"/>
                        </wps:cNvSpPr>
                        <wps:spPr bwMode="auto">
                          <a:xfrm>
                            <a:off x="1986" y="298"/>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60"/>
                        <wps:cNvSpPr>
                          <a:spLocks noChangeArrowheads="1"/>
                        </wps:cNvSpPr>
                        <wps:spPr bwMode="auto">
                          <a:xfrm>
                            <a:off x="22" y="569"/>
                            <a:ext cx="1892"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61"/>
                        <wps:cNvSpPr>
                          <a:spLocks noChangeArrowheads="1"/>
                        </wps:cNvSpPr>
                        <wps:spPr bwMode="auto">
                          <a:xfrm>
                            <a:off x="84" y="569"/>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2"/>
                        <wps:cNvSpPr>
                          <a:spLocks noChangeArrowheads="1"/>
                        </wps:cNvSpPr>
                        <wps:spPr bwMode="auto">
                          <a:xfrm>
                            <a:off x="1914" y="569"/>
                            <a:ext cx="8570"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63"/>
                        <wps:cNvSpPr>
                          <a:spLocks noChangeArrowheads="1"/>
                        </wps:cNvSpPr>
                        <wps:spPr bwMode="auto">
                          <a:xfrm>
                            <a:off x="1986" y="569"/>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64"/>
                        <wps:cNvSpPr>
                          <a:spLocks noChangeArrowheads="1"/>
                        </wps:cNvSpPr>
                        <wps:spPr bwMode="auto">
                          <a:xfrm>
                            <a:off x="22" y="838"/>
                            <a:ext cx="1892" cy="2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65"/>
                        <wps:cNvSpPr>
                          <a:spLocks noChangeArrowheads="1"/>
                        </wps:cNvSpPr>
                        <wps:spPr bwMode="auto">
                          <a:xfrm>
                            <a:off x="84" y="838"/>
                            <a:ext cx="1757"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66"/>
                        <wps:cNvSpPr>
                          <a:spLocks noChangeArrowheads="1"/>
                        </wps:cNvSpPr>
                        <wps:spPr bwMode="auto">
                          <a:xfrm>
                            <a:off x="1914" y="838"/>
                            <a:ext cx="8570" cy="2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67"/>
                        <wps:cNvSpPr>
                          <a:spLocks noChangeArrowheads="1"/>
                        </wps:cNvSpPr>
                        <wps:spPr bwMode="auto">
                          <a:xfrm>
                            <a:off x="1986" y="838"/>
                            <a:ext cx="8436"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68"/>
                        <wps:cNvSpPr>
                          <a:spLocks noChangeArrowheads="1"/>
                        </wps:cNvSpPr>
                        <wps:spPr bwMode="auto">
                          <a:xfrm>
                            <a:off x="22" y="1110"/>
                            <a:ext cx="1892"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69"/>
                        <wps:cNvSpPr>
                          <a:spLocks noChangeArrowheads="1"/>
                        </wps:cNvSpPr>
                        <wps:spPr bwMode="auto">
                          <a:xfrm>
                            <a:off x="84" y="1110"/>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70"/>
                        <wps:cNvSpPr>
                          <a:spLocks noChangeArrowheads="1"/>
                        </wps:cNvSpPr>
                        <wps:spPr bwMode="auto">
                          <a:xfrm>
                            <a:off x="1914" y="1110"/>
                            <a:ext cx="8570"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71"/>
                        <wps:cNvSpPr>
                          <a:spLocks noChangeArrowheads="1"/>
                        </wps:cNvSpPr>
                        <wps:spPr bwMode="auto">
                          <a:xfrm>
                            <a:off x="1986" y="1110"/>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72"/>
                        <wps:cNvSpPr>
                          <a:spLocks noChangeArrowheads="1"/>
                        </wps:cNvSpPr>
                        <wps:spPr bwMode="auto">
                          <a:xfrm>
                            <a:off x="22" y="1378"/>
                            <a:ext cx="1892" cy="5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73"/>
                        <wps:cNvSpPr>
                          <a:spLocks noChangeArrowheads="1"/>
                        </wps:cNvSpPr>
                        <wps:spPr bwMode="auto">
                          <a:xfrm>
                            <a:off x="84" y="1378"/>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74"/>
                        <wps:cNvSpPr>
                          <a:spLocks noChangeArrowheads="1"/>
                        </wps:cNvSpPr>
                        <wps:spPr bwMode="auto">
                          <a:xfrm>
                            <a:off x="1914" y="1378"/>
                            <a:ext cx="8570" cy="5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75"/>
                        <wps:cNvSpPr>
                          <a:spLocks noChangeArrowheads="1"/>
                        </wps:cNvSpPr>
                        <wps:spPr bwMode="auto">
                          <a:xfrm>
                            <a:off x="1986" y="1378"/>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76"/>
                        <wps:cNvSpPr>
                          <a:spLocks noChangeArrowheads="1"/>
                        </wps:cNvSpPr>
                        <wps:spPr bwMode="auto">
                          <a:xfrm>
                            <a:off x="1986" y="1609"/>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77"/>
                        <wps:cNvCnPr>
                          <a:cxnSpLocks noChangeShapeType="1"/>
                        </wps:cNvCnPr>
                        <wps:spPr bwMode="auto">
                          <a:xfrm>
                            <a:off x="10" y="10"/>
                            <a:ext cx="0" cy="193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63" name="Rectangle 78"/>
                        <wps:cNvSpPr>
                          <a:spLocks noChangeArrowheads="1"/>
                        </wps:cNvSpPr>
                        <wps:spPr bwMode="auto">
                          <a:xfrm>
                            <a:off x="20" y="1921"/>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79"/>
                        <wps:cNvCnPr>
                          <a:cxnSpLocks noChangeShapeType="1"/>
                        </wps:cNvCnPr>
                        <wps:spPr bwMode="auto">
                          <a:xfrm>
                            <a:off x="1897" y="193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65" name="Rectangle 80"/>
                        <wps:cNvSpPr>
                          <a:spLocks noChangeArrowheads="1"/>
                        </wps:cNvSpPr>
                        <wps:spPr bwMode="auto">
                          <a:xfrm>
                            <a:off x="1916" y="1921"/>
                            <a:ext cx="856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81"/>
                        <wps:cNvCnPr>
                          <a:cxnSpLocks noChangeShapeType="1"/>
                        </wps:cNvCnPr>
                        <wps:spPr bwMode="auto">
                          <a:xfrm>
                            <a:off x="10493" y="10"/>
                            <a:ext cx="0" cy="193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67" name="Text Box 82"/>
                        <wps:cNvSpPr txBox="1">
                          <a:spLocks noChangeArrowheads="1"/>
                        </wps:cNvSpPr>
                        <wps:spPr bwMode="auto">
                          <a:xfrm>
                            <a:off x="84" y="50"/>
                            <a:ext cx="15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50A0" w14:textId="77777777" w:rsidR="00690C8B" w:rsidRPr="00662CD4" w:rsidRDefault="00690C8B" w:rsidP="00343A9F">
                              <w:pPr>
                                <w:spacing w:line="204" w:lineRule="exact"/>
                                <w:ind w:right="-13"/>
                                <w:rPr>
                                  <w:i/>
                                  <w:lang w:val="fr-FR"/>
                                </w:rPr>
                              </w:pPr>
                              <w:r w:rsidRPr="00662CD4">
                                <w:rPr>
                                  <w:i/>
                                  <w:lang w:val="fr-FR"/>
                                </w:rPr>
                                <w:t>Période :</w:t>
                              </w:r>
                            </w:p>
                            <w:p w14:paraId="7E85F32C" w14:textId="77777777" w:rsidR="00690C8B" w:rsidRPr="00662CD4" w:rsidRDefault="00690C8B" w:rsidP="00343A9F">
                              <w:pPr>
                                <w:spacing w:before="39" w:line="283" w:lineRule="auto"/>
                                <w:ind w:right="623"/>
                                <w:rPr>
                                  <w:i/>
                                  <w:lang w:val="fr-FR"/>
                                </w:rPr>
                              </w:pPr>
                              <w:r w:rsidRPr="00662CD4">
                                <w:rPr>
                                  <w:i/>
                                  <w:lang w:val="fr-FR"/>
                                </w:rPr>
                                <w:t>Pays : Client :</w:t>
                              </w:r>
                            </w:p>
                            <w:p w14:paraId="73CED24C" w14:textId="77777777" w:rsidR="00690C8B" w:rsidRPr="00662CD4" w:rsidRDefault="00690C8B" w:rsidP="00343A9F">
                              <w:pPr>
                                <w:spacing w:line="229" w:lineRule="exact"/>
                                <w:ind w:right="-13"/>
                                <w:rPr>
                                  <w:i/>
                                  <w:lang w:val="fr-FR"/>
                                </w:rPr>
                              </w:pPr>
                              <w:r w:rsidRPr="00662CD4">
                                <w:rPr>
                                  <w:i/>
                                  <w:lang w:val="fr-FR"/>
                                </w:rPr>
                                <w:t>Financement</w:t>
                              </w:r>
                              <w:r w:rsidRPr="00662CD4">
                                <w:rPr>
                                  <w:i/>
                                  <w:spacing w:val="-9"/>
                                  <w:lang w:val="fr-FR"/>
                                </w:rPr>
                                <w:t xml:space="preserve"> </w:t>
                              </w:r>
                              <w:r w:rsidRPr="00662CD4">
                                <w:rPr>
                                  <w:i/>
                                  <w:lang w:val="fr-FR"/>
                                </w:rPr>
                                <w:t>:</w:t>
                              </w:r>
                            </w:p>
                            <w:p w14:paraId="60669C6D" w14:textId="77777777" w:rsidR="00690C8B" w:rsidRPr="00662CD4" w:rsidRDefault="00690C8B" w:rsidP="00343A9F">
                              <w:pPr>
                                <w:spacing w:before="1" w:line="270" w:lineRule="atLeast"/>
                                <w:ind w:right="256"/>
                                <w:rPr>
                                  <w:i/>
                                  <w:lang w:val="fr-FR"/>
                                </w:rPr>
                              </w:pPr>
                              <w:r w:rsidRPr="00662CD4">
                                <w:rPr>
                                  <w:i/>
                                  <w:lang w:val="fr-FR"/>
                                </w:rPr>
                                <w:t>Fonction : Opération :</w:t>
                              </w:r>
                            </w:p>
                          </w:txbxContent>
                        </wps:txbx>
                        <wps:bodyPr rot="0" vert="horz" wrap="square" lIns="0" tIns="0" rIns="0" bIns="0" anchor="t" anchorCtr="0" upright="1">
                          <a:noAutofit/>
                        </wps:bodyPr>
                      </wps:wsp>
                      <wps:wsp>
                        <wps:cNvPr id="1768" name="Text Box 83"/>
                        <wps:cNvSpPr txBox="1">
                          <a:spLocks noChangeArrowheads="1"/>
                        </wps:cNvSpPr>
                        <wps:spPr bwMode="auto">
                          <a:xfrm>
                            <a:off x="1986" y="53"/>
                            <a:ext cx="8424" cy="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F450"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line="204" w:lineRule="exact"/>
                                <w:rPr>
                                  <w:color w:val="808080"/>
                                </w:rPr>
                              </w:pPr>
                              <w:r>
                                <w:t>Juillet 2009 à Juillet</w:t>
                              </w:r>
                              <w:r>
                                <w:rPr>
                                  <w:spacing w:val="-19"/>
                                </w:rPr>
                                <w:t xml:space="preserve"> </w:t>
                              </w:r>
                              <w:r>
                                <w:t>2010</w:t>
                              </w:r>
                            </w:p>
                            <w:p w14:paraId="23287E6D"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808080"/>
                                </w:rPr>
                              </w:pPr>
                              <w:r>
                                <w:t>Bénin</w:t>
                              </w:r>
                            </w:p>
                            <w:p w14:paraId="6386DB82" w14:textId="77777777" w:rsidR="00690C8B" w:rsidRPr="00662CD4" w:rsidRDefault="00690C8B" w:rsidP="00343A9F">
                              <w:pPr>
                                <w:widowControl w:val="0"/>
                                <w:numPr>
                                  <w:ilvl w:val="0"/>
                                  <w:numId w:val="20"/>
                                </w:numPr>
                                <w:tabs>
                                  <w:tab w:val="clear" w:pos="1247"/>
                                  <w:tab w:val="clear" w:pos="1814"/>
                                  <w:tab w:val="clear" w:pos="2381"/>
                                  <w:tab w:val="clear" w:pos="2948"/>
                                  <w:tab w:val="clear" w:pos="3515"/>
                                  <w:tab w:val="left" w:pos="288"/>
                                </w:tabs>
                                <w:spacing w:before="41"/>
                                <w:rPr>
                                  <w:color w:val="808080"/>
                                  <w:lang w:val="fr-FR"/>
                                </w:rPr>
                              </w:pPr>
                              <w:r w:rsidRPr="00662CD4">
                                <w:rPr>
                                  <w:lang w:val="fr-FR"/>
                                </w:rPr>
                                <w:t>Projet</w:t>
                              </w:r>
                              <w:r w:rsidRPr="00662CD4">
                                <w:rPr>
                                  <w:spacing w:val="-8"/>
                                  <w:lang w:val="fr-FR"/>
                                </w:rPr>
                                <w:t xml:space="preserve"> </w:t>
                              </w:r>
                              <w:r w:rsidRPr="00662CD4">
                                <w:rPr>
                                  <w:lang w:val="fr-FR"/>
                                </w:rPr>
                                <w:t>Deuxième</w:t>
                              </w:r>
                              <w:r w:rsidRPr="00662CD4">
                                <w:rPr>
                                  <w:spacing w:val="-8"/>
                                  <w:lang w:val="fr-FR"/>
                                </w:rPr>
                                <w:t xml:space="preserve"> </w:t>
                              </w:r>
                              <w:r w:rsidRPr="00662CD4">
                                <w:rPr>
                                  <w:lang w:val="fr-FR"/>
                                </w:rPr>
                                <w:t>Communication</w:t>
                              </w:r>
                              <w:r w:rsidRPr="00662CD4">
                                <w:rPr>
                                  <w:spacing w:val="-6"/>
                                  <w:lang w:val="fr-FR"/>
                                </w:rPr>
                                <w:t xml:space="preserve"> </w:t>
                              </w:r>
                              <w:r w:rsidRPr="00662CD4">
                                <w:rPr>
                                  <w:lang w:val="fr-FR"/>
                                </w:rPr>
                                <w:t>Nationale</w:t>
                              </w:r>
                              <w:r w:rsidRPr="00662CD4">
                                <w:rPr>
                                  <w:spacing w:val="-8"/>
                                  <w:lang w:val="fr-FR"/>
                                </w:rPr>
                                <w:t xml:space="preserve"> </w:t>
                              </w:r>
                              <w:r w:rsidRPr="00662CD4">
                                <w:rPr>
                                  <w:lang w:val="fr-FR"/>
                                </w:rPr>
                                <w:t>sur</w:t>
                              </w:r>
                              <w:r w:rsidRPr="00662CD4">
                                <w:rPr>
                                  <w:spacing w:val="-8"/>
                                  <w:lang w:val="fr-FR"/>
                                </w:rPr>
                                <w:t xml:space="preserve"> </w:t>
                              </w:r>
                              <w:r w:rsidRPr="00662CD4">
                                <w:rPr>
                                  <w:lang w:val="fr-FR"/>
                                </w:rPr>
                                <w:t>les</w:t>
                              </w:r>
                              <w:r w:rsidRPr="00662CD4">
                                <w:rPr>
                                  <w:spacing w:val="-7"/>
                                  <w:lang w:val="fr-FR"/>
                                </w:rPr>
                                <w:t xml:space="preserve"> </w:t>
                              </w:r>
                              <w:r w:rsidRPr="00662CD4">
                                <w:rPr>
                                  <w:lang w:val="fr-FR"/>
                                </w:rPr>
                                <w:t>changements</w:t>
                              </w:r>
                              <w:r w:rsidRPr="00662CD4">
                                <w:rPr>
                                  <w:spacing w:val="-7"/>
                                  <w:lang w:val="fr-FR"/>
                                </w:rPr>
                                <w:t xml:space="preserve"> </w:t>
                              </w:r>
                              <w:r w:rsidRPr="00662CD4">
                                <w:rPr>
                                  <w:lang w:val="fr-FR"/>
                                </w:rPr>
                                <w:t>climatiques</w:t>
                              </w:r>
                            </w:p>
                            <w:p w14:paraId="47A0081B"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808080"/>
                                </w:rPr>
                              </w:pPr>
                              <w:r>
                                <w:t>PNUD</w:t>
                              </w:r>
                            </w:p>
                            <w:p w14:paraId="6163D3A4"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41"/>
                                <w:rPr>
                                  <w:color w:val="FF0000"/>
                                </w:rPr>
                              </w:pPr>
                              <w:r>
                                <w:t>Consultant</w:t>
                              </w:r>
                              <w:r>
                                <w:rPr>
                                  <w:spacing w:val="-15"/>
                                </w:rPr>
                                <w:t xml:space="preserve"> </w:t>
                              </w:r>
                              <w:r>
                                <w:t>principal</w:t>
                              </w:r>
                            </w:p>
                            <w:p w14:paraId="4DBB20A1" w14:textId="77777777" w:rsidR="00690C8B" w:rsidRPr="00662CD4"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FF0000"/>
                                  <w:lang w:val="fr-FR"/>
                                </w:rPr>
                              </w:pPr>
                              <w:r w:rsidRPr="00662CD4">
                                <w:rPr>
                                  <w:lang w:val="fr-FR"/>
                                </w:rPr>
                                <w:t>Evaluation</w:t>
                              </w:r>
                              <w:r w:rsidRPr="00662CD4">
                                <w:rPr>
                                  <w:spacing w:val="19"/>
                                  <w:lang w:val="fr-FR"/>
                                </w:rPr>
                                <w:t xml:space="preserve"> </w:t>
                              </w:r>
                              <w:r w:rsidRPr="00662CD4">
                                <w:rPr>
                                  <w:lang w:val="fr-FR"/>
                                </w:rPr>
                                <w:t>de</w:t>
                              </w:r>
                              <w:r w:rsidRPr="00662CD4">
                                <w:rPr>
                                  <w:spacing w:val="19"/>
                                  <w:lang w:val="fr-FR"/>
                                </w:rPr>
                                <w:t xml:space="preserve"> </w:t>
                              </w:r>
                              <w:r w:rsidRPr="00662CD4">
                                <w:rPr>
                                  <w:lang w:val="fr-FR"/>
                                </w:rPr>
                                <w:t>la</w:t>
                              </w:r>
                              <w:r w:rsidRPr="00662CD4">
                                <w:rPr>
                                  <w:spacing w:val="19"/>
                                  <w:lang w:val="fr-FR"/>
                                </w:rPr>
                                <w:t xml:space="preserve"> </w:t>
                              </w:r>
                              <w:r w:rsidRPr="00662CD4">
                                <w:rPr>
                                  <w:lang w:val="fr-FR"/>
                                </w:rPr>
                                <w:t>vulnérabilité</w:t>
                              </w:r>
                              <w:r w:rsidRPr="00662CD4">
                                <w:rPr>
                                  <w:spacing w:val="18"/>
                                  <w:lang w:val="fr-FR"/>
                                </w:rPr>
                                <w:t xml:space="preserve"> </w:t>
                              </w:r>
                              <w:r w:rsidRPr="00662CD4">
                                <w:rPr>
                                  <w:lang w:val="fr-FR"/>
                                </w:rPr>
                                <w:t>et</w:t>
                              </w:r>
                              <w:r w:rsidRPr="00662CD4">
                                <w:rPr>
                                  <w:spacing w:val="19"/>
                                  <w:lang w:val="fr-FR"/>
                                </w:rPr>
                                <w:t xml:space="preserve"> </w:t>
                              </w:r>
                              <w:r w:rsidRPr="00662CD4">
                                <w:rPr>
                                  <w:lang w:val="fr-FR"/>
                                </w:rPr>
                                <w:t>des</w:t>
                              </w:r>
                              <w:r w:rsidRPr="00662CD4">
                                <w:rPr>
                                  <w:spacing w:val="19"/>
                                  <w:lang w:val="fr-FR"/>
                                </w:rPr>
                                <w:t xml:space="preserve"> </w:t>
                              </w:r>
                              <w:r w:rsidRPr="00662CD4">
                                <w:rPr>
                                  <w:lang w:val="fr-FR"/>
                                </w:rPr>
                                <w:t>stratégies</w:t>
                              </w:r>
                              <w:r w:rsidRPr="00662CD4">
                                <w:rPr>
                                  <w:spacing w:val="18"/>
                                  <w:lang w:val="fr-FR"/>
                                </w:rPr>
                                <w:t xml:space="preserve"> </w:t>
                              </w:r>
                              <w:r w:rsidRPr="00662CD4">
                                <w:rPr>
                                  <w:lang w:val="fr-FR"/>
                                </w:rPr>
                                <w:t>d’adaptation</w:t>
                              </w:r>
                              <w:r w:rsidRPr="00662CD4">
                                <w:rPr>
                                  <w:spacing w:val="19"/>
                                  <w:lang w:val="fr-FR"/>
                                </w:rPr>
                                <w:t xml:space="preserve"> </w:t>
                              </w:r>
                              <w:r w:rsidRPr="00662CD4">
                                <w:rPr>
                                  <w:lang w:val="fr-FR"/>
                                </w:rPr>
                                <w:t>de</w:t>
                              </w:r>
                              <w:r w:rsidRPr="00662CD4">
                                <w:rPr>
                                  <w:spacing w:val="19"/>
                                  <w:lang w:val="fr-FR"/>
                                </w:rPr>
                                <w:t xml:space="preserve"> </w:t>
                              </w:r>
                              <w:r w:rsidRPr="00662CD4">
                                <w:rPr>
                                  <w:lang w:val="fr-FR"/>
                                </w:rPr>
                                <w:t>la</w:t>
                              </w:r>
                              <w:r w:rsidRPr="00662CD4">
                                <w:rPr>
                                  <w:spacing w:val="18"/>
                                  <w:lang w:val="fr-FR"/>
                                </w:rPr>
                                <w:t xml:space="preserve"> </w:t>
                              </w:r>
                              <w:r w:rsidRPr="00662CD4">
                                <w:rPr>
                                  <w:lang w:val="fr-FR"/>
                                </w:rPr>
                                <w:t>foresterie</w:t>
                              </w:r>
                              <w:r w:rsidRPr="00662CD4">
                                <w:rPr>
                                  <w:spacing w:val="18"/>
                                  <w:lang w:val="fr-FR"/>
                                </w:rPr>
                                <w:t xml:space="preserve"> </w:t>
                              </w:r>
                              <w:r w:rsidRPr="00662CD4">
                                <w:rPr>
                                  <w:lang w:val="fr-FR"/>
                                </w:rPr>
                                <w:t>béninoise</w:t>
                              </w:r>
                              <w:r w:rsidRPr="00662CD4">
                                <w:rPr>
                                  <w:spacing w:val="19"/>
                                  <w:lang w:val="fr-FR"/>
                                </w:rPr>
                                <w:t xml:space="preserve"> </w:t>
                              </w:r>
                              <w:r w:rsidRPr="00662CD4">
                                <w:rPr>
                                  <w:lang w:val="fr-FR"/>
                                </w:rPr>
                                <w:t>aux</w:t>
                              </w:r>
                            </w:p>
                            <w:p w14:paraId="1EDFA977" w14:textId="77777777" w:rsidR="00690C8B" w:rsidRDefault="00690C8B" w:rsidP="00343A9F">
                              <w:pPr>
                                <w:spacing w:line="225" w:lineRule="exact"/>
                                <w:ind w:left="288"/>
                              </w:pPr>
                              <w:r>
                                <w:t>changements climatiques</w:t>
                              </w:r>
                            </w:p>
                          </w:txbxContent>
                        </wps:txbx>
                        <wps:bodyPr rot="0" vert="horz" wrap="square" lIns="0" tIns="0" rIns="0" bIns="0" anchor="t" anchorCtr="0" upright="1">
                          <a:noAutofit/>
                        </wps:bodyPr>
                      </wps:wsp>
                    </wpg:wgp>
                  </a:graphicData>
                </a:graphic>
              </wp:inline>
            </w:drawing>
          </mc:Choice>
          <mc:Fallback>
            <w:pict>
              <v:group w14:anchorId="74904ABD" id="Group 48" o:spid="_x0000_s1325" style="width:490.65pt;height:117pt;mso-position-horizontal-relative:char;mso-position-vertical-relative:line" coordorigin="10,10" coordsize="10483,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">
                <v:rect id="Rectangle 49" o:spid="_x0000_s1326" style="position:absolute;left:22;top:29;width:18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" fillcolor="#f1f1f1" stroked="f"/>
                <v:rect id="Rectangle 50" o:spid="_x0000_s1327" style="position:absolute;left:84;top:29;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" fillcolor="#f1f1f1" stroked="f"/>
                <v:rect id="Rectangle 51" o:spid="_x0000_s1328" style="position:absolute;left:1914;top:29;width:85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" fillcolor="#f1f1f1" stroked="f"/>
                <v:rect id="Rectangle 52" o:spid="_x0000_s1329" style="position:absolute;left:1986;top:29;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" fillcolor="#f1f1f1" stroked="f"/>
                <v:rect id="Rectangle 53" o:spid="_x0000_s1330" style="position:absolute;left:20;top:10;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" fillcolor="maroon" stroked="f"/>
                <v:line id="Line 54" o:spid="_x0000_s1331" style="position:absolute;visibility:visible;mso-wrap-style:square" from="1911,20" to="19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" strokecolor="maroon" strokeweight=".96pt"/>
                <v:rect id="Rectangle 55" o:spid="_x0000_s1332" style="position:absolute;left:1930;top:10;width:855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" fillcolor="maroon" stroked="f"/>
                <v:rect id="Rectangle 56" o:spid="_x0000_s1333" style="position:absolute;left:22;top:298;width:189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" fillcolor="#f1f1f1" stroked="f"/>
                <v:rect id="Rectangle 57" o:spid="_x0000_s1334" style="position:absolute;left:84;top:298;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" fillcolor="#f1f1f1" stroked="f"/>
                <v:rect id="Rectangle 58" o:spid="_x0000_s1335" style="position:absolute;left:1914;top:298;width:857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" fillcolor="#f1f1f1" stroked="f"/>
                <v:rect id="Rectangle 59" o:spid="_x0000_s1336" style="position:absolute;left:1986;top:298;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" fillcolor="#f1f1f1" stroked="f"/>
                <v:rect id="Rectangle 60" o:spid="_x0000_s1337" style="position:absolute;left:22;top:569;width:18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" fillcolor="#f1f1f1" stroked="f"/>
                <v:rect id="Rectangle 61" o:spid="_x0000_s1338" style="position:absolute;left:84;top:569;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" fillcolor="#f1f1f1" stroked="f"/>
                <v:rect id="Rectangle 62" o:spid="_x0000_s1339" style="position:absolute;left:1914;top:569;width:85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" fillcolor="#f1f1f1" stroked="f"/>
                <v:rect id="Rectangle 63" o:spid="_x0000_s1340" style="position:absolute;left:1986;top:569;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" fillcolor="#f1f1f1" stroked="f"/>
                <v:rect id="Rectangle 64" o:spid="_x0000_s1341" style="position:absolute;left:22;top:838;width:189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" fillcolor="#f1f1f1" stroked="f"/>
                <v:rect id="Rectangle 65" o:spid="_x0000_s1342" style="position:absolute;left:84;top:838;width:175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" fillcolor="#f1f1f1" stroked="f"/>
                <v:rect id="Rectangle 66" o:spid="_x0000_s1343" style="position:absolute;left:1914;top:838;width:85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" fillcolor="#f1f1f1" stroked="f"/>
                <v:rect id="Rectangle 67" o:spid="_x0000_s1344" style="position:absolute;left:1986;top:838;width:84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" fillcolor="#f1f1f1" stroked="f"/>
                <v:rect id="Rectangle 68" o:spid="_x0000_s1345" style="position:absolute;left:22;top:1110;width:189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" fillcolor="#f1f1f1" stroked="f"/>
                <v:rect id="Rectangle 69" o:spid="_x0000_s1346" style="position:absolute;left:84;top:1110;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" fillcolor="#f1f1f1" stroked="f"/>
                <v:rect id="Rectangle 70" o:spid="_x0000_s1347" style="position:absolute;left:1914;top:1110;width:85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" fillcolor="#f1f1f1" stroked="f"/>
                <v:rect id="Rectangle 71" o:spid="_x0000_s1348" style="position:absolute;left:1986;top:1110;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" fillcolor="#f1f1f1" stroked="f"/>
                <v:rect id="Rectangle 72" o:spid="_x0000_s1349" style="position:absolute;left:22;top:1378;width:189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" fillcolor="#f1f1f1" stroked="f"/>
                <v:rect id="Rectangle 73" o:spid="_x0000_s1350" style="position:absolute;left:84;top:1378;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" fillcolor="#f1f1f1" stroked="f"/>
                <v:rect id="Rectangle 74" o:spid="_x0000_s1351" style="position:absolute;left:1914;top:1378;width:8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" fillcolor="#f1f1f1" stroked="f"/>
                <v:rect id="Rectangle 75" o:spid="_x0000_s1352" style="position:absolute;left:1986;top:1378;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" fillcolor="#f1f1f1" stroked="f"/>
                <v:rect id="Rectangle 76" o:spid="_x0000_s1353" style="position:absolute;left:1986;top:1609;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" fillcolor="#f1f1f1" stroked="f"/>
                <v:line id="Line 77" o:spid="_x0000_s1354" style="position:absolute;visibility:visible;mso-wrap-style:square" from="10,10" to="1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" strokecolor="maroon" strokeweight=".96pt"/>
                <v:rect id="Rectangle 78" o:spid="_x0000_s1355" style="position:absolute;left:20;top:1921;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" fillcolor="maroon" stroked="f"/>
                <v:line id="Line 79" o:spid="_x0000_s1356" style="position:absolute;visibility:visible;mso-wrap-style:square" from="1897,1930" to="1916,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" strokecolor="maroon" strokeweight=".96pt"/>
                <v:rect id="Rectangle 80" o:spid="_x0000_s1357" style="position:absolute;left:1916;top:1921;width:856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" fillcolor="maroon" stroked="f"/>
                <v:line id="Line 81" o:spid="_x0000_s1358" style="position:absolute;visibility:visible;mso-wrap-style:square" from="10493,10" to="10493,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" strokecolor="maroon" strokeweight=".96pt"/>
                <v:shape id="Text Box 82" o:spid="_x0000_s1359" type="#_x0000_t202" style="position:absolute;left:84;top:50;width:15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76B450A0" w14:textId="77777777" w:rsidR="00690C8B" w:rsidRPr="00662CD4" w:rsidRDefault="00690C8B" w:rsidP="00343A9F">
                        <w:pPr>
                          <w:spacing w:line="204" w:lineRule="exact"/>
                          <w:ind w:right="-13"/>
                          <w:rPr>
                            <w:i/>
                            <w:lang w:val="fr-FR"/>
                          </w:rPr>
                        </w:pPr>
                        <w:r w:rsidRPr="00662CD4">
                          <w:rPr>
                            <w:i/>
                            <w:lang w:val="fr-FR"/>
                          </w:rPr>
                          <w:t>Période :</w:t>
                        </w:r>
                      </w:p>
                      <w:p w14:paraId="7E85F32C" w14:textId="77777777" w:rsidR="00690C8B" w:rsidRPr="00662CD4" w:rsidRDefault="00690C8B" w:rsidP="00343A9F">
                        <w:pPr>
                          <w:spacing w:before="39" w:line="283" w:lineRule="auto"/>
                          <w:ind w:right="623"/>
                          <w:rPr>
                            <w:i/>
                            <w:lang w:val="fr-FR"/>
                          </w:rPr>
                        </w:pPr>
                        <w:r w:rsidRPr="00662CD4">
                          <w:rPr>
                            <w:i/>
                            <w:lang w:val="fr-FR"/>
                          </w:rPr>
                          <w:t>Pays : Client :</w:t>
                        </w:r>
                      </w:p>
                      <w:p w14:paraId="73CED24C" w14:textId="77777777" w:rsidR="00690C8B" w:rsidRPr="00662CD4" w:rsidRDefault="00690C8B" w:rsidP="00343A9F">
                        <w:pPr>
                          <w:spacing w:line="229" w:lineRule="exact"/>
                          <w:ind w:right="-13"/>
                          <w:rPr>
                            <w:i/>
                            <w:lang w:val="fr-FR"/>
                          </w:rPr>
                        </w:pPr>
                        <w:r w:rsidRPr="00662CD4">
                          <w:rPr>
                            <w:i/>
                            <w:lang w:val="fr-FR"/>
                          </w:rPr>
                          <w:t>Financement</w:t>
                        </w:r>
                        <w:r w:rsidRPr="00662CD4">
                          <w:rPr>
                            <w:i/>
                            <w:spacing w:val="-9"/>
                            <w:lang w:val="fr-FR"/>
                          </w:rPr>
                          <w:t xml:space="preserve"> </w:t>
                        </w:r>
                        <w:r w:rsidRPr="00662CD4">
                          <w:rPr>
                            <w:i/>
                            <w:lang w:val="fr-FR"/>
                          </w:rPr>
                          <w:t>:</w:t>
                        </w:r>
                      </w:p>
                      <w:p w14:paraId="60669C6D" w14:textId="77777777" w:rsidR="00690C8B" w:rsidRPr="00662CD4" w:rsidRDefault="00690C8B" w:rsidP="00343A9F">
                        <w:pPr>
                          <w:spacing w:before="1" w:line="270" w:lineRule="atLeast"/>
                          <w:ind w:right="256"/>
                          <w:rPr>
                            <w:i/>
                            <w:lang w:val="fr-FR"/>
                          </w:rPr>
                        </w:pPr>
                        <w:r w:rsidRPr="00662CD4">
                          <w:rPr>
                            <w:i/>
                            <w:lang w:val="fr-FR"/>
                          </w:rPr>
                          <w:t>Fonction : Opération :</w:t>
                        </w:r>
                      </w:p>
                    </w:txbxContent>
                  </v:textbox>
                </v:shape>
                <v:shape id="Text Box 83" o:spid="_x0000_s1360" type="#_x0000_t202" style="position:absolute;left:1986;top:53;width:8424;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14:paraId="5B8BF450"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line="204" w:lineRule="exact"/>
                          <w:rPr>
                            <w:color w:val="808080"/>
                          </w:rPr>
                        </w:pPr>
                        <w:r>
                          <w:t>Juillet 2009 à Juillet</w:t>
                        </w:r>
                        <w:r>
                          <w:rPr>
                            <w:spacing w:val="-19"/>
                          </w:rPr>
                          <w:t xml:space="preserve"> </w:t>
                        </w:r>
                        <w:r>
                          <w:t>2010</w:t>
                        </w:r>
                      </w:p>
                      <w:p w14:paraId="23287E6D"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808080"/>
                          </w:rPr>
                        </w:pPr>
                        <w:r>
                          <w:t>Bénin</w:t>
                        </w:r>
                      </w:p>
                      <w:p w14:paraId="6386DB82" w14:textId="77777777" w:rsidR="00690C8B" w:rsidRPr="00662CD4" w:rsidRDefault="00690C8B" w:rsidP="00343A9F">
                        <w:pPr>
                          <w:widowControl w:val="0"/>
                          <w:numPr>
                            <w:ilvl w:val="0"/>
                            <w:numId w:val="20"/>
                          </w:numPr>
                          <w:tabs>
                            <w:tab w:val="clear" w:pos="1247"/>
                            <w:tab w:val="clear" w:pos="1814"/>
                            <w:tab w:val="clear" w:pos="2381"/>
                            <w:tab w:val="clear" w:pos="2948"/>
                            <w:tab w:val="clear" w:pos="3515"/>
                            <w:tab w:val="left" w:pos="288"/>
                          </w:tabs>
                          <w:spacing w:before="41"/>
                          <w:rPr>
                            <w:color w:val="808080"/>
                            <w:lang w:val="fr-FR"/>
                          </w:rPr>
                        </w:pPr>
                        <w:r w:rsidRPr="00662CD4">
                          <w:rPr>
                            <w:lang w:val="fr-FR"/>
                          </w:rPr>
                          <w:t>Projet</w:t>
                        </w:r>
                        <w:r w:rsidRPr="00662CD4">
                          <w:rPr>
                            <w:spacing w:val="-8"/>
                            <w:lang w:val="fr-FR"/>
                          </w:rPr>
                          <w:t xml:space="preserve"> </w:t>
                        </w:r>
                        <w:r w:rsidRPr="00662CD4">
                          <w:rPr>
                            <w:lang w:val="fr-FR"/>
                          </w:rPr>
                          <w:t>Deuxième</w:t>
                        </w:r>
                        <w:r w:rsidRPr="00662CD4">
                          <w:rPr>
                            <w:spacing w:val="-8"/>
                            <w:lang w:val="fr-FR"/>
                          </w:rPr>
                          <w:t xml:space="preserve"> </w:t>
                        </w:r>
                        <w:r w:rsidRPr="00662CD4">
                          <w:rPr>
                            <w:lang w:val="fr-FR"/>
                          </w:rPr>
                          <w:t>Communication</w:t>
                        </w:r>
                        <w:r w:rsidRPr="00662CD4">
                          <w:rPr>
                            <w:spacing w:val="-6"/>
                            <w:lang w:val="fr-FR"/>
                          </w:rPr>
                          <w:t xml:space="preserve"> </w:t>
                        </w:r>
                        <w:r w:rsidRPr="00662CD4">
                          <w:rPr>
                            <w:lang w:val="fr-FR"/>
                          </w:rPr>
                          <w:t>Nationale</w:t>
                        </w:r>
                        <w:r w:rsidRPr="00662CD4">
                          <w:rPr>
                            <w:spacing w:val="-8"/>
                            <w:lang w:val="fr-FR"/>
                          </w:rPr>
                          <w:t xml:space="preserve"> </w:t>
                        </w:r>
                        <w:r w:rsidRPr="00662CD4">
                          <w:rPr>
                            <w:lang w:val="fr-FR"/>
                          </w:rPr>
                          <w:t>sur</w:t>
                        </w:r>
                        <w:r w:rsidRPr="00662CD4">
                          <w:rPr>
                            <w:spacing w:val="-8"/>
                            <w:lang w:val="fr-FR"/>
                          </w:rPr>
                          <w:t xml:space="preserve"> </w:t>
                        </w:r>
                        <w:r w:rsidRPr="00662CD4">
                          <w:rPr>
                            <w:lang w:val="fr-FR"/>
                          </w:rPr>
                          <w:t>les</w:t>
                        </w:r>
                        <w:r w:rsidRPr="00662CD4">
                          <w:rPr>
                            <w:spacing w:val="-7"/>
                            <w:lang w:val="fr-FR"/>
                          </w:rPr>
                          <w:t xml:space="preserve"> </w:t>
                        </w:r>
                        <w:r w:rsidRPr="00662CD4">
                          <w:rPr>
                            <w:lang w:val="fr-FR"/>
                          </w:rPr>
                          <w:t>changements</w:t>
                        </w:r>
                        <w:r w:rsidRPr="00662CD4">
                          <w:rPr>
                            <w:spacing w:val="-7"/>
                            <w:lang w:val="fr-FR"/>
                          </w:rPr>
                          <w:t xml:space="preserve"> </w:t>
                        </w:r>
                        <w:r w:rsidRPr="00662CD4">
                          <w:rPr>
                            <w:lang w:val="fr-FR"/>
                          </w:rPr>
                          <w:t>climatiques</w:t>
                        </w:r>
                      </w:p>
                      <w:p w14:paraId="47A0081B"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808080"/>
                          </w:rPr>
                        </w:pPr>
                        <w:r>
                          <w:t>PNUD</w:t>
                        </w:r>
                      </w:p>
                      <w:p w14:paraId="6163D3A4" w14:textId="77777777" w:rsidR="00690C8B" w:rsidRDefault="00690C8B" w:rsidP="00343A9F">
                        <w:pPr>
                          <w:widowControl w:val="0"/>
                          <w:numPr>
                            <w:ilvl w:val="0"/>
                            <w:numId w:val="20"/>
                          </w:numPr>
                          <w:tabs>
                            <w:tab w:val="clear" w:pos="1247"/>
                            <w:tab w:val="clear" w:pos="1814"/>
                            <w:tab w:val="clear" w:pos="2381"/>
                            <w:tab w:val="clear" w:pos="2948"/>
                            <w:tab w:val="clear" w:pos="3515"/>
                            <w:tab w:val="left" w:pos="288"/>
                          </w:tabs>
                          <w:spacing w:before="41"/>
                          <w:rPr>
                            <w:color w:val="FF0000"/>
                          </w:rPr>
                        </w:pPr>
                        <w:r>
                          <w:t>Consultant</w:t>
                        </w:r>
                        <w:r>
                          <w:rPr>
                            <w:spacing w:val="-15"/>
                          </w:rPr>
                          <w:t xml:space="preserve"> </w:t>
                        </w:r>
                        <w:r>
                          <w:t>principal</w:t>
                        </w:r>
                      </w:p>
                      <w:p w14:paraId="4DBB20A1" w14:textId="77777777" w:rsidR="00690C8B" w:rsidRPr="00662CD4" w:rsidRDefault="00690C8B" w:rsidP="00343A9F">
                        <w:pPr>
                          <w:widowControl w:val="0"/>
                          <w:numPr>
                            <w:ilvl w:val="0"/>
                            <w:numId w:val="20"/>
                          </w:numPr>
                          <w:tabs>
                            <w:tab w:val="clear" w:pos="1247"/>
                            <w:tab w:val="clear" w:pos="1814"/>
                            <w:tab w:val="clear" w:pos="2381"/>
                            <w:tab w:val="clear" w:pos="2948"/>
                            <w:tab w:val="clear" w:pos="3515"/>
                            <w:tab w:val="left" w:pos="288"/>
                          </w:tabs>
                          <w:spacing w:before="39"/>
                          <w:rPr>
                            <w:color w:val="FF0000"/>
                            <w:lang w:val="fr-FR"/>
                          </w:rPr>
                        </w:pPr>
                        <w:r w:rsidRPr="00662CD4">
                          <w:rPr>
                            <w:lang w:val="fr-FR"/>
                          </w:rPr>
                          <w:t>Evaluation</w:t>
                        </w:r>
                        <w:r w:rsidRPr="00662CD4">
                          <w:rPr>
                            <w:spacing w:val="19"/>
                            <w:lang w:val="fr-FR"/>
                          </w:rPr>
                          <w:t xml:space="preserve"> </w:t>
                        </w:r>
                        <w:r w:rsidRPr="00662CD4">
                          <w:rPr>
                            <w:lang w:val="fr-FR"/>
                          </w:rPr>
                          <w:t>de</w:t>
                        </w:r>
                        <w:r w:rsidRPr="00662CD4">
                          <w:rPr>
                            <w:spacing w:val="19"/>
                            <w:lang w:val="fr-FR"/>
                          </w:rPr>
                          <w:t xml:space="preserve"> </w:t>
                        </w:r>
                        <w:r w:rsidRPr="00662CD4">
                          <w:rPr>
                            <w:lang w:val="fr-FR"/>
                          </w:rPr>
                          <w:t>la</w:t>
                        </w:r>
                        <w:r w:rsidRPr="00662CD4">
                          <w:rPr>
                            <w:spacing w:val="19"/>
                            <w:lang w:val="fr-FR"/>
                          </w:rPr>
                          <w:t xml:space="preserve"> </w:t>
                        </w:r>
                        <w:r w:rsidRPr="00662CD4">
                          <w:rPr>
                            <w:lang w:val="fr-FR"/>
                          </w:rPr>
                          <w:t>vulnérabilité</w:t>
                        </w:r>
                        <w:r w:rsidRPr="00662CD4">
                          <w:rPr>
                            <w:spacing w:val="18"/>
                            <w:lang w:val="fr-FR"/>
                          </w:rPr>
                          <w:t xml:space="preserve"> </w:t>
                        </w:r>
                        <w:r w:rsidRPr="00662CD4">
                          <w:rPr>
                            <w:lang w:val="fr-FR"/>
                          </w:rPr>
                          <w:t>et</w:t>
                        </w:r>
                        <w:r w:rsidRPr="00662CD4">
                          <w:rPr>
                            <w:spacing w:val="19"/>
                            <w:lang w:val="fr-FR"/>
                          </w:rPr>
                          <w:t xml:space="preserve"> </w:t>
                        </w:r>
                        <w:r w:rsidRPr="00662CD4">
                          <w:rPr>
                            <w:lang w:val="fr-FR"/>
                          </w:rPr>
                          <w:t>des</w:t>
                        </w:r>
                        <w:r w:rsidRPr="00662CD4">
                          <w:rPr>
                            <w:spacing w:val="19"/>
                            <w:lang w:val="fr-FR"/>
                          </w:rPr>
                          <w:t xml:space="preserve"> </w:t>
                        </w:r>
                        <w:r w:rsidRPr="00662CD4">
                          <w:rPr>
                            <w:lang w:val="fr-FR"/>
                          </w:rPr>
                          <w:t>stratégies</w:t>
                        </w:r>
                        <w:r w:rsidRPr="00662CD4">
                          <w:rPr>
                            <w:spacing w:val="18"/>
                            <w:lang w:val="fr-FR"/>
                          </w:rPr>
                          <w:t xml:space="preserve"> </w:t>
                        </w:r>
                        <w:r w:rsidRPr="00662CD4">
                          <w:rPr>
                            <w:lang w:val="fr-FR"/>
                          </w:rPr>
                          <w:t>d’adaptation</w:t>
                        </w:r>
                        <w:r w:rsidRPr="00662CD4">
                          <w:rPr>
                            <w:spacing w:val="19"/>
                            <w:lang w:val="fr-FR"/>
                          </w:rPr>
                          <w:t xml:space="preserve"> </w:t>
                        </w:r>
                        <w:r w:rsidRPr="00662CD4">
                          <w:rPr>
                            <w:lang w:val="fr-FR"/>
                          </w:rPr>
                          <w:t>de</w:t>
                        </w:r>
                        <w:r w:rsidRPr="00662CD4">
                          <w:rPr>
                            <w:spacing w:val="19"/>
                            <w:lang w:val="fr-FR"/>
                          </w:rPr>
                          <w:t xml:space="preserve"> </w:t>
                        </w:r>
                        <w:r w:rsidRPr="00662CD4">
                          <w:rPr>
                            <w:lang w:val="fr-FR"/>
                          </w:rPr>
                          <w:t>la</w:t>
                        </w:r>
                        <w:r w:rsidRPr="00662CD4">
                          <w:rPr>
                            <w:spacing w:val="18"/>
                            <w:lang w:val="fr-FR"/>
                          </w:rPr>
                          <w:t xml:space="preserve"> </w:t>
                        </w:r>
                        <w:r w:rsidRPr="00662CD4">
                          <w:rPr>
                            <w:lang w:val="fr-FR"/>
                          </w:rPr>
                          <w:t>foresterie</w:t>
                        </w:r>
                        <w:r w:rsidRPr="00662CD4">
                          <w:rPr>
                            <w:spacing w:val="18"/>
                            <w:lang w:val="fr-FR"/>
                          </w:rPr>
                          <w:t xml:space="preserve"> </w:t>
                        </w:r>
                        <w:r w:rsidRPr="00662CD4">
                          <w:rPr>
                            <w:lang w:val="fr-FR"/>
                          </w:rPr>
                          <w:t>béninoise</w:t>
                        </w:r>
                        <w:r w:rsidRPr="00662CD4">
                          <w:rPr>
                            <w:spacing w:val="19"/>
                            <w:lang w:val="fr-FR"/>
                          </w:rPr>
                          <w:t xml:space="preserve"> </w:t>
                        </w:r>
                        <w:r w:rsidRPr="00662CD4">
                          <w:rPr>
                            <w:lang w:val="fr-FR"/>
                          </w:rPr>
                          <w:t>aux</w:t>
                        </w:r>
                      </w:p>
                      <w:p w14:paraId="1EDFA977" w14:textId="77777777" w:rsidR="00690C8B" w:rsidRDefault="00690C8B" w:rsidP="00343A9F">
                        <w:pPr>
                          <w:spacing w:line="225" w:lineRule="exact"/>
                          <w:ind w:left="288"/>
                        </w:pPr>
                        <w:r>
                          <w:t>changements climatiques</w:t>
                        </w:r>
                      </w:p>
                    </w:txbxContent>
                  </v:textbox>
                </v:shape>
                <w10:anchorlock/>
              </v:group>
            </w:pict>
          </mc:Fallback>
        </mc:AlternateContent>
      </w:r>
    </w:p>
    <w:p w14:paraId="6C828BA1" w14:textId="0DD6C3B4" w:rsidR="0099307C" w:rsidRDefault="0099307C">
      <w:pPr>
        <w:tabs>
          <w:tab w:val="clear" w:pos="1247"/>
          <w:tab w:val="clear" w:pos="1814"/>
          <w:tab w:val="clear" w:pos="2381"/>
          <w:tab w:val="clear" w:pos="2948"/>
          <w:tab w:val="clear" w:pos="3515"/>
        </w:tabs>
        <w:rPr>
          <w:b/>
          <w:sz w:val="12"/>
        </w:rPr>
      </w:pPr>
    </w:p>
    <w:p w14:paraId="67339C3E" w14:textId="031E8299" w:rsidR="0099307C" w:rsidRDefault="00343A9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667456" behindDoc="0" locked="0" layoutInCell="1" allowOverlap="1" wp14:anchorId="1B3FEFE4" wp14:editId="4484CF85">
                <wp:simplePos x="0" y="0"/>
                <wp:positionH relativeFrom="page">
                  <wp:posOffset>883920</wp:posOffset>
                </wp:positionH>
                <wp:positionV relativeFrom="paragraph">
                  <wp:posOffset>91440</wp:posOffset>
                </wp:positionV>
                <wp:extent cx="6219825" cy="1278890"/>
                <wp:effectExtent l="0" t="0" r="28575" b="16510"/>
                <wp:wrapTopAndBottom/>
                <wp:docPr id="135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278890"/>
                          <a:chOff x="1133" y="208"/>
                          <a:chExt cx="10445" cy="2014"/>
                        </a:xfrm>
                      </wpg:grpSpPr>
                      <wps:wsp>
                        <wps:cNvPr id="1353" name="Rectangle 419"/>
                        <wps:cNvSpPr>
                          <a:spLocks noChangeArrowheads="1"/>
                        </wps:cNvSpPr>
                        <wps:spPr bwMode="auto">
                          <a:xfrm>
                            <a:off x="1145" y="227"/>
                            <a:ext cx="1884"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420"/>
                        <wps:cNvSpPr>
                          <a:spLocks noChangeArrowheads="1"/>
                        </wps:cNvSpPr>
                        <wps:spPr bwMode="auto">
                          <a:xfrm>
                            <a:off x="1207" y="227"/>
                            <a:ext cx="175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421"/>
                        <wps:cNvSpPr>
                          <a:spLocks noChangeArrowheads="1"/>
                        </wps:cNvSpPr>
                        <wps:spPr bwMode="auto">
                          <a:xfrm>
                            <a:off x="3029" y="227"/>
                            <a:ext cx="8541"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422"/>
                        <wps:cNvSpPr>
                          <a:spLocks noChangeArrowheads="1"/>
                        </wps:cNvSpPr>
                        <wps:spPr bwMode="auto">
                          <a:xfrm>
                            <a:off x="3101" y="227"/>
                            <a:ext cx="84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423"/>
                        <wps:cNvSpPr>
                          <a:spLocks noChangeArrowheads="1"/>
                        </wps:cNvSpPr>
                        <wps:spPr bwMode="auto">
                          <a:xfrm>
                            <a:off x="1142" y="208"/>
                            <a:ext cx="1884"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Line 424"/>
                        <wps:cNvCnPr>
                          <a:cxnSpLocks noChangeShapeType="1"/>
                        </wps:cNvCnPr>
                        <wps:spPr bwMode="auto">
                          <a:xfrm>
                            <a:off x="3027" y="218"/>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59" name="Rectangle 425"/>
                        <wps:cNvSpPr>
                          <a:spLocks noChangeArrowheads="1"/>
                        </wps:cNvSpPr>
                        <wps:spPr bwMode="auto">
                          <a:xfrm>
                            <a:off x="3046" y="208"/>
                            <a:ext cx="852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426"/>
                        <wps:cNvSpPr>
                          <a:spLocks noChangeArrowheads="1"/>
                        </wps:cNvSpPr>
                        <wps:spPr bwMode="auto">
                          <a:xfrm>
                            <a:off x="1145" y="487"/>
                            <a:ext cx="1884" cy="26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427"/>
                        <wps:cNvSpPr>
                          <a:spLocks noChangeArrowheads="1"/>
                        </wps:cNvSpPr>
                        <wps:spPr bwMode="auto">
                          <a:xfrm>
                            <a:off x="1207" y="487"/>
                            <a:ext cx="175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428"/>
                        <wps:cNvSpPr>
                          <a:spLocks noChangeArrowheads="1"/>
                        </wps:cNvSpPr>
                        <wps:spPr bwMode="auto">
                          <a:xfrm>
                            <a:off x="3029" y="487"/>
                            <a:ext cx="8541" cy="26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429"/>
                        <wps:cNvSpPr>
                          <a:spLocks noChangeArrowheads="1"/>
                        </wps:cNvSpPr>
                        <wps:spPr bwMode="auto">
                          <a:xfrm>
                            <a:off x="3101" y="487"/>
                            <a:ext cx="84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430"/>
                        <wps:cNvSpPr>
                          <a:spLocks noChangeArrowheads="1"/>
                        </wps:cNvSpPr>
                        <wps:spPr bwMode="auto">
                          <a:xfrm>
                            <a:off x="1145" y="748"/>
                            <a:ext cx="1884"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431"/>
                        <wps:cNvSpPr>
                          <a:spLocks noChangeArrowheads="1"/>
                        </wps:cNvSpPr>
                        <wps:spPr bwMode="auto">
                          <a:xfrm>
                            <a:off x="1207" y="748"/>
                            <a:ext cx="1750"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432"/>
                        <wps:cNvSpPr>
                          <a:spLocks noChangeArrowheads="1"/>
                        </wps:cNvSpPr>
                        <wps:spPr bwMode="auto">
                          <a:xfrm>
                            <a:off x="3029" y="748"/>
                            <a:ext cx="8541"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433"/>
                        <wps:cNvSpPr>
                          <a:spLocks noChangeArrowheads="1"/>
                        </wps:cNvSpPr>
                        <wps:spPr bwMode="auto">
                          <a:xfrm>
                            <a:off x="3101" y="748"/>
                            <a:ext cx="8407"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434"/>
                        <wps:cNvSpPr>
                          <a:spLocks noChangeArrowheads="1"/>
                        </wps:cNvSpPr>
                        <wps:spPr bwMode="auto">
                          <a:xfrm>
                            <a:off x="1145" y="1007"/>
                            <a:ext cx="1884"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435"/>
                        <wps:cNvSpPr>
                          <a:spLocks noChangeArrowheads="1"/>
                        </wps:cNvSpPr>
                        <wps:spPr bwMode="auto">
                          <a:xfrm>
                            <a:off x="1207" y="1007"/>
                            <a:ext cx="175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436"/>
                        <wps:cNvSpPr>
                          <a:spLocks noChangeArrowheads="1"/>
                        </wps:cNvSpPr>
                        <wps:spPr bwMode="auto">
                          <a:xfrm>
                            <a:off x="3029" y="1007"/>
                            <a:ext cx="8541"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437"/>
                        <wps:cNvSpPr>
                          <a:spLocks noChangeArrowheads="1"/>
                        </wps:cNvSpPr>
                        <wps:spPr bwMode="auto">
                          <a:xfrm>
                            <a:off x="3101" y="1007"/>
                            <a:ext cx="84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438"/>
                        <wps:cNvSpPr>
                          <a:spLocks noChangeArrowheads="1"/>
                        </wps:cNvSpPr>
                        <wps:spPr bwMode="auto">
                          <a:xfrm>
                            <a:off x="1145" y="1252"/>
                            <a:ext cx="1884"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439"/>
                        <wps:cNvSpPr>
                          <a:spLocks noChangeArrowheads="1"/>
                        </wps:cNvSpPr>
                        <wps:spPr bwMode="auto">
                          <a:xfrm>
                            <a:off x="1207" y="1252"/>
                            <a:ext cx="1750"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440"/>
                        <wps:cNvSpPr>
                          <a:spLocks noChangeArrowheads="1"/>
                        </wps:cNvSpPr>
                        <wps:spPr bwMode="auto">
                          <a:xfrm>
                            <a:off x="3029" y="1252"/>
                            <a:ext cx="8541"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441"/>
                        <wps:cNvSpPr>
                          <a:spLocks noChangeArrowheads="1"/>
                        </wps:cNvSpPr>
                        <wps:spPr bwMode="auto">
                          <a:xfrm>
                            <a:off x="3101" y="1252"/>
                            <a:ext cx="8407"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442"/>
                        <wps:cNvSpPr>
                          <a:spLocks noChangeArrowheads="1"/>
                        </wps:cNvSpPr>
                        <wps:spPr bwMode="auto">
                          <a:xfrm>
                            <a:off x="1145" y="1511"/>
                            <a:ext cx="1884"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443"/>
                        <wps:cNvSpPr>
                          <a:spLocks noChangeArrowheads="1"/>
                        </wps:cNvSpPr>
                        <wps:spPr bwMode="auto">
                          <a:xfrm>
                            <a:off x="1207" y="1511"/>
                            <a:ext cx="1750"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444"/>
                        <wps:cNvSpPr>
                          <a:spLocks noChangeArrowheads="1"/>
                        </wps:cNvSpPr>
                        <wps:spPr bwMode="auto">
                          <a:xfrm>
                            <a:off x="3029" y="1511"/>
                            <a:ext cx="8541"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445"/>
                        <wps:cNvSpPr>
                          <a:spLocks noChangeArrowheads="1"/>
                        </wps:cNvSpPr>
                        <wps:spPr bwMode="auto">
                          <a:xfrm>
                            <a:off x="3101" y="1511"/>
                            <a:ext cx="84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446"/>
                        <wps:cNvSpPr>
                          <a:spLocks noChangeArrowheads="1"/>
                        </wps:cNvSpPr>
                        <wps:spPr bwMode="auto">
                          <a:xfrm>
                            <a:off x="3101" y="1742"/>
                            <a:ext cx="840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447"/>
                        <wps:cNvSpPr>
                          <a:spLocks noChangeArrowheads="1"/>
                        </wps:cNvSpPr>
                        <wps:spPr bwMode="auto">
                          <a:xfrm>
                            <a:off x="3101" y="1972"/>
                            <a:ext cx="8407"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448"/>
                        <wps:cNvCnPr>
                          <a:cxnSpLocks noChangeShapeType="1"/>
                        </wps:cNvCnPr>
                        <wps:spPr bwMode="auto">
                          <a:xfrm>
                            <a:off x="1133" y="208"/>
                            <a:ext cx="0" cy="2014"/>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83" name="Rectangle 449"/>
                        <wps:cNvSpPr>
                          <a:spLocks noChangeArrowheads="1"/>
                        </wps:cNvSpPr>
                        <wps:spPr bwMode="auto">
                          <a:xfrm>
                            <a:off x="1142" y="2203"/>
                            <a:ext cx="1884"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450"/>
                        <wps:cNvCnPr>
                          <a:cxnSpLocks noChangeShapeType="1"/>
                        </wps:cNvCnPr>
                        <wps:spPr bwMode="auto">
                          <a:xfrm>
                            <a:off x="3012" y="2212"/>
                            <a:ext cx="20"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85" name="Rectangle 451"/>
                        <wps:cNvSpPr>
                          <a:spLocks noChangeArrowheads="1"/>
                        </wps:cNvSpPr>
                        <wps:spPr bwMode="auto">
                          <a:xfrm>
                            <a:off x="3032" y="2203"/>
                            <a:ext cx="8536"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452"/>
                        <wps:cNvCnPr>
                          <a:cxnSpLocks noChangeShapeType="1"/>
                        </wps:cNvCnPr>
                        <wps:spPr bwMode="auto">
                          <a:xfrm>
                            <a:off x="11578" y="208"/>
                            <a:ext cx="0" cy="2014"/>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387" name="Text Box 453"/>
                        <wps:cNvSpPr txBox="1">
                          <a:spLocks noChangeArrowheads="1"/>
                        </wps:cNvSpPr>
                        <wps:spPr bwMode="auto">
                          <a:xfrm>
                            <a:off x="1207" y="248"/>
                            <a:ext cx="1595"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B511" w14:textId="77777777" w:rsidR="00690C8B" w:rsidRPr="00662CD4" w:rsidRDefault="00690C8B">
                              <w:pPr>
                                <w:spacing w:line="204" w:lineRule="exact"/>
                                <w:ind w:right="-13"/>
                                <w:rPr>
                                  <w:i/>
                                  <w:lang w:val="fr-FR"/>
                                </w:rPr>
                              </w:pPr>
                              <w:r w:rsidRPr="00662CD4">
                                <w:rPr>
                                  <w:i/>
                                  <w:lang w:val="fr-FR"/>
                                </w:rPr>
                                <w:t>Période :</w:t>
                              </w:r>
                            </w:p>
                            <w:p w14:paraId="56C50CB7" w14:textId="77777777" w:rsidR="00690C8B" w:rsidRPr="00662CD4" w:rsidRDefault="00690C8B">
                              <w:pPr>
                                <w:spacing w:before="29" w:line="273" w:lineRule="auto"/>
                                <w:ind w:right="623"/>
                                <w:rPr>
                                  <w:i/>
                                  <w:lang w:val="fr-FR"/>
                                </w:rPr>
                              </w:pPr>
                              <w:r w:rsidRPr="00662CD4">
                                <w:rPr>
                                  <w:i/>
                                  <w:lang w:val="fr-FR"/>
                                </w:rPr>
                                <w:t>Pays : Client :</w:t>
                              </w:r>
                            </w:p>
                            <w:p w14:paraId="6085A384" w14:textId="77777777" w:rsidR="00690C8B" w:rsidRPr="00662CD4" w:rsidRDefault="00690C8B">
                              <w:pPr>
                                <w:spacing w:line="264" w:lineRule="auto"/>
                                <w:ind w:right="-14"/>
                                <w:rPr>
                                  <w:i/>
                                  <w:lang w:val="fr-FR"/>
                                </w:rPr>
                              </w:pPr>
                              <w:r w:rsidRPr="00662CD4">
                                <w:rPr>
                                  <w:i/>
                                  <w:lang w:val="fr-FR"/>
                                </w:rPr>
                                <w:t>Financement</w:t>
                              </w:r>
                              <w:r w:rsidRPr="00662CD4">
                                <w:rPr>
                                  <w:i/>
                                  <w:spacing w:val="-8"/>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wps:txbx>
                        <wps:bodyPr rot="0" vert="horz" wrap="square" lIns="0" tIns="0" rIns="0" bIns="0" anchor="t" anchorCtr="0" upright="1">
                          <a:noAutofit/>
                        </wps:bodyPr>
                      </wps:wsp>
                      <wps:wsp>
                        <wps:cNvPr id="1388" name="Text Box 454"/>
                        <wps:cNvSpPr txBox="1">
                          <a:spLocks noChangeArrowheads="1"/>
                        </wps:cNvSpPr>
                        <wps:spPr bwMode="auto">
                          <a:xfrm>
                            <a:off x="3101" y="251"/>
                            <a:ext cx="8395"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C2781"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line="204" w:lineRule="exact"/>
                                <w:rPr>
                                  <w:color w:val="808080"/>
                                </w:rPr>
                              </w:pPr>
                              <w:r>
                                <w:t>Mars à Novembre</w:t>
                              </w:r>
                              <w:r>
                                <w:rPr>
                                  <w:spacing w:val="-13"/>
                                </w:rPr>
                                <w:t xml:space="preserve"> </w:t>
                              </w:r>
                              <w:r>
                                <w:t>2008</w:t>
                              </w:r>
                            </w:p>
                            <w:p w14:paraId="75F47A72"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29"/>
                                <w:rPr>
                                  <w:color w:val="808080"/>
                                </w:rPr>
                              </w:pPr>
                              <w:r>
                                <w:t>Bénin</w:t>
                              </w:r>
                            </w:p>
                            <w:p w14:paraId="3F0A5E8D"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31"/>
                                <w:rPr>
                                  <w:color w:val="808080"/>
                                </w:rPr>
                              </w:pPr>
                              <w:r>
                                <w:t>FAO</w:t>
                              </w:r>
                            </w:p>
                            <w:p w14:paraId="0BDA19DF"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29"/>
                                <w:rPr>
                                  <w:color w:val="808080"/>
                                </w:rPr>
                              </w:pPr>
                              <w:r>
                                <w:t>FAO</w:t>
                              </w:r>
                            </w:p>
                            <w:p w14:paraId="491F40E6"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15"/>
                                <w:rPr>
                                  <w:color w:val="FF0000"/>
                                </w:rPr>
                              </w:pPr>
                              <w:r>
                                <w:t>Consultant</w:t>
                              </w:r>
                              <w:r>
                                <w:rPr>
                                  <w:spacing w:val="-15"/>
                                </w:rPr>
                                <w:t xml:space="preserve"> </w:t>
                              </w:r>
                              <w:r>
                                <w:t>principal</w:t>
                              </w:r>
                            </w:p>
                            <w:p w14:paraId="4F099CEF" w14:textId="77777777" w:rsidR="00690C8B" w:rsidRPr="00662CD4" w:rsidRDefault="00690C8B" w:rsidP="00C35B95">
                              <w:pPr>
                                <w:widowControl w:val="0"/>
                                <w:numPr>
                                  <w:ilvl w:val="0"/>
                                  <w:numId w:val="19"/>
                                </w:numPr>
                                <w:tabs>
                                  <w:tab w:val="clear" w:pos="1247"/>
                                  <w:tab w:val="clear" w:pos="1814"/>
                                  <w:tab w:val="clear" w:pos="2381"/>
                                  <w:tab w:val="clear" w:pos="2948"/>
                                  <w:tab w:val="clear" w:pos="3515"/>
                                  <w:tab w:val="left" w:pos="288"/>
                                </w:tabs>
                                <w:spacing w:before="29"/>
                                <w:jc w:val="both"/>
                                <w:rPr>
                                  <w:color w:val="FF0000"/>
                                  <w:lang w:val="fr-FR"/>
                                </w:rPr>
                              </w:pPr>
                              <w:r w:rsidRPr="00662CD4">
                                <w:rPr>
                                  <w:lang w:val="fr-FR"/>
                                </w:rPr>
                                <w:t>Evaluation de l’approvisionnement de bois énergie des grands centres du Bénin et proposition de document de projet d’appui à l’approvisionnement maîtrisé de bois énergie au</w:t>
                              </w:r>
                              <w:r w:rsidRPr="00662CD4">
                                <w:rPr>
                                  <w:spacing w:val="-6"/>
                                  <w:lang w:val="fr-FR"/>
                                </w:rPr>
                                <w:t xml:space="preserve"> </w:t>
                              </w:r>
                              <w:r w:rsidRPr="00662CD4">
                                <w:rPr>
                                  <w:lang w:val="fr-FR"/>
                                </w:rPr>
                                <w:t>Bénin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FEFE4" id="Group 418" o:spid="_x0000_s1361" style="position:absolute;margin-left:69.6pt;margin-top:7.2pt;width:489.75pt;height:100.7pt;z-index:251667456;mso-wrap-distance-left:0;mso-wrap-distance-right:0;mso-position-horizontal-relative:page;mso-position-vertical-relative:text" coordorigin="1133,208" coordsize="10445,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">
                <v:rect id="Rectangle 419" o:spid="_x0000_s1362" style="position:absolute;left:1145;top:227;width:18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" fillcolor="#f1f1f1" stroked="f"/>
                <v:rect id="Rectangle 420" o:spid="_x0000_s1363" style="position:absolute;left:1207;top:227;width:17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" fillcolor="#f1f1f1" stroked="f"/>
                <v:rect id="Rectangle 421" o:spid="_x0000_s1364" style="position:absolute;left:3029;top:227;width:854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" fillcolor="#f1f1f1" stroked="f"/>
                <v:rect id="Rectangle 422" o:spid="_x0000_s1365" style="position:absolute;left:3101;top:227;width:84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" fillcolor="#f1f1f1" stroked="f"/>
                <v:rect id="Rectangle 423" o:spid="_x0000_s1366" style="position:absolute;left:1142;top:208;width:188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" fillcolor="maroon" stroked="f"/>
                <v:line id="Line 424" o:spid="_x0000_s1367" style="position:absolute;visibility:visible;mso-wrap-style:square" from="3027,218" to="304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" strokecolor="maroon" strokeweight=".96pt"/>
                <v:rect id="Rectangle 425" o:spid="_x0000_s1368" style="position:absolute;left:3046;top:208;width:852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" fillcolor="maroon" stroked="f"/>
                <v:rect id="Rectangle 426" o:spid="_x0000_s1369" style="position:absolute;left:1145;top:487;width:188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" fillcolor="#f1f1f1" stroked="f"/>
                <v:rect id="Rectangle 427" o:spid="_x0000_s1370" style="position:absolute;left:1207;top:487;width:17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" fillcolor="#f1f1f1" stroked="f"/>
                <v:rect id="Rectangle 428" o:spid="_x0000_s1371" style="position:absolute;left:3029;top:487;width:854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" fillcolor="#f1f1f1" stroked="f"/>
                <v:rect id="Rectangle 429" o:spid="_x0000_s1372" style="position:absolute;left:3101;top:487;width:84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" fillcolor="#f1f1f1" stroked="f"/>
                <v:rect id="Rectangle 430" o:spid="_x0000_s1373" style="position:absolute;left:1145;top:748;width:18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" fillcolor="#f1f1f1" stroked="f"/>
                <v:rect id="Rectangle 431" o:spid="_x0000_s1374" style="position:absolute;left:1207;top:748;width:175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" fillcolor="#f1f1f1" stroked="f"/>
                <v:rect id="Rectangle 432" o:spid="_x0000_s1375" style="position:absolute;left:3029;top:748;width:854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" fillcolor="#f1f1f1" stroked="f"/>
                <v:rect id="Rectangle 433" o:spid="_x0000_s1376" style="position:absolute;left:3101;top:748;width:840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" fillcolor="#f1f1f1" stroked="f"/>
                <v:rect id="Rectangle 434" o:spid="_x0000_s1377" style="position:absolute;left:1145;top:1007;width:188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" fillcolor="#f1f1f1" stroked="f"/>
                <v:rect id="Rectangle 435" o:spid="_x0000_s1378" style="position:absolute;left:1207;top:1007;width:17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" fillcolor="#f1f1f1" stroked="f"/>
                <v:rect id="Rectangle 436" o:spid="_x0000_s1379" style="position:absolute;left:3029;top:1007;width:854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" fillcolor="#f1f1f1" stroked="f"/>
                <v:rect id="Rectangle 437" o:spid="_x0000_s1380" style="position:absolute;left:3101;top:1007;width:84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" fillcolor="#f1f1f1" stroked="f"/>
                <v:rect id="Rectangle 438" o:spid="_x0000_s1381" style="position:absolute;left:1145;top:1252;width:18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" fillcolor="#f1f1f1" stroked="f"/>
                <v:rect id="Rectangle 439" o:spid="_x0000_s1382" style="position:absolute;left:1207;top:1252;width:175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" fillcolor="#f1f1f1" stroked="f"/>
                <v:rect id="Rectangle 440" o:spid="_x0000_s1383" style="position:absolute;left:3029;top:1252;width:854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" fillcolor="#f1f1f1" stroked="f"/>
                <v:rect id="Rectangle 441" o:spid="_x0000_s1384" style="position:absolute;left:3101;top:1252;width:840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" fillcolor="#f1f1f1" stroked="f"/>
                <v:rect id="Rectangle 442" o:spid="_x0000_s1385" style="position:absolute;left:1145;top:1511;width:188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" fillcolor="#f1f1f1" stroked="f"/>
                <v:rect id="Rectangle 443" o:spid="_x0000_s1386" style="position:absolute;left:1207;top:1511;width:17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" fillcolor="#f1f1f1" stroked="f"/>
                <v:rect id="Rectangle 444" o:spid="_x0000_s1387" style="position:absolute;left:3029;top:1511;width:854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" fillcolor="#f1f1f1" stroked="f"/>
                <v:rect id="Rectangle 445" o:spid="_x0000_s1388" style="position:absolute;left:3101;top:1511;width:84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" fillcolor="#f1f1f1" stroked="f"/>
                <v:rect id="Rectangle 446" o:spid="_x0000_s1389" style="position:absolute;left:3101;top:1742;width:84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" fillcolor="#f1f1f1" stroked="f"/>
                <v:rect id="Rectangle 447" o:spid="_x0000_s1390" style="position:absolute;left:3101;top:1972;width:840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" fillcolor="#f1f1f1" stroked="f"/>
                <v:line id="Line 448" o:spid="_x0000_s1391" style="position:absolute;visibility:visible;mso-wrap-style:square" from="1133,208" to="1133,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" strokecolor="maroon" strokeweight=".96pt"/>
                <v:rect id="Rectangle 449" o:spid="_x0000_s1392" style="position:absolute;left:1142;top:2203;width:188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" fillcolor="maroon" stroked="f"/>
                <v:line id="Line 450" o:spid="_x0000_s1393" style="position:absolute;visibility:visible;mso-wrap-style:square" from="3012,2212" to="303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" strokecolor="maroon" strokeweight=".96pt"/>
                <v:rect id="Rectangle 451" o:spid="_x0000_s1394" style="position:absolute;left:3032;top:2203;width:853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" fillcolor="maroon" stroked="f"/>
                <v:line id="Line 452" o:spid="_x0000_s1395" style="position:absolute;visibility:visible;mso-wrap-style:square" from="11578,208" to="11578,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" strokecolor="maroon" strokeweight=".33864mm"/>
                <v:shape id="Text Box 453" o:spid="_x0000_s1396" type="#_x0000_t202" style="position:absolute;left:1207;top:248;width:159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2D8EB511" w14:textId="77777777" w:rsidR="00690C8B" w:rsidRPr="00662CD4" w:rsidRDefault="00690C8B">
                        <w:pPr>
                          <w:spacing w:line="204" w:lineRule="exact"/>
                          <w:ind w:right="-13"/>
                          <w:rPr>
                            <w:i/>
                            <w:lang w:val="fr-FR"/>
                          </w:rPr>
                        </w:pPr>
                        <w:r w:rsidRPr="00662CD4">
                          <w:rPr>
                            <w:i/>
                            <w:lang w:val="fr-FR"/>
                          </w:rPr>
                          <w:t>Période :</w:t>
                        </w:r>
                      </w:p>
                      <w:p w14:paraId="56C50CB7" w14:textId="77777777" w:rsidR="00690C8B" w:rsidRPr="00662CD4" w:rsidRDefault="00690C8B">
                        <w:pPr>
                          <w:spacing w:before="29" w:line="273" w:lineRule="auto"/>
                          <w:ind w:right="623"/>
                          <w:rPr>
                            <w:i/>
                            <w:lang w:val="fr-FR"/>
                          </w:rPr>
                        </w:pPr>
                        <w:r w:rsidRPr="00662CD4">
                          <w:rPr>
                            <w:i/>
                            <w:lang w:val="fr-FR"/>
                          </w:rPr>
                          <w:t>Pays : Client :</w:t>
                        </w:r>
                      </w:p>
                      <w:p w14:paraId="6085A384" w14:textId="77777777" w:rsidR="00690C8B" w:rsidRPr="00662CD4" w:rsidRDefault="00690C8B">
                        <w:pPr>
                          <w:spacing w:line="264" w:lineRule="auto"/>
                          <w:ind w:right="-14"/>
                          <w:rPr>
                            <w:i/>
                            <w:lang w:val="fr-FR"/>
                          </w:rPr>
                        </w:pPr>
                        <w:r w:rsidRPr="00662CD4">
                          <w:rPr>
                            <w:i/>
                            <w:lang w:val="fr-FR"/>
                          </w:rPr>
                          <w:t>Financement</w:t>
                        </w:r>
                        <w:r w:rsidRPr="00662CD4">
                          <w:rPr>
                            <w:i/>
                            <w:spacing w:val="-8"/>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v:textbox>
                </v:shape>
                <v:shape id="Text Box 454" o:spid="_x0000_s1397" type="#_x0000_t202" style="position:absolute;left:3101;top:251;width:839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612C2781"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line="204" w:lineRule="exact"/>
                          <w:rPr>
                            <w:color w:val="808080"/>
                          </w:rPr>
                        </w:pPr>
                        <w:r>
                          <w:t>Mars à Novembre</w:t>
                        </w:r>
                        <w:r>
                          <w:rPr>
                            <w:spacing w:val="-13"/>
                          </w:rPr>
                          <w:t xml:space="preserve"> </w:t>
                        </w:r>
                        <w:r>
                          <w:t>2008</w:t>
                        </w:r>
                      </w:p>
                      <w:p w14:paraId="75F47A72"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29"/>
                          <w:rPr>
                            <w:color w:val="808080"/>
                          </w:rPr>
                        </w:pPr>
                        <w:r>
                          <w:t>Bénin</w:t>
                        </w:r>
                      </w:p>
                      <w:p w14:paraId="3F0A5E8D"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31"/>
                          <w:rPr>
                            <w:color w:val="808080"/>
                          </w:rPr>
                        </w:pPr>
                        <w:r>
                          <w:t>FAO</w:t>
                        </w:r>
                      </w:p>
                      <w:p w14:paraId="0BDA19DF"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29"/>
                          <w:rPr>
                            <w:color w:val="808080"/>
                          </w:rPr>
                        </w:pPr>
                        <w:r>
                          <w:t>FAO</w:t>
                        </w:r>
                      </w:p>
                      <w:p w14:paraId="491F40E6" w14:textId="77777777" w:rsidR="00690C8B" w:rsidRDefault="00690C8B" w:rsidP="00C35B95">
                        <w:pPr>
                          <w:widowControl w:val="0"/>
                          <w:numPr>
                            <w:ilvl w:val="0"/>
                            <w:numId w:val="19"/>
                          </w:numPr>
                          <w:tabs>
                            <w:tab w:val="clear" w:pos="1247"/>
                            <w:tab w:val="clear" w:pos="1814"/>
                            <w:tab w:val="clear" w:pos="2381"/>
                            <w:tab w:val="clear" w:pos="2948"/>
                            <w:tab w:val="clear" w:pos="3515"/>
                            <w:tab w:val="left" w:pos="288"/>
                          </w:tabs>
                          <w:spacing w:before="15"/>
                          <w:rPr>
                            <w:color w:val="FF0000"/>
                          </w:rPr>
                        </w:pPr>
                        <w:r>
                          <w:t>Consultant</w:t>
                        </w:r>
                        <w:r>
                          <w:rPr>
                            <w:spacing w:val="-15"/>
                          </w:rPr>
                          <w:t xml:space="preserve"> </w:t>
                        </w:r>
                        <w:r>
                          <w:t>principal</w:t>
                        </w:r>
                      </w:p>
                      <w:p w14:paraId="4F099CEF" w14:textId="77777777" w:rsidR="00690C8B" w:rsidRPr="00662CD4" w:rsidRDefault="00690C8B" w:rsidP="00C35B95">
                        <w:pPr>
                          <w:widowControl w:val="0"/>
                          <w:numPr>
                            <w:ilvl w:val="0"/>
                            <w:numId w:val="19"/>
                          </w:numPr>
                          <w:tabs>
                            <w:tab w:val="clear" w:pos="1247"/>
                            <w:tab w:val="clear" w:pos="1814"/>
                            <w:tab w:val="clear" w:pos="2381"/>
                            <w:tab w:val="clear" w:pos="2948"/>
                            <w:tab w:val="clear" w:pos="3515"/>
                            <w:tab w:val="left" w:pos="288"/>
                          </w:tabs>
                          <w:spacing w:before="29"/>
                          <w:jc w:val="both"/>
                          <w:rPr>
                            <w:color w:val="FF0000"/>
                            <w:lang w:val="fr-FR"/>
                          </w:rPr>
                        </w:pPr>
                        <w:r w:rsidRPr="00662CD4">
                          <w:rPr>
                            <w:lang w:val="fr-FR"/>
                          </w:rPr>
                          <w:t>Evaluation de l’approvisionnement de bois énergie des grands centres du Bénin et proposition de document de projet d’appui à l’approvisionnement maîtrisé de bois énergie au</w:t>
                        </w:r>
                        <w:r w:rsidRPr="00662CD4">
                          <w:rPr>
                            <w:spacing w:val="-6"/>
                            <w:lang w:val="fr-FR"/>
                          </w:rPr>
                          <w:t xml:space="preserve"> </w:t>
                        </w:r>
                        <w:r w:rsidRPr="00662CD4">
                          <w:rPr>
                            <w:lang w:val="fr-FR"/>
                          </w:rPr>
                          <w:t>Bénin</w:t>
                        </w:r>
                      </w:p>
                    </w:txbxContent>
                  </v:textbox>
                </v:shape>
                <w10:wrap type="topAndBottom" anchorx="page"/>
              </v:group>
            </w:pict>
          </mc:Fallback>
        </mc:AlternateContent>
      </w:r>
    </w:p>
    <w:p w14:paraId="41FDE0FF" w14:textId="59E327A0" w:rsidR="0099307C" w:rsidRDefault="0099307C">
      <w:pPr>
        <w:tabs>
          <w:tab w:val="clear" w:pos="1247"/>
          <w:tab w:val="clear" w:pos="1814"/>
          <w:tab w:val="clear" w:pos="2381"/>
          <w:tab w:val="clear" w:pos="2948"/>
          <w:tab w:val="clear" w:pos="3515"/>
        </w:tabs>
        <w:rPr>
          <w:b/>
          <w:sz w:val="12"/>
        </w:rPr>
      </w:pPr>
    </w:p>
    <w:p w14:paraId="733E3B71" w14:textId="1CB4027F" w:rsidR="00343A9F" w:rsidRDefault="00343A9F">
      <w:pPr>
        <w:tabs>
          <w:tab w:val="clear" w:pos="1247"/>
          <w:tab w:val="clear" w:pos="1814"/>
          <w:tab w:val="clear" w:pos="2381"/>
          <w:tab w:val="clear" w:pos="2948"/>
          <w:tab w:val="clear" w:pos="3515"/>
        </w:tabs>
        <w:rPr>
          <w:b/>
          <w:sz w:val="12"/>
        </w:rPr>
      </w:pPr>
      <w:r>
        <w:rPr>
          <w:b/>
          <w:sz w:val="12"/>
        </w:rPr>
        <w:br w:type="page"/>
      </w:r>
    </w:p>
    <w:p w14:paraId="40D073F7" w14:textId="6D206A10" w:rsidR="00C0094C" w:rsidRDefault="00343A9F">
      <w:pPr>
        <w:tabs>
          <w:tab w:val="clear" w:pos="1247"/>
          <w:tab w:val="clear" w:pos="1814"/>
          <w:tab w:val="clear" w:pos="2381"/>
          <w:tab w:val="clear" w:pos="2948"/>
          <w:tab w:val="clear" w:pos="3515"/>
        </w:tabs>
        <w:rPr>
          <w:b/>
          <w:sz w:val="12"/>
        </w:rPr>
      </w:pPr>
      <w:r>
        <w:rPr>
          <w:noProof/>
          <w:sz w:val="18"/>
          <w:lang w:val="en-US"/>
        </w:rPr>
        <w:lastRenderedPageBreak/>
        <mc:AlternateContent>
          <mc:Choice Requires="wpg">
            <w:drawing>
              <wp:anchor distT="0" distB="0" distL="0" distR="0" simplePos="0" relativeHeight="251748352" behindDoc="0" locked="0" layoutInCell="1" allowOverlap="1" wp14:anchorId="76E57403" wp14:editId="04CFC036">
                <wp:simplePos x="0" y="0"/>
                <wp:positionH relativeFrom="page">
                  <wp:posOffset>891540</wp:posOffset>
                </wp:positionH>
                <wp:positionV relativeFrom="paragraph">
                  <wp:posOffset>117475</wp:posOffset>
                </wp:positionV>
                <wp:extent cx="6122035" cy="1377950"/>
                <wp:effectExtent l="0" t="0" r="12065" b="12700"/>
                <wp:wrapTopAndBottom/>
                <wp:docPr id="1769"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377950"/>
                          <a:chOff x="1133" y="2452"/>
                          <a:chExt cx="10440" cy="1796"/>
                        </a:xfrm>
                      </wpg:grpSpPr>
                      <wps:wsp>
                        <wps:cNvPr id="1770" name="Rectangle 456"/>
                        <wps:cNvSpPr>
                          <a:spLocks noChangeArrowheads="1"/>
                        </wps:cNvSpPr>
                        <wps:spPr bwMode="auto">
                          <a:xfrm>
                            <a:off x="1145" y="2472"/>
                            <a:ext cx="1892" cy="26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457"/>
                        <wps:cNvSpPr>
                          <a:spLocks noChangeArrowheads="1"/>
                        </wps:cNvSpPr>
                        <wps:spPr bwMode="auto">
                          <a:xfrm>
                            <a:off x="1207" y="2472"/>
                            <a:ext cx="1757"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458"/>
                        <wps:cNvSpPr>
                          <a:spLocks noChangeArrowheads="1"/>
                        </wps:cNvSpPr>
                        <wps:spPr bwMode="auto">
                          <a:xfrm>
                            <a:off x="3036" y="2472"/>
                            <a:ext cx="8527" cy="26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459"/>
                        <wps:cNvSpPr>
                          <a:spLocks noChangeArrowheads="1"/>
                        </wps:cNvSpPr>
                        <wps:spPr bwMode="auto">
                          <a:xfrm>
                            <a:off x="3108" y="2472"/>
                            <a:ext cx="8392"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460"/>
                        <wps:cNvSpPr>
                          <a:spLocks noChangeArrowheads="1"/>
                        </wps:cNvSpPr>
                        <wps:spPr bwMode="auto">
                          <a:xfrm>
                            <a:off x="1142" y="2452"/>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Line 461"/>
                        <wps:cNvCnPr>
                          <a:cxnSpLocks noChangeShapeType="1"/>
                        </wps:cNvCnPr>
                        <wps:spPr bwMode="auto">
                          <a:xfrm>
                            <a:off x="3034" y="2462"/>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76" name="Rectangle 462"/>
                        <wps:cNvSpPr>
                          <a:spLocks noChangeArrowheads="1"/>
                        </wps:cNvSpPr>
                        <wps:spPr bwMode="auto">
                          <a:xfrm>
                            <a:off x="3053" y="2452"/>
                            <a:ext cx="8510"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463"/>
                        <wps:cNvSpPr>
                          <a:spLocks noChangeArrowheads="1"/>
                        </wps:cNvSpPr>
                        <wps:spPr bwMode="auto">
                          <a:xfrm>
                            <a:off x="1145" y="2734"/>
                            <a:ext cx="1892"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464"/>
                        <wps:cNvSpPr>
                          <a:spLocks noChangeArrowheads="1"/>
                        </wps:cNvSpPr>
                        <wps:spPr bwMode="auto">
                          <a:xfrm>
                            <a:off x="1207" y="2734"/>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465"/>
                        <wps:cNvSpPr>
                          <a:spLocks noChangeArrowheads="1"/>
                        </wps:cNvSpPr>
                        <wps:spPr bwMode="auto">
                          <a:xfrm>
                            <a:off x="3036" y="2734"/>
                            <a:ext cx="8527"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466"/>
                        <wps:cNvSpPr>
                          <a:spLocks noChangeArrowheads="1"/>
                        </wps:cNvSpPr>
                        <wps:spPr bwMode="auto">
                          <a:xfrm>
                            <a:off x="3108" y="2734"/>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467"/>
                        <wps:cNvSpPr>
                          <a:spLocks noChangeArrowheads="1"/>
                        </wps:cNvSpPr>
                        <wps:spPr bwMode="auto">
                          <a:xfrm>
                            <a:off x="1145" y="2983"/>
                            <a:ext cx="1892"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468"/>
                        <wps:cNvSpPr>
                          <a:spLocks noChangeArrowheads="1"/>
                        </wps:cNvSpPr>
                        <wps:spPr bwMode="auto">
                          <a:xfrm>
                            <a:off x="1207" y="2983"/>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469"/>
                        <wps:cNvSpPr>
                          <a:spLocks noChangeArrowheads="1"/>
                        </wps:cNvSpPr>
                        <wps:spPr bwMode="auto">
                          <a:xfrm>
                            <a:off x="3036" y="2983"/>
                            <a:ext cx="8527"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470"/>
                        <wps:cNvSpPr>
                          <a:spLocks noChangeArrowheads="1"/>
                        </wps:cNvSpPr>
                        <wps:spPr bwMode="auto">
                          <a:xfrm>
                            <a:off x="3108" y="2983"/>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471"/>
                        <wps:cNvSpPr>
                          <a:spLocks noChangeArrowheads="1"/>
                        </wps:cNvSpPr>
                        <wps:spPr bwMode="auto">
                          <a:xfrm>
                            <a:off x="1145" y="3233"/>
                            <a:ext cx="1892"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472"/>
                        <wps:cNvSpPr>
                          <a:spLocks noChangeArrowheads="1"/>
                        </wps:cNvSpPr>
                        <wps:spPr bwMode="auto">
                          <a:xfrm>
                            <a:off x="1207" y="3233"/>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473"/>
                        <wps:cNvSpPr>
                          <a:spLocks noChangeArrowheads="1"/>
                        </wps:cNvSpPr>
                        <wps:spPr bwMode="auto">
                          <a:xfrm>
                            <a:off x="3036" y="3233"/>
                            <a:ext cx="8527"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474"/>
                        <wps:cNvSpPr>
                          <a:spLocks noChangeArrowheads="1"/>
                        </wps:cNvSpPr>
                        <wps:spPr bwMode="auto">
                          <a:xfrm>
                            <a:off x="3108" y="3233"/>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475"/>
                        <wps:cNvSpPr>
                          <a:spLocks noChangeArrowheads="1"/>
                        </wps:cNvSpPr>
                        <wps:spPr bwMode="auto">
                          <a:xfrm>
                            <a:off x="1145" y="3482"/>
                            <a:ext cx="1892" cy="2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476"/>
                        <wps:cNvSpPr>
                          <a:spLocks noChangeArrowheads="1"/>
                        </wps:cNvSpPr>
                        <wps:spPr bwMode="auto">
                          <a:xfrm>
                            <a:off x="1207" y="3482"/>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477"/>
                        <wps:cNvSpPr>
                          <a:spLocks noChangeArrowheads="1"/>
                        </wps:cNvSpPr>
                        <wps:spPr bwMode="auto">
                          <a:xfrm>
                            <a:off x="3036" y="3482"/>
                            <a:ext cx="8527" cy="2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478"/>
                        <wps:cNvSpPr>
                          <a:spLocks noChangeArrowheads="1"/>
                        </wps:cNvSpPr>
                        <wps:spPr bwMode="auto">
                          <a:xfrm>
                            <a:off x="3108" y="3482"/>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479"/>
                        <wps:cNvSpPr>
                          <a:spLocks noChangeArrowheads="1"/>
                        </wps:cNvSpPr>
                        <wps:spPr bwMode="auto">
                          <a:xfrm>
                            <a:off x="1145" y="3730"/>
                            <a:ext cx="1892" cy="49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480"/>
                        <wps:cNvSpPr>
                          <a:spLocks noChangeArrowheads="1"/>
                        </wps:cNvSpPr>
                        <wps:spPr bwMode="auto">
                          <a:xfrm>
                            <a:off x="1207" y="3730"/>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481"/>
                        <wps:cNvSpPr>
                          <a:spLocks noChangeArrowheads="1"/>
                        </wps:cNvSpPr>
                        <wps:spPr bwMode="auto">
                          <a:xfrm>
                            <a:off x="3036" y="3730"/>
                            <a:ext cx="8527" cy="49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482"/>
                        <wps:cNvSpPr>
                          <a:spLocks noChangeArrowheads="1"/>
                        </wps:cNvSpPr>
                        <wps:spPr bwMode="auto">
                          <a:xfrm>
                            <a:off x="3108" y="3730"/>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483"/>
                        <wps:cNvSpPr>
                          <a:spLocks noChangeArrowheads="1"/>
                        </wps:cNvSpPr>
                        <wps:spPr bwMode="auto">
                          <a:xfrm>
                            <a:off x="3108" y="3960"/>
                            <a:ext cx="839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484"/>
                        <wps:cNvCnPr>
                          <a:cxnSpLocks noChangeShapeType="1"/>
                        </wps:cNvCnPr>
                        <wps:spPr bwMode="auto">
                          <a:xfrm>
                            <a:off x="1133" y="2452"/>
                            <a:ext cx="0" cy="1796"/>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799" name="Rectangle 485"/>
                        <wps:cNvSpPr>
                          <a:spLocks noChangeArrowheads="1"/>
                        </wps:cNvSpPr>
                        <wps:spPr bwMode="auto">
                          <a:xfrm>
                            <a:off x="1142" y="4229"/>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486"/>
                        <wps:cNvCnPr>
                          <a:cxnSpLocks noChangeShapeType="1"/>
                        </wps:cNvCnPr>
                        <wps:spPr bwMode="auto">
                          <a:xfrm>
                            <a:off x="3020" y="4238"/>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01" name="Rectangle 487"/>
                        <wps:cNvSpPr>
                          <a:spLocks noChangeArrowheads="1"/>
                        </wps:cNvSpPr>
                        <wps:spPr bwMode="auto">
                          <a:xfrm>
                            <a:off x="3039" y="4229"/>
                            <a:ext cx="8524"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488"/>
                        <wps:cNvCnPr>
                          <a:cxnSpLocks noChangeShapeType="1"/>
                        </wps:cNvCnPr>
                        <wps:spPr bwMode="auto">
                          <a:xfrm>
                            <a:off x="11573" y="2452"/>
                            <a:ext cx="0" cy="1796"/>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803" name="Text Box 489"/>
                        <wps:cNvSpPr txBox="1">
                          <a:spLocks noChangeArrowheads="1"/>
                        </wps:cNvSpPr>
                        <wps:spPr bwMode="auto">
                          <a:xfrm>
                            <a:off x="1207" y="2493"/>
                            <a:ext cx="1579"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0692" w14:textId="77777777" w:rsidR="00690C8B" w:rsidRPr="00662CD4" w:rsidRDefault="00690C8B" w:rsidP="00343A9F">
                              <w:pPr>
                                <w:spacing w:line="204" w:lineRule="exact"/>
                                <w:ind w:right="-13"/>
                                <w:rPr>
                                  <w:i/>
                                  <w:lang w:val="fr-FR"/>
                                </w:rPr>
                              </w:pPr>
                              <w:r w:rsidRPr="00662CD4">
                                <w:rPr>
                                  <w:i/>
                                  <w:lang w:val="fr-FR"/>
                                </w:rPr>
                                <w:t>Période :</w:t>
                              </w:r>
                            </w:p>
                            <w:p w14:paraId="76B5CFB3" w14:textId="77777777" w:rsidR="00690C8B" w:rsidRPr="00662CD4" w:rsidRDefault="00690C8B" w:rsidP="00343A9F">
                              <w:pPr>
                                <w:spacing w:before="31" w:line="261" w:lineRule="auto"/>
                                <w:ind w:right="733"/>
                                <w:rPr>
                                  <w:i/>
                                  <w:lang w:val="fr-FR"/>
                                </w:rPr>
                              </w:pPr>
                              <w:r w:rsidRPr="00662CD4">
                                <w:rPr>
                                  <w:i/>
                                  <w:lang w:val="fr-FR"/>
                                </w:rPr>
                                <w:t>Pays : Client :</w:t>
                              </w:r>
                            </w:p>
                            <w:p w14:paraId="37EDFCDD" w14:textId="77777777" w:rsidR="00690C8B" w:rsidRPr="00662CD4" w:rsidRDefault="00690C8B" w:rsidP="00343A9F">
                              <w:pPr>
                                <w:spacing w:line="259" w:lineRule="auto"/>
                                <w:ind w:right="-13"/>
                                <w:rPr>
                                  <w:i/>
                                  <w:lang w:val="fr-FR"/>
                                </w:rPr>
                              </w:pPr>
                              <w:r w:rsidRPr="00662CD4">
                                <w:rPr>
                                  <w:i/>
                                  <w:lang w:val="fr-FR"/>
                                </w:rPr>
                                <w:t>Financement :</w:t>
                              </w:r>
                              <w:r w:rsidRPr="00662CD4">
                                <w:rPr>
                                  <w:i/>
                                  <w:spacing w:val="-10"/>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wps:txbx>
                        <wps:bodyPr rot="0" vert="horz" wrap="square" lIns="0" tIns="0" rIns="0" bIns="0" anchor="t" anchorCtr="0" upright="1">
                          <a:noAutofit/>
                        </wps:bodyPr>
                      </wps:wsp>
                      <wps:wsp>
                        <wps:cNvPr id="1804" name="Text Box 490"/>
                        <wps:cNvSpPr txBox="1">
                          <a:spLocks noChangeArrowheads="1"/>
                        </wps:cNvSpPr>
                        <wps:spPr bwMode="auto">
                          <a:xfrm>
                            <a:off x="3108" y="2495"/>
                            <a:ext cx="8392"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876C"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line="204" w:lineRule="exact"/>
                                <w:rPr>
                                  <w:color w:val="808080"/>
                                </w:rPr>
                              </w:pPr>
                              <w:r>
                                <w:t>Juin à Juillet</w:t>
                              </w:r>
                              <w:r>
                                <w:rPr>
                                  <w:spacing w:val="-13"/>
                                </w:rPr>
                                <w:t xml:space="preserve"> </w:t>
                              </w:r>
                              <w:r>
                                <w:t>2008</w:t>
                              </w:r>
                            </w:p>
                            <w:p w14:paraId="6EFA0B9B"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31"/>
                                <w:rPr>
                                  <w:color w:val="808080"/>
                                </w:rPr>
                              </w:pPr>
                              <w:r>
                                <w:t>Bénin</w:t>
                              </w:r>
                            </w:p>
                            <w:p w14:paraId="099C1D31" w14:textId="77777777" w:rsidR="00690C8B" w:rsidRPr="00662CD4"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808080"/>
                                  <w:lang w:val="fr-FR"/>
                                </w:rPr>
                              </w:pPr>
                              <w:r w:rsidRPr="00662CD4">
                                <w:rPr>
                                  <w:lang w:val="fr-FR"/>
                                </w:rPr>
                                <w:t>Programme d’Appui à la Mise en Œuvre du Plan National de Gestion de</w:t>
                              </w:r>
                              <w:r w:rsidRPr="00662CD4">
                                <w:rPr>
                                  <w:spacing w:val="-25"/>
                                  <w:lang w:val="fr-FR"/>
                                </w:rPr>
                                <w:t xml:space="preserve"> </w:t>
                              </w:r>
                              <w:r w:rsidRPr="00662CD4">
                                <w:rPr>
                                  <w:lang w:val="fr-FR"/>
                                </w:rPr>
                                <w:t>l’Environnement</w:t>
                              </w:r>
                            </w:p>
                            <w:p w14:paraId="45189939"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808080"/>
                                </w:rPr>
                              </w:pPr>
                              <w:r>
                                <w:t>PNUD</w:t>
                              </w:r>
                            </w:p>
                            <w:p w14:paraId="5BBAF0EE"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FF0000"/>
                                </w:rPr>
                              </w:pPr>
                              <w:r>
                                <w:t>Consultant</w:t>
                              </w:r>
                              <w:r>
                                <w:rPr>
                                  <w:spacing w:val="-15"/>
                                </w:rPr>
                                <w:t xml:space="preserve"> </w:t>
                              </w:r>
                              <w:r>
                                <w:t>principal</w:t>
                              </w:r>
                            </w:p>
                            <w:p w14:paraId="2DB9B068" w14:textId="77777777" w:rsidR="00690C8B" w:rsidRPr="00662CD4" w:rsidRDefault="00690C8B" w:rsidP="00343A9F">
                              <w:pPr>
                                <w:widowControl w:val="0"/>
                                <w:numPr>
                                  <w:ilvl w:val="0"/>
                                  <w:numId w:val="18"/>
                                </w:numPr>
                                <w:tabs>
                                  <w:tab w:val="clear" w:pos="1247"/>
                                  <w:tab w:val="clear" w:pos="1814"/>
                                  <w:tab w:val="clear" w:pos="2381"/>
                                  <w:tab w:val="clear" w:pos="2948"/>
                                  <w:tab w:val="clear" w:pos="3515"/>
                                  <w:tab w:val="left" w:pos="288"/>
                                </w:tabs>
                                <w:spacing w:before="17"/>
                                <w:rPr>
                                  <w:color w:val="FF0000"/>
                                  <w:lang w:val="fr-FR"/>
                                </w:rPr>
                              </w:pPr>
                              <w:r w:rsidRPr="00662CD4">
                                <w:rPr>
                                  <w:lang w:val="fr-FR"/>
                                </w:rPr>
                                <w:t>Elaboration du Plan Local d’Aménagement et de Gestion de l’Environnement de la Commune de</w:t>
                              </w:r>
                              <w:r w:rsidRPr="00662CD4">
                                <w:rPr>
                                  <w:spacing w:val="-10"/>
                                  <w:lang w:val="fr-FR"/>
                                </w:rPr>
                                <w:t xml:space="preserve"> </w:t>
                              </w:r>
                              <w:r w:rsidRPr="00662CD4">
                                <w:rPr>
                                  <w:lang w:val="fr-FR"/>
                                </w:rPr>
                                <w:t>Kandi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7403" id="Group 455" o:spid="_x0000_s1398" style="position:absolute;margin-left:70.2pt;margin-top:9.25pt;width:482.05pt;height:108.5pt;z-index:251748352;mso-wrap-distance-left:0;mso-wrap-distance-right:0;mso-position-horizontal-relative:page;mso-position-vertical-relative:text" coordorigin="1133,2452" coordsize="1044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">
                <v:rect id="Rectangle 456" o:spid="_x0000_s1399" style="position:absolute;left:1145;top:2472;width:189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" fillcolor="#f1f1f1" stroked="f"/>
                <v:rect id="Rectangle 457" o:spid="_x0000_s1400" style="position:absolute;left:1207;top:2472;width:175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" fillcolor="#f1f1f1" stroked="f"/>
                <v:rect id="Rectangle 458" o:spid="_x0000_s1401" style="position:absolute;left:3036;top:2472;width:8527;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" fillcolor="#f1f1f1" stroked="f"/>
                <v:rect id="Rectangle 459" o:spid="_x0000_s1402" style="position:absolute;left:3108;top:2472;width:839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" fillcolor="#f1f1f1" stroked="f"/>
                <v:rect id="Rectangle 460" o:spid="_x0000_s1403" style="position:absolute;left:1142;top:2452;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" fillcolor="maroon" stroked="f"/>
                <v:line id="Line 461" o:spid="_x0000_s1404" style="position:absolute;visibility:visible;mso-wrap-style:square" from="3034,2462" to="3053,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" strokecolor="maroon" strokeweight=".96pt"/>
                <v:rect id="Rectangle 462" o:spid="_x0000_s1405" style="position:absolute;left:3053;top:2452;width:851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" fillcolor="maroon" stroked="f"/>
                <v:rect id="Rectangle 463" o:spid="_x0000_s1406" style="position:absolute;left:1145;top:2734;width:189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" fillcolor="#f1f1f1" stroked="f"/>
                <v:rect id="Rectangle 464" o:spid="_x0000_s1407" style="position:absolute;left:1207;top:2734;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" fillcolor="#f1f1f1" stroked="f"/>
                <v:rect id="Rectangle 465" o:spid="_x0000_s1408" style="position:absolute;left:3036;top:2734;width:852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" fillcolor="#f1f1f1" stroked="f"/>
                <v:rect id="Rectangle 466" o:spid="_x0000_s1409" style="position:absolute;left:3108;top:2734;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" fillcolor="#f1f1f1" stroked="f"/>
                <v:rect id="Rectangle 467" o:spid="_x0000_s1410" style="position:absolute;left:1145;top:2983;width:189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" fillcolor="#f1f1f1" stroked="f"/>
                <v:rect id="Rectangle 468" o:spid="_x0000_s1411" style="position:absolute;left:1207;top:2983;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" fillcolor="#f1f1f1" stroked="f"/>
                <v:rect id="Rectangle 469" o:spid="_x0000_s1412" style="position:absolute;left:3036;top:2983;width:852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" fillcolor="#f1f1f1" stroked="f"/>
                <v:rect id="Rectangle 470" o:spid="_x0000_s1413" style="position:absolute;left:3108;top:2983;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" fillcolor="#f1f1f1" stroked="f"/>
                <v:rect id="Rectangle 471" o:spid="_x0000_s1414" style="position:absolute;left:1145;top:3233;width:189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" fillcolor="#f1f1f1" stroked="f"/>
                <v:rect id="Rectangle 472" o:spid="_x0000_s1415" style="position:absolute;left:1207;top:3233;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" fillcolor="#f1f1f1" stroked="f"/>
                <v:rect id="Rectangle 473" o:spid="_x0000_s1416" style="position:absolute;left:3036;top:3233;width:852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" fillcolor="#f1f1f1" stroked="f"/>
                <v:rect id="Rectangle 474" o:spid="_x0000_s1417" style="position:absolute;left:3108;top:3233;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" fillcolor="#f1f1f1" stroked="f"/>
                <v:rect id="Rectangle 475" o:spid="_x0000_s1418" style="position:absolute;left:1145;top:3482;width:189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" fillcolor="#f1f1f1" stroked="f"/>
                <v:rect id="Rectangle 476" o:spid="_x0000_s1419" style="position:absolute;left:1207;top:3482;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" fillcolor="#f1f1f1" stroked="f"/>
                <v:rect id="Rectangle 477" o:spid="_x0000_s1420" style="position:absolute;left:3036;top:3482;width:852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" fillcolor="#f1f1f1" stroked="f"/>
                <v:rect id="Rectangle 478" o:spid="_x0000_s1421" style="position:absolute;left:3108;top:3482;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A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12QOt2/CCDL7AwAA//8DAFBLAQItABQABgAIAAAAIQDb4fbL7gAAAIUBAAATAAAAAAAA&#10;AAAAAAAAAAAAAABbQ29udGVudF9UeXBlc10ueG1sUEsBAi0AFAAGAAgAAAAhAFr0LFu/AAAAFQEA&#10;AAsAAAAAAAAAAAAAAAAAHwEAAF9yZWxzLy5yZWxzUEsBAi0AFAAGAAgAAAAhAGuav4DHAAAA3QAA&#10;AA8AAAAAAAAAAAAAAAAABwIAAGRycy9kb3ducmV2LnhtbFBLBQYAAAAAAwADALcAAAD7AgAAAAA=&#10;" fillcolor="#f1f1f1" stroked="f"/>
                <v:rect id="Rectangle 479" o:spid="_x0000_s1422" style="position:absolute;left:1145;top:3730;width:189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" fillcolor="#f1f1f1" stroked="f"/>
                <v:rect id="Rectangle 480" o:spid="_x0000_s1423" style="position:absolute;left:1207;top:3730;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Jv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k/nE3h9E0aQyycAAAD//wMAUEsBAi0AFAAGAAgAAAAhANvh9svuAAAAhQEAABMAAAAAAAAA&#10;AAAAAAAAAAAAAFtDb250ZW50X1R5cGVzXS54bWxQSwECLQAUAAYACAAAACEAWvQsW78AAAAVAQAA&#10;CwAAAAAAAAAAAAAAAAAfAQAAX3JlbHMvLnJlbHNQSwECLQAUAAYACAAAACEAiz+Cb8YAAADdAAAA&#10;DwAAAAAAAAAAAAAAAAAHAgAAZHJzL2Rvd25yZXYueG1sUEsFBgAAAAADAAMAtwAAAPoCAAAAAA==&#10;" fillcolor="#f1f1f1" stroked="f"/>
                <v:rect id="Rectangle 481" o:spid="_x0000_s1424" style="position:absolute;left:3036;top:3730;width:852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" fillcolor="#f1f1f1" stroked="f"/>
                <v:rect id="Rectangle 482" o:spid="_x0000_s1425" style="position:absolute;left:3108;top:3730;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" fillcolor="#f1f1f1" stroked="f"/>
                <v:rect id="Rectangle 483" o:spid="_x0000_s1426" style="position:absolute;left:3108;top:3960;width:83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" fillcolor="#f1f1f1" stroked="f"/>
                <v:line id="Line 484" o:spid="_x0000_s1427" style="position:absolute;visibility:visible;mso-wrap-style:square" from="1133,2452" to="1133,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" strokecolor="maroon" strokeweight=".96pt"/>
                <v:rect id="Rectangle 485" o:spid="_x0000_s1428" style="position:absolute;left:1142;top:4229;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" fillcolor="maroon" stroked="f"/>
                <v:line id="Line 486" o:spid="_x0000_s1429" style="position:absolute;visibility:visible;mso-wrap-style:square" from="3020,4238" to="303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" strokecolor="maroon" strokeweight=".96pt"/>
                <v:rect id="Rectangle 487" o:spid="_x0000_s1430" style="position:absolute;left:3039;top:4229;width:85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" fillcolor="maroon" stroked="f"/>
                <v:line id="Line 488" o:spid="_x0000_s1431" style="position:absolute;visibility:visible;mso-wrap-style:square" from="11573,2452" to="11573,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" strokecolor="maroon" strokeweight=".33864mm"/>
                <v:shape id="Text Box 489" o:spid="_x0000_s1432" type="#_x0000_t202" style="position:absolute;left:1207;top:2493;width:157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20910692" w14:textId="77777777" w:rsidR="00690C8B" w:rsidRPr="00662CD4" w:rsidRDefault="00690C8B" w:rsidP="00343A9F">
                        <w:pPr>
                          <w:spacing w:line="204" w:lineRule="exact"/>
                          <w:ind w:right="-13"/>
                          <w:rPr>
                            <w:i/>
                            <w:lang w:val="fr-FR"/>
                          </w:rPr>
                        </w:pPr>
                        <w:r w:rsidRPr="00662CD4">
                          <w:rPr>
                            <w:i/>
                            <w:lang w:val="fr-FR"/>
                          </w:rPr>
                          <w:t>Période :</w:t>
                        </w:r>
                      </w:p>
                      <w:p w14:paraId="76B5CFB3" w14:textId="77777777" w:rsidR="00690C8B" w:rsidRPr="00662CD4" w:rsidRDefault="00690C8B" w:rsidP="00343A9F">
                        <w:pPr>
                          <w:spacing w:before="31" w:line="261" w:lineRule="auto"/>
                          <w:ind w:right="733"/>
                          <w:rPr>
                            <w:i/>
                            <w:lang w:val="fr-FR"/>
                          </w:rPr>
                        </w:pPr>
                        <w:r w:rsidRPr="00662CD4">
                          <w:rPr>
                            <w:i/>
                            <w:lang w:val="fr-FR"/>
                          </w:rPr>
                          <w:t>Pays : Client :</w:t>
                        </w:r>
                      </w:p>
                      <w:p w14:paraId="37EDFCDD" w14:textId="77777777" w:rsidR="00690C8B" w:rsidRPr="00662CD4" w:rsidRDefault="00690C8B" w:rsidP="00343A9F">
                        <w:pPr>
                          <w:spacing w:line="259" w:lineRule="auto"/>
                          <w:ind w:right="-13"/>
                          <w:rPr>
                            <w:i/>
                            <w:lang w:val="fr-FR"/>
                          </w:rPr>
                        </w:pPr>
                        <w:r w:rsidRPr="00662CD4">
                          <w:rPr>
                            <w:i/>
                            <w:lang w:val="fr-FR"/>
                          </w:rPr>
                          <w:t>Financement :</w:t>
                        </w:r>
                        <w:r w:rsidRPr="00662CD4">
                          <w:rPr>
                            <w:i/>
                            <w:spacing w:val="-10"/>
                            <w:lang w:val="fr-FR"/>
                          </w:rPr>
                          <w:t xml:space="preserve"> </w:t>
                        </w:r>
                        <w:r w:rsidRPr="00662CD4">
                          <w:rPr>
                            <w:i/>
                            <w:lang w:val="fr-FR"/>
                          </w:rPr>
                          <w:t>: Fonction : Opération</w:t>
                        </w:r>
                        <w:r w:rsidRPr="00662CD4">
                          <w:rPr>
                            <w:i/>
                            <w:spacing w:val="-9"/>
                            <w:lang w:val="fr-FR"/>
                          </w:rPr>
                          <w:t xml:space="preserve"> </w:t>
                        </w:r>
                        <w:r w:rsidRPr="00662CD4">
                          <w:rPr>
                            <w:i/>
                            <w:lang w:val="fr-FR"/>
                          </w:rPr>
                          <w:t>:</w:t>
                        </w:r>
                      </w:p>
                    </w:txbxContent>
                  </v:textbox>
                </v:shape>
                <v:shape id="Text Box 490" o:spid="_x0000_s1433" type="#_x0000_t202" style="position:absolute;left:3108;top:2495;width:8392;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14:paraId="400A876C"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line="204" w:lineRule="exact"/>
                          <w:rPr>
                            <w:color w:val="808080"/>
                          </w:rPr>
                        </w:pPr>
                        <w:r>
                          <w:t>Juin à Juillet</w:t>
                        </w:r>
                        <w:r>
                          <w:rPr>
                            <w:spacing w:val="-13"/>
                          </w:rPr>
                          <w:t xml:space="preserve"> </w:t>
                        </w:r>
                        <w:r>
                          <w:t>2008</w:t>
                        </w:r>
                      </w:p>
                      <w:p w14:paraId="6EFA0B9B"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31"/>
                          <w:rPr>
                            <w:color w:val="808080"/>
                          </w:rPr>
                        </w:pPr>
                        <w:r>
                          <w:t>Bénin</w:t>
                        </w:r>
                      </w:p>
                      <w:p w14:paraId="099C1D31" w14:textId="77777777" w:rsidR="00690C8B" w:rsidRPr="00662CD4"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808080"/>
                            <w:lang w:val="fr-FR"/>
                          </w:rPr>
                        </w:pPr>
                        <w:r w:rsidRPr="00662CD4">
                          <w:rPr>
                            <w:lang w:val="fr-FR"/>
                          </w:rPr>
                          <w:t>Programme d’Appui à la Mise en Œuvre du Plan National de Gestion de</w:t>
                        </w:r>
                        <w:r w:rsidRPr="00662CD4">
                          <w:rPr>
                            <w:spacing w:val="-25"/>
                            <w:lang w:val="fr-FR"/>
                          </w:rPr>
                          <w:t xml:space="preserve"> </w:t>
                        </w:r>
                        <w:r w:rsidRPr="00662CD4">
                          <w:rPr>
                            <w:lang w:val="fr-FR"/>
                          </w:rPr>
                          <w:t>l’Environnement</w:t>
                        </w:r>
                      </w:p>
                      <w:p w14:paraId="45189939"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808080"/>
                          </w:rPr>
                        </w:pPr>
                        <w:r>
                          <w:t>PNUD</w:t>
                        </w:r>
                      </w:p>
                      <w:p w14:paraId="5BBAF0EE" w14:textId="77777777" w:rsidR="00690C8B" w:rsidRDefault="00690C8B" w:rsidP="00343A9F">
                        <w:pPr>
                          <w:widowControl w:val="0"/>
                          <w:numPr>
                            <w:ilvl w:val="0"/>
                            <w:numId w:val="18"/>
                          </w:numPr>
                          <w:tabs>
                            <w:tab w:val="clear" w:pos="1247"/>
                            <w:tab w:val="clear" w:pos="1814"/>
                            <w:tab w:val="clear" w:pos="2381"/>
                            <w:tab w:val="clear" w:pos="2948"/>
                            <w:tab w:val="clear" w:pos="3515"/>
                            <w:tab w:val="left" w:pos="288"/>
                          </w:tabs>
                          <w:spacing w:before="19"/>
                          <w:rPr>
                            <w:color w:val="FF0000"/>
                          </w:rPr>
                        </w:pPr>
                        <w:r>
                          <w:t>Consultant</w:t>
                        </w:r>
                        <w:r>
                          <w:rPr>
                            <w:spacing w:val="-15"/>
                          </w:rPr>
                          <w:t xml:space="preserve"> </w:t>
                        </w:r>
                        <w:r>
                          <w:t>principal</w:t>
                        </w:r>
                      </w:p>
                      <w:p w14:paraId="2DB9B068" w14:textId="77777777" w:rsidR="00690C8B" w:rsidRPr="00662CD4" w:rsidRDefault="00690C8B" w:rsidP="00343A9F">
                        <w:pPr>
                          <w:widowControl w:val="0"/>
                          <w:numPr>
                            <w:ilvl w:val="0"/>
                            <w:numId w:val="18"/>
                          </w:numPr>
                          <w:tabs>
                            <w:tab w:val="clear" w:pos="1247"/>
                            <w:tab w:val="clear" w:pos="1814"/>
                            <w:tab w:val="clear" w:pos="2381"/>
                            <w:tab w:val="clear" w:pos="2948"/>
                            <w:tab w:val="clear" w:pos="3515"/>
                            <w:tab w:val="left" w:pos="288"/>
                          </w:tabs>
                          <w:spacing w:before="17"/>
                          <w:rPr>
                            <w:color w:val="FF0000"/>
                            <w:lang w:val="fr-FR"/>
                          </w:rPr>
                        </w:pPr>
                        <w:r w:rsidRPr="00662CD4">
                          <w:rPr>
                            <w:lang w:val="fr-FR"/>
                          </w:rPr>
                          <w:t>Elaboration du Plan Local d’Aménagement et de Gestion de l’Environnement de la Commune de</w:t>
                        </w:r>
                        <w:r w:rsidRPr="00662CD4">
                          <w:rPr>
                            <w:spacing w:val="-10"/>
                            <w:lang w:val="fr-FR"/>
                          </w:rPr>
                          <w:t xml:space="preserve"> </w:t>
                        </w:r>
                        <w:r w:rsidRPr="00662CD4">
                          <w:rPr>
                            <w:lang w:val="fr-FR"/>
                          </w:rPr>
                          <w:t>Kandi</w:t>
                        </w:r>
                      </w:p>
                    </w:txbxContent>
                  </v:textbox>
                </v:shape>
                <w10:wrap type="topAndBottom" anchorx="page"/>
              </v:group>
            </w:pict>
          </mc:Fallback>
        </mc:AlternateContent>
      </w:r>
    </w:p>
    <w:p w14:paraId="17FD9C8E" w14:textId="767EDEEC" w:rsidR="00343A9F" w:rsidRDefault="00343A9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50400" behindDoc="0" locked="0" layoutInCell="1" allowOverlap="1" wp14:anchorId="3194DA72" wp14:editId="0561600C">
                <wp:simplePos x="0" y="0"/>
                <wp:positionH relativeFrom="page">
                  <wp:posOffset>876300</wp:posOffset>
                </wp:positionH>
                <wp:positionV relativeFrom="paragraph">
                  <wp:posOffset>1591945</wp:posOffset>
                </wp:positionV>
                <wp:extent cx="6128385" cy="2141220"/>
                <wp:effectExtent l="0" t="0" r="24765" b="11430"/>
                <wp:wrapTopAndBottom/>
                <wp:docPr id="126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2141220"/>
                          <a:chOff x="1133" y="4478"/>
                          <a:chExt cx="10493" cy="2799"/>
                        </a:xfrm>
                      </wpg:grpSpPr>
                      <wps:wsp>
                        <wps:cNvPr id="1270" name="Freeform 492"/>
                        <wps:cNvSpPr>
                          <a:spLocks/>
                        </wps:cNvSpPr>
                        <wps:spPr bwMode="auto">
                          <a:xfrm>
                            <a:off x="3078" y="4498"/>
                            <a:ext cx="2" cy="1380"/>
                          </a:xfrm>
                          <a:custGeom>
                            <a:avLst/>
                            <a:gdLst>
                              <a:gd name="T0" fmla="+- 0 4498 4498"/>
                              <a:gd name="T1" fmla="*/ 4498 h 1380"/>
                              <a:gd name="T2" fmla="+- 0 5878 4498"/>
                              <a:gd name="T3" fmla="*/ 5878 h 1380"/>
                            </a:gdLst>
                            <a:ahLst/>
                            <a:cxnLst>
                              <a:cxn ang="0">
                                <a:pos x="0" y="T1"/>
                              </a:cxn>
                              <a:cxn ang="0">
                                <a:pos x="0" y="T3"/>
                              </a:cxn>
                            </a:cxnLst>
                            <a:rect l="0" t="0" r="r" b="b"/>
                            <a:pathLst>
                              <a:path h="1380">
                                <a:moveTo>
                                  <a:pt x="0" y="0"/>
                                </a:moveTo>
                                <a:lnTo>
                                  <a:pt x="0" y="138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493"/>
                        <wps:cNvSpPr>
                          <a:spLocks/>
                        </wps:cNvSpPr>
                        <wps:spPr bwMode="auto">
                          <a:xfrm>
                            <a:off x="1176" y="4498"/>
                            <a:ext cx="2" cy="1380"/>
                          </a:xfrm>
                          <a:custGeom>
                            <a:avLst/>
                            <a:gdLst>
                              <a:gd name="T0" fmla="+- 0 4498 4498"/>
                              <a:gd name="T1" fmla="*/ 4498 h 1380"/>
                              <a:gd name="T2" fmla="+- 0 5878 4498"/>
                              <a:gd name="T3" fmla="*/ 5878 h 1380"/>
                            </a:gdLst>
                            <a:ahLst/>
                            <a:cxnLst>
                              <a:cxn ang="0">
                                <a:pos x="0" y="T1"/>
                              </a:cxn>
                              <a:cxn ang="0">
                                <a:pos x="0" y="T3"/>
                              </a:cxn>
                            </a:cxnLst>
                            <a:rect l="0" t="0" r="r" b="b"/>
                            <a:pathLst>
                              <a:path h="1380">
                                <a:moveTo>
                                  <a:pt x="0" y="0"/>
                                </a:moveTo>
                                <a:lnTo>
                                  <a:pt x="0" y="138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Rectangle 494"/>
                        <wps:cNvSpPr>
                          <a:spLocks noChangeArrowheads="1"/>
                        </wps:cNvSpPr>
                        <wps:spPr bwMode="auto">
                          <a:xfrm>
                            <a:off x="1207" y="4498"/>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Freeform 495"/>
                        <wps:cNvSpPr>
                          <a:spLocks/>
                        </wps:cNvSpPr>
                        <wps:spPr bwMode="auto">
                          <a:xfrm>
                            <a:off x="11585" y="4498"/>
                            <a:ext cx="2" cy="1380"/>
                          </a:xfrm>
                          <a:custGeom>
                            <a:avLst/>
                            <a:gdLst>
                              <a:gd name="T0" fmla="+- 0 4498 4498"/>
                              <a:gd name="T1" fmla="*/ 4498 h 1380"/>
                              <a:gd name="T2" fmla="+- 0 5878 4498"/>
                              <a:gd name="T3" fmla="*/ 5878 h 1380"/>
                            </a:gdLst>
                            <a:ahLst/>
                            <a:cxnLst>
                              <a:cxn ang="0">
                                <a:pos x="0" y="T1"/>
                              </a:cxn>
                              <a:cxn ang="0">
                                <a:pos x="0" y="T3"/>
                              </a:cxn>
                            </a:cxnLst>
                            <a:rect l="0" t="0" r="r" b="b"/>
                            <a:pathLst>
                              <a:path h="1380">
                                <a:moveTo>
                                  <a:pt x="0" y="0"/>
                                </a:moveTo>
                                <a:lnTo>
                                  <a:pt x="0" y="138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496"/>
                        <wps:cNvSpPr>
                          <a:spLocks/>
                        </wps:cNvSpPr>
                        <wps:spPr bwMode="auto">
                          <a:xfrm>
                            <a:off x="3150" y="4498"/>
                            <a:ext cx="2" cy="1380"/>
                          </a:xfrm>
                          <a:custGeom>
                            <a:avLst/>
                            <a:gdLst>
                              <a:gd name="T0" fmla="+- 0 4498 4498"/>
                              <a:gd name="T1" fmla="*/ 4498 h 1380"/>
                              <a:gd name="T2" fmla="+- 0 5878 4498"/>
                              <a:gd name="T3" fmla="*/ 5878 h 1380"/>
                            </a:gdLst>
                            <a:ahLst/>
                            <a:cxnLst>
                              <a:cxn ang="0">
                                <a:pos x="0" y="T1"/>
                              </a:cxn>
                              <a:cxn ang="0">
                                <a:pos x="0" y="T3"/>
                              </a:cxn>
                            </a:cxnLst>
                            <a:rect l="0" t="0" r="r" b="b"/>
                            <a:pathLst>
                              <a:path h="1380">
                                <a:moveTo>
                                  <a:pt x="0" y="0"/>
                                </a:moveTo>
                                <a:lnTo>
                                  <a:pt x="0" y="138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Rectangle 497"/>
                        <wps:cNvSpPr>
                          <a:spLocks noChangeArrowheads="1"/>
                        </wps:cNvSpPr>
                        <wps:spPr bwMode="auto">
                          <a:xfrm>
                            <a:off x="3188" y="4498"/>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498"/>
                        <wps:cNvCnPr>
                          <a:cxnSpLocks noChangeShapeType="1"/>
                        </wps:cNvCnPr>
                        <wps:spPr bwMode="auto">
                          <a:xfrm>
                            <a:off x="1142" y="4488"/>
                            <a:ext cx="1971"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77" name="Line 499"/>
                        <wps:cNvCnPr>
                          <a:cxnSpLocks noChangeShapeType="1"/>
                        </wps:cNvCnPr>
                        <wps:spPr bwMode="auto">
                          <a:xfrm>
                            <a:off x="3113" y="4488"/>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78" name="Line 500"/>
                        <wps:cNvCnPr>
                          <a:cxnSpLocks noChangeShapeType="1"/>
                        </wps:cNvCnPr>
                        <wps:spPr bwMode="auto">
                          <a:xfrm>
                            <a:off x="3132" y="4488"/>
                            <a:ext cx="8484"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79" name="Rectangle 501"/>
                        <wps:cNvSpPr>
                          <a:spLocks noChangeArrowheads="1"/>
                        </wps:cNvSpPr>
                        <wps:spPr bwMode="auto">
                          <a:xfrm>
                            <a:off x="1207" y="4728"/>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502"/>
                        <wps:cNvSpPr>
                          <a:spLocks noChangeArrowheads="1"/>
                        </wps:cNvSpPr>
                        <wps:spPr bwMode="auto">
                          <a:xfrm>
                            <a:off x="3188" y="4728"/>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503"/>
                        <wps:cNvSpPr>
                          <a:spLocks noChangeArrowheads="1"/>
                        </wps:cNvSpPr>
                        <wps:spPr bwMode="auto">
                          <a:xfrm>
                            <a:off x="1207" y="4958"/>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504"/>
                        <wps:cNvSpPr>
                          <a:spLocks noChangeArrowheads="1"/>
                        </wps:cNvSpPr>
                        <wps:spPr bwMode="auto">
                          <a:xfrm>
                            <a:off x="3188" y="4958"/>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505"/>
                        <wps:cNvSpPr>
                          <a:spLocks noChangeArrowheads="1"/>
                        </wps:cNvSpPr>
                        <wps:spPr bwMode="auto">
                          <a:xfrm>
                            <a:off x="1207" y="5189"/>
                            <a:ext cx="183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506"/>
                        <wps:cNvSpPr>
                          <a:spLocks noChangeArrowheads="1"/>
                        </wps:cNvSpPr>
                        <wps:spPr bwMode="auto">
                          <a:xfrm>
                            <a:off x="3188" y="5189"/>
                            <a:ext cx="836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507"/>
                        <wps:cNvSpPr>
                          <a:spLocks noChangeArrowheads="1"/>
                        </wps:cNvSpPr>
                        <wps:spPr bwMode="auto">
                          <a:xfrm>
                            <a:off x="1207" y="5417"/>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508"/>
                        <wps:cNvSpPr>
                          <a:spLocks noChangeArrowheads="1"/>
                        </wps:cNvSpPr>
                        <wps:spPr bwMode="auto">
                          <a:xfrm>
                            <a:off x="3188" y="5417"/>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509"/>
                        <wps:cNvSpPr>
                          <a:spLocks noChangeArrowheads="1"/>
                        </wps:cNvSpPr>
                        <wps:spPr bwMode="auto">
                          <a:xfrm>
                            <a:off x="1207" y="5647"/>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510"/>
                        <wps:cNvSpPr>
                          <a:spLocks noChangeArrowheads="1"/>
                        </wps:cNvSpPr>
                        <wps:spPr bwMode="auto">
                          <a:xfrm>
                            <a:off x="3188" y="5647"/>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511"/>
                        <wps:cNvSpPr>
                          <a:spLocks noChangeArrowheads="1"/>
                        </wps:cNvSpPr>
                        <wps:spPr bwMode="auto">
                          <a:xfrm>
                            <a:off x="1145" y="5878"/>
                            <a:ext cx="1968"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512"/>
                        <wps:cNvSpPr>
                          <a:spLocks noChangeArrowheads="1"/>
                        </wps:cNvSpPr>
                        <wps:spPr bwMode="auto">
                          <a:xfrm>
                            <a:off x="1207" y="5878"/>
                            <a:ext cx="1836"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513"/>
                        <wps:cNvSpPr>
                          <a:spLocks noChangeArrowheads="1"/>
                        </wps:cNvSpPr>
                        <wps:spPr bwMode="auto">
                          <a:xfrm>
                            <a:off x="3113" y="5878"/>
                            <a:ext cx="8503"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514"/>
                        <wps:cNvSpPr>
                          <a:spLocks noChangeArrowheads="1"/>
                        </wps:cNvSpPr>
                        <wps:spPr bwMode="auto">
                          <a:xfrm>
                            <a:off x="3188" y="5878"/>
                            <a:ext cx="8366"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515"/>
                        <wps:cNvSpPr>
                          <a:spLocks noChangeArrowheads="1"/>
                        </wps:cNvSpPr>
                        <wps:spPr bwMode="auto">
                          <a:xfrm>
                            <a:off x="3188" y="6108"/>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516"/>
                        <wps:cNvSpPr>
                          <a:spLocks noChangeArrowheads="1"/>
                        </wps:cNvSpPr>
                        <wps:spPr bwMode="auto">
                          <a:xfrm>
                            <a:off x="3044" y="6339"/>
                            <a:ext cx="70"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517"/>
                        <wps:cNvSpPr>
                          <a:spLocks noChangeArrowheads="1"/>
                        </wps:cNvSpPr>
                        <wps:spPr bwMode="auto">
                          <a:xfrm>
                            <a:off x="1145" y="6339"/>
                            <a:ext cx="62"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518"/>
                        <wps:cNvSpPr>
                          <a:spLocks noChangeArrowheads="1"/>
                        </wps:cNvSpPr>
                        <wps:spPr bwMode="auto">
                          <a:xfrm>
                            <a:off x="1207" y="6339"/>
                            <a:ext cx="183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519"/>
                        <wps:cNvSpPr>
                          <a:spLocks noChangeArrowheads="1"/>
                        </wps:cNvSpPr>
                        <wps:spPr bwMode="auto">
                          <a:xfrm>
                            <a:off x="11554" y="6339"/>
                            <a:ext cx="62"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520"/>
                        <wps:cNvSpPr>
                          <a:spLocks noChangeArrowheads="1"/>
                        </wps:cNvSpPr>
                        <wps:spPr bwMode="auto">
                          <a:xfrm>
                            <a:off x="3113" y="6339"/>
                            <a:ext cx="74"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521"/>
                        <wps:cNvSpPr>
                          <a:spLocks noChangeArrowheads="1"/>
                        </wps:cNvSpPr>
                        <wps:spPr bwMode="auto">
                          <a:xfrm>
                            <a:off x="3188" y="6339"/>
                            <a:ext cx="836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522"/>
                        <wps:cNvSpPr>
                          <a:spLocks noChangeArrowheads="1"/>
                        </wps:cNvSpPr>
                        <wps:spPr bwMode="auto">
                          <a:xfrm>
                            <a:off x="1145" y="6567"/>
                            <a:ext cx="1968" cy="69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523"/>
                        <wps:cNvSpPr>
                          <a:spLocks noChangeArrowheads="1"/>
                        </wps:cNvSpPr>
                        <wps:spPr bwMode="auto">
                          <a:xfrm>
                            <a:off x="1207" y="6567"/>
                            <a:ext cx="18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524"/>
                        <wps:cNvSpPr>
                          <a:spLocks noChangeArrowheads="1"/>
                        </wps:cNvSpPr>
                        <wps:spPr bwMode="auto">
                          <a:xfrm>
                            <a:off x="3113" y="6567"/>
                            <a:ext cx="8503" cy="69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525"/>
                        <wps:cNvSpPr>
                          <a:spLocks noChangeArrowheads="1"/>
                        </wps:cNvSpPr>
                        <wps:spPr bwMode="auto">
                          <a:xfrm>
                            <a:off x="3188" y="6567"/>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526"/>
                        <wps:cNvSpPr>
                          <a:spLocks noChangeArrowheads="1"/>
                        </wps:cNvSpPr>
                        <wps:spPr bwMode="auto">
                          <a:xfrm>
                            <a:off x="3188" y="6797"/>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527"/>
                        <wps:cNvSpPr>
                          <a:spLocks noChangeArrowheads="1"/>
                        </wps:cNvSpPr>
                        <wps:spPr bwMode="auto">
                          <a:xfrm>
                            <a:off x="3188" y="7028"/>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528"/>
                        <wps:cNvCnPr>
                          <a:cxnSpLocks noChangeShapeType="1"/>
                        </wps:cNvCnPr>
                        <wps:spPr bwMode="auto">
                          <a:xfrm>
                            <a:off x="1133" y="4478"/>
                            <a:ext cx="0" cy="2799"/>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07" name="Rectangle 529"/>
                        <wps:cNvSpPr>
                          <a:spLocks noChangeArrowheads="1"/>
                        </wps:cNvSpPr>
                        <wps:spPr bwMode="auto">
                          <a:xfrm>
                            <a:off x="1142" y="7258"/>
                            <a:ext cx="1971"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530"/>
                        <wps:cNvCnPr>
                          <a:cxnSpLocks noChangeShapeType="1"/>
                        </wps:cNvCnPr>
                        <wps:spPr bwMode="auto">
                          <a:xfrm>
                            <a:off x="3099" y="7268"/>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09" name="Rectangle 531"/>
                        <wps:cNvSpPr>
                          <a:spLocks noChangeArrowheads="1"/>
                        </wps:cNvSpPr>
                        <wps:spPr bwMode="auto">
                          <a:xfrm>
                            <a:off x="3118" y="7258"/>
                            <a:ext cx="849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532"/>
                        <wps:cNvCnPr>
                          <a:cxnSpLocks noChangeShapeType="1"/>
                        </wps:cNvCnPr>
                        <wps:spPr bwMode="auto">
                          <a:xfrm>
                            <a:off x="11626" y="4478"/>
                            <a:ext cx="0" cy="2799"/>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311" name="Text Box 533"/>
                        <wps:cNvSpPr txBox="1">
                          <a:spLocks noChangeArrowheads="1"/>
                        </wps:cNvSpPr>
                        <wps:spPr bwMode="auto">
                          <a:xfrm>
                            <a:off x="1207" y="4519"/>
                            <a:ext cx="1544"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E9E2" w14:textId="77777777" w:rsidR="00690C8B" w:rsidRPr="00662CD4" w:rsidRDefault="00690C8B" w:rsidP="00343A9F">
                              <w:pPr>
                                <w:spacing w:line="204" w:lineRule="exact"/>
                                <w:ind w:right="-13"/>
                                <w:rPr>
                                  <w:i/>
                                  <w:lang w:val="fr-FR"/>
                                </w:rPr>
                              </w:pPr>
                              <w:r w:rsidRPr="00662CD4">
                                <w:rPr>
                                  <w:i/>
                                  <w:lang w:val="fr-FR"/>
                                </w:rPr>
                                <w:t>Période :</w:t>
                              </w:r>
                            </w:p>
                            <w:p w14:paraId="3C5778F7" w14:textId="77777777" w:rsidR="00690C8B" w:rsidRPr="00662CD4" w:rsidRDefault="00690C8B" w:rsidP="00343A9F">
                              <w:pPr>
                                <w:ind w:right="197"/>
                                <w:rPr>
                                  <w:i/>
                                  <w:lang w:val="fr-FR"/>
                                </w:rPr>
                              </w:pPr>
                              <w:r w:rsidRPr="00662CD4">
                                <w:rPr>
                                  <w:i/>
                                  <w:lang w:val="fr-FR"/>
                                </w:rPr>
                                <w:t>Pays : Client : Employeur</w:t>
                              </w:r>
                              <w:r w:rsidRPr="00662CD4">
                                <w:rPr>
                                  <w:i/>
                                  <w:spacing w:val="-7"/>
                                  <w:lang w:val="fr-FR"/>
                                </w:rPr>
                                <w:t xml:space="preserve"> </w:t>
                              </w:r>
                              <w:r w:rsidRPr="00662CD4">
                                <w:rPr>
                                  <w:i/>
                                  <w:lang w:val="fr-FR"/>
                                </w:rPr>
                                <w:t>:</w:t>
                              </w:r>
                            </w:p>
                            <w:p w14:paraId="02C86ADC" w14:textId="77777777" w:rsidR="00690C8B" w:rsidRPr="00662CD4" w:rsidRDefault="00690C8B" w:rsidP="00343A9F">
                              <w:pPr>
                                <w:ind w:right="-14"/>
                                <w:rPr>
                                  <w:i/>
                                  <w:lang w:val="fr-FR"/>
                                </w:rPr>
                              </w:pPr>
                              <w:r w:rsidRPr="00662CD4">
                                <w:rPr>
                                  <w:i/>
                                  <w:lang w:val="fr-FR"/>
                                </w:rPr>
                                <w:t>Financement</w:t>
                              </w:r>
                              <w:r w:rsidRPr="00662CD4">
                                <w:rPr>
                                  <w:i/>
                                  <w:spacing w:val="-8"/>
                                  <w:lang w:val="fr-FR"/>
                                </w:rPr>
                                <w:t xml:space="preserve"> </w:t>
                              </w:r>
                              <w:r w:rsidRPr="00662CD4">
                                <w:rPr>
                                  <w:i/>
                                  <w:lang w:val="fr-FR"/>
                                </w:rPr>
                                <w:t>: Structure : Opération</w:t>
                              </w:r>
                              <w:r w:rsidRPr="00662CD4">
                                <w:rPr>
                                  <w:i/>
                                  <w:spacing w:val="-9"/>
                                  <w:lang w:val="fr-FR"/>
                                </w:rPr>
                                <w:t xml:space="preserve"> </w:t>
                              </w:r>
                              <w:r w:rsidRPr="00662CD4">
                                <w:rPr>
                                  <w:i/>
                                  <w:lang w:val="fr-FR"/>
                                </w:rPr>
                                <w:t>:</w:t>
                              </w:r>
                            </w:p>
                          </w:txbxContent>
                        </wps:txbx>
                        <wps:bodyPr rot="0" vert="horz" wrap="square" lIns="0" tIns="0" rIns="0" bIns="0" anchor="t" anchorCtr="0" upright="1">
                          <a:noAutofit/>
                        </wps:bodyPr>
                      </wps:wsp>
                      <wps:wsp>
                        <wps:cNvPr id="1312" name="Text Box 534"/>
                        <wps:cNvSpPr txBox="1">
                          <a:spLocks noChangeArrowheads="1"/>
                        </wps:cNvSpPr>
                        <wps:spPr bwMode="auto">
                          <a:xfrm>
                            <a:off x="3188" y="4521"/>
                            <a:ext cx="121"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2634" w14:textId="77777777" w:rsidR="00690C8B" w:rsidRDefault="00690C8B" w:rsidP="00343A9F">
                              <w:pPr>
                                <w:spacing w:line="204" w:lineRule="exact"/>
                              </w:pPr>
                              <w:r>
                                <w:rPr>
                                  <w:color w:val="808080"/>
                                  <w:w w:val="99"/>
                                </w:rPr>
                                <w:t>■</w:t>
                              </w:r>
                            </w:p>
                            <w:p w14:paraId="7C9E8024" w14:textId="77777777" w:rsidR="00690C8B" w:rsidRDefault="00690C8B" w:rsidP="00343A9F">
                              <w:r>
                                <w:rPr>
                                  <w:color w:val="808080"/>
                                  <w:w w:val="99"/>
                                </w:rPr>
                                <w:t>■</w:t>
                              </w:r>
                            </w:p>
                            <w:p w14:paraId="67A6E175" w14:textId="77777777" w:rsidR="00690C8B" w:rsidRDefault="00690C8B" w:rsidP="00343A9F">
                              <w:r>
                                <w:rPr>
                                  <w:color w:val="808080"/>
                                  <w:w w:val="99"/>
                                </w:rPr>
                                <w:t>■</w:t>
                              </w:r>
                            </w:p>
                            <w:p w14:paraId="0824336D" w14:textId="77777777" w:rsidR="00690C8B" w:rsidRDefault="00690C8B" w:rsidP="00343A9F">
                              <w:pPr>
                                <w:spacing w:line="229" w:lineRule="exact"/>
                              </w:pPr>
                              <w:r>
                                <w:rPr>
                                  <w:color w:val="808080"/>
                                  <w:w w:val="99"/>
                                </w:rPr>
                                <w:t>■</w:t>
                              </w:r>
                            </w:p>
                            <w:p w14:paraId="6FD5A1FB" w14:textId="77777777" w:rsidR="00690C8B" w:rsidRDefault="00690C8B" w:rsidP="00343A9F">
                              <w:pPr>
                                <w:spacing w:line="229" w:lineRule="exact"/>
                              </w:pPr>
                              <w:r>
                                <w:rPr>
                                  <w:color w:val="808080"/>
                                  <w:w w:val="99"/>
                                </w:rPr>
                                <w:t>■</w:t>
                              </w:r>
                            </w:p>
                            <w:p w14:paraId="71B3FBAA" w14:textId="77777777" w:rsidR="00690C8B" w:rsidRDefault="00690C8B" w:rsidP="00343A9F">
                              <w:r>
                                <w:rPr>
                                  <w:color w:val="FF0000"/>
                                  <w:w w:val="99"/>
                                </w:rPr>
                                <w:t>■</w:t>
                              </w:r>
                            </w:p>
                            <w:p w14:paraId="20CA8EBD" w14:textId="77777777" w:rsidR="00690C8B" w:rsidRDefault="00690C8B" w:rsidP="00343A9F">
                              <w:pPr>
                                <w:spacing w:line="225" w:lineRule="exact"/>
                              </w:pPr>
                              <w:r>
                                <w:rPr>
                                  <w:color w:val="FF0000"/>
                                  <w:w w:val="99"/>
                                </w:rPr>
                                <w:t>■</w:t>
                              </w:r>
                            </w:p>
                          </w:txbxContent>
                        </wps:txbx>
                        <wps:bodyPr rot="0" vert="horz" wrap="square" lIns="0" tIns="0" rIns="0" bIns="0" anchor="t" anchorCtr="0" upright="1">
                          <a:noAutofit/>
                        </wps:bodyPr>
                      </wps:wsp>
                      <wps:wsp>
                        <wps:cNvPr id="1313" name="Text Box 535"/>
                        <wps:cNvSpPr txBox="1">
                          <a:spLocks noChangeArrowheads="1"/>
                        </wps:cNvSpPr>
                        <wps:spPr bwMode="auto">
                          <a:xfrm>
                            <a:off x="1207" y="6360"/>
                            <a:ext cx="1361"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A462" w14:textId="77777777" w:rsidR="00690C8B" w:rsidRDefault="00690C8B" w:rsidP="00343A9F">
                              <w:pPr>
                                <w:spacing w:line="203" w:lineRule="exact"/>
                                <w:ind w:right="-11"/>
                                <w:rPr>
                                  <w:i/>
                                </w:rPr>
                              </w:pPr>
                              <w:r>
                                <w:rPr>
                                  <w:i/>
                                </w:rPr>
                                <w:t>Fonction :</w:t>
                              </w:r>
                            </w:p>
                            <w:p w14:paraId="4CF8EE29" w14:textId="77777777" w:rsidR="00690C8B" w:rsidRDefault="00690C8B" w:rsidP="00343A9F">
                              <w:pPr>
                                <w:spacing w:line="224" w:lineRule="exact"/>
                                <w:ind w:right="-11"/>
                                <w:rPr>
                                  <w:i/>
                                </w:rPr>
                              </w:pPr>
                              <w:r>
                                <w:rPr>
                                  <w:i/>
                                </w:rPr>
                                <w:t>Description</w:t>
                              </w:r>
                              <w:r>
                                <w:rPr>
                                  <w:i/>
                                  <w:spacing w:val="-11"/>
                                </w:rPr>
                                <w:t xml:space="preserve"> </w:t>
                              </w:r>
                              <w:r>
                                <w:rPr>
                                  <w:i/>
                                </w:rPr>
                                <w:t>:</w:t>
                              </w:r>
                            </w:p>
                          </w:txbxContent>
                        </wps:txbx>
                        <wps:bodyPr rot="0" vert="horz" wrap="square" lIns="0" tIns="0" rIns="0" bIns="0" anchor="t" anchorCtr="0" upright="1">
                          <a:noAutofit/>
                        </wps:bodyPr>
                      </wps:wsp>
                      <wps:wsp>
                        <wps:cNvPr id="1314" name="Text Box 536"/>
                        <wps:cNvSpPr txBox="1">
                          <a:spLocks noChangeArrowheads="1"/>
                        </wps:cNvSpPr>
                        <wps:spPr bwMode="auto">
                          <a:xfrm>
                            <a:off x="3188" y="4521"/>
                            <a:ext cx="8358"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7B55" w14:textId="77777777" w:rsidR="00690C8B" w:rsidRPr="00662CD4" w:rsidRDefault="00690C8B" w:rsidP="00343A9F">
                              <w:pPr>
                                <w:spacing w:line="204" w:lineRule="exact"/>
                                <w:ind w:left="288"/>
                                <w:rPr>
                                  <w:lang w:val="fr-FR"/>
                                </w:rPr>
                              </w:pPr>
                              <w:r w:rsidRPr="00662CD4">
                                <w:rPr>
                                  <w:lang w:val="fr-FR"/>
                                </w:rPr>
                                <w:t>Juin à décembre 2007</w:t>
                              </w:r>
                            </w:p>
                            <w:p w14:paraId="0CE91697" w14:textId="77777777" w:rsidR="00690C8B" w:rsidRPr="00662CD4" w:rsidRDefault="00690C8B" w:rsidP="00343A9F">
                              <w:pPr>
                                <w:ind w:left="288"/>
                                <w:rPr>
                                  <w:lang w:val="fr-FR"/>
                                </w:rPr>
                              </w:pPr>
                              <w:r w:rsidRPr="00662CD4">
                                <w:rPr>
                                  <w:lang w:val="fr-FR"/>
                                </w:rPr>
                                <w:t>Bénin</w:t>
                              </w:r>
                            </w:p>
                            <w:p w14:paraId="651466DC" w14:textId="77777777" w:rsidR="00690C8B" w:rsidRPr="00662CD4" w:rsidRDefault="00690C8B" w:rsidP="00343A9F">
                              <w:pPr>
                                <w:ind w:left="288"/>
                                <w:rPr>
                                  <w:lang w:val="fr-FR"/>
                                </w:rPr>
                              </w:pPr>
                              <w:r w:rsidRPr="00662CD4">
                                <w:rPr>
                                  <w:lang w:val="fr-FR"/>
                                </w:rPr>
                                <w:t>SETEM Bénin – Administration Forestière</w:t>
                              </w:r>
                            </w:p>
                            <w:p w14:paraId="5ABAF51D" w14:textId="77777777" w:rsidR="00690C8B" w:rsidRPr="00662CD4" w:rsidRDefault="00690C8B" w:rsidP="00343A9F">
                              <w:pPr>
                                <w:ind w:left="288" w:right="5471"/>
                                <w:rPr>
                                  <w:lang w:val="fr-FR"/>
                                </w:rPr>
                              </w:pPr>
                              <w:r w:rsidRPr="00662CD4">
                                <w:rPr>
                                  <w:lang w:val="fr-FR"/>
                                </w:rPr>
                                <w:t>Ministère de l’Environnement Budget National Administration Forestière</w:t>
                              </w:r>
                            </w:p>
                            <w:p w14:paraId="515A48A7" w14:textId="77777777" w:rsidR="00690C8B" w:rsidRPr="00662CD4" w:rsidRDefault="00690C8B" w:rsidP="00343A9F">
                              <w:pPr>
                                <w:ind w:left="288"/>
                                <w:rPr>
                                  <w:lang w:val="fr-FR"/>
                                </w:rPr>
                              </w:pPr>
                              <w:r w:rsidRPr="00662CD4">
                                <w:rPr>
                                  <w:lang w:val="fr-FR"/>
                                </w:rPr>
                                <w:t>Etude de la consommation de bois d’œuvre et bois de service de dix grands centres du</w:t>
                              </w:r>
                            </w:p>
                            <w:p w14:paraId="0FA216D2" w14:textId="77777777" w:rsidR="00690C8B" w:rsidRDefault="00690C8B" w:rsidP="00343A9F">
                              <w:pPr>
                                <w:spacing w:before="1"/>
                                <w:ind w:left="288"/>
                              </w:pPr>
                              <w:r>
                                <w:t>Bénin</w:t>
                              </w:r>
                            </w:p>
                            <w:p w14:paraId="58523C32" w14:textId="77777777" w:rsidR="00690C8B" w:rsidRDefault="00690C8B" w:rsidP="00343A9F">
                              <w:pPr>
                                <w:widowControl w:val="0"/>
                                <w:numPr>
                                  <w:ilvl w:val="0"/>
                                  <w:numId w:val="17"/>
                                </w:numPr>
                                <w:tabs>
                                  <w:tab w:val="clear" w:pos="1247"/>
                                  <w:tab w:val="clear" w:pos="1814"/>
                                  <w:tab w:val="clear" w:pos="2381"/>
                                  <w:tab w:val="clear" w:pos="2948"/>
                                  <w:tab w:val="clear" w:pos="3515"/>
                                  <w:tab w:val="left" w:pos="288"/>
                                </w:tabs>
                                <w:spacing w:line="225" w:lineRule="exact"/>
                              </w:pPr>
                              <w:r>
                                <w:t>Consultant</w:t>
                              </w:r>
                              <w:r>
                                <w:rPr>
                                  <w:spacing w:val="-15"/>
                                </w:rPr>
                                <w:t xml:space="preserve"> </w:t>
                              </w:r>
                              <w:r>
                                <w:t>Principal</w:t>
                              </w:r>
                            </w:p>
                          </w:txbxContent>
                        </wps:txbx>
                        <wps:bodyPr rot="0" vert="horz" wrap="square" lIns="0" tIns="0" rIns="0" bIns="0" anchor="t" anchorCtr="0" upright="1">
                          <a:noAutofit/>
                        </wps:bodyPr>
                      </wps:wsp>
                      <wps:wsp>
                        <wps:cNvPr id="1315" name="Text Box 537"/>
                        <wps:cNvSpPr txBox="1">
                          <a:spLocks noChangeArrowheads="1"/>
                        </wps:cNvSpPr>
                        <wps:spPr bwMode="auto">
                          <a:xfrm>
                            <a:off x="3188" y="6590"/>
                            <a:ext cx="83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360F" w14:textId="424F416E" w:rsidR="00690C8B" w:rsidRPr="00662CD4" w:rsidRDefault="00690C8B" w:rsidP="00343A9F">
                              <w:pPr>
                                <w:spacing w:line="204" w:lineRule="exact"/>
                                <w:rPr>
                                  <w:lang w:val="fr-FR"/>
                                </w:rPr>
                              </w:pPr>
                              <w:r w:rsidRPr="00662CD4">
                                <w:rPr>
                                  <w:lang w:val="fr-FR"/>
                                </w:rPr>
                                <w:t>Description de la filière analyse des rapports entre les acteurs détermination  des</w:t>
                              </w:r>
                            </w:p>
                            <w:p w14:paraId="4C12CCDE" w14:textId="77777777" w:rsidR="00690C8B" w:rsidRPr="00662CD4" w:rsidRDefault="00690C8B" w:rsidP="00343A9F">
                              <w:pPr>
                                <w:rPr>
                                  <w:lang w:val="fr-FR"/>
                                </w:rPr>
                              </w:pPr>
                              <w:r w:rsidRPr="00662CD4">
                                <w:rPr>
                                  <w:lang w:val="fr-FR"/>
                                </w:rPr>
                                <w:t>consommations à l’exportation, demande et offre de bois d’œuvre et bois de service des</w:t>
                              </w:r>
                            </w:p>
                            <w:p w14:paraId="084A3E50" w14:textId="77777777" w:rsidR="00690C8B" w:rsidRDefault="00690C8B" w:rsidP="00343A9F">
                              <w:pPr>
                                <w:spacing w:line="225" w:lineRule="exact"/>
                              </w:pPr>
                              <w:r>
                                <w:t>grands centres du Bénin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4DA72" id="Group 491" o:spid="_x0000_s1434" style="position:absolute;margin-left:69pt;margin-top:125.35pt;width:482.55pt;height:168.6pt;z-index:251750400;mso-wrap-distance-left:0;mso-wrap-distance-right:0;mso-position-horizontal-relative:page;mso-position-vertical-relative:text" coordorigin="1133,4478" coordsize="10493,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">
                <v:shape id="Freeform 492" o:spid="_x0000_s1435" style="position:absolute;left:3078;top:4498;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" path="m,l,1380e" fillcolor="#f1f1f1" stroked="f">
                  <v:path arrowok="t" o:connecttype="custom" o:connectlocs="0,4498;0,5878" o:connectangles="0,0"/>
                </v:shape>
                <v:shape id="Freeform 493" o:spid="_x0000_s1436" style="position:absolute;left:1176;top:4498;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" path="m,l,1380e" fillcolor="#f1f1f1" stroked="f">
                  <v:path arrowok="t" o:connecttype="custom" o:connectlocs="0,4498;0,5878" o:connectangles="0,0"/>
                </v:shape>
                <v:rect id="Rectangle 494" o:spid="_x0000_s1437" style="position:absolute;left:1207;top:4498;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" fillcolor="#f1f1f1" stroked="f"/>
                <v:shape id="Freeform 495" o:spid="_x0000_s1438" style="position:absolute;left:11585;top:4498;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" path="m,l,1380e" fillcolor="#f1f1f1" stroked="f">
                  <v:path arrowok="t" o:connecttype="custom" o:connectlocs="0,4498;0,5878" o:connectangles="0,0"/>
                </v:shape>
                <v:shape id="Freeform 496" o:spid="_x0000_s1439" style="position:absolute;left:3150;top:4498;width:2;height:1380;visibility:visible;mso-wrap-style:square;v-text-anchor:top" coordsize="2,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" path="m,l,1380e" fillcolor="#f1f1f1" stroked="f">
                  <v:path arrowok="t" o:connecttype="custom" o:connectlocs="0,4498;0,5878" o:connectangles="0,0"/>
                </v:shape>
                <v:rect id="Rectangle 497" o:spid="_x0000_s1440" style="position:absolute;left:3188;top:4498;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" fillcolor="#f1f1f1" stroked="f"/>
                <v:line id="Line 498" o:spid="_x0000_s1441" style="position:absolute;visibility:visible;mso-wrap-style:square" from="1142,4488" to="3113,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" strokecolor="maroon" strokeweight=".96pt"/>
                <v:line id="Line 499" o:spid="_x0000_s1442" style="position:absolute;visibility:visible;mso-wrap-style:square" from="3113,4488" to="3132,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" strokecolor="maroon" strokeweight=".96pt"/>
                <v:line id="Line 500" o:spid="_x0000_s1443" style="position:absolute;visibility:visible;mso-wrap-style:square" from="3132,4488" to="11616,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" strokecolor="maroon" strokeweight=".96pt"/>
                <v:rect id="Rectangle 501" o:spid="_x0000_s1444" style="position:absolute;left:1207;top:4728;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iP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WsCt2/CCDL7AwAA//8DAFBLAQItABQABgAIAAAAIQDb4fbL7gAAAIUBAAATAAAAAAAA&#10;AAAAAAAAAAAAAABbQ29udGVudF9UeXBlc10ueG1sUEsBAi0AFAAGAAgAAAAhAFr0LFu/AAAAFQEA&#10;AAsAAAAAAAAAAAAAAAAAHwEAAF9yZWxzLy5yZWxzUEsBAi0AFAAGAAgAAAAhALhcaI/HAAAA3QAA&#10;AA8AAAAAAAAAAAAAAAAABwIAAGRycy9kb3ducmV2LnhtbFBLBQYAAAAAAwADALcAAAD7AgAAAAA=&#10;" fillcolor="#f1f1f1" stroked="f"/>
                <v:rect id="Rectangle 502" o:spid="_x0000_s1445" style="position:absolute;left:3188;top:4728;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" fillcolor="#f1f1f1" stroked="f"/>
                <v:rect id="Rectangle 503" o:spid="_x0000_s1446" style="position:absolute;left:1207;top:4958;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" fillcolor="#f1f1f1" stroked="f"/>
                <v:rect id="Rectangle 504" o:spid="_x0000_s1447" style="position:absolute;left:3188;top:4958;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" fillcolor="#f1f1f1" stroked="f"/>
                <v:rect id="Rectangle 505" o:spid="_x0000_s1448" style="position:absolute;left:1207;top:5189;width:183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" fillcolor="#f1f1f1" stroked="f"/>
                <v:rect id="Rectangle 506" o:spid="_x0000_s1449" style="position:absolute;left:3188;top:5189;width:836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" fillcolor="#f1f1f1" stroked="f"/>
                <v:rect id="Rectangle 507" o:spid="_x0000_s1450" style="position:absolute;left:1207;top:5417;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" fillcolor="#f1f1f1" stroked="f"/>
                <v:rect id="Rectangle 508" o:spid="_x0000_s1451" style="position:absolute;left:3188;top:5417;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" fillcolor="#f1f1f1" stroked="f"/>
                <v:rect id="Rectangle 509" o:spid="_x0000_s1452" style="position:absolute;left:1207;top:5647;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" fillcolor="#f1f1f1" stroked="f"/>
                <v:rect id="Rectangle 510" o:spid="_x0000_s1453" style="position:absolute;left:3188;top:5647;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" fillcolor="#f1f1f1" stroked="f"/>
                <v:rect id="Rectangle 511" o:spid="_x0000_s1454" style="position:absolute;left:1145;top:5878;width:196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" fillcolor="#f1f1f1" stroked="f"/>
                <v:rect id="Rectangle 512" o:spid="_x0000_s1455" style="position:absolute;left:1207;top:5878;width:18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" fillcolor="#f1f1f1" stroked="f"/>
                <v:rect id="Rectangle 513" o:spid="_x0000_s1456" style="position:absolute;left:3113;top:5878;width:850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" fillcolor="#f1f1f1" stroked="f"/>
                <v:rect id="Rectangle 514" o:spid="_x0000_s1457" style="position:absolute;left:3188;top:5878;width:836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" fillcolor="#f1f1f1" stroked="f"/>
                <v:rect id="Rectangle 515" o:spid="_x0000_s1458" style="position:absolute;left:3188;top:6108;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" fillcolor="#f1f1f1" stroked="f"/>
                <v:rect id="Rectangle 516" o:spid="_x0000_s1459" style="position:absolute;left:3044;top:6339;width:7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" fillcolor="#f1f1f1" stroked="f"/>
                <v:rect id="Rectangle 517" o:spid="_x0000_s1460" style="position:absolute;left:1145;top:6339;width:6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" fillcolor="#f1f1f1" stroked="f"/>
                <v:rect id="Rectangle 518" o:spid="_x0000_s1461" style="position:absolute;left:1207;top:6339;width:183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" fillcolor="#f1f1f1" stroked="f"/>
                <v:rect id="Rectangle 519" o:spid="_x0000_s1462" style="position:absolute;left:11554;top:6339;width:6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c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efIKt2/CCDL7AwAA//8DAFBLAQItABQABgAIAAAAIQDb4fbL7gAAAIUBAAATAAAAAAAA&#10;AAAAAAAAAAAAAABbQ29udGVudF9UeXBlc10ueG1sUEsBAi0AFAAGAAgAAAAhAFr0LFu/AAAAFQEA&#10;AAsAAAAAAAAAAAAAAAAAHwEAAF9yZWxzLy5yZWxzUEsBAi0AFAAGAAgAAAAhABaDv5zHAAAA3QAA&#10;AA8AAAAAAAAAAAAAAAAABwIAAGRycy9kb3ducmV2LnhtbFBLBQYAAAAAAwADALcAAAD7AgAAAAA=&#10;" fillcolor="#f1f1f1" stroked="f"/>
                <v:rect id="Rectangle 520" o:spid="_x0000_s1463" style="position:absolute;left:3113;top:6339;width:7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" fillcolor="#f1f1f1" stroked="f"/>
                <v:rect id="Rectangle 521" o:spid="_x0000_s1464" style="position:absolute;left:3188;top:6339;width:836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" fillcolor="#f1f1f1" stroked="f"/>
                <v:rect id="Rectangle 522" o:spid="_x0000_s1465" style="position:absolute;left:1145;top:6567;width:196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" fillcolor="#f1f1f1" stroked="f"/>
                <v:rect id="Rectangle 523" o:spid="_x0000_s1466" style="position:absolute;left:1207;top:6567;width:18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" fillcolor="#f1f1f1" stroked="f"/>
                <v:rect id="Rectangle 524" o:spid="_x0000_s1467" style="position:absolute;left:3113;top:6567;width:8503;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" fillcolor="#f1f1f1" stroked="f"/>
                <v:rect id="Rectangle 525" o:spid="_x0000_s1468" style="position:absolute;left:3188;top:6567;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" fillcolor="#f1f1f1" stroked="f"/>
                <v:rect id="Rectangle 526" o:spid="_x0000_s1469" style="position:absolute;left:3188;top:6797;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" fillcolor="#f1f1f1" stroked="f"/>
                <v:rect id="Rectangle 527" o:spid="_x0000_s1470" style="position:absolute;left:3188;top:7028;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" fillcolor="#f1f1f1" stroked="f"/>
                <v:line id="Line 528" o:spid="_x0000_s1471" style="position:absolute;visibility:visible;mso-wrap-style:square" from="1133,4478" to="1133,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" strokecolor="maroon" strokeweight=".96pt"/>
                <v:rect id="Rectangle 529" o:spid="_x0000_s1472" style="position:absolute;left:1142;top:7258;width:197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" fillcolor="maroon" stroked="f"/>
                <v:line id="Line 530" o:spid="_x0000_s1473" style="position:absolute;visibility:visible;mso-wrap-style:square" from="3099,7268" to="3118,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" strokecolor="maroon" strokeweight=".96pt"/>
                <v:rect id="Rectangle 531" o:spid="_x0000_s1474" style="position:absolute;left:3118;top:7258;width:849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" fillcolor="maroon" stroked="f"/>
                <v:line id="Line 532" o:spid="_x0000_s1475" style="position:absolute;visibility:visible;mso-wrap-style:square" from="11626,4478" to="11626,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" strokecolor="maroon" strokeweight=".96pt"/>
                <v:shape id="Text Box 533" o:spid="_x0000_s1476" type="#_x0000_t202" style="position:absolute;left:1207;top:4519;width:154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5756E9E2" w14:textId="77777777" w:rsidR="00690C8B" w:rsidRPr="00662CD4" w:rsidRDefault="00690C8B" w:rsidP="00343A9F">
                        <w:pPr>
                          <w:spacing w:line="204" w:lineRule="exact"/>
                          <w:ind w:right="-13"/>
                          <w:rPr>
                            <w:i/>
                            <w:lang w:val="fr-FR"/>
                          </w:rPr>
                        </w:pPr>
                        <w:r w:rsidRPr="00662CD4">
                          <w:rPr>
                            <w:i/>
                            <w:lang w:val="fr-FR"/>
                          </w:rPr>
                          <w:t>Période :</w:t>
                        </w:r>
                      </w:p>
                      <w:p w14:paraId="3C5778F7" w14:textId="77777777" w:rsidR="00690C8B" w:rsidRPr="00662CD4" w:rsidRDefault="00690C8B" w:rsidP="00343A9F">
                        <w:pPr>
                          <w:ind w:right="197"/>
                          <w:rPr>
                            <w:i/>
                            <w:lang w:val="fr-FR"/>
                          </w:rPr>
                        </w:pPr>
                        <w:r w:rsidRPr="00662CD4">
                          <w:rPr>
                            <w:i/>
                            <w:lang w:val="fr-FR"/>
                          </w:rPr>
                          <w:t>Pays : Client : Employeur</w:t>
                        </w:r>
                        <w:r w:rsidRPr="00662CD4">
                          <w:rPr>
                            <w:i/>
                            <w:spacing w:val="-7"/>
                            <w:lang w:val="fr-FR"/>
                          </w:rPr>
                          <w:t xml:space="preserve"> </w:t>
                        </w:r>
                        <w:r w:rsidRPr="00662CD4">
                          <w:rPr>
                            <w:i/>
                            <w:lang w:val="fr-FR"/>
                          </w:rPr>
                          <w:t>:</w:t>
                        </w:r>
                      </w:p>
                      <w:p w14:paraId="02C86ADC" w14:textId="77777777" w:rsidR="00690C8B" w:rsidRPr="00662CD4" w:rsidRDefault="00690C8B" w:rsidP="00343A9F">
                        <w:pPr>
                          <w:ind w:right="-14"/>
                          <w:rPr>
                            <w:i/>
                            <w:lang w:val="fr-FR"/>
                          </w:rPr>
                        </w:pPr>
                        <w:r w:rsidRPr="00662CD4">
                          <w:rPr>
                            <w:i/>
                            <w:lang w:val="fr-FR"/>
                          </w:rPr>
                          <w:t>Financement</w:t>
                        </w:r>
                        <w:r w:rsidRPr="00662CD4">
                          <w:rPr>
                            <w:i/>
                            <w:spacing w:val="-8"/>
                            <w:lang w:val="fr-FR"/>
                          </w:rPr>
                          <w:t xml:space="preserve"> </w:t>
                        </w:r>
                        <w:r w:rsidRPr="00662CD4">
                          <w:rPr>
                            <w:i/>
                            <w:lang w:val="fr-FR"/>
                          </w:rPr>
                          <w:t>: Structure : Opération</w:t>
                        </w:r>
                        <w:r w:rsidRPr="00662CD4">
                          <w:rPr>
                            <w:i/>
                            <w:spacing w:val="-9"/>
                            <w:lang w:val="fr-FR"/>
                          </w:rPr>
                          <w:t xml:space="preserve"> </w:t>
                        </w:r>
                        <w:r w:rsidRPr="00662CD4">
                          <w:rPr>
                            <w:i/>
                            <w:lang w:val="fr-FR"/>
                          </w:rPr>
                          <w:t>:</w:t>
                        </w:r>
                      </w:p>
                    </w:txbxContent>
                  </v:textbox>
                </v:shape>
                <v:shape id="Text Box 534" o:spid="_x0000_s1477" type="#_x0000_t202" style="position:absolute;left:3188;top:4521;width:12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14:paraId="5DB82634" w14:textId="77777777" w:rsidR="00690C8B" w:rsidRDefault="00690C8B" w:rsidP="00343A9F">
                        <w:pPr>
                          <w:spacing w:line="204" w:lineRule="exact"/>
                        </w:pPr>
                        <w:r>
                          <w:rPr>
                            <w:color w:val="808080"/>
                            <w:w w:val="99"/>
                          </w:rPr>
                          <w:t>■</w:t>
                        </w:r>
                      </w:p>
                      <w:p w14:paraId="7C9E8024" w14:textId="77777777" w:rsidR="00690C8B" w:rsidRDefault="00690C8B" w:rsidP="00343A9F">
                        <w:r>
                          <w:rPr>
                            <w:color w:val="808080"/>
                            <w:w w:val="99"/>
                          </w:rPr>
                          <w:t>■</w:t>
                        </w:r>
                      </w:p>
                      <w:p w14:paraId="67A6E175" w14:textId="77777777" w:rsidR="00690C8B" w:rsidRDefault="00690C8B" w:rsidP="00343A9F">
                        <w:r>
                          <w:rPr>
                            <w:color w:val="808080"/>
                            <w:w w:val="99"/>
                          </w:rPr>
                          <w:t>■</w:t>
                        </w:r>
                      </w:p>
                      <w:p w14:paraId="0824336D" w14:textId="77777777" w:rsidR="00690C8B" w:rsidRDefault="00690C8B" w:rsidP="00343A9F">
                        <w:pPr>
                          <w:spacing w:line="229" w:lineRule="exact"/>
                        </w:pPr>
                        <w:r>
                          <w:rPr>
                            <w:color w:val="808080"/>
                            <w:w w:val="99"/>
                          </w:rPr>
                          <w:t>■</w:t>
                        </w:r>
                      </w:p>
                      <w:p w14:paraId="6FD5A1FB" w14:textId="77777777" w:rsidR="00690C8B" w:rsidRDefault="00690C8B" w:rsidP="00343A9F">
                        <w:pPr>
                          <w:spacing w:line="229" w:lineRule="exact"/>
                        </w:pPr>
                        <w:r>
                          <w:rPr>
                            <w:color w:val="808080"/>
                            <w:w w:val="99"/>
                          </w:rPr>
                          <w:t>■</w:t>
                        </w:r>
                      </w:p>
                      <w:p w14:paraId="71B3FBAA" w14:textId="77777777" w:rsidR="00690C8B" w:rsidRDefault="00690C8B" w:rsidP="00343A9F">
                        <w:r>
                          <w:rPr>
                            <w:color w:val="FF0000"/>
                            <w:w w:val="99"/>
                          </w:rPr>
                          <w:t>■</w:t>
                        </w:r>
                      </w:p>
                      <w:p w14:paraId="20CA8EBD" w14:textId="77777777" w:rsidR="00690C8B" w:rsidRDefault="00690C8B" w:rsidP="00343A9F">
                        <w:pPr>
                          <w:spacing w:line="225" w:lineRule="exact"/>
                        </w:pPr>
                        <w:r>
                          <w:rPr>
                            <w:color w:val="FF0000"/>
                            <w:w w:val="99"/>
                          </w:rPr>
                          <w:t>■</w:t>
                        </w:r>
                      </w:p>
                    </w:txbxContent>
                  </v:textbox>
                </v:shape>
                <v:shape id="Text Box 535" o:spid="_x0000_s1478" type="#_x0000_t202" style="position:absolute;left:1207;top:6360;width:136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14:paraId="15D2A462" w14:textId="77777777" w:rsidR="00690C8B" w:rsidRDefault="00690C8B" w:rsidP="00343A9F">
                        <w:pPr>
                          <w:spacing w:line="203" w:lineRule="exact"/>
                          <w:ind w:right="-11"/>
                          <w:rPr>
                            <w:i/>
                          </w:rPr>
                        </w:pPr>
                        <w:r>
                          <w:rPr>
                            <w:i/>
                          </w:rPr>
                          <w:t>Fonction :</w:t>
                        </w:r>
                      </w:p>
                      <w:p w14:paraId="4CF8EE29" w14:textId="77777777" w:rsidR="00690C8B" w:rsidRDefault="00690C8B" w:rsidP="00343A9F">
                        <w:pPr>
                          <w:spacing w:line="224" w:lineRule="exact"/>
                          <w:ind w:right="-11"/>
                          <w:rPr>
                            <w:i/>
                          </w:rPr>
                        </w:pPr>
                        <w:r>
                          <w:rPr>
                            <w:i/>
                          </w:rPr>
                          <w:t>Description</w:t>
                        </w:r>
                        <w:r>
                          <w:rPr>
                            <w:i/>
                            <w:spacing w:val="-11"/>
                          </w:rPr>
                          <w:t xml:space="preserve"> </w:t>
                        </w:r>
                        <w:r>
                          <w:rPr>
                            <w:i/>
                          </w:rPr>
                          <w:t>:</w:t>
                        </w:r>
                      </w:p>
                    </w:txbxContent>
                  </v:textbox>
                </v:shape>
                <v:shape id="Text Box 536" o:spid="_x0000_s1479" type="#_x0000_t202" style="position:absolute;left:3188;top:4521;width:8358;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14:paraId="04D57B55" w14:textId="77777777" w:rsidR="00690C8B" w:rsidRPr="00662CD4" w:rsidRDefault="00690C8B" w:rsidP="00343A9F">
                        <w:pPr>
                          <w:spacing w:line="204" w:lineRule="exact"/>
                          <w:ind w:left="288"/>
                          <w:rPr>
                            <w:lang w:val="fr-FR"/>
                          </w:rPr>
                        </w:pPr>
                        <w:r w:rsidRPr="00662CD4">
                          <w:rPr>
                            <w:lang w:val="fr-FR"/>
                          </w:rPr>
                          <w:t>Juin à décembre 2007</w:t>
                        </w:r>
                      </w:p>
                      <w:p w14:paraId="0CE91697" w14:textId="77777777" w:rsidR="00690C8B" w:rsidRPr="00662CD4" w:rsidRDefault="00690C8B" w:rsidP="00343A9F">
                        <w:pPr>
                          <w:ind w:left="288"/>
                          <w:rPr>
                            <w:lang w:val="fr-FR"/>
                          </w:rPr>
                        </w:pPr>
                        <w:r w:rsidRPr="00662CD4">
                          <w:rPr>
                            <w:lang w:val="fr-FR"/>
                          </w:rPr>
                          <w:t>Bénin</w:t>
                        </w:r>
                      </w:p>
                      <w:p w14:paraId="651466DC" w14:textId="77777777" w:rsidR="00690C8B" w:rsidRPr="00662CD4" w:rsidRDefault="00690C8B" w:rsidP="00343A9F">
                        <w:pPr>
                          <w:ind w:left="288"/>
                          <w:rPr>
                            <w:lang w:val="fr-FR"/>
                          </w:rPr>
                        </w:pPr>
                        <w:r w:rsidRPr="00662CD4">
                          <w:rPr>
                            <w:lang w:val="fr-FR"/>
                          </w:rPr>
                          <w:t>SETEM Bénin – Administration Forestière</w:t>
                        </w:r>
                      </w:p>
                      <w:p w14:paraId="5ABAF51D" w14:textId="77777777" w:rsidR="00690C8B" w:rsidRPr="00662CD4" w:rsidRDefault="00690C8B" w:rsidP="00343A9F">
                        <w:pPr>
                          <w:ind w:left="288" w:right="5471"/>
                          <w:rPr>
                            <w:lang w:val="fr-FR"/>
                          </w:rPr>
                        </w:pPr>
                        <w:r w:rsidRPr="00662CD4">
                          <w:rPr>
                            <w:lang w:val="fr-FR"/>
                          </w:rPr>
                          <w:t>Ministère de l’Environnement Budget National Administration Forestière</w:t>
                        </w:r>
                      </w:p>
                      <w:p w14:paraId="515A48A7" w14:textId="77777777" w:rsidR="00690C8B" w:rsidRPr="00662CD4" w:rsidRDefault="00690C8B" w:rsidP="00343A9F">
                        <w:pPr>
                          <w:ind w:left="288"/>
                          <w:rPr>
                            <w:lang w:val="fr-FR"/>
                          </w:rPr>
                        </w:pPr>
                        <w:r w:rsidRPr="00662CD4">
                          <w:rPr>
                            <w:lang w:val="fr-FR"/>
                          </w:rPr>
                          <w:t>Etude de la consommation de bois d’œuvre et bois de service de dix grands centres du</w:t>
                        </w:r>
                      </w:p>
                      <w:p w14:paraId="0FA216D2" w14:textId="77777777" w:rsidR="00690C8B" w:rsidRDefault="00690C8B" w:rsidP="00343A9F">
                        <w:pPr>
                          <w:spacing w:before="1"/>
                          <w:ind w:left="288"/>
                        </w:pPr>
                        <w:r>
                          <w:t>Bénin</w:t>
                        </w:r>
                      </w:p>
                      <w:p w14:paraId="58523C32" w14:textId="77777777" w:rsidR="00690C8B" w:rsidRDefault="00690C8B" w:rsidP="00343A9F">
                        <w:pPr>
                          <w:widowControl w:val="0"/>
                          <w:numPr>
                            <w:ilvl w:val="0"/>
                            <w:numId w:val="17"/>
                          </w:numPr>
                          <w:tabs>
                            <w:tab w:val="clear" w:pos="1247"/>
                            <w:tab w:val="clear" w:pos="1814"/>
                            <w:tab w:val="clear" w:pos="2381"/>
                            <w:tab w:val="clear" w:pos="2948"/>
                            <w:tab w:val="clear" w:pos="3515"/>
                            <w:tab w:val="left" w:pos="288"/>
                          </w:tabs>
                          <w:spacing w:line="225" w:lineRule="exact"/>
                        </w:pPr>
                        <w:r>
                          <w:t>Consultant</w:t>
                        </w:r>
                        <w:r>
                          <w:rPr>
                            <w:spacing w:val="-15"/>
                          </w:rPr>
                          <w:t xml:space="preserve"> </w:t>
                        </w:r>
                        <w:r>
                          <w:t>Principal</w:t>
                        </w:r>
                      </w:p>
                    </w:txbxContent>
                  </v:textbox>
                </v:shape>
                <v:shape id="Text Box 537" o:spid="_x0000_s1480" type="#_x0000_t202" style="position:absolute;left:3188;top:6590;width:835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14:paraId="65DC360F" w14:textId="424F416E" w:rsidR="00690C8B" w:rsidRPr="00662CD4" w:rsidRDefault="00690C8B" w:rsidP="00343A9F">
                        <w:pPr>
                          <w:spacing w:line="204" w:lineRule="exact"/>
                          <w:rPr>
                            <w:lang w:val="fr-FR"/>
                          </w:rPr>
                        </w:pPr>
                        <w:r w:rsidRPr="00662CD4">
                          <w:rPr>
                            <w:lang w:val="fr-FR"/>
                          </w:rPr>
                          <w:t>Description de la filière analyse des rapports entre les acteurs détermination  des</w:t>
                        </w:r>
                      </w:p>
                      <w:p w14:paraId="4C12CCDE" w14:textId="77777777" w:rsidR="00690C8B" w:rsidRPr="00662CD4" w:rsidRDefault="00690C8B" w:rsidP="00343A9F">
                        <w:pPr>
                          <w:rPr>
                            <w:lang w:val="fr-FR"/>
                          </w:rPr>
                        </w:pPr>
                        <w:r w:rsidRPr="00662CD4">
                          <w:rPr>
                            <w:lang w:val="fr-FR"/>
                          </w:rPr>
                          <w:t>consommations à l’exportation, demande et offre de bois d’œuvre et bois de service des</w:t>
                        </w:r>
                      </w:p>
                      <w:p w14:paraId="084A3E50" w14:textId="77777777" w:rsidR="00690C8B" w:rsidRDefault="00690C8B" w:rsidP="00343A9F">
                        <w:pPr>
                          <w:spacing w:line="225" w:lineRule="exact"/>
                        </w:pPr>
                        <w:r>
                          <w:t>grands centres du Bénin</w:t>
                        </w:r>
                      </w:p>
                    </w:txbxContent>
                  </v:textbox>
                </v:shape>
                <w10:wrap type="topAndBottom" anchorx="page"/>
              </v:group>
            </w:pict>
          </mc:Fallback>
        </mc:AlternateContent>
      </w:r>
    </w:p>
    <w:p w14:paraId="2DCF94C0" w14:textId="252AD01E" w:rsidR="00343A9F" w:rsidRDefault="00343A9F">
      <w:pPr>
        <w:tabs>
          <w:tab w:val="clear" w:pos="1247"/>
          <w:tab w:val="clear" w:pos="1814"/>
          <w:tab w:val="clear" w:pos="2381"/>
          <w:tab w:val="clear" w:pos="2948"/>
          <w:tab w:val="clear" w:pos="3515"/>
        </w:tabs>
        <w:rPr>
          <w:b/>
          <w:sz w:val="12"/>
        </w:rPr>
      </w:pPr>
    </w:p>
    <w:p w14:paraId="0F8A52F5" w14:textId="244F40FA" w:rsidR="00343A9F" w:rsidRDefault="00343A9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52448" behindDoc="0" locked="0" layoutInCell="1" allowOverlap="1" wp14:anchorId="7E3C6F5B" wp14:editId="2874E001">
                <wp:simplePos x="0" y="0"/>
                <wp:positionH relativeFrom="page">
                  <wp:posOffset>883920</wp:posOffset>
                </wp:positionH>
                <wp:positionV relativeFrom="paragraph">
                  <wp:posOffset>99060</wp:posOffset>
                </wp:positionV>
                <wp:extent cx="6197600" cy="1570990"/>
                <wp:effectExtent l="0" t="0" r="12700" b="10160"/>
                <wp:wrapTopAndBottom/>
                <wp:docPr id="1234"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1570990"/>
                          <a:chOff x="1133" y="192"/>
                          <a:chExt cx="10483" cy="1841"/>
                        </a:xfrm>
                      </wpg:grpSpPr>
                      <wps:wsp>
                        <wps:cNvPr id="1235" name="Rectangle 539"/>
                        <wps:cNvSpPr>
                          <a:spLocks noChangeArrowheads="1"/>
                        </wps:cNvSpPr>
                        <wps:spPr bwMode="auto">
                          <a:xfrm>
                            <a:off x="1145" y="211"/>
                            <a:ext cx="1892"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540"/>
                        <wps:cNvSpPr>
                          <a:spLocks noChangeArrowheads="1"/>
                        </wps:cNvSpPr>
                        <wps:spPr bwMode="auto">
                          <a:xfrm>
                            <a:off x="1207" y="211"/>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541"/>
                        <wps:cNvSpPr>
                          <a:spLocks noChangeArrowheads="1"/>
                        </wps:cNvSpPr>
                        <wps:spPr bwMode="auto">
                          <a:xfrm>
                            <a:off x="3036" y="211"/>
                            <a:ext cx="8570" cy="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542"/>
                        <wps:cNvSpPr>
                          <a:spLocks noChangeArrowheads="1"/>
                        </wps:cNvSpPr>
                        <wps:spPr bwMode="auto">
                          <a:xfrm>
                            <a:off x="3108" y="211"/>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543"/>
                        <wps:cNvSpPr>
                          <a:spLocks noChangeArrowheads="1"/>
                        </wps:cNvSpPr>
                        <wps:spPr bwMode="auto">
                          <a:xfrm>
                            <a:off x="1142" y="192"/>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544"/>
                        <wps:cNvCnPr>
                          <a:cxnSpLocks noChangeShapeType="1"/>
                        </wps:cNvCnPr>
                        <wps:spPr bwMode="auto">
                          <a:xfrm>
                            <a:off x="3034" y="201"/>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41" name="Rectangle 545"/>
                        <wps:cNvSpPr>
                          <a:spLocks noChangeArrowheads="1"/>
                        </wps:cNvSpPr>
                        <wps:spPr bwMode="auto">
                          <a:xfrm>
                            <a:off x="3053" y="192"/>
                            <a:ext cx="8553"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546"/>
                        <wps:cNvSpPr>
                          <a:spLocks noChangeArrowheads="1"/>
                        </wps:cNvSpPr>
                        <wps:spPr bwMode="auto">
                          <a:xfrm>
                            <a:off x="1145" y="504"/>
                            <a:ext cx="1892" cy="3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547"/>
                        <wps:cNvSpPr>
                          <a:spLocks noChangeArrowheads="1"/>
                        </wps:cNvSpPr>
                        <wps:spPr bwMode="auto">
                          <a:xfrm>
                            <a:off x="1207" y="504"/>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548"/>
                        <wps:cNvSpPr>
                          <a:spLocks noChangeArrowheads="1"/>
                        </wps:cNvSpPr>
                        <wps:spPr bwMode="auto">
                          <a:xfrm>
                            <a:off x="3036" y="504"/>
                            <a:ext cx="8570" cy="3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549"/>
                        <wps:cNvSpPr>
                          <a:spLocks noChangeArrowheads="1"/>
                        </wps:cNvSpPr>
                        <wps:spPr bwMode="auto">
                          <a:xfrm>
                            <a:off x="3108" y="504"/>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550"/>
                        <wps:cNvSpPr>
                          <a:spLocks noChangeArrowheads="1"/>
                        </wps:cNvSpPr>
                        <wps:spPr bwMode="auto">
                          <a:xfrm>
                            <a:off x="1145" y="811"/>
                            <a:ext cx="1892" cy="3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551"/>
                        <wps:cNvSpPr>
                          <a:spLocks noChangeArrowheads="1"/>
                        </wps:cNvSpPr>
                        <wps:spPr bwMode="auto">
                          <a:xfrm>
                            <a:off x="1207" y="811"/>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552"/>
                        <wps:cNvSpPr>
                          <a:spLocks noChangeArrowheads="1"/>
                        </wps:cNvSpPr>
                        <wps:spPr bwMode="auto">
                          <a:xfrm>
                            <a:off x="3036" y="811"/>
                            <a:ext cx="8570" cy="3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553"/>
                        <wps:cNvSpPr>
                          <a:spLocks noChangeArrowheads="1"/>
                        </wps:cNvSpPr>
                        <wps:spPr bwMode="auto">
                          <a:xfrm>
                            <a:off x="3108" y="811"/>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554"/>
                        <wps:cNvSpPr>
                          <a:spLocks noChangeArrowheads="1"/>
                        </wps:cNvSpPr>
                        <wps:spPr bwMode="auto">
                          <a:xfrm>
                            <a:off x="1145" y="1121"/>
                            <a:ext cx="1892" cy="2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555"/>
                        <wps:cNvSpPr>
                          <a:spLocks noChangeArrowheads="1"/>
                        </wps:cNvSpPr>
                        <wps:spPr bwMode="auto">
                          <a:xfrm>
                            <a:off x="1207" y="1121"/>
                            <a:ext cx="1757"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556"/>
                        <wps:cNvSpPr>
                          <a:spLocks noChangeArrowheads="1"/>
                        </wps:cNvSpPr>
                        <wps:spPr bwMode="auto">
                          <a:xfrm>
                            <a:off x="3036" y="1121"/>
                            <a:ext cx="8570" cy="2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557"/>
                        <wps:cNvSpPr>
                          <a:spLocks noChangeArrowheads="1"/>
                        </wps:cNvSpPr>
                        <wps:spPr bwMode="auto">
                          <a:xfrm>
                            <a:off x="3108" y="1121"/>
                            <a:ext cx="843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558"/>
                        <wps:cNvSpPr>
                          <a:spLocks noChangeArrowheads="1"/>
                        </wps:cNvSpPr>
                        <wps:spPr bwMode="auto">
                          <a:xfrm>
                            <a:off x="1145" y="1411"/>
                            <a:ext cx="1892" cy="3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559"/>
                        <wps:cNvSpPr>
                          <a:spLocks noChangeArrowheads="1"/>
                        </wps:cNvSpPr>
                        <wps:spPr bwMode="auto">
                          <a:xfrm>
                            <a:off x="1207" y="1411"/>
                            <a:ext cx="1757"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560"/>
                        <wps:cNvSpPr>
                          <a:spLocks noChangeArrowheads="1"/>
                        </wps:cNvSpPr>
                        <wps:spPr bwMode="auto">
                          <a:xfrm>
                            <a:off x="3036" y="1411"/>
                            <a:ext cx="8570" cy="3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561"/>
                        <wps:cNvSpPr>
                          <a:spLocks noChangeArrowheads="1"/>
                        </wps:cNvSpPr>
                        <wps:spPr bwMode="auto">
                          <a:xfrm>
                            <a:off x="3108" y="1411"/>
                            <a:ext cx="843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562"/>
                        <wps:cNvSpPr>
                          <a:spLocks noChangeArrowheads="1"/>
                        </wps:cNvSpPr>
                        <wps:spPr bwMode="auto">
                          <a:xfrm>
                            <a:off x="1145" y="1721"/>
                            <a:ext cx="1892" cy="2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563"/>
                        <wps:cNvSpPr>
                          <a:spLocks noChangeArrowheads="1"/>
                        </wps:cNvSpPr>
                        <wps:spPr bwMode="auto">
                          <a:xfrm>
                            <a:off x="1207" y="1721"/>
                            <a:ext cx="1757"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564"/>
                        <wps:cNvSpPr>
                          <a:spLocks noChangeArrowheads="1"/>
                        </wps:cNvSpPr>
                        <wps:spPr bwMode="auto">
                          <a:xfrm>
                            <a:off x="3036" y="1721"/>
                            <a:ext cx="8570" cy="2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565"/>
                        <wps:cNvSpPr>
                          <a:spLocks noChangeArrowheads="1"/>
                        </wps:cNvSpPr>
                        <wps:spPr bwMode="auto">
                          <a:xfrm>
                            <a:off x="3108" y="1721"/>
                            <a:ext cx="843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566"/>
                        <wps:cNvCnPr>
                          <a:cxnSpLocks noChangeShapeType="1"/>
                        </wps:cNvCnPr>
                        <wps:spPr bwMode="auto">
                          <a:xfrm>
                            <a:off x="1133" y="192"/>
                            <a:ext cx="0" cy="184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63" name="Rectangle 567"/>
                        <wps:cNvSpPr>
                          <a:spLocks noChangeArrowheads="1"/>
                        </wps:cNvSpPr>
                        <wps:spPr bwMode="auto">
                          <a:xfrm>
                            <a:off x="1142" y="2013"/>
                            <a:ext cx="189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568"/>
                        <wps:cNvCnPr>
                          <a:cxnSpLocks noChangeShapeType="1"/>
                        </wps:cNvCnPr>
                        <wps:spPr bwMode="auto">
                          <a:xfrm>
                            <a:off x="3020" y="2023"/>
                            <a:ext cx="19" cy="0"/>
                          </a:xfrm>
                          <a:prstGeom prst="line">
                            <a:avLst/>
                          </a:prstGeom>
                          <a:noFill/>
                          <a:ln w="12191">
                            <a:solidFill>
                              <a:srgbClr val="800000"/>
                            </a:solidFill>
                            <a:round/>
                            <a:headEnd/>
                            <a:tailEnd/>
                          </a:ln>
                          <a:extLst>
                            <a:ext uri="{909E8E84-426E-40DD-AFC4-6F175D3DCCD1}">
                              <a14:hiddenFill xmlns:a14="http://schemas.microsoft.com/office/drawing/2010/main">
                                <a:noFill/>
                              </a14:hiddenFill>
                            </a:ext>
                          </a:extLst>
                        </wps:spPr>
                        <wps:bodyPr/>
                      </wps:wsp>
                      <wps:wsp>
                        <wps:cNvPr id="1265" name="Rectangle 569"/>
                        <wps:cNvSpPr>
                          <a:spLocks noChangeArrowheads="1"/>
                        </wps:cNvSpPr>
                        <wps:spPr bwMode="auto">
                          <a:xfrm>
                            <a:off x="3039" y="2013"/>
                            <a:ext cx="856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570"/>
                        <wps:cNvCnPr>
                          <a:cxnSpLocks noChangeShapeType="1"/>
                        </wps:cNvCnPr>
                        <wps:spPr bwMode="auto">
                          <a:xfrm>
                            <a:off x="11616" y="192"/>
                            <a:ext cx="0" cy="184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67" name="Text Box 571"/>
                        <wps:cNvSpPr txBox="1">
                          <a:spLocks noChangeArrowheads="1"/>
                        </wps:cNvSpPr>
                        <wps:spPr bwMode="auto">
                          <a:xfrm>
                            <a:off x="1207" y="232"/>
                            <a:ext cx="1450"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B139" w14:textId="77777777" w:rsidR="00690C8B" w:rsidRPr="00662CD4" w:rsidRDefault="00690C8B" w:rsidP="00343A9F">
                              <w:pPr>
                                <w:spacing w:line="204" w:lineRule="exact"/>
                                <w:ind w:right="-13"/>
                                <w:rPr>
                                  <w:i/>
                                  <w:lang w:val="fr-FR"/>
                                </w:rPr>
                              </w:pPr>
                              <w:r w:rsidRPr="00662CD4">
                                <w:rPr>
                                  <w:i/>
                                  <w:lang w:val="fr-FR"/>
                                </w:rPr>
                                <w:t>Période :</w:t>
                              </w:r>
                            </w:p>
                            <w:p w14:paraId="22A6BFEF" w14:textId="77777777" w:rsidR="00690C8B" w:rsidRPr="00662CD4" w:rsidRDefault="00690C8B" w:rsidP="00343A9F">
                              <w:pPr>
                                <w:spacing w:before="63" w:line="321" w:lineRule="auto"/>
                                <w:ind w:right="623"/>
                                <w:rPr>
                                  <w:i/>
                                  <w:lang w:val="fr-FR"/>
                                </w:rPr>
                              </w:pPr>
                              <w:r w:rsidRPr="00662CD4">
                                <w:rPr>
                                  <w:i/>
                                  <w:lang w:val="fr-FR"/>
                                </w:rPr>
                                <w:t>Pays : Client :</w:t>
                              </w:r>
                            </w:p>
                            <w:p w14:paraId="721E00B3" w14:textId="77777777" w:rsidR="00690C8B" w:rsidRPr="00662CD4" w:rsidRDefault="00690C8B" w:rsidP="00343A9F">
                              <w:pPr>
                                <w:spacing w:before="3" w:line="302"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040DBACF" w14:textId="77777777" w:rsidR="00690C8B" w:rsidRDefault="00690C8B" w:rsidP="00343A9F">
                              <w:pPr>
                                <w:spacing w:before="21" w:line="225" w:lineRule="exact"/>
                                <w:ind w:right="-13"/>
                                <w:rPr>
                                  <w:i/>
                                </w:rPr>
                              </w:pPr>
                              <w:r>
                                <w:rPr>
                                  <w:i/>
                                </w:rPr>
                                <w:t>Opération :</w:t>
                              </w:r>
                            </w:p>
                          </w:txbxContent>
                        </wps:txbx>
                        <wps:bodyPr rot="0" vert="horz" wrap="square" lIns="0" tIns="0" rIns="0" bIns="0" anchor="t" anchorCtr="0" upright="1">
                          <a:noAutofit/>
                        </wps:bodyPr>
                      </wps:wsp>
                      <wps:wsp>
                        <wps:cNvPr id="1268" name="Text Box 572"/>
                        <wps:cNvSpPr txBox="1">
                          <a:spLocks noChangeArrowheads="1"/>
                        </wps:cNvSpPr>
                        <wps:spPr bwMode="auto">
                          <a:xfrm>
                            <a:off x="3108" y="234"/>
                            <a:ext cx="8130"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3A58" w14:textId="77777777" w:rsidR="00690C8B" w:rsidRPr="00662CD4" w:rsidRDefault="00690C8B" w:rsidP="00343A9F">
                              <w:pPr>
                                <w:spacing w:line="204" w:lineRule="exact"/>
                                <w:ind w:right="-1"/>
                                <w:rPr>
                                  <w:lang w:val="fr-FR"/>
                                </w:rPr>
                              </w:pPr>
                              <w:r w:rsidRPr="00662CD4">
                                <w:rPr>
                                  <w:lang w:val="fr-FR"/>
                                </w:rPr>
                                <w:t>Janvier à Mars 2008</w:t>
                              </w:r>
                            </w:p>
                            <w:p w14:paraId="0BFEFCB7" w14:textId="77777777" w:rsidR="00690C8B" w:rsidRPr="00662CD4" w:rsidRDefault="00690C8B" w:rsidP="00343A9F">
                              <w:pPr>
                                <w:spacing w:before="63"/>
                                <w:ind w:right="-1"/>
                                <w:rPr>
                                  <w:lang w:val="fr-FR"/>
                                </w:rPr>
                              </w:pPr>
                              <w:r w:rsidRPr="00662CD4">
                                <w:rPr>
                                  <w:lang w:val="fr-FR"/>
                                </w:rPr>
                                <w:t>Bénin</w:t>
                              </w:r>
                            </w:p>
                            <w:p w14:paraId="5031BB8A" w14:textId="77777777" w:rsidR="00690C8B" w:rsidRPr="00662CD4" w:rsidRDefault="00690C8B" w:rsidP="00343A9F">
                              <w:pPr>
                                <w:spacing w:before="77"/>
                                <w:ind w:right="-1"/>
                                <w:rPr>
                                  <w:lang w:val="fr-FR"/>
                                </w:rPr>
                              </w:pPr>
                              <w:r w:rsidRPr="00662CD4">
                                <w:rPr>
                                  <w:lang w:val="fr-FR"/>
                                </w:rPr>
                                <w:t>Agence Béninoise d’électrification rurale (ABERNE)</w:t>
                              </w:r>
                            </w:p>
                            <w:p w14:paraId="1EF48CC7" w14:textId="77777777" w:rsidR="00690C8B" w:rsidRPr="00662CD4" w:rsidRDefault="00690C8B" w:rsidP="00343A9F">
                              <w:pPr>
                                <w:spacing w:before="79"/>
                                <w:ind w:right="-1"/>
                                <w:rPr>
                                  <w:lang w:val="fr-FR"/>
                                </w:rPr>
                              </w:pPr>
                              <w:r w:rsidRPr="00662CD4">
                                <w:rPr>
                                  <w:lang w:val="fr-FR"/>
                                </w:rPr>
                                <w:t>ABERNE</w:t>
                              </w:r>
                            </w:p>
                            <w:p w14:paraId="26C97A7F" w14:textId="77777777" w:rsidR="00690C8B" w:rsidRPr="00662CD4" w:rsidRDefault="00690C8B" w:rsidP="00343A9F">
                              <w:pPr>
                                <w:spacing w:before="60"/>
                                <w:ind w:right="-1"/>
                                <w:rPr>
                                  <w:lang w:val="fr-FR"/>
                                </w:rPr>
                              </w:pPr>
                              <w:r w:rsidRPr="00662CD4">
                                <w:rPr>
                                  <w:lang w:val="fr-FR"/>
                                </w:rPr>
                                <w:t>Consultant principal</w:t>
                              </w:r>
                            </w:p>
                            <w:p w14:paraId="1A6D2990" w14:textId="77777777" w:rsidR="00690C8B" w:rsidRPr="00662CD4" w:rsidRDefault="00690C8B" w:rsidP="00343A9F">
                              <w:pPr>
                                <w:spacing w:before="79" w:line="225" w:lineRule="exact"/>
                                <w:ind w:right="-1"/>
                                <w:rPr>
                                  <w:lang w:val="fr-FR"/>
                                </w:rPr>
                              </w:pPr>
                              <w:r w:rsidRPr="00662CD4">
                                <w:rPr>
                                  <w:lang w:val="fr-FR"/>
                                </w:rPr>
                                <w:t>Etude d’impact Environnemental de l’électrification de 52 localités rurales du</w:t>
                              </w:r>
                              <w:r w:rsidRPr="00662CD4">
                                <w:rPr>
                                  <w:spacing w:val="-26"/>
                                  <w:lang w:val="fr-FR"/>
                                </w:rPr>
                                <w:t xml:space="preserve"> </w:t>
                              </w:r>
                              <w:r w:rsidRPr="00662CD4">
                                <w:rPr>
                                  <w:lang w:val="fr-FR"/>
                                </w:rPr>
                                <w:t>Bénin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C6F5B" id="Group 538" o:spid="_x0000_s1481" style="position:absolute;margin-left:69.6pt;margin-top:7.8pt;width:488pt;height:123.7pt;z-index:251752448;mso-wrap-distance-left:0;mso-wrap-distance-right:0;mso-position-horizontal-relative:page;mso-position-vertical-relative:text" coordorigin="1133,192" coordsize="10483,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">
                <v:rect id="Rectangle 539" o:spid="_x0000_s1482" style="position:absolute;left:1145;top:211;width:189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" fillcolor="#f1f1f1" stroked="f"/>
                <v:rect id="Rectangle 540" o:spid="_x0000_s1483" style="position:absolute;left:1207;top:211;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" fillcolor="#f1f1f1" stroked="f"/>
                <v:rect id="Rectangle 541" o:spid="_x0000_s1484" style="position:absolute;left:3036;top:211;width:857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" fillcolor="#f1f1f1" stroked="f"/>
                <v:rect id="Rectangle 542" o:spid="_x0000_s1485" style="position:absolute;left:3108;top:211;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" fillcolor="#f1f1f1" stroked="f"/>
                <v:rect id="Rectangle 543" o:spid="_x0000_s1486" style="position:absolute;left:1142;top:192;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" fillcolor="maroon" stroked="f"/>
                <v:line id="Line 544" o:spid="_x0000_s1487" style="position:absolute;visibility:visible;mso-wrap-style:square" from="3034,201" to="305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" strokecolor="maroon" strokeweight=".96pt"/>
                <v:rect id="Rectangle 545" o:spid="_x0000_s1488" style="position:absolute;left:3053;top:192;width:855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" fillcolor="maroon" stroked="f"/>
                <v:rect id="Rectangle 546" o:spid="_x0000_s1489" style="position:absolute;left:1145;top:504;width:189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" fillcolor="#f1f1f1" stroked="f"/>
                <v:rect id="Rectangle 547" o:spid="_x0000_s1490" style="position:absolute;left:1207;top:504;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" fillcolor="#f1f1f1" stroked="f"/>
                <v:rect id="Rectangle 548" o:spid="_x0000_s1491" style="position:absolute;left:3036;top:504;width:857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" fillcolor="#f1f1f1" stroked="f"/>
                <v:rect id="Rectangle 549" o:spid="_x0000_s1492" style="position:absolute;left:3108;top:504;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" fillcolor="#f1f1f1" stroked="f"/>
                <v:rect id="Rectangle 550" o:spid="_x0000_s1493" style="position:absolute;left:1145;top:811;width:189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" fillcolor="#f1f1f1" stroked="f"/>
                <v:rect id="Rectangle 551" o:spid="_x0000_s1494" style="position:absolute;left:1207;top:811;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" fillcolor="#f1f1f1" stroked="f"/>
                <v:rect id="Rectangle 552" o:spid="_x0000_s1495" style="position:absolute;left:3036;top:811;width:85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" fillcolor="#f1f1f1" stroked="f"/>
                <v:rect id="Rectangle 553" o:spid="_x0000_s1496" style="position:absolute;left:3108;top:811;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" fillcolor="#f1f1f1" stroked="f"/>
                <v:rect id="Rectangle 554" o:spid="_x0000_s1497" style="position:absolute;left:1145;top:1121;width:189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" fillcolor="#f1f1f1" stroked="f"/>
                <v:rect id="Rectangle 555" o:spid="_x0000_s1498" style="position:absolute;left:1207;top:1121;width:175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" fillcolor="#f1f1f1" stroked="f"/>
                <v:rect id="Rectangle 556" o:spid="_x0000_s1499" style="position:absolute;left:3036;top:1121;width:857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" fillcolor="#f1f1f1" stroked="f"/>
                <v:rect id="Rectangle 557" o:spid="_x0000_s1500" style="position:absolute;left:3108;top:1121;width:843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" fillcolor="#f1f1f1" stroked="f"/>
                <v:rect id="Rectangle 558" o:spid="_x0000_s1501" style="position:absolute;left:1145;top:1411;width:189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" fillcolor="#f1f1f1" stroked="f"/>
                <v:rect id="Rectangle 559" o:spid="_x0000_s1502" style="position:absolute;left:1207;top:1411;width:175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" fillcolor="#f1f1f1" stroked="f"/>
                <v:rect id="Rectangle 560" o:spid="_x0000_s1503" style="position:absolute;left:3036;top:1411;width:857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" fillcolor="#f1f1f1" stroked="f"/>
                <v:rect id="Rectangle 561" o:spid="_x0000_s1504" style="position:absolute;left:3108;top:1411;width:843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" fillcolor="#f1f1f1" stroked="f"/>
                <v:rect id="Rectangle 562" o:spid="_x0000_s1505" style="position:absolute;left:1145;top:1721;width:189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" fillcolor="#f1f1f1" stroked="f"/>
                <v:rect id="Rectangle 563" o:spid="_x0000_s1506" style="position:absolute;left:1207;top:1721;width:175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" fillcolor="#f1f1f1" stroked="f"/>
                <v:rect id="Rectangle 564" o:spid="_x0000_s1507" style="position:absolute;left:3036;top:1721;width:857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" fillcolor="#f1f1f1" stroked="f"/>
                <v:rect id="Rectangle 565" o:spid="_x0000_s1508" style="position:absolute;left:3108;top:1721;width:843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" fillcolor="#f1f1f1" stroked="f"/>
                <v:line id="Line 566" o:spid="_x0000_s1509" style="position:absolute;visibility:visible;mso-wrap-style:square" from="1133,192" to="1133,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" strokecolor="maroon" strokeweight=".96pt"/>
                <v:rect id="Rectangle 567" o:spid="_x0000_s1510" style="position:absolute;left:1142;top:2013;width:189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" fillcolor="maroon" stroked="f"/>
                <v:line id="Line 568" o:spid="_x0000_s1511" style="position:absolute;visibility:visible;mso-wrap-style:square" from="3020,2023" to="3039,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" strokecolor="maroon" strokeweight=".33864mm"/>
                <v:rect id="Rectangle 569" o:spid="_x0000_s1512" style="position:absolute;left:3039;top:2013;width:856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" fillcolor="maroon" stroked="f"/>
                <v:line id="Line 570" o:spid="_x0000_s1513" style="position:absolute;visibility:visible;mso-wrap-style:square" from="11616,192" to="11616,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" strokecolor="maroon" strokeweight=".96pt"/>
                <v:shape id="Text Box 571" o:spid="_x0000_s1514" type="#_x0000_t202" style="position:absolute;left:1207;top:232;width:1450;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5A87B139" w14:textId="77777777" w:rsidR="00690C8B" w:rsidRPr="00662CD4" w:rsidRDefault="00690C8B" w:rsidP="00343A9F">
                        <w:pPr>
                          <w:spacing w:line="204" w:lineRule="exact"/>
                          <w:ind w:right="-13"/>
                          <w:rPr>
                            <w:i/>
                            <w:lang w:val="fr-FR"/>
                          </w:rPr>
                        </w:pPr>
                        <w:r w:rsidRPr="00662CD4">
                          <w:rPr>
                            <w:i/>
                            <w:lang w:val="fr-FR"/>
                          </w:rPr>
                          <w:t>Période :</w:t>
                        </w:r>
                      </w:p>
                      <w:p w14:paraId="22A6BFEF" w14:textId="77777777" w:rsidR="00690C8B" w:rsidRPr="00662CD4" w:rsidRDefault="00690C8B" w:rsidP="00343A9F">
                        <w:pPr>
                          <w:spacing w:before="63" w:line="321" w:lineRule="auto"/>
                          <w:ind w:right="623"/>
                          <w:rPr>
                            <w:i/>
                            <w:lang w:val="fr-FR"/>
                          </w:rPr>
                        </w:pPr>
                        <w:r w:rsidRPr="00662CD4">
                          <w:rPr>
                            <w:i/>
                            <w:lang w:val="fr-FR"/>
                          </w:rPr>
                          <w:t>Pays : Client :</w:t>
                        </w:r>
                      </w:p>
                      <w:p w14:paraId="721E00B3" w14:textId="77777777" w:rsidR="00690C8B" w:rsidRPr="00662CD4" w:rsidRDefault="00690C8B" w:rsidP="00343A9F">
                        <w:pPr>
                          <w:spacing w:before="3" w:line="302" w:lineRule="auto"/>
                          <w:ind w:right="-14"/>
                          <w:rPr>
                            <w:i/>
                            <w:lang w:val="fr-FR"/>
                          </w:rPr>
                        </w:pPr>
                        <w:r w:rsidRPr="00662CD4">
                          <w:rPr>
                            <w:i/>
                            <w:lang w:val="fr-FR"/>
                          </w:rPr>
                          <w:t>Financement</w:t>
                        </w:r>
                        <w:r w:rsidRPr="00662CD4">
                          <w:rPr>
                            <w:i/>
                            <w:spacing w:val="-8"/>
                            <w:lang w:val="fr-FR"/>
                          </w:rPr>
                          <w:t xml:space="preserve"> </w:t>
                        </w:r>
                        <w:r w:rsidRPr="00662CD4">
                          <w:rPr>
                            <w:i/>
                            <w:lang w:val="fr-FR"/>
                          </w:rPr>
                          <w:t>: Fonction</w:t>
                        </w:r>
                        <w:r w:rsidRPr="00662CD4">
                          <w:rPr>
                            <w:i/>
                            <w:spacing w:val="-6"/>
                            <w:lang w:val="fr-FR"/>
                          </w:rPr>
                          <w:t xml:space="preserve"> </w:t>
                        </w:r>
                        <w:r w:rsidRPr="00662CD4">
                          <w:rPr>
                            <w:i/>
                            <w:lang w:val="fr-FR"/>
                          </w:rPr>
                          <w:t>:</w:t>
                        </w:r>
                      </w:p>
                      <w:p w14:paraId="040DBACF" w14:textId="77777777" w:rsidR="00690C8B" w:rsidRDefault="00690C8B" w:rsidP="00343A9F">
                        <w:pPr>
                          <w:spacing w:before="21" w:line="225" w:lineRule="exact"/>
                          <w:ind w:right="-13"/>
                          <w:rPr>
                            <w:i/>
                          </w:rPr>
                        </w:pPr>
                        <w:r>
                          <w:rPr>
                            <w:i/>
                          </w:rPr>
                          <w:t>Opération :</w:t>
                        </w:r>
                      </w:p>
                    </w:txbxContent>
                  </v:textbox>
                </v:shape>
                <v:shape id="Text Box 572" o:spid="_x0000_s1515" type="#_x0000_t202" style="position:absolute;left:3108;top:234;width:8130;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1DC43A58" w14:textId="77777777" w:rsidR="00690C8B" w:rsidRPr="00662CD4" w:rsidRDefault="00690C8B" w:rsidP="00343A9F">
                        <w:pPr>
                          <w:spacing w:line="204" w:lineRule="exact"/>
                          <w:ind w:right="-1"/>
                          <w:rPr>
                            <w:lang w:val="fr-FR"/>
                          </w:rPr>
                        </w:pPr>
                        <w:r w:rsidRPr="00662CD4">
                          <w:rPr>
                            <w:lang w:val="fr-FR"/>
                          </w:rPr>
                          <w:t>Janvier à Mars 2008</w:t>
                        </w:r>
                      </w:p>
                      <w:p w14:paraId="0BFEFCB7" w14:textId="77777777" w:rsidR="00690C8B" w:rsidRPr="00662CD4" w:rsidRDefault="00690C8B" w:rsidP="00343A9F">
                        <w:pPr>
                          <w:spacing w:before="63"/>
                          <w:ind w:right="-1"/>
                          <w:rPr>
                            <w:lang w:val="fr-FR"/>
                          </w:rPr>
                        </w:pPr>
                        <w:r w:rsidRPr="00662CD4">
                          <w:rPr>
                            <w:lang w:val="fr-FR"/>
                          </w:rPr>
                          <w:t>Bénin</w:t>
                        </w:r>
                      </w:p>
                      <w:p w14:paraId="5031BB8A" w14:textId="77777777" w:rsidR="00690C8B" w:rsidRPr="00662CD4" w:rsidRDefault="00690C8B" w:rsidP="00343A9F">
                        <w:pPr>
                          <w:spacing w:before="77"/>
                          <w:ind w:right="-1"/>
                          <w:rPr>
                            <w:lang w:val="fr-FR"/>
                          </w:rPr>
                        </w:pPr>
                        <w:r w:rsidRPr="00662CD4">
                          <w:rPr>
                            <w:lang w:val="fr-FR"/>
                          </w:rPr>
                          <w:t>Agence Béninoise d’électrification rurale (ABERNE)</w:t>
                        </w:r>
                      </w:p>
                      <w:p w14:paraId="1EF48CC7" w14:textId="77777777" w:rsidR="00690C8B" w:rsidRPr="00662CD4" w:rsidRDefault="00690C8B" w:rsidP="00343A9F">
                        <w:pPr>
                          <w:spacing w:before="79"/>
                          <w:ind w:right="-1"/>
                          <w:rPr>
                            <w:lang w:val="fr-FR"/>
                          </w:rPr>
                        </w:pPr>
                        <w:r w:rsidRPr="00662CD4">
                          <w:rPr>
                            <w:lang w:val="fr-FR"/>
                          </w:rPr>
                          <w:t>ABERNE</w:t>
                        </w:r>
                      </w:p>
                      <w:p w14:paraId="26C97A7F" w14:textId="77777777" w:rsidR="00690C8B" w:rsidRPr="00662CD4" w:rsidRDefault="00690C8B" w:rsidP="00343A9F">
                        <w:pPr>
                          <w:spacing w:before="60"/>
                          <w:ind w:right="-1"/>
                          <w:rPr>
                            <w:lang w:val="fr-FR"/>
                          </w:rPr>
                        </w:pPr>
                        <w:r w:rsidRPr="00662CD4">
                          <w:rPr>
                            <w:lang w:val="fr-FR"/>
                          </w:rPr>
                          <w:t>Consultant principal</w:t>
                        </w:r>
                      </w:p>
                      <w:p w14:paraId="1A6D2990" w14:textId="77777777" w:rsidR="00690C8B" w:rsidRPr="00662CD4" w:rsidRDefault="00690C8B" w:rsidP="00343A9F">
                        <w:pPr>
                          <w:spacing w:before="79" w:line="225" w:lineRule="exact"/>
                          <w:ind w:right="-1"/>
                          <w:rPr>
                            <w:lang w:val="fr-FR"/>
                          </w:rPr>
                        </w:pPr>
                        <w:r w:rsidRPr="00662CD4">
                          <w:rPr>
                            <w:lang w:val="fr-FR"/>
                          </w:rPr>
                          <w:t>Etude d’impact Environnemental de l’électrification de 52 localités rurales du</w:t>
                        </w:r>
                        <w:r w:rsidRPr="00662CD4">
                          <w:rPr>
                            <w:spacing w:val="-26"/>
                            <w:lang w:val="fr-FR"/>
                          </w:rPr>
                          <w:t xml:space="preserve"> </w:t>
                        </w:r>
                        <w:r w:rsidRPr="00662CD4">
                          <w:rPr>
                            <w:lang w:val="fr-FR"/>
                          </w:rPr>
                          <w:t>Bénin</w:t>
                        </w:r>
                      </w:p>
                    </w:txbxContent>
                  </v:textbox>
                </v:shape>
                <w10:wrap type="topAndBottom" anchorx="page"/>
              </v:group>
            </w:pict>
          </mc:Fallback>
        </mc:AlternateContent>
      </w:r>
    </w:p>
    <w:p w14:paraId="489D463D" w14:textId="4E866C72" w:rsidR="00343A9F" w:rsidRDefault="00343A9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54496" behindDoc="0" locked="0" layoutInCell="1" allowOverlap="1" wp14:anchorId="2E9A22D6" wp14:editId="607FCA25">
                <wp:simplePos x="0" y="0"/>
                <wp:positionH relativeFrom="page">
                  <wp:posOffset>838200</wp:posOffset>
                </wp:positionH>
                <wp:positionV relativeFrom="paragraph">
                  <wp:posOffset>1733550</wp:posOffset>
                </wp:positionV>
                <wp:extent cx="6292850" cy="2150110"/>
                <wp:effectExtent l="0" t="0" r="31750" b="21590"/>
                <wp:wrapTopAndBottom/>
                <wp:docPr id="1186"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2150110"/>
                          <a:chOff x="1133" y="2261"/>
                          <a:chExt cx="10466" cy="3101"/>
                        </a:xfrm>
                      </wpg:grpSpPr>
                      <wps:wsp>
                        <wps:cNvPr id="1187" name="Rectangle 574"/>
                        <wps:cNvSpPr>
                          <a:spLocks noChangeArrowheads="1"/>
                        </wps:cNvSpPr>
                        <wps:spPr bwMode="auto">
                          <a:xfrm>
                            <a:off x="1145" y="2283"/>
                            <a:ext cx="1887"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75"/>
                        <wps:cNvSpPr>
                          <a:spLocks noChangeArrowheads="1"/>
                        </wps:cNvSpPr>
                        <wps:spPr bwMode="auto">
                          <a:xfrm>
                            <a:off x="1207" y="2283"/>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76"/>
                        <wps:cNvSpPr>
                          <a:spLocks noChangeArrowheads="1"/>
                        </wps:cNvSpPr>
                        <wps:spPr bwMode="auto">
                          <a:xfrm>
                            <a:off x="3032" y="2283"/>
                            <a:ext cx="8558" cy="2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577"/>
                        <wps:cNvSpPr>
                          <a:spLocks noChangeArrowheads="1"/>
                        </wps:cNvSpPr>
                        <wps:spPr bwMode="auto">
                          <a:xfrm>
                            <a:off x="3104" y="2283"/>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578"/>
                        <wps:cNvSpPr>
                          <a:spLocks noChangeArrowheads="1"/>
                        </wps:cNvSpPr>
                        <wps:spPr bwMode="auto">
                          <a:xfrm>
                            <a:off x="1142" y="2261"/>
                            <a:ext cx="1889"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579"/>
                        <wps:cNvCnPr>
                          <a:cxnSpLocks noChangeShapeType="1"/>
                        </wps:cNvCnPr>
                        <wps:spPr bwMode="auto">
                          <a:xfrm>
                            <a:off x="3032" y="2271"/>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193" name="Line 580"/>
                        <wps:cNvCnPr>
                          <a:cxnSpLocks noChangeShapeType="1"/>
                        </wps:cNvCnPr>
                        <wps:spPr bwMode="auto">
                          <a:xfrm>
                            <a:off x="3051" y="2271"/>
                            <a:ext cx="853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194" name="Rectangle 581"/>
                        <wps:cNvSpPr>
                          <a:spLocks noChangeArrowheads="1"/>
                        </wps:cNvSpPr>
                        <wps:spPr bwMode="auto">
                          <a:xfrm>
                            <a:off x="1145" y="2552"/>
                            <a:ext cx="1887"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582"/>
                        <wps:cNvSpPr>
                          <a:spLocks noChangeArrowheads="1"/>
                        </wps:cNvSpPr>
                        <wps:spPr bwMode="auto">
                          <a:xfrm>
                            <a:off x="1207" y="2552"/>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83"/>
                        <wps:cNvSpPr>
                          <a:spLocks noChangeArrowheads="1"/>
                        </wps:cNvSpPr>
                        <wps:spPr bwMode="auto">
                          <a:xfrm>
                            <a:off x="3032" y="2552"/>
                            <a:ext cx="8558"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584"/>
                        <wps:cNvSpPr>
                          <a:spLocks noChangeArrowheads="1"/>
                        </wps:cNvSpPr>
                        <wps:spPr bwMode="auto">
                          <a:xfrm>
                            <a:off x="3104" y="2552"/>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585"/>
                        <wps:cNvSpPr>
                          <a:spLocks noChangeArrowheads="1"/>
                        </wps:cNvSpPr>
                        <wps:spPr bwMode="auto">
                          <a:xfrm>
                            <a:off x="1145" y="2806"/>
                            <a:ext cx="1887"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86"/>
                        <wps:cNvSpPr>
                          <a:spLocks noChangeArrowheads="1"/>
                        </wps:cNvSpPr>
                        <wps:spPr bwMode="auto">
                          <a:xfrm>
                            <a:off x="1207" y="2806"/>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587"/>
                        <wps:cNvSpPr>
                          <a:spLocks noChangeArrowheads="1"/>
                        </wps:cNvSpPr>
                        <wps:spPr bwMode="auto">
                          <a:xfrm>
                            <a:off x="3032" y="2806"/>
                            <a:ext cx="8558"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588"/>
                        <wps:cNvSpPr>
                          <a:spLocks noChangeArrowheads="1"/>
                        </wps:cNvSpPr>
                        <wps:spPr bwMode="auto">
                          <a:xfrm>
                            <a:off x="3104" y="2806"/>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589"/>
                        <wps:cNvSpPr>
                          <a:spLocks noChangeArrowheads="1"/>
                        </wps:cNvSpPr>
                        <wps:spPr bwMode="auto">
                          <a:xfrm>
                            <a:off x="1145" y="3063"/>
                            <a:ext cx="1887"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90"/>
                        <wps:cNvSpPr>
                          <a:spLocks noChangeArrowheads="1"/>
                        </wps:cNvSpPr>
                        <wps:spPr bwMode="auto">
                          <a:xfrm>
                            <a:off x="1207" y="3063"/>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591"/>
                        <wps:cNvSpPr>
                          <a:spLocks noChangeArrowheads="1"/>
                        </wps:cNvSpPr>
                        <wps:spPr bwMode="auto">
                          <a:xfrm>
                            <a:off x="3032" y="3063"/>
                            <a:ext cx="8558"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592"/>
                        <wps:cNvSpPr>
                          <a:spLocks noChangeArrowheads="1"/>
                        </wps:cNvSpPr>
                        <wps:spPr bwMode="auto">
                          <a:xfrm>
                            <a:off x="3104" y="3063"/>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593"/>
                        <wps:cNvSpPr>
                          <a:spLocks noChangeArrowheads="1"/>
                        </wps:cNvSpPr>
                        <wps:spPr bwMode="auto">
                          <a:xfrm>
                            <a:off x="1145" y="3317"/>
                            <a:ext cx="1887"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594"/>
                        <wps:cNvSpPr>
                          <a:spLocks noChangeArrowheads="1"/>
                        </wps:cNvSpPr>
                        <wps:spPr bwMode="auto">
                          <a:xfrm>
                            <a:off x="1207" y="3317"/>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595"/>
                        <wps:cNvSpPr>
                          <a:spLocks noChangeArrowheads="1"/>
                        </wps:cNvSpPr>
                        <wps:spPr bwMode="auto">
                          <a:xfrm>
                            <a:off x="3032" y="3317"/>
                            <a:ext cx="8558"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596"/>
                        <wps:cNvSpPr>
                          <a:spLocks noChangeArrowheads="1"/>
                        </wps:cNvSpPr>
                        <wps:spPr bwMode="auto">
                          <a:xfrm>
                            <a:off x="3104" y="3317"/>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597"/>
                        <wps:cNvSpPr>
                          <a:spLocks noChangeArrowheads="1"/>
                        </wps:cNvSpPr>
                        <wps:spPr bwMode="auto">
                          <a:xfrm>
                            <a:off x="1145" y="3572"/>
                            <a:ext cx="1887"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598"/>
                        <wps:cNvSpPr>
                          <a:spLocks noChangeArrowheads="1"/>
                        </wps:cNvSpPr>
                        <wps:spPr bwMode="auto">
                          <a:xfrm>
                            <a:off x="1207" y="3572"/>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9"/>
                        <wps:cNvSpPr>
                          <a:spLocks noChangeArrowheads="1"/>
                        </wps:cNvSpPr>
                        <wps:spPr bwMode="auto">
                          <a:xfrm>
                            <a:off x="3032" y="3572"/>
                            <a:ext cx="8558" cy="25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600"/>
                        <wps:cNvSpPr>
                          <a:spLocks noChangeArrowheads="1"/>
                        </wps:cNvSpPr>
                        <wps:spPr bwMode="auto">
                          <a:xfrm>
                            <a:off x="3104" y="3572"/>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601"/>
                        <wps:cNvSpPr>
                          <a:spLocks noChangeArrowheads="1"/>
                        </wps:cNvSpPr>
                        <wps:spPr bwMode="auto">
                          <a:xfrm>
                            <a:off x="1145" y="3826"/>
                            <a:ext cx="1887"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602"/>
                        <wps:cNvSpPr>
                          <a:spLocks noChangeArrowheads="1"/>
                        </wps:cNvSpPr>
                        <wps:spPr bwMode="auto">
                          <a:xfrm>
                            <a:off x="1207" y="3826"/>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603"/>
                        <wps:cNvSpPr>
                          <a:spLocks noChangeArrowheads="1"/>
                        </wps:cNvSpPr>
                        <wps:spPr bwMode="auto">
                          <a:xfrm>
                            <a:off x="3032" y="3826"/>
                            <a:ext cx="8558"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604"/>
                        <wps:cNvSpPr>
                          <a:spLocks noChangeArrowheads="1"/>
                        </wps:cNvSpPr>
                        <wps:spPr bwMode="auto">
                          <a:xfrm>
                            <a:off x="3104" y="3826"/>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605"/>
                        <wps:cNvSpPr>
                          <a:spLocks noChangeArrowheads="1"/>
                        </wps:cNvSpPr>
                        <wps:spPr bwMode="auto">
                          <a:xfrm>
                            <a:off x="1145" y="4083"/>
                            <a:ext cx="1887" cy="12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606"/>
                        <wps:cNvSpPr>
                          <a:spLocks noChangeArrowheads="1"/>
                        </wps:cNvSpPr>
                        <wps:spPr bwMode="auto">
                          <a:xfrm>
                            <a:off x="1207" y="4083"/>
                            <a:ext cx="175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607"/>
                        <wps:cNvSpPr>
                          <a:spLocks noChangeArrowheads="1"/>
                        </wps:cNvSpPr>
                        <wps:spPr bwMode="auto">
                          <a:xfrm>
                            <a:off x="3032" y="4083"/>
                            <a:ext cx="8558" cy="12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608"/>
                        <wps:cNvSpPr>
                          <a:spLocks noChangeArrowheads="1"/>
                        </wps:cNvSpPr>
                        <wps:spPr bwMode="auto">
                          <a:xfrm>
                            <a:off x="3104" y="4083"/>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609"/>
                        <wps:cNvSpPr>
                          <a:spLocks noChangeArrowheads="1"/>
                        </wps:cNvSpPr>
                        <wps:spPr bwMode="auto">
                          <a:xfrm>
                            <a:off x="3104" y="4313"/>
                            <a:ext cx="842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610"/>
                        <wps:cNvSpPr>
                          <a:spLocks noChangeArrowheads="1"/>
                        </wps:cNvSpPr>
                        <wps:spPr bwMode="auto">
                          <a:xfrm>
                            <a:off x="3104" y="4541"/>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611"/>
                        <wps:cNvSpPr>
                          <a:spLocks noChangeArrowheads="1"/>
                        </wps:cNvSpPr>
                        <wps:spPr bwMode="auto">
                          <a:xfrm>
                            <a:off x="3104" y="4772"/>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612"/>
                        <wps:cNvSpPr>
                          <a:spLocks noChangeArrowheads="1"/>
                        </wps:cNvSpPr>
                        <wps:spPr bwMode="auto">
                          <a:xfrm>
                            <a:off x="3104" y="5002"/>
                            <a:ext cx="842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613"/>
                        <wps:cNvCnPr>
                          <a:cxnSpLocks noChangeShapeType="1"/>
                        </wps:cNvCnPr>
                        <wps:spPr bwMode="auto">
                          <a:xfrm>
                            <a:off x="1133" y="2261"/>
                            <a:ext cx="0" cy="310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27" name="Rectangle 614"/>
                        <wps:cNvSpPr>
                          <a:spLocks noChangeArrowheads="1"/>
                        </wps:cNvSpPr>
                        <wps:spPr bwMode="auto">
                          <a:xfrm>
                            <a:off x="1142" y="5343"/>
                            <a:ext cx="1889"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615"/>
                        <wps:cNvCnPr>
                          <a:cxnSpLocks noChangeShapeType="1"/>
                        </wps:cNvCnPr>
                        <wps:spPr bwMode="auto">
                          <a:xfrm>
                            <a:off x="3017" y="5352"/>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29" name="Rectangle 616"/>
                        <wps:cNvSpPr>
                          <a:spLocks noChangeArrowheads="1"/>
                        </wps:cNvSpPr>
                        <wps:spPr bwMode="auto">
                          <a:xfrm>
                            <a:off x="3036" y="5343"/>
                            <a:ext cx="8553"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617"/>
                        <wps:cNvCnPr>
                          <a:cxnSpLocks noChangeShapeType="1"/>
                        </wps:cNvCnPr>
                        <wps:spPr bwMode="auto">
                          <a:xfrm>
                            <a:off x="11599" y="2261"/>
                            <a:ext cx="0" cy="3101"/>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231" name="Text Box 618"/>
                        <wps:cNvSpPr txBox="1">
                          <a:spLocks noChangeArrowheads="1"/>
                        </wps:cNvSpPr>
                        <wps:spPr bwMode="auto">
                          <a:xfrm>
                            <a:off x="1207" y="2304"/>
                            <a:ext cx="163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A00F" w14:textId="77777777" w:rsidR="00690C8B" w:rsidRPr="00662CD4" w:rsidRDefault="00690C8B" w:rsidP="00343A9F">
                              <w:pPr>
                                <w:spacing w:line="204" w:lineRule="exact"/>
                                <w:ind w:right="-13"/>
                                <w:rPr>
                                  <w:i/>
                                  <w:lang w:val="fr-FR"/>
                                </w:rPr>
                              </w:pPr>
                              <w:r w:rsidRPr="00662CD4">
                                <w:rPr>
                                  <w:i/>
                                  <w:lang w:val="fr-FR"/>
                                </w:rPr>
                                <w:t>Période :</w:t>
                              </w:r>
                            </w:p>
                            <w:p w14:paraId="02C43732" w14:textId="77777777" w:rsidR="00690C8B" w:rsidRPr="00662CD4" w:rsidRDefault="00690C8B" w:rsidP="00343A9F">
                              <w:pPr>
                                <w:spacing w:before="39" w:line="266" w:lineRule="auto"/>
                                <w:ind w:right="623"/>
                                <w:rPr>
                                  <w:i/>
                                  <w:lang w:val="fr-FR"/>
                                </w:rPr>
                              </w:pPr>
                              <w:r w:rsidRPr="00662CD4">
                                <w:rPr>
                                  <w:i/>
                                  <w:lang w:val="fr-FR"/>
                                </w:rPr>
                                <w:t>Pays : Client :</w:t>
                              </w:r>
                            </w:p>
                            <w:p w14:paraId="3C86212D" w14:textId="77777777" w:rsidR="00690C8B" w:rsidRPr="00662CD4" w:rsidRDefault="00690C8B" w:rsidP="00343A9F">
                              <w:pPr>
                                <w:spacing w:before="2" w:line="266" w:lineRule="auto"/>
                                <w:ind w:right="-14"/>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1"/>
                                  <w:lang w:val="fr-FR"/>
                                </w:rPr>
                                <w:t xml:space="preserve"> </w:t>
                              </w:r>
                              <w:r w:rsidRPr="00662CD4">
                                <w:rPr>
                                  <w:i/>
                                  <w:lang w:val="fr-FR"/>
                                </w:rPr>
                                <w:t>:</w:t>
                              </w:r>
                            </w:p>
                          </w:txbxContent>
                        </wps:txbx>
                        <wps:bodyPr rot="0" vert="horz" wrap="square" lIns="0" tIns="0" rIns="0" bIns="0" anchor="t" anchorCtr="0" upright="1">
                          <a:noAutofit/>
                        </wps:bodyPr>
                      </wps:wsp>
                      <wps:wsp>
                        <wps:cNvPr id="1232" name="Text Box 619"/>
                        <wps:cNvSpPr txBox="1">
                          <a:spLocks noChangeArrowheads="1"/>
                        </wps:cNvSpPr>
                        <wps:spPr bwMode="auto">
                          <a:xfrm>
                            <a:off x="3104" y="2306"/>
                            <a:ext cx="8030"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950B"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line="204" w:lineRule="exact"/>
                                <w:rPr>
                                  <w:color w:val="808080"/>
                                </w:rPr>
                              </w:pPr>
                              <w:r>
                                <w:t>Un mois Juin</w:t>
                              </w:r>
                              <w:r>
                                <w:rPr>
                                  <w:spacing w:val="-12"/>
                                </w:rPr>
                                <w:t xml:space="preserve"> </w:t>
                              </w:r>
                              <w:r>
                                <w:t>2004</w:t>
                              </w:r>
                            </w:p>
                            <w:p w14:paraId="04697B60"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39"/>
                                <w:rPr>
                                  <w:color w:val="808080"/>
                                </w:rPr>
                              </w:pPr>
                              <w:r>
                                <w:t>Bénin</w:t>
                              </w:r>
                            </w:p>
                            <w:p w14:paraId="5DAEC414"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808080"/>
                                </w:rPr>
                              </w:pPr>
                              <w:r>
                                <w:t>CeRPA</w:t>
                              </w:r>
                              <w:r>
                                <w:rPr>
                                  <w:spacing w:val="-13"/>
                                </w:rPr>
                                <w:t xml:space="preserve"> </w:t>
                              </w:r>
                              <w:r>
                                <w:t>Ouémé-Plateau</w:t>
                              </w:r>
                            </w:p>
                            <w:p w14:paraId="14A50D11"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7"/>
                                <w:rPr>
                                  <w:color w:val="808080"/>
                                </w:rPr>
                              </w:pPr>
                              <w:r>
                                <w:t>BAD</w:t>
                              </w:r>
                            </w:p>
                            <w:p w14:paraId="1AF2F894"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FF0000"/>
                                </w:rPr>
                              </w:pPr>
                              <w:r>
                                <w:t>PADPPA / CeRPA</w:t>
                              </w:r>
                              <w:r>
                                <w:rPr>
                                  <w:spacing w:val="-11"/>
                                </w:rPr>
                                <w:t xml:space="preserve"> </w:t>
                              </w:r>
                              <w:r>
                                <w:t>Ouémé-Plateau</w:t>
                              </w:r>
                            </w:p>
                            <w:p w14:paraId="76371077" w14:textId="77777777" w:rsidR="00690C8B" w:rsidRPr="00662CD4"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FF0000"/>
                                  <w:lang w:val="fr-FR"/>
                                </w:rPr>
                              </w:pPr>
                              <w:r w:rsidRPr="00662CD4">
                                <w:rPr>
                                  <w:lang w:val="fr-FR"/>
                                </w:rPr>
                                <w:t>Formation de formateurs en élaboration des plans d’aménagement de terroirs</w:t>
                              </w:r>
                              <w:r w:rsidRPr="00662CD4">
                                <w:rPr>
                                  <w:spacing w:val="-35"/>
                                  <w:lang w:val="fr-FR"/>
                                </w:rPr>
                                <w:t xml:space="preserve"> </w:t>
                              </w:r>
                              <w:r w:rsidRPr="00662CD4">
                                <w:rPr>
                                  <w:lang w:val="fr-FR"/>
                                </w:rPr>
                                <w:t>villageois</w:t>
                              </w:r>
                            </w:p>
                            <w:p w14:paraId="397FA91B"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line="225" w:lineRule="exact"/>
                                <w:rPr>
                                  <w:color w:val="FF0000"/>
                                </w:rPr>
                              </w:pPr>
                              <w:r>
                                <w:t>Consultant</w:t>
                              </w:r>
                              <w:r>
                                <w:rPr>
                                  <w:spacing w:val="-15"/>
                                </w:rPr>
                                <w:t xml:space="preserve"> </w:t>
                              </w:r>
                              <w:r>
                                <w:t>principal</w:t>
                              </w:r>
                            </w:p>
                          </w:txbxContent>
                        </wps:txbx>
                        <wps:bodyPr rot="0" vert="horz" wrap="square" lIns="0" tIns="0" rIns="0" bIns="0" anchor="t" anchorCtr="0" upright="1">
                          <a:noAutofit/>
                        </wps:bodyPr>
                      </wps:wsp>
                      <wps:wsp>
                        <wps:cNvPr id="1233" name="Text Box 620"/>
                        <wps:cNvSpPr txBox="1">
                          <a:spLocks noChangeArrowheads="1"/>
                        </wps:cNvSpPr>
                        <wps:spPr bwMode="auto">
                          <a:xfrm>
                            <a:off x="3104" y="4106"/>
                            <a:ext cx="8424"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73EA8" w14:textId="77777777" w:rsidR="00690C8B" w:rsidRPr="00662CD4" w:rsidRDefault="00690C8B" w:rsidP="00343A9F">
                              <w:pPr>
                                <w:spacing w:line="204" w:lineRule="exact"/>
                                <w:rPr>
                                  <w:lang w:val="fr-FR"/>
                                </w:rPr>
                              </w:pPr>
                              <w:r w:rsidRPr="00662CD4">
                                <w:rPr>
                                  <w:lang w:val="fr-FR"/>
                                </w:rPr>
                                <w:t>Formation de quelques animateurs du CeRPA Ouémé-Plateau en matière d’élaboration des</w:t>
                              </w:r>
                            </w:p>
                            <w:p w14:paraId="6C7BA8AB" w14:textId="77777777" w:rsidR="00690C8B" w:rsidRPr="00662CD4" w:rsidRDefault="00690C8B" w:rsidP="00343A9F">
                              <w:pPr>
                                <w:rPr>
                                  <w:lang w:val="fr-FR"/>
                                </w:rPr>
                              </w:pPr>
                              <w:r w:rsidRPr="00662CD4">
                                <w:rPr>
                                  <w:lang w:val="fr-FR"/>
                                </w:rPr>
                                <w:t>plans d’aménagements des Terroirs villageois du 15 au 30 juillet 2004 (Programme De Formation Des Formateurs du Padro En Gestion De Terroir)</w:t>
                              </w:r>
                            </w:p>
                            <w:p w14:paraId="5F0288DA" w14:textId="77777777" w:rsidR="00690C8B" w:rsidRPr="00662CD4" w:rsidRDefault="00690C8B" w:rsidP="00343A9F">
                              <w:pPr>
                                <w:rPr>
                                  <w:lang w:val="fr-FR"/>
                                </w:rPr>
                              </w:pPr>
                              <w:r w:rsidRPr="00662CD4">
                                <w:rPr>
                                  <w:lang w:val="fr-FR"/>
                                </w:rPr>
                                <w:t>L’objectif de la mission est d’initier les cadres du CeRPA Ouémé-Plateau à l’élaboration des plans d’aménagement des terroirs villageois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A22D6" id="Group 573" o:spid="_x0000_s1516" style="position:absolute;margin-left:66pt;margin-top:136.5pt;width:495.5pt;height:169.3pt;z-index:251754496;mso-wrap-distance-left:0;mso-wrap-distance-right:0;mso-position-horizontal-relative:page;mso-position-vertical-relative:text" coordorigin="1133,2261" coordsize="1046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">
                <v:rect id="Rectangle 574" o:spid="_x0000_s1517" style="position:absolute;left:1145;top:2283;width:18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" fillcolor="#f1f1f1" stroked="f"/>
                <v:rect id="Rectangle 575" o:spid="_x0000_s1518" style="position:absolute;left:1207;top:2283;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" fillcolor="#f1f1f1" stroked="f"/>
                <v:rect id="Rectangle 576" o:spid="_x0000_s1519" style="position:absolute;left:3032;top:2283;width:855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" fillcolor="#f1f1f1" stroked="f"/>
                <v:rect id="Rectangle 577" o:spid="_x0000_s1520" style="position:absolute;left:3104;top:2283;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" fillcolor="#f1f1f1" stroked="f"/>
                <v:rect id="Rectangle 578" o:spid="_x0000_s1521" style="position:absolute;left:1142;top:2261;width:18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" fillcolor="maroon" stroked="f"/>
                <v:line id="Line 579" o:spid="_x0000_s1522" style="position:absolute;visibility:visible;mso-wrap-style:square" from="3032,2271" to="305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" strokecolor="maroon" strokeweight=".96pt"/>
                <v:line id="Line 580" o:spid="_x0000_s1523" style="position:absolute;visibility:visible;mso-wrap-style:square" from="3051,2271" to="11590,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" strokecolor="maroon" strokeweight=".96pt"/>
                <v:rect id="Rectangle 581" o:spid="_x0000_s1524" style="position:absolute;left:1145;top:2552;width:18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" fillcolor="#f1f1f1" stroked="f"/>
                <v:rect id="Rectangle 582" o:spid="_x0000_s1525" style="position:absolute;left:1207;top:2552;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" fillcolor="#f1f1f1" stroked="f"/>
                <v:rect id="Rectangle 583" o:spid="_x0000_s1526" style="position:absolute;left:3032;top:2552;width:85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" fillcolor="#f1f1f1" stroked="f"/>
                <v:rect id="Rectangle 584" o:spid="_x0000_s1527" style="position:absolute;left:3104;top:2552;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" fillcolor="#f1f1f1" stroked="f"/>
                <v:rect id="Rectangle 585" o:spid="_x0000_s1528" style="position:absolute;left:1145;top:2806;width:188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" fillcolor="#f1f1f1" stroked="f"/>
                <v:rect id="Rectangle 586" o:spid="_x0000_s1529" style="position:absolute;left:1207;top:2806;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" fillcolor="#f1f1f1" stroked="f"/>
                <v:rect id="Rectangle 587" o:spid="_x0000_s1530" style="position:absolute;left:3032;top:2806;width:85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" fillcolor="#f1f1f1" stroked="f"/>
                <v:rect id="Rectangle 588" o:spid="_x0000_s1531" style="position:absolute;left:3104;top:2806;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" fillcolor="#f1f1f1" stroked="f"/>
                <v:rect id="Rectangle 589" o:spid="_x0000_s1532" style="position:absolute;left:1145;top:3063;width:18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" fillcolor="#f1f1f1" stroked="f"/>
                <v:rect id="Rectangle 590" o:spid="_x0000_s1533" style="position:absolute;left:1207;top:3063;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" fillcolor="#f1f1f1" stroked="f"/>
                <v:rect id="Rectangle 591" o:spid="_x0000_s1534" style="position:absolute;left:3032;top:3063;width:85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" fillcolor="#f1f1f1" stroked="f"/>
                <v:rect id="Rectangle 592" o:spid="_x0000_s1535" style="position:absolute;left:3104;top:3063;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" fillcolor="#f1f1f1" stroked="f"/>
                <v:rect id="Rectangle 593" o:spid="_x0000_s1536" style="position:absolute;left:1145;top:3317;width:18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" fillcolor="#f1f1f1" stroked="f"/>
                <v:rect id="Rectangle 594" o:spid="_x0000_s1537" style="position:absolute;left:1207;top:3317;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" fillcolor="#f1f1f1" stroked="f"/>
                <v:rect id="Rectangle 595" o:spid="_x0000_s1538" style="position:absolute;left:3032;top:3317;width:85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" fillcolor="#f1f1f1" stroked="f"/>
                <v:rect id="Rectangle 596" o:spid="_x0000_s1539" style="position:absolute;left:3104;top:3317;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" fillcolor="#f1f1f1" stroked="f"/>
                <v:rect id="Rectangle 597" o:spid="_x0000_s1540" style="position:absolute;left:1145;top:3572;width:18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" fillcolor="#f1f1f1" stroked="f"/>
                <v:rect id="Rectangle 598" o:spid="_x0000_s1541" style="position:absolute;left:1207;top:3572;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" fillcolor="#f1f1f1" stroked="f"/>
                <v:rect id="Rectangle 599" o:spid="_x0000_s1542" style="position:absolute;left:3032;top:3572;width:85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" fillcolor="#f1f1f1" stroked="f"/>
                <v:rect id="Rectangle 600" o:spid="_x0000_s1543" style="position:absolute;left:3104;top:3572;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" fillcolor="#f1f1f1" stroked="f"/>
                <v:rect id="Rectangle 601" o:spid="_x0000_s1544" style="position:absolute;left:1145;top:3826;width:188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" fillcolor="#f1f1f1" stroked="f"/>
                <v:rect id="Rectangle 602" o:spid="_x0000_s1545" style="position:absolute;left:1207;top:3826;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" fillcolor="#f1f1f1" stroked="f"/>
                <v:rect id="Rectangle 603" o:spid="_x0000_s1546" style="position:absolute;left:3032;top:3826;width:855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" fillcolor="#f1f1f1" stroked="f"/>
                <v:rect id="Rectangle 604" o:spid="_x0000_s1547" style="position:absolute;left:3104;top:3826;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" fillcolor="#f1f1f1" stroked="f"/>
                <v:rect id="Rectangle 605" o:spid="_x0000_s1548" style="position:absolute;left:1145;top:4083;width:188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" fillcolor="#f1f1f1" stroked="f"/>
                <v:rect id="Rectangle 606" o:spid="_x0000_s1549" style="position:absolute;left:1207;top:4083;width:17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" fillcolor="#f1f1f1" stroked="f"/>
                <v:rect id="Rectangle 607" o:spid="_x0000_s1550" style="position:absolute;left:3032;top:4083;width:855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" fillcolor="#f1f1f1" stroked="f"/>
                <v:rect id="Rectangle 608" o:spid="_x0000_s1551" style="position:absolute;left:3104;top:4083;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" fillcolor="#f1f1f1" stroked="f"/>
                <v:rect id="Rectangle 609" o:spid="_x0000_s1552" style="position:absolute;left:3104;top:4313;width:842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" fillcolor="#f1f1f1" stroked="f"/>
                <v:rect id="Rectangle 610" o:spid="_x0000_s1553" style="position:absolute;left:3104;top:4541;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" fillcolor="#f1f1f1" stroked="f"/>
                <v:rect id="Rectangle 611" o:spid="_x0000_s1554" style="position:absolute;left:3104;top:4772;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" fillcolor="#f1f1f1" stroked="f"/>
                <v:rect id="Rectangle 612" o:spid="_x0000_s1555" style="position:absolute;left:3104;top:5002;width:842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" fillcolor="#f1f1f1" stroked="f"/>
                <v:line id="Line 613" o:spid="_x0000_s1556" style="position:absolute;visibility:visible;mso-wrap-style:square" from="1133,2261" to="1133,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" strokecolor="maroon" strokeweight=".96pt"/>
                <v:rect id="Rectangle 614" o:spid="_x0000_s1557" style="position:absolute;left:1142;top:5343;width:188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" fillcolor="maroon" stroked="f"/>
                <v:line id="Line 615" o:spid="_x0000_s1558" style="position:absolute;visibility:visible;mso-wrap-style:square" from="3017,5352" to="3036,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" strokecolor="maroon" strokeweight=".96pt"/>
                <v:rect id="Rectangle 616" o:spid="_x0000_s1559" style="position:absolute;left:3036;top:5343;width:8553;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" fillcolor="maroon" stroked="f"/>
                <v:line id="Line 617" o:spid="_x0000_s1560" style="position:absolute;visibility:visible;mso-wrap-style:square" from="11599,2261" to="11599,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" strokecolor="maroon" strokeweight=".96pt"/>
                <v:shape id="Text Box 618" o:spid="_x0000_s1561" type="#_x0000_t202" style="position:absolute;left:1207;top:2304;width:163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3CF7A00F" w14:textId="77777777" w:rsidR="00690C8B" w:rsidRPr="00662CD4" w:rsidRDefault="00690C8B" w:rsidP="00343A9F">
                        <w:pPr>
                          <w:spacing w:line="204" w:lineRule="exact"/>
                          <w:ind w:right="-13"/>
                          <w:rPr>
                            <w:i/>
                            <w:lang w:val="fr-FR"/>
                          </w:rPr>
                        </w:pPr>
                        <w:r w:rsidRPr="00662CD4">
                          <w:rPr>
                            <w:i/>
                            <w:lang w:val="fr-FR"/>
                          </w:rPr>
                          <w:t>Période :</w:t>
                        </w:r>
                      </w:p>
                      <w:p w14:paraId="02C43732" w14:textId="77777777" w:rsidR="00690C8B" w:rsidRPr="00662CD4" w:rsidRDefault="00690C8B" w:rsidP="00343A9F">
                        <w:pPr>
                          <w:spacing w:before="39" w:line="266" w:lineRule="auto"/>
                          <w:ind w:right="623"/>
                          <w:rPr>
                            <w:i/>
                            <w:lang w:val="fr-FR"/>
                          </w:rPr>
                        </w:pPr>
                        <w:r w:rsidRPr="00662CD4">
                          <w:rPr>
                            <w:i/>
                            <w:lang w:val="fr-FR"/>
                          </w:rPr>
                          <w:t>Pays : Client :</w:t>
                        </w:r>
                      </w:p>
                      <w:p w14:paraId="3C86212D" w14:textId="77777777" w:rsidR="00690C8B" w:rsidRPr="00662CD4" w:rsidRDefault="00690C8B" w:rsidP="00343A9F">
                        <w:pPr>
                          <w:spacing w:before="2" w:line="266" w:lineRule="auto"/>
                          <w:ind w:right="-14"/>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1"/>
                            <w:lang w:val="fr-FR"/>
                          </w:rPr>
                          <w:t xml:space="preserve"> </w:t>
                        </w:r>
                        <w:r w:rsidRPr="00662CD4">
                          <w:rPr>
                            <w:i/>
                            <w:lang w:val="fr-FR"/>
                          </w:rPr>
                          <w:t>:</w:t>
                        </w:r>
                      </w:p>
                    </w:txbxContent>
                  </v:textbox>
                </v:shape>
                <v:shape id="Text Box 619" o:spid="_x0000_s1562" type="#_x0000_t202" style="position:absolute;left:3104;top:2306;width:8030;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00B3950B"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line="204" w:lineRule="exact"/>
                          <w:rPr>
                            <w:color w:val="808080"/>
                          </w:rPr>
                        </w:pPr>
                        <w:r>
                          <w:t>Un mois Juin</w:t>
                        </w:r>
                        <w:r>
                          <w:rPr>
                            <w:spacing w:val="-12"/>
                          </w:rPr>
                          <w:t xml:space="preserve"> </w:t>
                        </w:r>
                        <w:r>
                          <w:t>2004</w:t>
                        </w:r>
                      </w:p>
                      <w:p w14:paraId="04697B60"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39"/>
                          <w:rPr>
                            <w:color w:val="808080"/>
                          </w:rPr>
                        </w:pPr>
                        <w:r>
                          <w:t>Bénin</w:t>
                        </w:r>
                      </w:p>
                      <w:p w14:paraId="5DAEC414"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808080"/>
                          </w:rPr>
                        </w:pPr>
                        <w:r>
                          <w:t>CeRPA</w:t>
                        </w:r>
                        <w:r>
                          <w:rPr>
                            <w:spacing w:val="-13"/>
                          </w:rPr>
                          <w:t xml:space="preserve"> </w:t>
                        </w:r>
                        <w:r>
                          <w:t>Ouémé-Plateau</w:t>
                        </w:r>
                      </w:p>
                      <w:p w14:paraId="14A50D11"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7"/>
                          <w:rPr>
                            <w:color w:val="808080"/>
                          </w:rPr>
                        </w:pPr>
                        <w:r>
                          <w:t>BAD</w:t>
                        </w:r>
                      </w:p>
                      <w:p w14:paraId="1AF2F894"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FF0000"/>
                          </w:rPr>
                        </w:pPr>
                        <w:r>
                          <w:t>PADPPA / CeRPA</w:t>
                        </w:r>
                        <w:r>
                          <w:rPr>
                            <w:spacing w:val="-11"/>
                          </w:rPr>
                          <w:t xml:space="preserve"> </w:t>
                        </w:r>
                        <w:r>
                          <w:t>Ouémé-Plateau</w:t>
                        </w:r>
                      </w:p>
                      <w:p w14:paraId="76371077" w14:textId="77777777" w:rsidR="00690C8B" w:rsidRPr="00662CD4" w:rsidRDefault="00690C8B" w:rsidP="00343A9F">
                        <w:pPr>
                          <w:widowControl w:val="0"/>
                          <w:numPr>
                            <w:ilvl w:val="0"/>
                            <w:numId w:val="16"/>
                          </w:numPr>
                          <w:tabs>
                            <w:tab w:val="clear" w:pos="1247"/>
                            <w:tab w:val="clear" w:pos="1814"/>
                            <w:tab w:val="clear" w:pos="2381"/>
                            <w:tab w:val="clear" w:pos="2948"/>
                            <w:tab w:val="clear" w:pos="3515"/>
                            <w:tab w:val="left" w:pos="288"/>
                          </w:tabs>
                          <w:spacing w:before="24"/>
                          <w:rPr>
                            <w:color w:val="FF0000"/>
                            <w:lang w:val="fr-FR"/>
                          </w:rPr>
                        </w:pPr>
                        <w:r w:rsidRPr="00662CD4">
                          <w:rPr>
                            <w:lang w:val="fr-FR"/>
                          </w:rPr>
                          <w:t>Formation de formateurs en élaboration des plans d’aménagement de terroirs</w:t>
                        </w:r>
                        <w:r w:rsidRPr="00662CD4">
                          <w:rPr>
                            <w:spacing w:val="-35"/>
                            <w:lang w:val="fr-FR"/>
                          </w:rPr>
                          <w:t xml:space="preserve"> </w:t>
                        </w:r>
                        <w:r w:rsidRPr="00662CD4">
                          <w:rPr>
                            <w:lang w:val="fr-FR"/>
                          </w:rPr>
                          <w:t>villageois</w:t>
                        </w:r>
                      </w:p>
                      <w:p w14:paraId="397FA91B" w14:textId="77777777" w:rsidR="00690C8B" w:rsidRDefault="00690C8B" w:rsidP="00343A9F">
                        <w:pPr>
                          <w:widowControl w:val="0"/>
                          <w:numPr>
                            <w:ilvl w:val="0"/>
                            <w:numId w:val="16"/>
                          </w:numPr>
                          <w:tabs>
                            <w:tab w:val="clear" w:pos="1247"/>
                            <w:tab w:val="clear" w:pos="1814"/>
                            <w:tab w:val="clear" w:pos="2381"/>
                            <w:tab w:val="clear" w:pos="2948"/>
                            <w:tab w:val="clear" w:pos="3515"/>
                            <w:tab w:val="left" w:pos="288"/>
                          </w:tabs>
                          <w:spacing w:before="24" w:line="225" w:lineRule="exact"/>
                          <w:rPr>
                            <w:color w:val="FF0000"/>
                          </w:rPr>
                        </w:pPr>
                        <w:r>
                          <w:t>Consultant</w:t>
                        </w:r>
                        <w:r>
                          <w:rPr>
                            <w:spacing w:val="-15"/>
                          </w:rPr>
                          <w:t xml:space="preserve"> </w:t>
                        </w:r>
                        <w:r>
                          <w:t>principal</w:t>
                        </w:r>
                      </w:p>
                    </w:txbxContent>
                  </v:textbox>
                </v:shape>
                <v:shape id="Text Box 620" o:spid="_x0000_s1563" type="#_x0000_t202" style="position:absolute;left:3104;top:4106;width:8424;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71873EA8" w14:textId="77777777" w:rsidR="00690C8B" w:rsidRPr="00662CD4" w:rsidRDefault="00690C8B" w:rsidP="00343A9F">
                        <w:pPr>
                          <w:spacing w:line="204" w:lineRule="exact"/>
                          <w:rPr>
                            <w:lang w:val="fr-FR"/>
                          </w:rPr>
                        </w:pPr>
                        <w:r w:rsidRPr="00662CD4">
                          <w:rPr>
                            <w:lang w:val="fr-FR"/>
                          </w:rPr>
                          <w:t>Formation de quelques animateurs du CeRPA Ouémé-Plateau en matière d’élaboration des</w:t>
                        </w:r>
                      </w:p>
                      <w:p w14:paraId="6C7BA8AB" w14:textId="77777777" w:rsidR="00690C8B" w:rsidRPr="00662CD4" w:rsidRDefault="00690C8B" w:rsidP="00343A9F">
                        <w:pPr>
                          <w:rPr>
                            <w:lang w:val="fr-FR"/>
                          </w:rPr>
                        </w:pPr>
                        <w:r w:rsidRPr="00662CD4">
                          <w:rPr>
                            <w:lang w:val="fr-FR"/>
                          </w:rPr>
                          <w:t>plans d’aménagements des Terroirs villageois du 15 au 30 juillet 2004 (Programme De Formation Des Formateurs du Padro En Gestion De Terroir)</w:t>
                        </w:r>
                      </w:p>
                      <w:p w14:paraId="5F0288DA" w14:textId="77777777" w:rsidR="00690C8B" w:rsidRPr="00662CD4" w:rsidRDefault="00690C8B" w:rsidP="00343A9F">
                        <w:pPr>
                          <w:rPr>
                            <w:lang w:val="fr-FR"/>
                          </w:rPr>
                        </w:pPr>
                        <w:r w:rsidRPr="00662CD4">
                          <w:rPr>
                            <w:lang w:val="fr-FR"/>
                          </w:rPr>
                          <w:t>L’objectif de la mission est d’initier les cadres du CeRPA Ouémé-Plateau à l’élaboration des plans d’aménagement des terroirs villageois</w:t>
                        </w:r>
                      </w:p>
                    </w:txbxContent>
                  </v:textbox>
                </v:shape>
                <w10:wrap type="topAndBottom" anchorx="page"/>
              </v:group>
            </w:pict>
          </mc:Fallback>
        </mc:AlternateContent>
      </w:r>
    </w:p>
    <w:p w14:paraId="549C65B4" w14:textId="42AEFF56" w:rsidR="00343A9F" w:rsidRDefault="00343A9F">
      <w:pPr>
        <w:tabs>
          <w:tab w:val="clear" w:pos="1247"/>
          <w:tab w:val="clear" w:pos="1814"/>
          <w:tab w:val="clear" w:pos="2381"/>
          <w:tab w:val="clear" w:pos="2948"/>
          <w:tab w:val="clear" w:pos="3515"/>
        </w:tabs>
        <w:rPr>
          <w:b/>
          <w:sz w:val="12"/>
        </w:rPr>
      </w:pPr>
    </w:p>
    <w:p w14:paraId="0EF6988A" w14:textId="5AF6DBB2" w:rsidR="00343A9F" w:rsidRDefault="00343A9F">
      <w:pPr>
        <w:tabs>
          <w:tab w:val="clear" w:pos="1247"/>
          <w:tab w:val="clear" w:pos="1814"/>
          <w:tab w:val="clear" w:pos="2381"/>
          <w:tab w:val="clear" w:pos="2948"/>
          <w:tab w:val="clear" w:pos="3515"/>
        </w:tabs>
        <w:rPr>
          <w:b/>
          <w:sz w:val="12"/>
        </w:rPr>
      </w:pPr>
    </w:p>
    <w:p w14:paraId="25469A0F" w14:textId="217AC57C" w:rsidR="00343A9F" w:rsidRDefault="00343A9F">
      <w:pPr>
        <w:tabs>
          <w:tab w:val="clear" w:pos="1247"/>
          <w:tab w:val="clear" w:pos="1814"/>
          <w:tab w:val="clear" w:pos="2381"/>
          <w:tab w:val="clear" w:pos="2948"/>
          <w:tab w:val="clear" w:pos="3515"/>
        </w:tabs>
        <w:rPr>
          <w:b/>
          <w:sz w:val="12"/>
        </w:rPr>
      </w:pPr>
      <w:r>
        <w:rPr>
          <w:b/>
          <w:sz w:val="12"/>
        </w:rPr>
        <w:br w:type="page"/>
      </w:r>
    </w:p>
    <w:p w14:paraId="7DF6E9EE" w14:textId="77777777" w:rsidR="00343A9F" w:rsidRDefault="00343A9F">
      <w:pPr>
        <w:tabs>
          <w:tab w:val="clear" w:pos="1247"/>
          <w:tab w:val="clear" w:pos="1814"/>
          <w:tab w:val="clear" w:pos="2381"/>
          <w:tab w:val="clear" w:pos="2948"/>
          <w:tab w:val="clear" w:pos="3515"/>
        </w:tabs>
        <w:rPr>
          <w:b/>
          <w:sz w:val="12"/>
        </w:rPr>
      </w:pPr>
    </w:p>
    <w:p w14:paraId="776BB48C" w14:textId="77777777" w:rsidR="00343A9F" w:rsidRDefault="00343A9F">
      <w:pPr>
        <w:tabs>
          <w:tab w:val="clear" w:pos="1247"/>
          <w:tab w:val="clear" w:pos="1814"/>
          <w:tab w:val="clear" w:pos="2381"/>
          <w:tab w:val="clear" w:pos="2948"/>
          <w:tab w:val="clear" w:pos="3515"/>
        </w:tabs>
        <w:rPr>
          <w:b/>
          <w:sz w:val="12"/>
        </w:rPr>
      </w:pPr>
    </w:p>
    <w:p w14:paraId="79FA4B34" w14:textId="0AD0DAA0" w:rsidR="00343A9F" w:rsidRDefault="00343A9F">
      <w:pPr>
        <w:tabs>
          <w:tab w:val="clear" w:pos="1247"/>
          <w:tab w:val="clear" w:pos="1814"/>
          <w:tab w:val="clear" w:pos="2381"/>
          <w:tab w:val="clear" w:pos="2948"/>
          <w:tab w:val="clear" w:pos="3515"/>
        </w:tabs>
        <w:rPr>
          <w:b/>
          <w:sz w:val="12"/>
        </w:rPr>
      </w:pPr>
      <w:r>
        <w:rPr>
          <w:noProof/>
          <w:lang w:val="en-US"/>
        </w:rPr>
        <mc:AlternateContent>
          <mc:Choice Requires="wpg">
            <w:drawing>
              <wp:inline distT="0" distB="0" distL="0" distR="0" wp14:anchorId="095FD5B7" wp14:editId="7BE63E72">
                <wp:extent cx="6020351" cy="1958028"/>
                <wp:effectExtent l="0" t="0" r="19050" b="23495"/>
                <wp:docPr id="18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351" cy="1958028"/>
                          <a:chOff x="10" y="10"/>
                          <a:chExt cx="10406" cy="2518"/>
                        </a:xfrm>
                      </wpg:grpSpPr>
                      <wps:wsp>
                        <wps:cNvPr id="1806" name="Rectangle 3"/>
                        <wps:cNvSpPr>
                          <a:spLocks noChangeArrowheads="1"/>
                        </wps:cNvSpPr>
                        <wps:spPr bwMode="auto">
                          <a:xfrm>
                            <a:off x="22" y="29"/>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4"/>
                        <wps:cNvSpPr>
                          <a:spLocks noChangeArrowheads="1"/>
                        </wps:cNvSpPr>
                        <wps:spPr bwMode="auto">
                          <a:xfrm>
                            <a:off x="84" y="29"/>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5"/>
                        <wps:cNvSpPr>
                          <a:spLocks noChangeArrowheads="1"/>
                        </wps:cNvSpPr>
                        <wps:spPr bwMode="auto">
                          <a:xfrm>
                            <a:off x="1827" y="29"/>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6"/>
                        <wps:cNvSpPr>
                          <a:spLocks noChangeArrowheads="1"/>
                        </wps:cNvSpPr>
                        <wps:spPr bwMode="auto">
                          <a:xfrm>
                            <a:off x="1899" y="29"/>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Rectangle 7"/>
                        <wps:cNvSpPr>
                          <a:spLocks noChangeArrowheads="1"/>
                        </wps:cNvSpPr>
                        <wps:spPr bwMode="auto">
                          <a:xfrm>
                            <a:off x="20" y="10"/>
                            <a:ext cx="180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Line 8"/>
                        <wps:cNvCnPr>
                          <a:cxnSpLocks noChangeShapeType="1"/>
                        </wps:cNvCnPr>
                        <wps:spPr bwMode="auto">
                          <a:xfrm>
                            <a:off x="1827" y="2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12" name="Line 9"/>
                        <wps:cNvCnPr>
                          <a:cxnSpLocks noChangeShapeType="1"/>
                        </wps:cNvCnPr>
                        <wps:spPr bwMode="auto">
                          <a:xfrm>
                            <a:off x="1846" y="20"/>
                            <a:ext cx="8561"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13" name="Rectangle 10"/>
                        <wps:cNvSpPr>
                          <a:spLocks noChangeArrowheads="1"/>
                        </wps:cNvSpPr>
                        <wps:spPr bwMode="auto">
                          <a:xfrm>
                            <a:off x="22" y="274"/>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1"/>
                        <wps:cNvSpPr>
                          <a:spLocks noChangeArrowheads="1"/>
                        </wps:cNvSpPr>
                        <wps:spPr bwMode="auto">
                          <a:xfrm>
                            <a:off x="84" y="274"/>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2"/>
                        <wps:cNvSpPr>
                          <a:spLocks noChangeArrowheads="1"/>
                        </wps:cNvSpPr>
                        <wps:spPr bwMode="auto">
                          <a:xfrm>
                            <a:off x="1827" y="274"/>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13"/>
                        <wps:cNvSpPr>
                          <a:spLocks noChangeArrowheads="1"/>
                        </wps:cNvSpPr>
                        <wps:spPr bwMode="auto">
                          <a:xfrm>
                            <a:off x="1899" y="274"/>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4"/>
                        <wps:cNvSpPr>
                          <a:spLocks noChangeArrowheads="1"/>
                        </wps:cNvSpPr>
                        <wps:spPr bwMode="auto">
                          <a:xfrm>
                            <a:off x="22" y="519"/>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15"/>
                        <wps:cNvSpPr>
                          <a:spLocks noChangeArrowheads="1"/>
                        </wps:cNvSpPr>
                        <wps:spPr bwMode="auto">
                          <a:xfrm>
                            <a:off x="84" y="519"/>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6"/>
                        <wps:cNvSpPr>
                          <a:spLocks noChangeArrowheads="1"/>
                        </wps:cNvSpPr>
                        <wps:spPr bwMode="auto">
                          <a:xfrm>
                            <a:off x="1827" y="519"/>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7"/>
                        <wps:cNvSpPr>
                          <a:spLocks noChangeArrowheads="1"/>
                        </wps:cNvSpPr>
                        <wps:spPr bwMode="auto">
                          <a:xfrm>
                            <a:off x="1899" y="519"/>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8"/>
                        <wps:cNvSpPr>
                          <a:spLocks noChangeArrowheads="1"/>
                        </wps:cNvSpPr>
                        <wps:spPr bwMode="auto">
                          <a:xfrm>
                            <a:off x="22" y="764"/>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9"/>
                        <wps:cNvSpPr>
                          <a:spLocks noChangeArrowheads="1"/>
                        </wps:cNvSpPr>
                        <wps:spPr bwMode="auto">
                          <a:xfrm>
                            <a:off x="84" y="764"/>
                            <a:ext cx="1671"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20"/>
                        <wps:cNvSpPr>
                          <a:spLocks noChangeArrowheads="1"/>
                        </wps:cNvSpPr>
                        <wps:spPr bwMode="auto">
                          <a:xfrm>
                            <a:off x="1827" y="764"/>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21"/>
                        <wps:cNvSpPr>
                          <a:spLocks noChangeArrowheads="1"/>
                        </wps:cNvSpPr>
                        <wps:spPr bwMode="auto">
                          <a:xfrm>
                            <a:off x="1899" y="764"/>
                            <a:ext cx="8448"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22"/>
                        <wps:cNvSpPr>
                          <a:spLocks noChangeArrowheads="1"/>
                        </wps:cNvSpPr>
                        <wps:spPr bwMode="auto">
                          <a:xfrm>
                            <a:off x="22" y="1009"/>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23"/>
                        <wps:cNvSpPr>
                          <a:spLocks noChangeArrowheads="1"/>
                        </wps:cNvSpPr>
                        <wps:spPr bwMode="auto">
                          <a:xfrm>
                            <a:off x="84" y="1009"/>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24"/>
                        <wps:cNvSpPr>
                          <a:spLocks noChangeArrowheads="1"/>
                        </wps:cNvSpPr>
                        <wps:spPr bwMode="auto">
                          <a:xfrm>
                            <a:off x="1827" y="1009"/>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25"/>
                        <wps:cNvSpPr>
                          <a:spLocks noChangeArrowheads="1"/>
                        </wps:cNvSpPr>
                        <wps:spPr bwMode="auto">
                          <a:xfrm>
                            <a:off x="1899" y="1009"/>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26"/>
                        <wps:cNvSpPr>
                          <a:spLocks noChangeArrowheads="1"/>
                        </wps:cNvSpPr>
                        <wps:spPr bwMode="auto">
                          <a:xfrm>
                            <a:off x="22" y="1254"/>
                            <a:ext cx="1805"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27"/>
                        <wps:cNvSpPr>
                          <a:spLocks noChangeArrowheads="1"/>
                        </wps:cNvSpPr>
                        <wps:spPr bwMode="auto">
                          <a:xfrm>
                            <a:off x="84" y="1254"/>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28"/>
                        <wps:cNvSpPr>
                          <a:spLocks noChangeArrowheads="1"/>
                        </wps:cNvSpPr>
                        <wps:spPr bwMode="auto">
                          <a:xfrm>
                            <a:off x="1827" y="1254"/>
                            <a:ext cx="8582" cy="2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29"/>
                        <wps:cNvSpPr>
                          <a:spLocks noChangeArrowheads="1"/>
                        </wps:cNvSpPr>
                        <wps:spPr bwMode="auto">
                          <a:xfrm>
                            <a:off x="1899" y="1254"/>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30"/>
                        <wps:cNvSpPr>
                          <a:spLocks noChangeArrowheads="1"/>
                        </wps:cNvSpPr>
                        <wps:spPr bwMode="auto">
                          <a:xfrm>
                            <a:off x="22" y="1498"/>
                            <a:ext cx="1805" cy="2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31"/>
                        <wps:cNvSpPr>
                          <a:spLocks noChangeArrowheads="1"/>
                        </wps:cNvSpPr>
                        <wps:spPr bwMode="auto">
                          <a:xfrm>
                            <a:off x="84" y="1498"/>
                            <a:ext cx="16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32"/>
                        <wps:cNvSpPr>
                          <a:spLocks noChangeArrowheads="1"/>
                        </wps:cNvSpPr>
                        <wps:spPr bwMode="auto">
                          <a:xfrm>
                            <a:off x="1827" y="1498"/>
                            <a:ext cx="8582" cy="2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33"/>
                        <wps:cNvSpPr>
                          <a:spLocks noChangeArrowheads="1"/>
                        </wps:cNvSpPr>
                        <wps:spPr bwMode="auto">
                          <a:xfrm>
                            <a:off x="1899" y="1498"/>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34"/>
                        <wps:cNvSpPr>
                          <a:spLocks noChangeArrowheads="1"/>
                        </wps:cNvSpPr>
                        <wps:spPr bwMode="auto">
                          <a:xfrm>
                            <a:off x="22" y="1746"/>
                            <a:ext cx="1805" cy="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35"/>
                        <wps:cNvSpPr>
                          <a:spLocks noChangeArrowheads="1"/>
                        </wps:cNvSpPr>
                        <wps:spPr bwMode="auto">
                          <a:xfrm>
                            <a:off x="84" y="1746"/>
                            <a:ext cx="16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36"/>
                        <wps:cNvSpPr>
                          <a:spLocks noChangeArrowheads="1"/>
                        </wps:cNvSpPr>
                        <wps:spPr bwMode="auto">
                          <a:xfrm>
                            <a:off x="1827" y="1746"/>
                            <a:ext cx="8582" cy="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37"/>
                        <wps:cNvSpPr>
                          <a:spLocks noChangeArrowheads="1"/>
                        </wps:cNvSpPr>
                        <wps:spPr bwMode="auto">
                          <a:xfrm>
                            <a:off x="1899" y="1746"/>
                            <a:ext cx="8448"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38"/>
                        <wps:cNvSpPr>
                          <a:spLocks noChangeArrowheads="1"/>
                        </wps:cNvSpPr>
                        <wps:spPr bwMode="auto">
                          <a:xfrm>
                            <a:off x="1899" y="1974"/>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39"/>
                        <wps:cNvSpPr>
                          <a:spLocks noChangeArrowheads="1"/>
                        </wps:cNvSpPr>
                        <wps:spPr bwMode="auto">
                          <a:xfrm>
                            <a:off x="1899" y="2204"/>
                            <a:ext cx="84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Line 40"/>
                        <wps:cNvCnPr>
                          <a:cxnSpLocks noChangeShapeType="1"/>
                        </wps:cNvCnPr>
                        <wps:spPr bwMode="auto">
                          <a:xfrm>
                            <a:off x="10" y="10"/>
                            <a:ext cx="0" cy="2518"/>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44" name="Rectangle 41"/>
                        <wps:cNvSpPr>
                          <a:spLocks noChangeArrowheads="1"/>
                        </wps:cNvSpPr>
                        <wps:spPr bwMode="auto">
                          <a:xfrm>
                            <a:off x="20" y="2509"/>
                            <a:ext cx="1808"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Line 42"/>
                        <wps:cNvCnPr>
                          <a:cxnSpLocks noChangeShapeType="1"/>
                        </wps:cNvCnPr>
                        <wps:spPr bwMode="auto">
                          <a:xfrm>
                            <a:off x="1813" y="2518"/>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46" name="Rectangle 43"/>
                        <wps:cNvSpPr>
                          <a:spLocks noChangeArrowheads="1"/>
                        </wps:cNvSpPr>
                        <wps:spPr bwMode="auto">
                          <a:xfrm>
                            <a:off x="1832" y="2509"/>
                            <a:ext cx="8575"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Line 44"/>
                        <wps:cNvCnPr>
                          <a:cxnSpLocks noChangeShapeType="1"/>
                        </wps:cNvCnPr>
                        <wps:spPr bwMode="auto">
                          <a:xfrm>
                            <a:off x="10416" y="10"/>
                            <a:ext cx="0" cy="2518"/>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848" name="Text Box 45"/>
                        <wps:cNvSpPr txBox="1">
                          <a:spLocks noChangeArrowheads="1"/>
                        </wps:cNvSpPr>
                        <wps:spPr bwMode="auto">
                          <a:xfrm>
                            <a:off x="84" y="50"/>
                            <a:ext cx="1457"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4458" w14:textId="77777777" w:rsidR="00690C8B" w:rsidRPr="00662CD4" w:rsidRDefault="00690C8B" w:rsidP="00343A9F">
                              <w:pPr>
                                <w:spacing w:line="204" w:lineRule="exact"/>
                                <w:ind w:right="-13"/>
                                <w:rPr>
                                  <w:i/>
                                  <w:lang w:val="fr-FR"/>
                                </w:rPr>
                              </w:pPr>
                              <w:r w:rsidRPr="00662CD4">
                                <w:rPr>
                                  <w:i/>
                                  <w:lang w:val="fr-FR"/>
                                </w:rPr>
                                <w:t>Période :</w:t>
                              </w:r>
                            </w:p>
                            <w:p w14:paraId="0704B558" w14:textId="77777777" w:rsidR="00690C8B" w:rsidRPr="00662CD4" w:rsidRDefault="00690C8B" w:rsidP="00343A9F">
                              <w:pPr>
                                <w:spacing w:before="15" w:line="254" w:lineRule="auto"/>
                                <w:ind w:right="623"/>
                                <w:rPr>
                                  <w:i/>
                                  <w:lang w:val="fr-FR"/>
                                </w:rPr>
                              </w:pPr>
                              <w:r w:rsidRPr="00662CD4">
                                <w:rPr>
                                  <w:i/>
                                  <w:lang w:val="fr-FR"/>
                                </w:rPr>
                                <w:t>Pays : Client :</w:t>
                              </w:r>
                            </w:p>
                            <w:p w14:paraId="5AADAE7C" w14:textId="77777777" w:rsidR="00690C8B" w:rsidRPr="00662CD4" w:rsidRDefault="00690C8B" w:rsidP="00343A9F">
                              <w:pPr>
                                <w:spacing w:before="2" w:line="256" w:lineRule="auto"/>
                                <w:ind w:right="-14"/>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1"/>
                                  <w:lang w:val="fr-FR"/>
                                </w:rPr>
                                <w:t xml:space="preserve"> </w:t>
                              </w:r>
                              <w:r w:rsidRPr="00662CD4">
                                <w:rPr>
                                  <w:i/>
                                  <w:lang w:val="fr-FR"/>
                                </w:rPr>
                                <w:t>:</w:t>
                              </w:r>
                            </w:p>
                          </w:txbxContent>
                        </wps:txbx>
                        <wps:bodyPr rot="0" vert="horz" wrap="square" lIns="0" tIns="0" rIns="0" bIns="0" anchor="t" anchorCtr="0" upright="1">
                          <a:noAutofit/>
                        </wps:bodyPr>
                      </wps:wsp>
                      <wps:wsp>
                        <wps:cNvPr id="1849" name="Text Box 46"/>
                        <wps:cNvSpPr txBox="1">
                          <a:spLocks noChangeArrowheads="1"/>
                        </wps:cNvSpPr>
                        <wps:spPr bwMode="auto">
                          <a:xfrm>
                            <a:off x="1899" y="53"/>
                            <a:ext cx="4953"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A9C1"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line="204" w:lineRule="exact"/>
                                <w:rPr>
                                  <w:color w:val="808080"/>
                                </w:rPr>
                              </w:pPr>
                              <w:r>
                                <w:t>Mai à Août</w:t>
                              </w:r>
                              <w:r>
                                <w:rPr>
                                  <w:spacing w:val="-10"/>
                                </w:rPr>
                                <w:t xml:space="preserve"> </w:t>
                              </w:r>
                              <w:r>
                                <w:t>2000</w:t>
                              </w:r>
                            </w:p>
                            <w:p w14:paraId="5E7C41BB"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Bénin</w:t>
                              </w:r>
                            </w:p>
                            <w:p w14:paraId="5FF27CFF"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PGRN</w:t>
                              </w:r>
                            </w:p>
                            <w:p w14:paraId="74B22936"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Banque</w:t>
                              </w:r>
                              <w:r>
                                <w:rPr>
                                  <w:spacing w:val="-9"/>
                                </w:rPr>
                                <w:t xml:space="preserve"> </w:t>
                              </w:r>
                              <w:r>
                                <w:t>Mondiale</w:t>
                              </w:r>
                            </w:p>
                            <w:p w14:paraId="71E3F001" w14:textId="77777777" w:rsidR="00690C8B" w:rsidRPr="00662CD4"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FF0000"/>
                                  <w:lang w:val="fr-FR"/>
                                </w:rPr>
                              </w:pPr>
                              <w:r w:rsidRPr="00662CD4">
                                <w:rPr>
                                  <w:lang w:val="fr-FR"/>
                                </w:rPr>
                                <w:t>Ministère de l’Agriculture de l’Elevage et de la</w:t>
                              </w:r>
                              <w:r w:rsidRPr="00662CD4">
                                <w:rPr>
                                  <w:spacing w:val="-17"/>
                                  <w:lang w:val="fr-FR"/>
                                </w:rPr>
                                <w:t xml:space="preserve"> </w:t>
                              </w:r>
                              <w:r w:rsidRPr="00662CD4">
                                <w:rPr>
                                  <w:lang w:val="fr-FR"/>
                                </w:rPr>
                                <w:t>Pêche</w:t>
                              </w:r>
                            </w:p>
                            <w:p w14:paraId="507B4C13"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FF0000"/>
                                </w:rPr>
                              </w:pPr>
                              <w:r>
                                <w:t>Inventaire</w:t>
                              </w:r>
                              <w:r>
                                <w:rPr>
                                  <w:spacing w:val="-16"/>
                                </w:rPr>
                                <w:t xml:space="preserve"> </w:t>
                              </w:r>
                              <w:r>
                                <w:t>forestier</w:t>
                              </w:r>
                            </w:p>
                            <w:p w14:paraId="25225C88"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line="225" w:lineRule="exact"/>
                                <w:rPr>
                                  <w:color w:val="FF0000"/>
                                </w:rPr>
                              </w:pPr>
                              <w:r>
                                <w:t>Consultant</w:t>
                              </w:r>
                              <w:r>
                                <w:rPr>
                                  <w:spacing w:val="-14"/>
                                </w:rPr>
                                <w:t xml:space="preserve"> </w:t>
                              </w:r>
                              <w:r>
                                <w:t>associé</w:t>
                              </w:r>
                            </w:p>
                          </w:txbxContent>
                        </wps:txbx>
                        <wps:bodyPr rot="0" vert="horz" wrap="square" lIns="0" tIns="0" rIns="0" bIns="0" anchor="t" anchorCtr="0" upright="1">
                          <a:noAutofit/>
                        </wps:bodyPr>
                      </wps:wsp>
                      <wps:wsp>
                        <wps:cNvPr id="1850" name="Text Box 47"/>
                        <wps:cNvSpPr txBox="1">
                          <a:spLocks noChangeArrowheads="1"/>
                        </wps:cNvSpPr>
                        <wps:spPr bwMode="auto">
                          <a:xfrm>
                            <a:off x="1899" y="1769"/>
                            <a:ext cx="8279"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88E7" w14:textId="77777777" w:rsidR="00690C8B" w:rsidRPr="00662CD4" w:rsidRDefault="00690C8B" w:rsidP="00343A9F">
                              <w:pPr>
                                <w:spacing w:line="203" w:lineRule="exact"/>
                                <w:ind w:left="55"/>
                                <w:rPr>
                                  <w:lang w:val="fr-FR"/>
                                </w:rPr>
                              </w:pPr>
                              <w:r w:rsidRPr="00662CD4">
                                <w:rPr>
                                  <w:lang w:val="fr-FR"/>
                                </w:rPr>
                                <w:t>Inventaire fait dans le cadre de la quantification de la quantité de carbone susceptible</w:t>
                              </w:r>
                              <w:r w:rsidRPr="00662CD4">
                                <w:rPr>
                                  <w:spacing w:val="-38"/>
                                  <w:lang w:val="fr-FR"/>
                                </w:rPr>
                                <w:t xml:space="preserve"> </w:t>
                              </w:r>
                              <w:r w:rsidRPr="00662CD4">
                                <w:rPr>
                                  <w:lang w:val="fr-FR"/>
                                </w:rPr>
                                <w:t>d’être</w:t>
                              </w:r>
                            </w:p>
                            <w:p w14:paraId="0A44C1F0" w14:textId="77777777" w:rsidR="00690C8B" w:rsidRPr="00662CD4" w:rsidRDefault="00690C8B" w:rsidP="00343A9F">
                              <w:pPr>
                                <w:rPr>
                                  <w:lang w:val="fr-FR"/>
                                </w:rPr>
                              </w:pPr>
                              <w:r w:rsidRPr="00662CD4">
                                <w:rPr>
                                  <w:lang w:val="fr-FR"/>
                                </w:rPr>
                                <w:t>séquestrée par les forêts sous aménagement forestier élaboration des équations de régression linéaire.</w:t>
                              </w:r>
                            </w:p>
                          </w:txbxContent>
                        </wps:txbx>
                        <wps:bodyPr rot="0" vert="horz" wrap="square" lIns="0" tIns="0" rIns="0" bIns="0" anchor="t" anchorCtr="0" upright="1">
                          <a:noAutofit/>
                        </wps:bodyPr>
                      </wps:wsp>
                    </wpg:wgp>
                  </a:graphicData>
                </a:graphic>
              </wp:inline>
            </w:drawing>
          </mc:Choice>
          <mc:Fallback>
            <w:pict>
              <v:group w14:anchorId="095FD5B7" id="Group 2" o:spid="_x0000_s1564" style="width:474.05pt;height:154.2pt;mso-position-horizontal-relative:char;mso-position-vertical-relative:line" coordorigin="10,10" coordsize="10406,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">
                <v:rect id="Rectangle 3" o:spid="_x0000_s1565" style="position:absolute;left:22;top:29;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" fillcolor="#f1f1f1" stroked="f"/>
                <v:rect id="Rectangle 4" o:spid="_x0000_s1566" style="position:absolute;left:84;top:29;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" fillcolor="#f1f1f1" stroked="f"/>
                <v:rect id="Rectangle 5" o:spid="_x0000_s1567" style="position:absolute;left:1827;top:29;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" fillcolor="#f1f1f1" stroked="f"/>
                <v:rect id="Rectangle 6" o:spid="_x0000_s1568" style="position:absolute;left:1899;top:29;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" fillcolor="#f1f1f1" stroked="f"/>
                <v:rect id="Rectangle 7" o:spid="_x0000_s1569" style="position:absolute;left:20;top:10;width:180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" fillcolor="maroon" stroked="f"/>
                <v:line id="Line 8" o:spid="_x0000_s1570" style="position:absolute;visibility:visible;mso-wrap-style:square" from="1827,20" to="18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" strokecolor="maroon" strokeweight=".96pt"/>
                <v:line id="Line 9" o:spid="_x0000_s1571" style="position:absolute;visibility:visible;mso-wrap-style:square" from="1846,20" to="104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" strokecolor="maroon" strokeweight=".96pt"/>
                <v:rect id="Rectangle 10" o:spid="_x0000_s1572" style="position:absolute;left:22;top:274;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" fillcolor="#f1f1f1" stroked="f"/>
                <v:rect id="Rectangle 11" o:spid="_x0000_s1573" style="position:absolute;left:84;top:274;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" fillcolor="#f1f1f1" stroked="f"/>
                <v:rect id="Rectangle 12" o:spid="_x0000_s1574" style="position:absolute;left:1827;top:274;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" fillcolor="#f1f1f1" stroked="f"/>
                <v:rect id="Rectangle 13" o:spid="_x0000_s1575" style="position:absolute;left:1899;top:274;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" fillcolor="#f1f1f1" stroked="f"/>
                <v:rect id="Rectangle 14" o:spid="_x0000_s1576" style="position:absolute;left:22;top:519;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" fillcolor="#f1f1f1" stroked="f"/>
                <v:rect id="Rectangle 15" o:spid="_x0000_s1577" style="position:absolute;left:84;top:519;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" fillcolor="#f1f1f1" stroked="f"/>
                <v:rect id="Rectangle 16" o:spid="_x0000_s1578" style="position:absolute;left:1827;top:519;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" fillcolor="#f1f1f1" stroked="f"/>
                <v:rect id="Rectangle 17" o:spid="_x0000_s1579" style="position:absolute;left:1899;top:519;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" fillcolor="#f1f1f1" stroked="f"/>
                <v:rect id="Rectangle 18" o:spid="_x0000_s1580" style="position:absolute;left:22;top:764;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" fillcolor="#f1f1f1" stroked="f"/>
                <v:rect id="Rectangle 19" o:spid="_x0000_s1581" style="position:absolute;left:84;top:764;width:167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" fillcolor="#f1f1f1" stroked="f"/>
                <v:rect id="Rectangle 20" o:spid="_x0000_s1582" style="position:absolute;left:1827;top:764;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" fillcolor="#f1f1f1" stroked="f"/>
                <v:rect id="Rectangle 21" o:spid="_x0000_s1583" style="position:absolute;left:1899;top:764;width:844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" fillcolor="#f1f1f1" stroked="f"/>
                <v:rect id="Rectangle 22" o:spid="_x0000_s1584" style="position:absolute;left:22;top:1009;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" fillcolor="#f1f1f1" stroked="f"/>
                <v:rect id="Rectangle 23" o:spid="_x0000_s1585" style="position:absolute;left:84;top:1009;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" fillcolor="#f1f1f1" stroked="f"/>
                <v:rect id="Rectangle 24" o:spid="_x0000_s1586" style="position:absolute;left:1827;top:1009;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" fillcolor="#f1f1f1" stroked="f"/>
                <v:rect id="Rectangle 25" o:spid="_x0000_s1587" style="position:absolute;left:1899;top:1009;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" fillcolor="#f1f1f1" stroked="f"/>
                <v:rect id="Rectangle 26" o:spid="_x0000_s1588" style="position:absolute;left:22;top:1254;width:18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" fillcolor="#f1f1f1" stroked="f"/>
                <v:rect id="Rectangle 27" o:spid="_x0000_s1589" style="position:absolute;left:84;top:1254;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" fillcolor="#f1f1f1" stroked="f"/>
                <v:rect id="Rectangle 28" o:spid="_x0000_s1590" style="position:absolute;left:1827;top:1254;width:85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" fillcolor="#f1f1f1" stroked="f"/>
                <v:rect id="Rectangle 29" o:spid="_x0000_s1591" style="position:absolute;left:1899;top:1254;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" fillcolor="#f1f1f1" stroked="f"/>
                <v:rect id="Rectangle 30" o:spid="_x0000_s1592" style="position:absolute;left:22;top:1498;width:18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" fillcolor="#f1f1f1" stroked="f"/>
                <v:rect id="Rectangle 31" o:spid="_x0000_s1593" style="position:absolute;left:84;top:1498;width:16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" fillcolor="#f1f1f1" stroked="f"/>
                <v:rect id="Rectangle 32" o:spid="_x0000_s1594" style="position:absolute;left:1827;top:1498;width:85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" fillcolor="#f1f1f1" stroked="f"/>
                <v:rect id="Rectangle 33" o:spid="_x0000_s1595" style="position:absolute;left:1899;top:1498;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" fillcolor="#f1f1f1" stroked="f"/>
                <v:rect id="Rectangle 34" o:spid="_x0000_s1596" style="position:absolute;left:22;top:1746;width:180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" fillcolor="#f1f1f1" stroked="f"/>
                <v:rect id="Rectangle 35" o:spid="_x0000_s1597" style="position:absolute;left:84;top:1746;width:16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" fillcolor="#f1f1f1" stroked="f"/>
                <v:rect id="Rectangle 36" o:spid="_x0000_s1598" style="position:absolute;left:1827;top:1746;width:858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" fillcolor="#f1f1f1" stroked="f"/>
                <v:rect id="Rectangle 37" o:spid="_x0000_s1599" style="position:absolute;left:1899;top:1746;width:844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" fillcolor="#f1f1f1" stroked="f"/>
                <v:rect id="Rectangle 38" o:spid="_x0000_s1600" style="position:absolute;left:1899;top:1974;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" fillcolor="#f1f1f1" stroked="f"/>
                <v:rect id="Rectangle 39" o:spid="_x0000_s1601" style="position:absolute;left:1899;top:2204;width:84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" fillcolor="#f1f1f1" stroked="f"/>
                <v:line id="Line 40" o:spid="_x0000_s1602" style="position:absolute;visibility:visible;mso-wrap-style:square" from="10,10" to="10,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" strokecolor="maroon" strokeweight=".96pt"/>
                <v:rect id="Rectangle 41" o:spid="_x0000_s1603" style="position:absolute;left:20;top:2509;width:180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" fillcolor="maroon" stroked="f"/>
                <v:line id="Line 42" o:spid="_x0000_s1604" style="position:absolute;visibility:visible;mso-wrap-style:square" from="1813,2518" to="183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" strokecolor="maroon" strokeweight=".96pt"/>
                <v:rect id="Rectangle 43" o:spid="_x0000_s1605" style="position:absolute;left:1832;top:2509;width:857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" fillcolor="maroon" stroked="f"/>
                <v:line id="Line 44" o:spid="_x0000_s1606" style="position:absolute;visibility:visible;mso-wrap-style:square" from="10416,10" to="10416,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" strokecolor="maroon" strokeweight=".96pt"/>
                <v:shape id="Text Box 45" o:spid="_x0000_s1607" type="#_x0000_t202" style="position:absolute;left:84;top:50;width:145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1NxgAAAN0AAAAPAAAAZHJzL2Rvd25yZXYueG1sRI9Ba8JA&#10;EIXvhf6HZQre6sZS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ZqNTcYAAADdAAAA&#10;DwAAAAAAAAAAAAAAAAAHAgAAZHJzL2Rvd25yZXYueG1sUEsFBgAAAAADAAMAtwAAAPoCAAAAAA==&#10;" filled="f" stroked="f">
                  <v:textbox inset="0,0,0,0">
                    <w:txbxContent>
                      <w:p w14:paraId="19024458" w14:textId="77777777" w:rsidR="00690C8B" w:rsidRPr="00662CD4" w:rsidRDefault="00690C8B" w:rsidP="00343A9F">
                        <w:pPr>
                          <w:spacing w:line="204" w:lineRule="exact"/>
                          <w:ind w:right="-13"/>
                          <w:rPr>
                            <w:i/>
                            <w:lang w:val="fr-FR"/>
                          </w:rPr>
                        </w:pPr>
                        <w:r w:rsidRPr="00662CD4">
                          <w:rPr>
                            <w:i/>
                            <w:lang w:val="fr-FR"/>
                          </w:rPr>
                          <w:t>Période :</w:t>
                        </w:r>
                      </w:p>
                      <w:p w14:paraId="0704B558" w14:textId="77777777" w:rsidR="00690C8B" w:rsidRPr="00662CD4" w:rsidRDefault="00690C8B" w:rsidP="00343A9F">
                        <w:pPr>
                          <w:spacing w:before="15" w:line="254" w:lineRule="auto"/>
                          <w:ind w:right="623"/>
                          <w:rPr>
                            <w:i/>
                            <w:lang w:val="fr-FR"/>
                          </w:rPr>
                        </w:pPr>
                        <w:r w:rsidRPr="00662CD4">
                          <w:rPr>
                            <w:i/>
                            <w:lang w:val="fr-FR"/>
                          </w:rPr>
                          <w:t>Pays : Client :</w:t>
                        </w:r>
                      </w:p>
                      <w:p w14:paraId="5AADAE7C" w14:textId="77777777" w:rsidR="00690C8B" w:rsidRPr="00662CD4" w:rsidRDefault="00690C8B" w:rsidP="00343A9F">
                        <w:pPr>
                          <w:spacing w:before="2" w:line="256" w:lineRule="auto"/>
                          <w:ind w:right="-14"/>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1"/>
                            <w:lang w:val="fr-FR"/>
                          </w:rPr>
                          <w:t xml:space="preserve"> </w:t>
                        </w:r>
                        <w:r w:rsidRPr="00662CD4">
                          <w:rPr>
                            <w:i/>
                            <w:lang w:val="fr-FR"/>
                          </w:rPr>
                          <w:t>:</w:t>
                        </w:r>
                      </w:p>
                    </w:txbxContent>
                  </v:textbox>
                </v:shape>
                <v:shape id="Text Box 46" o:spid="_x0000_s1608" type="#_x0000_t202" style="position:absolute;left:1899;top:53;width:495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jWxAAAAN0AAAAPAAAAZHJzL2Rvd25yZXYueG1sRE9Na8JA&#10;EL0X+h+WKXirm0oR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JLWKNbEAAAA3QAAAA8A&#10;AAAAAAAAAAAAAAAABwIAAGRycy9kb3ducmV2LnhtbFBLBQYAAAAAAwADALcAAAD4AgAAAAA=&#10;" filled="f" stroked="f">
                  <v:textbox inset="0,0,0,0">
                    <w:txbxContent>
                      <w:p w14:paraId="540BA9C1"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line="204" w:lineRule="exact"/>
                          <w:rPr>
                            <w:color w:val="808080"/>
                          </w:rPr>
                        </w:pPr>
                        <w:r>
                          <w:t>Mai à Août</w:t>
                        </w:r>
                        <w:r>
                          <w:rPr>
                            <w:spacing w:val="-10"/>
                          </w:rPr>
                          <w:t xml:space="preserve"> </w:t>
                        </w:r>
                        <w:r>
                          <w:t>2000</w:t>
                        </w:r>
                      </w:p>
                      <w:p w14:paraId="5E7C41BB"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Bénin</w:t>
                        </w:r>
                      </w:p>
                      <w:p w14:paraId="5FF27CFF"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PGRN</w:t>
                        </w:r>
                      </w:p>
                      <w:p w14:paraId="74B22936"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808080"/>
                          </w:rPr>
                        </w:pPr>
                        <w:r>
                          <w:t>Banque</w:t>
                        </w:r>
                        <w:r>
                          <w:rPr>
                            <w:spacing w:val="-9"/>
                          </w:rPr>
                          <w:t xml:space="preserve"> </w:t>
                        </w:r>
                        <w:r>
                          <w:t>Mondiale</w:t>
                        </w:r>
                      </w:p>
                      <w:p w14:paraId="71E3F001" w14:textId="77777777" w:rsidR="00690C8B" w:rsidRPr="00662CD4"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FF0000"/>
                            <w:lang w:val="fr-FR"/>
                          </w:rPr>
                        </w:pPr>
                        <w:r w:rsidRPr="00662CD4">
                          <w:rPr>
                            <w:lang w:val="fr-FR"/>
                          </w:rPr>
                          <w:t>Ministère de l’Agriculture de l’Elevage et de la</w:t>
                        </w:r>
                        <w:r w:rsidRPr="00662CD4">
                          <w:rPr>
                            <w:spacing w:val="-17"/>
                            <w:lang w:val="fr-FR"/>
                          </w:rPr>
                          <w:t xml:space="preserve"> </w:t>
                        </w:r>
                        <w:r w:rsidRPr="00662CD4">
                          <w:rPr>
                            <w:lang w:val="fr-FR"/>
                          </w:rPr>
                          <w:t>Pêche</w:t>
                        </w:r>
                      </w:p>
                      <w:p w14:paraId="507B4C13"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rPr>
                            <w:color w:val="FF0000"/>
                          </w:rPr>
                        </w:pPr>
                        <w:r>
                          <w:t>Inventaire</w:t>
                        </w:r>
                        <w:r>
                          <w:rPr>
                            <w:spacing w:val="-16"/>
                          </w:rPr>
                          <w:t xml:space="preserve"> </w:t>
                        </w:r>
                        <w:r>
                          <w:t>forestier</w:t>
                        </w:r>
                      </w:p>
                      <w:p w14:paraId="25225C88" w14:textId="77777777" w:rsidR="00690C8B" w:rsidRDefault="00690C8B" w:rsidP="00343A9F">
                        <w:pPr>
                          <w:widowControl w:val="0"/>
                          <w:numPr>
                            <w:ilvl w:val="0"/>
                            <w:numId w:val="15"/>
                          </w:numPr>
                          <w:tabs>
                            <w:tab w:val="clear" w:pos="1247"/>
                            <w:tab w:val="clear" w:pos="1814"/>
                            <w:tab w:val="clear" w:pos="2381"/>
                            <w:tab w:val="clear" w:pos="2948"/>
                            <w:tab w:val="clear" w:pos="3515"/>
                            <w:tab w:val="left" w:pos="288"/>
                          </w:tabs>
                          <w:spacing w:before="15" w:line="225" w:lineRule="exact"/>
                          <w:rPr>
                            <w:color w:val="FF0000"/>
                          </w:rPr>
                        </w:pPr>
                        <w:r>
                          <w:t>Consultant</w:t>
                        </w:r>
                        <w:r>
                          <w:rPr>
                            <w:spacing w:val="-14"/>
                          </w:rPr>
                          <w:t xml:space="preserve"> </w:t>
                        </w:r>
                        <w:r>
                          <w:t>associé</w:t>
                        </w:r>
                      </w:p>
                    </w:txbxContent>
                  </v:textbox>
                </v:shape>
                <v:shape id="Text Box 47" o:spid="_x0000_s1609" type="#_x0000_t202" style="position:absolute;left:1899;top:1769;width:827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eWxgAAAN0AAAAPAAAAZHJzL2Rvd25yZXYueG1sRI9Ba8JA&#10;EIXvhf6HZQre6sZCxU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hjUXlsYAAADdAAAA&#10;DwAAAAAAAAAAAAAAAAAHAgAAZHJzL2Rvd25yZXYueG1sUEsFBgAAAAADAAMAtwAAAPoCAAAAAA==&#10;" filled="f" stroked="f">
                  <v:textbox inset="0,0,0,0">
                    <w:txbxContent>
                      <w:p w14:paraId="324488E7" w14:textId="77777777" w:rsidR="00690C8B" w:rsidRPr="00662CD4" w:rsidRDefault="00690C8B" w:rsidP="00343A9F">
                        <w:pPr>
                          <w:spacing w:line="203" w:lineRule="exact"/>
                          <w:ind w:left="55"/>
                          <w:rPr>
                            <w:lang w:val="fr-FR"/>
                          </w:rPr>
                        </w:pPr>
                        <w:r w:rsidRPr="00662CD4">
                          <w:rPr>
                            <w:lang w:val="fr-FR"/>
                          </w:rPr>
                          <w:t>Inventaire fait dans le cadre de la quantification de la quantité de carbone susceptible</w:t>
                        </w:r>
                        <w:r w:rsidRPr="00662CD4">
                          <w:rPr>
                            <w:spacing w:val="-38"/>
                            <w:lang w:val="fr-FR"/>
                          </w:rPr>
                          <w:t xml:space="preserve"> </w:t>
                        </w:r>
                        <w:r w:rsidRPr="00662CD4">
                          <w:rPr>
                            <w:lang w:val="fr-FR"/>
                          </w:rPr>
                          <w:t>d’être</w:t>
                        </w:r>
                      </w:p>
                      <w:p w14:paraId="0A44C1F0" w14:textId="77777777" w:rsidR="00690C8B" w:rsidRPr="00662CD4" w:rsidRDefault="00690C8B" w:rsidP="00343A9F">
                        <w:pPr>
                          <w:rPr>
                            <w:lang w:val="fr-FR"/>
                          </w:rPr>
                        </w:pPr>
                        <w:r w:rsidRPr="00662CD4">
                          <w:rPr>
                            <w:lang w:val="fr-FR"/>
                          </w:rPr>
                          <w:t>séquestrée par les forêts sous aménagement forestier élaboration des équations de régression linéaire.</w:t>
                        </w:r>
                      </w:p>
                    </w:txbxContent>
                  </v:textbox>
                </v:shape>
                <w10:anchorlock/>
              </v:group>
            </w:pict>
          </mc:Fallback>
        </mc:AlternateContent>
      </w:r>
    </w:p>
    <w:p w14:paraId="09927628" w14:textId="13A03CA3" w:rsidR="00F67185" w:rsidRDefault="00F67185">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56544" behindDoc="0" locked="0" layoutInCell="1" allowOverlap="1" wp14:anchorId="654D4F75" wp14:editId="075F0633">
                <wp:simplePos x="0" y="0"/>
                <wp:positionH relativeFrom="page">
                  <wp:posOffset>960120</wp:posOffset>
                </wp:positionH>
                <wp:positionV relativeFrom="paragraph">
                  <wp:posOffset>117475</wp:posOffset>
                </wp:positionV>
                <wp:extent cx="5951855" cy="1927860"/>
                <wp:effectExtent l="0" t="0" r="29845" b="15240"/>
                <wp:wrapTopAndBottom/>
                <wp:docPr id="102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1927860"/>
                          <a:chOff x="1275" y="196"/>
                          <a:chExt cx="10264" cy="2754"/>
                        </a:xfrm>
                      </wpg:grpSpPr>
                      <wps:wsp>
                        <wps:cNvPr id="1021" name="Rectangle 622"/>
                        <wps:cNvSpPr>
                          <a:spLocks noChangeArrowheads="1"/>
                        </wps:cNvSpPr>
                        <wps:spPr bwMode="auto">
                          <a:xfrm>
                            <a:off x="1282" y="206"/>
                            <a:ext cx="1745"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623"/>
                        <wps:cNvSpPr>
                          <a:spLocks noChangeArrowheads="1"/>
                        </wps:cNvSpPr>
                        <wps:spPr bwMode="auto">
                          <a:xfrm>
                            <a:off x="1349" y="206"/>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624"/>
                        <wps:cNvSpPr>
                          <a:spLocks noChangeArrowheads="1"/>
                        </wps:cNvSpPr>
                        <wps:spPr bwMode="auto">
                          <a:xfrm>
                            <a:off x="3027" y="206"/>
                            <a:ext cx="8510"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625"/>
                        <wps:cNvSpPr>
                          <a:spLocks noChangeArrowheads="1"/>
                        </wps:cNvSpPr>
                        <wps:spPr bwMode="auto">
                          <a:xfrm>
                            <a:off x="3099" y="206"/>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626"/>
                        <wps:cNvCnPr>
                          <a:cxnSpLocks noChangeShapeType="1"/>
                        </wps:cNvCnPr>
                        <wps:spPr bwMode="auto">
                          <a:xfrm>
                            <a:off x="1280" y="201"/>
                            <a:ext cx="1747"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58" name="Line 627"/>
                        <wps:cNvCnPr>
                          <a:cxnSpLocks noChangeShapeType="1"/>
                        </wps:cNvCnPr>
                        <wps:spPr bwMode="auto">
                          <a:xfrm>
                            <a:off x="3027" y="201"/>
                            <a:ext cx="9"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59" name="Line 628"/>
                        <wps:cNvCnPr>
                          <a:cxnSpLocks noChangeShapeType="1"/>
                        </wps:cNvCnPr>
                        <wps:spPr bwMode="auto">
                          <a:xfrm>
                            <a:off x="3036" y="201"/>
                            <a:ext cx="8498"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60" name="Rectangle 629"/>
                        <wps:cNvSpPr>
                          <a:spLocks noChangeArrowheads="1"/>
                        </wps:cNvSpPr>
                        <wps:spPr bwMode="auto">
                          <a:xfrm>
                            <a:off x="1282" y="455"/>
                            <a:ext cx="1745" cy="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630"/>
                        <wps:cNvSpPr>
                          <a:spLocks noChangeArrowheads="1"/>
                        </wps:cNvSpPr>
                        <wps:spPr bwMode="auto">
                          <a:xfrm>
                            <a:off x="1349" y="455"/>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631"/>
                        <wps:cNvSpPr>
                          <a:spLocks noChangeArrowheads="1"/>
                        </wps:cNvSpPr>
                        <wps:spPr bwMode="auto">
                          <a:xfrm>
                            <a:off x="3027" y="455"/>
                            <a:ext cx="8510" cy="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632"/>
                        <wps:cNvSpPr>
                          <a:spLocks noChangeArrowheads="1"/>
                        </wps:cNvSpPr>
                        <wps:spPr bwMode="auto">
                          <a:xfrm>
                            <a:off x="3099" y="455"/>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633"/>
                        <wps:cNvSpPr>
                          <a:spLocks noChangeArrowheads="1"/>
                        </wps:cNvSpPr>
                        <wps:spPr bwMode="auto">
                          <a:xfrm>
                            <a:off x="1282" y="691"/>
                            <a:ext cx="1745"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634"/>
                        <wps:cNvSpPr>
                          <a:spLocks noChangeArrowheads="1"/>
                        </wps:cNvSpPr>
                        <wps:spPr bwMode="auto">
                          <a:xfrm>
                            <a:off x="1349" y="691"/>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635"/>
                        <wps:cNvSpPr>
                          <a:spLocks noChangeArrowheads="1"/>
                        </wps:cNvSpPr>
                        <wps:spPr bwMode="auto">
                          <a:xfrm>
                            <a:off x="3027" y="691"/>
                            <a:ext cx="8510"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636"/>
                        <wps:cNvSpPr>
                          <a:spLocks noChangeArrowheads="1"/>
                        </wps:cNvSpPr>
                        <wps:spPr bwMode="auto">
                          <a:xfrm>
                            <a:off x="3099" y="691"/>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637"/>
                        <wps:cNvSpPr>
                          <a:spLocks noChangeArrowheads="1"/>
                        </wps:cNvSpPr>
                        <wps:spPr bwMode="auto">
                          <a:xfrm>
                            <a:off x="1282" y="940"/>
                            <a:ext cx="1745"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638"/>
                        <wps:cNvSpPr>
                          <a:spLocks noChangeArrowheads="1"/>
                        </wps:cNvSpPr>
                        <wps:spPr bwMode="auto">
                          <a:xfrm>
                            <a:off x="1349" y="940"/>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639"/>
                        <wps:cNvSpPr>
                          <a:spLocks noChangeArrowheads="1"/>
                        </wps:cNvSpPr>
                        <wps:spPr bwMode="auto">
                          <a:xfrm>
                            <a:off x="3027" y="940"/>
                            <a:ext cx="8510"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640"/>
                        <wps:cNvSpPr>
                          <a:spLocks noChangeArrowheads="1"/>
                        </wps:cNvSpPr>
                        <wps:spPr bwMode="auto">
                          <a:xfrm>
                            <a:off x="3099" y="940"/>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641"/>
                        <wps:cNvSpPr>
                          <a:spLocks noChangeArrowheads="1"/>
                        </wps:cNvSpPr>
                        <wps:spPr bwMode="auto">
                          <a:xfrm>
                            <a:off x="1282" y="1190"/>
                            <a:ext cx="1745"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642"/>
                        <wps:cNvSpPr>
                          <a:spLocks noChangeArrowheads="1"/>
                        </wps:cNvSpPr>
                        <wps:spPr bwMode="auto">
                          <a:xfrm>
                            <a:off x="1349" y="1190"/>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643"/>
                        <wps:cNvSpPr>
                          <a:spLocks noChangeArrowheads="1"/>
                        </wps:cNvSpPr>
                        <wps:spPr bwMode="auto">
                          <a:xfrm>
                            <a:off x="3027" y="1190"/>
                            <a:ext cx="8510"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644"/>
                        <wps:cNvSpPr>
                          <a:spLocks noChangeArrowheads="1"/>
                        </wps:cNvSpPr>
                        <wps:spPr bwMode="auto">
                          <a:xfrm>
                            <a:off x="3099" y="1190"/>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645"/>
                        <wps:cNvSpPr>
                          <a:spLocks noChangeArrowheads="1"/>
                        </wps:cNvSpPr>
                        <wps:spPr bwMode="auto">
                          <a:xfrm>
                            <a:off x="1282" y="1439"/>
                            <a:ext cx="1745"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646"/>
                        <wps:cNvSpPr>
                          <a:spLocks noChangeArrowheads="1"/>
                        </wps:cNvSpPr>
                        <wps:spPr bwMode="auto">
                          <a:xfrm>
                            <a:off x="1349" y="1439"/>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47"/>
                        <wps:cNvSpPr>
                          <a:spLocks noChangeArrowheads="1"/>
                        </wps:cNvSpPr>
                        <wps:spPr bwMode="auto">
                          <a:xfrm>
                            <a:off x="3027" y="1439"/>
                            <a:ext cx="8510" cy="25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48"/>
                        <wps:cNvSpPr>
                          <a:spLocks noChangeArrowheads="1"/>
                        </wps:cNvSpPr>
                        <wps:spPr bwMode="auto">
                          <a:xfrm>
                            <a:off x="3099" y="1439"/>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649"/>
                        <wps:cNvSpPr>
                          <a:spLocks noChangeArrowheads="1"/>
                        </wps:cNvSpPr>
                        <wps:spPr bwMode="auto">
                          <a:xfrm>
                            <a:off x="1282" y="1689"/>
                            <a:ext cx="1745" cy="25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650"/>
                        <wps:cNvSpPr>
                          <a:spLocks noChangeArrowheads="1"/>
                        </wps:cNvSpPr>
                        <wps:spPr bwMode="auto">
                          <a:xfrm>
                            <a:off x="1349" y="1689"/>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651"/>
                        <wps:cNvSpPr>
                          <a:spLocks noChangeArrowheads="1"/>
                        </wps:cNvSpPr>
                        <wps:spPr bwMode="auto">
                          <a:xfrm>
                            <a:off x="3027" y="1689"/>
                            <a:ext cx="8510" cy="25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652"/>
                        <wps:cNvSpPr>
                          <a:spLocks noChangeArrowheads="1"/>
                        </wps:cNvSpPr>
                        <wps:spPr bwMode="auto">
                          <a:xfrm>
                            <a:off x="3099" y="1689"/>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653"/>
                        <wps:cNvSpPr>
                          <a:spLocks noChangeArrowheads="1"/>
                        </wps:cNvSpPr>
                        <wps:spPr bwMode="auto">
                          <a:xfrm>
                            <a:off x="1282" y="1941"/>
                            <a:ext cx="1745" cy="99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654"/>
                        <wps:cNvSpPr>
                          <a:spLocks noChangeArrowheads="1"/>
                        </wps:cNvSpPr>
                        <wps:spPr bwMode="auto">
                          <a:xfrm>
                            <a:off x="1349" y="1941"/>
                            <a:ext cx="160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655"/>
                        <wps:cNvSpPr>
                          <a:spLocks noChangeArrowheads="1"/>
                        </wps:cNvSpPr>
                        <wps:spPr bwMode="auto">
                          <a:xfrm>
                            <a:off x="3027" y="1941"/>
                            <a:ext cx="8510" cy="99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656"/>
                        <wps:cNvSpPr>
                          <a:spLocks noChangeArrowheads="1"/>
                        </wps:cNvSpPr>
                        <wps:spPr bwMode="auto">
                          <a:xfrm>
                            <a:off x="3099" y="1941"/>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657"/>
                        <wps:cNvSpPr>
                          <a:spLocks noChangeArrowheads="1"/>
                        </wps:cNvSpPr>
                        <wps:spPr bwMode="auto">
                          <a:xfrm>
                            <a:off x="3099" y="2170"/>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658"/>
                        <wps:cNvSpPr>
                          <a:spLocks noChangeArrowheads="1"/>
                        </wps:cNvSpPr>
                        <wps:spPr bwMode="auto">
                          <a:xfrm>
                            <a:off x="3099" y="2400"/>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659"/>
                        <wps:cNvSpPr>
                          <a:spLocks noChangeArrowheads="1"/>
                        </wps:cNvSpPr>
                        <wps:spPr bwMode="auto">
                          <a:xfrm>
                            <a:off x="3099" y="2630"/>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660"/>
                        <wps:cNvCnPr>
                          <a:cxnSpLocks noChangeShapeType="1"/>
                        </wps:cNvCnPr>
                        <wps:spPr bwMode="auto">
                          <a:xfrm>
                            <a:off x="1275" y="196"/>
                            <a:ext cx="0" cy="2754"/>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99" name="Line 661"/>
                        <wps:cNvCnPr>
                          <a:cxnSpLocks noChangeShapeType="1"/>
                        </wps:cNvCnPr>
                        <wps:spPr bwMode="auto">
                          <a:xfrm>
                            <a:off x="1280" y="2945"/>
                            <a:ext cx="1747"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300" name="Line 662"/>
                        <wps:cNvCnPr>
                          <a:cxnSpLocks noChangeShapeType="1"/>
                        </wps:cNvCnPr>
                        <wps:spPr bwMode="auto">
                          <a:xfrm>
                            <a:off x="3012" y="2945"/>
                            <a:ext cx="10"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301" name="Line 663"/>
                        <wps:cNvCnPr>
                          <a:cxnSpLocks noChangeShapeType="1"/>
                        </wps:cNvCnPr>
                        <wps:spPr bwMode="auto">
                          <a:xfrm>
                            <a:off x="3022" y="2945"/>
                            <a:ext cx="8512"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302" name="Line 664"/>
                        <wps:cNvCnPr>
                          <a:cxnSpLocks noChangeShapeType="1"/>
                        </wps:cNvCnPr>
                        <wps:spPr bwMode="auto">
                          <a:xfrm>
                            <a:off x="11539" y="196"/>
                            <a:ext cx="0" cy="2754"/>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303" name="Text Box 665"/>
                        <wps:cNvSpPr txBox="1">
                          <a:spLocks noChangeArrowheads="1"/>
                        </wps:cNvSpPr>
                        <wps:spPr bwMode="auto">
                          <a:xfrm>
                            <a:off x="1349" y="227"/>
                            <a:ext cx="1348"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572D" w14:textId="77777777" w:rsidR="00690C8B" w:rsidRPr="00662CD4" w:rsidRDefault="00690C8B" w:rsidP="00F67185">
                              <w:pPr>
                                <w:spacing w:line="204" w:lineRule="exact"/>
                                <w:ind w:right="-15"/>
                                <w:rPr>
                                  <w:i/>
                                  <w:lang w:val="fr-FR"/>
                                </w:rPr>
                              </w:pPr>
                              <w:r w:rsidRPr="00662CD4">
                                <w:rPr>
                                  <w:i/>
                                  <w:lang w:val="fr-FR"/>
                                </w:rPr>
                                <w:t>Période :</w:t>
                              </w:r>
                            </w:p>
                            <w:p w14:paraId="685C520E" w14:textId="77777777" w:rsidR="00690C8B" w:rsidRPr="00662CD4" w:rsidRDefault="00690C8B" w:rsidP="00F67185">
                              <w:pPr>
                                <w:spacing w:before="19" w:line="252" w:lineRule="auto"/>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38C4D4D4" w14:textId="77777777" w:rsidR="00690C8B" w:rsidRPr="00662CD4" w:rsidRDefault="00690C8B" w:rsidP="00F67185">
                              <w:pPr>
                                <w:spacing w:before="8" w:line="261" w:lineRule="auto"/>
                                <w:ind w:right="-15"/>
                                <w:rPr>
                                  <w:i/>
                                  <w:lang w:val="fr-FR"/>
                                </w:rPr>
                              </w:pPr>
                              <w:r w:rsidRPr="00662CD4">
                                <w:rPr>
                                  <w:i/>
                                  <w:lang w:val="fr-FR"/>
                                </w:rPr>
                                <w:t>Financement</w:t>
                              </w:r>
                              <w:r w:rsidRPr="00662CD4">
                                <w:rPr>
                                  <w:i/>
                                  <w:spacing w:val="-8"/>
                                  <w:lang w:val="fr-FR"/>
                                </w:rPr>
                                <w:t xml:space="preserve"> </w:t>
                              </w:r>
                              <w:r w:rsidRPr="00662CD4">
                                <w:rPr>
                                  <w:i/>
                                  <w:lang w:val="fr-FR"/>
                                </w:rPr>
                                <w:t>: Structure : Fonction : Description</w:t>
                              </w:r>
                              <w:r w:rsidRPr="00662CD4">
                                <w:rPr>
                                  <w:i/>
                                  <w:spacing w:val="-12"/>
                                  <w:lang w:val="fr-FR"/>
                                </w:rPr>
                                <w:t xml:space="preserve"> </w:t>
                              </w:r>
                              <w:r w:rsidRPr="00662CD4">
                                <w:rPr>
                                  <w:i/>
                                  <w:lang w:val="fr-FR"/>
                                </w:rPr>
                                <w:t>:</w:t>
                              </w:r>
                            </w:p>
                          </w:txbxContent>
                        </wps:txbx>
                        <wps:bodyPr rot="0" vert="horz" wrap="square" lIns="0" tIns="0" rIns="0" bIns="0" anchor="t" anchorCtr="0" upright="1">
                          <a:noAutofit/>
                        </wps:bodyPr>
                      </wps:wsp>
                      <wps:wsp>
                        <wps:cNvPr id="304" name="Text Box 666"/>
                        <wps:cNvSpPr txBox="1">
                          <a:spLocks noChangeArrowheads="1"/>
                        </wps:cNvSpPr>
                        <wps:spPr bwMode="auto">
                          <a:xfrm>
                            <a:off x="3099" y="229"/>
                            <a:ext cx="6625"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9883"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line="204" w:lineRule="exact"/>
                                <w:rPr>
                                  <w:color w:val="808080"/>
                                </w:rPr>
                              </w:pPr>
                              <w:r>
                                <w:t>(un mois) Mai</w:t>
                              </w:r>
                              <w:r>
                                <w:rPr>
                                  <w:spacing w:val="-11"/>
                                </w:rPr>
                                <w:t xml:space="preserve"> </w:t>
                              </w:r>
                              <w:r>
                                <w:t>2000</w:t>
                              </w:r>
                            </w:p>
                            <w:p w14:paraId="2758CF14"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t>Bénin</w:t>
                              </w:r>
                            </w:p>
                            <w:p w14:paraId="150D04EA"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5"/>
                                <w:rPr>
                                  <w:color w:val="808080"/>
                                </w:rPr>
                              </w:pPr>
                              <w:r w:rsidRPr="00662CD4">
                                <w:rPr>
                                  <w:lang w:val="fr-FR"/>
                                </w:rPr>
                                <w:t>Groupe d'étude et de Recherche sur l'Environnement GERED.</w:t>
                              </w:r>
                              <w:r w:rsidRPr="00662CD4">
                                <w:rPr>
                                  <w:spacing w:val="-37"/>
                                  <w:lang w:val="fr-FR"/>
                                </w:rPr>
                                <w:t xml:space="preserve"> </w:t>
                              </w:r>
                              <w:r>
                                <w:t>Parakou</w:t>
                              </w:r>
                            </w:p>
                            <w:p w14:paraId="2F8245E6"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rsidRPr="00662CD4">
                                <w:rPr>
                                  <w:lang w:val="fr-FR"/>
                                </w:rPr>
                                <w:t>Groupe</w:t>
                              </w:r>
                              <w:r w:rsidRPr="00662CD4">
                                <w:rPr>
                                  <w:spacing w:val="-6"/>
                                  <w:lang w:val="fr-FR"/>
                                </w:rPr>
                                <w:t xml:space="preserve"> </w:t>
                              </w:r>
                              <w:r w:rsidRPr="00662CD4">
                                <w:rPr>
                                  <w:lang w:val="fr-FR"/>
                                </w:rPr>
                                <w:t>d'étude</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de</w:t>
                              </w:r>
                              <w:r w:rsidRPr="00662CD4">
                                <w:rPr>
                                  <w:spacing w:val="-4"/>
                                  <w:lang w:val="fr-FR"/>
                                </w:rPr>
                                <w:t xml:space="preserve"> </w:t>
                              </w:r>
                              <w:r w:rsidRPr="00662CD4">
                                <w:rPr>
                                  <w:lang w:val="fr-FR"/>
                                </w:rPr>
                                <w:t>Recherche</w:t>
                              </w:r>
                              <w:r w:rsidRPr="00662CD4">
                                <w:rPr>
                                  <w:spacing w:val="-6"/>
                                  <w:lang w:val="fr-FR"/>
                                </w:rPr>
                                <w:t xml:space="preserve"> </w:t>
                              </w:r>
                              <w:r w:rsidRPr="00662CD4">
                                <w:rPr>
                                  <w:lang w:val="fr-FR"/>
                                </w:rPr>
                                <w:t>sur</w:t>
                              </w:r>
                              <w:r w:rsidRPr="00662CD4">
                                <w:rPr>
                                  <w:spacing w:val="-6"/>
                                  <w:lang w:val="fr-FR"/>
                                </w:rPr>
                                <w:t xml:space="preserve"> </w:t>
                              </w:r>
                              <w:r w:rsidRPr="00662CD4">
                                <w:rPr>
                                  <w:lang w:val="fr-FR"/>
                                </w:rPr>
                                <w:t>l'Environnement</w:t>
                              </w:r>
                              <w:r w:rsidRPr="00662CD4">
                                <w:rPr>
                                  <w:spacing w:val="-4"/>
                                  <w:lang w:val="fr-FR"/>
                                </w:rPr>
                                <w:t xml:space="preserve"> </w:t>
                              </w:r>
                              <w:r w:rsidRPr="00662CD4">
                                <w:rPr>
                                  <w:lang w:val="fr-FR"/>
                                </w:rPr>
                                <w:t>GERED.</w:t>
                              </w:r>
                              <w:r w:rsidRPr="00662CD4">
                                <w:rPr>
                                  <w:spacing w:val="-6"/>
                                  <w:lang w:val="fr-FR"/>
                                </w:rPr>
                                <w:t xml:space="preserve"> </w:t>
                              </w:r>
                              <w:r>
                                <w:t>Parakou</w:t>
                              </w:r>
                            </w:p>
                            <w:p w14:paraId="33C04792"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t>Pays</w:t>
                              </w:r>
                              <w:r>
                                <w:rPr>
                                  <w:spacing w:val="-8"/>
                                </w:rPr>
                                <w:t xml:space="preserve"> </w:t>
                              </w:r>
                              <w:r>
                                <w:t>Bas</w:t>
                              </w:r>
                            </w:p>
                            <w:p w14:paraId="72867CA9"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FF0000"/>
                                </w:rPr>
                              </w:pPr>
                              <w:r w:rsidRPr="00662CD4">
                                <w:rPr>
                                  <w:lang w:val="fr-FR"/>
                                </w:rPr>
                                <w:t>Groupe</w:t>
                              </w:r>
                              <w:r w:rsidRPr="00662CD4">
                                <w:rPr>
                                  <w:spacing w:val="-6"/>
                                  <w:lang w:val="fr-FR"/>
                                </w:rPr>
                                <w:t xml:space="preserve"> </w:t>
                              </w:r>
                              <w:r w:rsidRPr="00662CD4">
                                <w:rPr>
                                  <w:lang w:val="fr-FR"/>
                                </w:rPr>
                                <w:t>d'étude</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de</w:t>
                              </w:r>
                              <w:r w:rsidRPr="00662CD4">
                                <w:rPr>
                                  <w:spacing w:val="-4"/>
                                  <w:lang w:val="fr-FR"/>
                                </w:rPr>
                                <w:t xml:space="preserve"> </w:t>
                              </w:r>
                              <w:r w:rsidRPr="00662CD4">
                                <w:rPr>
                                  <w:lang w:val="fr-FR"/>
                                </w:rPr>
                                <w:t>Recherche</w:t>
                              </w:r>
                              <w:r w:rsidRPr="00662CD4">
                                <w:rPr>
                                  <w:spacing w:val="-6"/>
                                  <w:lang w:val="fr-FR"/>
                                </w:rPr>
                                <w:t xml:space="preserve"> </w:t>
                              </w:r>
                              <w:r w:rsidRPr="00662CD4">
                                <w:rPr>
                                  <w:lang w:val="fr-FR"/>
                                </w:rPr>
                                <w:t>sur</w:t>
                              </w:r>
                              <w:r w:rsidRPr="00662CD4">
                                <w:rPr>
                                  <w:spacing w:val="-6"/>
                                  <w:lang w:val="fr-FR"/>
                                </w:rPr>
                                <w:t xml:space="preserve"> </w:t>
                              </w:r>
                              <w:r w:rsidRPr="00662CD4">
                                <w:rPr>
                                  <w:lang w:val="fr-FR"/>
                                </w:rPr>
                                <w:t>l'Environnement</w:t>
                              </w:r>
                              <w:r w:rsidRPr="00662CD4">
                                <w:rPr>
                                  <w:spacing w:val="-4"/>
                                  <w:lang w:val="fr-FR"/>
                                </w:rPr>
                                <w:t xml:space="preserve"> </w:t>
                              </w:r>
                              <w:r w:rsidRPr="00662CD4">
                                <w:rPr>
                                  <w:lang w:val="fr-FR"/>
                                </w:rPr>
                                <w:t>GERED.</w:t>
                              </w:r>
                              <w:r w:rsidRPr="00662CD4">
                                <w:rPr>
                                  <w:spacing w:val="-6"/>
                                  <w:lang w:val="fr-FR"/>
                                </w:rPr>
                                <w:t xml:space="preserve"> </w:t>
                              </w:r>
                              <w:r>
                                <w:t>Parakou</w:t>
                              </w:r>
                            </w:p>
                            <w:p w14:paraId="2C694A52"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line="225" w:lineRule="exact"/>
                                <w:rPr>
                                  <w:color w:val="FF0000"/>
                                </w:rPr>
                              </w:pPr>
                              <w:r>
                                <w:t>Consultant</w:t>
                              </w:r>
                              <w:r>
                                <w:rPr>
                                  <w:spacing w:val="-19"/>
                                </w:rPr>
                                <w:t xml:space="preserve"> </w:t>
                              </w:r>
                              <w:r>
                                <w:t>indépendant</w:t>
                              </w:r>
                            </w:p>
                          </w:txbxContent>
                        </wps:txbx>
                        <wps:bodyPr rot="0" vert="horz" wrap="square" lIns="0" tIns="0" rIns="0" bIns="0" anchor="t" anchorCtr="0" upright="1">
                          <a:noAutofit/>
                        </wps:bodyPr>
                      </wps:wsp>
                      <wps:wsp>
                        <wps:cNvPr id="305" name="Text Box 667"/>
                        <wps:cNvSpPr txBox="1">
                          <a:spLocks noChangeArrowheads="1"/>
                        </wps:cNvSpPr>
                        <wps:spPr bwMode="auto">
                          <a:xfrm>
                            <a:off x="3099" y="1963"/>
                            <a:ext cx="836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E70E" w14:textId="77777777" w:rsidR="00690C8B" w:rsidRPr="00662CD4" w:rsidRDefault="00690C8B" w:rsidP="00F67185">
                              <w:pPr>
                                <w:spacing w:line="203" w:lineRule="exact"/>
                                <w:jc w:val="both"/>
                                <w:rPr>
                                  <w:i/>
                                  <w:lang w:val="fr-FR"/>
                                </w:rPr>
                              </w:pPr>
                              <w:r w:rsidRPr="00662CD4">
                                <w:rPr>
                                  <w:i/>
                                  <w:lang w:val="fr-FR"/>
                                </w:rPr>
                                <w:t>Etudes sur l’environnement institutionnel et le développement local ou un diagnostic des</w:t>
                              </w:r>
                            </w:p>
                            <w:p w14:paraId="7A30F7EC" w14:textId="77777777" w:rsidR="00690C8B" w:rsidRPr="00662CD4" w:rsidRDefault="00690C8B" w:rsidP="00F67185">
                              <w:pPr>
                                <w:spacing w:line="242" w:lineRule="auto"/>
                                <w:jc w:val="both"/>
                                <w:rPr>
                                  <w:lang w:val="fr-FR"/>
                                </w:rPr>
                              </w:pPr>
                              <w:r w:rsidRPr="00662CD4">
                                <w:rPr>
                                  <w:i/>
                                  <w:lang w:val="fr-FR"/>
                                </w:rPr>
                                <w:t>forces et faiblesses des institutions locales et privées de la sous-préfecture de Malanville</w:t>
                              </w:r>
                              <w:r w:rsidRPr="00662CD4">
                                <w:rPr>
                                  <w:lang w:val="fr-FR"/>
                                </w:rPr>
                                <w:t>. Etudes commanditées par le Groupe d'étude et de Recherche sur l'Environnement GERED de Parakou en 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D4F75" id="Group 621" o:spid="_x0000_s1610" style="position:absolute;margin-left:75.6pt;margin-top:9.25pt;width:468.65pt;height:151.8pt;z-index:251756544;mso-wrap-distance-left:0;mso-wrap-distance-right:0;mso-position-horizontal-relative:page;mso-position-vertical-relative:text" coordorigin="1275,196" coordsize="10264,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">
                <v:rect id="Rectangle 622" o:spid="_x0000_s1611" style="position:absolute;left:1282;top:206;width:174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" fillcolor="#f1f1f1" stroked="f"/>
                <v:rect id="Rectangle 623" o:spid="_x0000_s1612" style="position:absolute;left:1349;top:206;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" fillcolor="#f1f1f1" stroked="f"/>
                <v:rect id="Rectangle 624" o:spid="_x0000_s1613" style="position:absolute;left:3027;top:206;width:8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" fillcolor="#f1f1f1" stroked="f"/>
                <v:rect id="Rectangle 625" o:spid="_x0000_s1614" style="position:absolute;left:3099;top:206;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" fillcolor="#f1f1f1" stroked="f"/>
                <v:line id="Line 626" o:spid="_x0000_s1615" style="position:absolute;visibility:visible;mso-wrap-style:square" from="1280,201" to="302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" strokecolor="#c0504d" strokeweight=".48pt"/>
                <v:line id="Line 627" o:spid="_x0000_s1616" style="position:absolute;visibility:visible;mso-wrap-style:square" from="3027,201" to="303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" strokecolor="#c0504d" strokeweight=".48pt"/>
                <v:line id="Line 628" o:spid="_x0000_s1617" style="position:absolute;visibility:visible;mso-wrap-style:square" from="3036,201" to="1153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" strokecolor="#c0504d" strokeweight=".48pt"/>
                <v:rect id="Rectangle 629" o:spid="_x0000_s1618" style="position:absolute;left:1282;top:455;width:174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" fillcolor="#f1f1f1" stroked="f"/>
                <v:rect id="Rectangle 630" o:spid="_x0000_s1619" style="position:absolute;left:1349;top:455;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" fillcolor="#f1f1f1" stroked="f"/>
                <v:rect id="Rectangle 631" o:spid="_x0000_s1620" style="position:absolute;left:3027;top:455;width:851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" fillcolor="#f1f1f1" stroked="f"/>
                <v:rect id="Rectangle 632" o:spid="_x0000_s1621" style="position:absolute;left:3099;top:455;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" fillcolor="#f1f1f1" stroked="f"/>
                <v:rect id="Rectangle 633" o:spid="_x0000_s1622" style="position:absolute;left:1282;top:691;width:174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" fillcolor="#f1f1f1" stroked="f"/>
                <v:rect id="Rectangle 634" o:spid="_x0000_s1623" style="position:absolute;left:1349;top:691;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" fillcolor="#f1f1f1" stroked="f"/>
                <v:rect id="Rectangle 635" o:spid="_x0000_s1624" style="position:absolute;left:3027;top:691;width:8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" fillcolor="#f1f1f1" stroked="f"/>
                <v:rect id="Rectangle 636" o:spid="_x0000_s1625" style="position:absolute;left:3099;top:691;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" fillcolor="#f1f1f1" stroked="f"/>
                <v:rect id="Rectangle 637" o:spid="_x0000_s1626" style="position:absolute;left:1282;top:940;width:174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" fillcolor="#f1f1f1" stroked="f"/>
                <v:rect id="Rectangle 638" o:spid="_x0000_s1627" style="position:absolute;left:1349;top:940;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" fillcolor="#f1f1f1" stroked="f"/>
                <v:rect id="Rectangle 639" o:spid="_x0000_s1628" style="position:absolute;left:3027;top:940;width:8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" fillcolor="#f1f1f1" stroked="f"/>
                <v:rect id="Rectangle 640" o:spid="_x0000_s1629" style="position:absolute;left:3099;top:940;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" fillcolor="#f1f1f1" stroked="f"/>
                <v:rect id="Rectangle 641" o:spid="_x0000_s1630" style="position:absolute;left:1282;top:1190;width:174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" fillcolor="#f1f1f1" stroked="f"/>
                <v:rect id="Rectangle 642" o:spid="_x0000_s1631" style="position:absolute;left:1349;top:1190;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" fillcolor="#f1f1f1" stroked="f"/>
                <v:rect id="Rectangle 643" o:spid="_x0000_s1632" style="position:absolute;left:3027;top:1190;width:8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" fillcolor="#f1f1f1" stroked="f"/>
                <v:rect id="Rectangle 644" o:spid="_x0000_s1633" style="position:absolute;left:3099;top:1190;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" fillcolor="#f1f1f1" stroked="f"/>
                <v:rect id="Rectangle 645" o:spid="_x0000_s1634" style="position:absolute;left:1282;top:1439;width:174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" fillcolor="#f1f1f1" stroked="f"/>
                <v:rect id="Rectangle 646" o:spid="_x0000_s1635" style="position:absolute;left:1349;top:1439;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" fillcolor="#f1f1f1" stroked="f"/>
                <v:rect id="Rectangle 647" o:spid="_x0000_s1636" style="position:absolute;left:3027;top:1439;width:851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" fillcolor="#f1f1f1" stroked="f"/>
                <v:rect id="Rectangle 648" o:spid="_x0000_s1637" style="position:absolute;left:3099;top:1439;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" fillcolor="#f1f1f1" stroked="f"/>
                <v:rect id="Rectangle 649" o:spid="_x0000_s1638" style="position:absolute;left:1282;top:1689;width:17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" fillcolor="#f1f1f1" stroked="f"/>
                <v:rect id="Rectangle 650" o:spid="_x0000_s1639" style="position:absolute;left:1349;top:1689;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" fillcolor="#f1f1f1" stroked="f"/>
                <v:rect id="Rectangle 651" o:spid="_x0000_s1640" style="position:absolute;left:3027;top:1689;width:85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" fillcolor="#f1f1f1" stroked="f"/>
                <v:rect id="Rectangle 652" o:spid="_x0000_s1641" style="position:absolute;left:3099;top:1689;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" fillcolor="#f1f1f1" stroked="f"/>
                <v:rect id="Rectangle 653" o:spid="_x0000_s1642" style="position:absolute;left:1282;top:1941;width:1745;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" fillcolor="#f1f1f1" stroked="f"/>
                <v:rect id="Rectangle 654" o:spid="_x0000_s1643" style="position:absolute;left:1349;top:1941;width:160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" fillcolor="#f1f1f1" stroked="f"/>
                <v:rect id="Rectangle 655" o:spid="_x0000_s1644" style="position:absolute;left:3027;top:1941;width:851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" fillcolor="#f1f1f1" stroked="f"/>
                <v:rect id="Rectangle 656" o:spid="_x0000_s1645" style="position:absolute;left:3099;top:1941;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" fillcolor="#f1f1f1" stroked="f"/>
                <v:rect id="Rectangle 657" o:spid="_x0000_s1646" style="position:absolute;left:3099;top:2170;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" fillcolor="#f1f1f1" stroked="f"/>
                <v:rect id="Rectangle 658" o:spid="_x0000_s1647" style="position:absolute;left:3099;top:2400;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" fillcolor="#f1f1f1" stroked="f"/>
                <v:rect id="Rectangle 659" o:spid="_x0000_s1648" style="position:absolute;left:3099;top:2630;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" fillcolor="#f1f1f1" stroked="f"/>
                <v:line id="Line 660" o:spid="_x0000_s1649" style="position:absolute;visibility:visible;mso-wrap-style:square" from="1275,196" to="1275,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" strokecolor="#c0504d" strokeweight=".48pt"/>
                <v:line id="Line 661" o:spid="_x0000_s1650" style="position:absolute;visibility:visible;mso-wrap-style:square" from="1280,2945" to="302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" strokecolor="#c0504d" strokeweight=".48pt"/>
                <v:line id="Line 662" o:spid="_x0000_s1651" style="position:absolute;visibility:visible;mso-wrap-style:square" from="3012,2945" to="302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" strokecolor="#c0504d" strokeweight=".48pt"/>
                <v:line id="Line 663" o:spid="_x0000_s1652" style="position:absolute;visibility:visible;mso-wrap-style:square" from="3022,2945" to="1153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" strokecolor="#c0504d" strokeweight=".48pt"/>
                <v:line id="Line 664" o:spid="_x0000_s1653" style="position:absolute;visibility:visible;mso-wrap-style:square" from="11539,196" to="11539,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" strokecolor="#c0504d" strokeweight=".48pt"/>
                <v:shape id="Text Box 665" o:spid="_x0000_s1654" type="#_x0000_t202" style="position:absolute;left:1349;top:227;width:134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F4B572D" w14:textId="77777777" w:rsidR="00690C8B" w:rsidRPr="00662CD4" w:rsidRDefault="00690C8B" w:rsidP="00F67185">
                        <w:pPr>
                          <w:spacing w:line="204" w:lineRule="exact"/>
                          <w:ind w:right="-15"/>
                          <w:rPr>
                            <w:i/>
                            <w:lang w:val="fr-FR"/>
                          </w:rPr>
                        </w:pPr>
                        <w:r w:rsidRPr="00662CD4">
                          <w:rPr>
                            <w:i/>
                            <w:lang w:val="fr-FR"/>
                          </w:rPr>
                          <w:t>Période :</w:t>
                        </w:r>
                      </w:p>
                      <w:p w14:paraId="685C520E" w14:textId="77777777" w:rsidR="00690C8B" w:rsidRPr="00662CD4" w:rsidRDefault="00690C8B" w:rsidP="00F67185">
                        <w:pPr>
                          <w:spacing w:before="19" w:line="252" w:lineRule="auto"/>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38C4D4D4" w14:textId="77777777" w:rsidR="00690C8B" w:rsidRPr="00662CD4" w:rsidRDefault="00690C8B" w:rsidP="00F67185">
                        <w:pPr>
                          <w:spacing w:before="8" w:line="261" w:lineRule="auto"/>
                          <w:ind w:right="-15"/>
                          <w:rPr>
                            <w:i/>
                            <w:lang w:val="fr-FR"/>
                          </w:rPr>
                        </w:pPr>
                        <w:r w:rsidRPr="00662CD4">
                          <w:rPr>
                            <w:i/>
                            <w:lang w:val="fr-FR"/>
                          </w:rPr>
                          <w:t>Financement</w:t>
                        </w:r>
                        <w:r w:rsidRPr="00662CD4">
                          <w:rPr>
                            <w:i/>
                            <w:spacing w:val="-8"/>
                            <w:lang w:val="fr-FR"/>
                          </w:rPr>
                          <w:t xml:space="preserve"> </w:t>
                        </w:r>
                        <w:r w:rsidRPr="00662CD4">
                          <w:rPr>
                            <w:i/>
                            <w:lang w:val="fr-FR"/>
                          </w:rPr>
                          <w:t>: Structure : Fonction : Description</w:t>
                        </w:r>
                        <w:r w:rsidRPr="00662CD4">
                          <w:rPr>
                            <w:i/>
                            <w:spacing w:val="-12"/>
                            <w:lang w:val="fr-FR"/>
                          </w:rPr>
                          <w:t xml:space="preserve"> </w:t>
                        </w:r>
                        <w:r w:rsidRPr="00662CD4">
                          <w:rPr>
                            <w:i/>
                            <w:lang w:val="fr-FR"/>
                          </w:rPr>
                          <w:t>:</w:t>
                        </w:r>
                      </w:p>
                    </w:txbxContent>
                  </v:textbox>
                </v:shape>
                <v:shape id="Text Box 666" o:spid="_x0000_s1655" type="#_x0000_t202" style="position:absolute;left:3099;top:229;width:662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2259883"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line="204" w:lineRule="exact"/>
                          <w:rPr>
                            <w:color w:val="808080"/>
                          </w:rPr>
                        </w:pPr>
                        <w:r>
                          <w:t>(un mois) Mai</w:t>
                        </w:r>
                        <w:r>
                          <w:rPr>
                            <w:spacing w:val="-11"/>
                          </w:rPr>
                          <w:t xml:space="preserve"> </w:t>
                        </w:r>
                        <w:r>
                          <w:t>2000</w:t>
                        </w:r>
                      </w:p>
                      <w:p w14:paraId="2758CF14"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t>Bénin</w:t>
                        </w:r>
                      </w:p>
                      <w:p w14:paraId="150D04EA"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5"/>
                          <w:rPr>
                            <w:color w:val="808080"/>
                          </w:rPr>
                        </w:pPr>
                        <w:r w:rsidRPr="00662CD4">
                          <w:rPr>
                            <w:lang w:val="fr-FR"/>
                          </w:rPr>
                          <w:t>Groupe d'étude et de Recherche sur l'Environnement GERED.</w:t>
                        </w:r>
                        <w:r w:rsidRPr="00662CD4">
                          <w:rPr>
                            <w:spacing w:val="-37"/>
                            <w:lang w:val="fr-FR"/>
                          </w:rPr>
                          <w:t xml:space="preserve"> </w:t>
                        </w:r>
                        <w:r>
                          <w:t>Parakou</w:t>
                        </w:r>
                      </w:p>
                      <w:p w14:paraId="2F8245E6"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rsidRPr="00662CD4">
                          <w:rPr>
                            <w:lang w:val="fr-FR"/>
                          </w:rPr>
                          <w:t>Groupe</w:t>
                        </w:r>
                        <w:r w:rsidRPr="00662CD4">
                          <w:rPr>
                            <w:spacing w:val="-6"/>
                            <w:lang w:val="fr-FR"/>
                          </w:rPr>
                          <w:t xml:space="preserve"> </w:t>
                        </w:r>
                        <w:r w:rsidRPr="00662CD4">
                          <w:rPr>
                            <w:lang w:val="fr-FR"/>
                          </w:rPr>
                          <w:t>d'étude</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de</w:t>
                        </w:r>
                        <w:r w:rsidRPr="00662CD4">
                          <w:rPr>
                            <w:spacing w:val="-4"/>
                            <w:lang w:val="fr-FR"/>
                          </w:rPr>
                          <w:t xml:space="preserve"> </w:t>
                        </w:r>
                        <w:r w:rsidRPr="00662CD4">
                          <w:rPr>
                            <w:lang w:val="fr-FR"/>
                          </w:rPr>
                          <w:t>Recherche</w:t>
                        </w:r>
                        <w:r w:rsidRPr="00662CD4">
                          <w:rPr>
                            <w:spacing w:val="-6"/>
                            <w:lang w:val="fr-FR"/>
                          </w:rPr>
                          <w:t xml:space="preserve"> </w:t>
                        </w:r>
                        <w:r w:rsidRPr="00662CD4">
                          <w:rPr>
                            <w:lang w:val="fr-FR"/>
                          </w:rPr>
                          <w:t>sur</w:t>
                        </w:r>
                        <w:r w:rsidRPr="00662CD4">
                          <w:rPr>
                            <w:spacing w:val="-6"/>
                            <w:lang w:val="fr-FR"/>
                          </w:rPr>
                          <w:t xml:space="preserve"> </w:t>
                        </w:r>
                        <w:r w:rsidRPr="00662CD4">
                          <w:rPr>
                            <w:lang w:val="fr-FR"/>
                          </w:rPr>
                          <w:t>l'Environnement</w:t>
                        </w:r>
                        <w:r w:rsidRPr="00662CD4">
                          <w:rPr>
                            <w:spacing w:val="-4"/>
                            <w:lang w:val="fr-FR"/>
                          </w:rPr>
                          <w:t xml:space="preserve"> </w:t>
                        </w:r>
                        <w:r w:rsidRPr="00662CD4">
                          <w:rPr>
                            <w:lang w:val="fr-FR"/>
                          </w:rPr>
                          <w:t>GERED.</w:t>
                        </w:r>
                        <w:r w:rsidRPr="00662CD4">
                          <w:rPr>
                            <w:spacing w:val="-6"/>
                            <w:lang w:val="fr-FR"/>
                          </w:rPr>
                          <w:t xml:space="preserve"> </w:t>
                        </w:r>
                        <w:r>
                          <w:t>Parakou</w:t>
                        </w:r>
                      </w:p>
                      <w:p w14:paraId="33C04792"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808080"/>
                          </w:rPr>
                        </w:pPr>
                        <w:r>
                          <w:t>Pays</w:t>
                        </w:r>
                        <w:r>
                          <w:rPr>
                            <w:spacing w:val="-8"/>
                          </w:rPr>
                          <w:t xml:space="preserve"> </w:t>
                        </w:r>
                        <w:r>
                          <w:t>Bas</w:t>
                        </w:r>
                      </w:p>
                      <w:p w14:paraId="72867CA9"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rPr>
                            <w:color w:val="FF0000"/>
                          </w:rPr>
                        </w:pPr>
                        <w:r w:rsidRPr="00662CD4">
                          <w:rPr>
                            <w:lang w:val="fr-FR"/>
                          </w:rPr>
                          <w:t>Groupe</w:t>
                        </w:r>
                        <w:r w:rsidRPr="00662CD4">
                          <w:rPr>
                            <w:spacing w:val="-6"/>
                            <w:lang w:val="fr-FR"/>
                          </w:rPr>
                          <w:t xml:space="preserve"> </w:t>
                        </w:r>
                        <w:r w:rsidRPr="00662CD4">
                          <w:rPr>
                            <w:lang w:val="fr-FR"/>
                          </w:rPr>
                          <w:t>d'étude</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de</w:t>
                        </w:r>
                        <w:r w:rsidRPr="00662CD4">
                          <w:rPr>
                            <w:spacing w:val="-4"/>
                            <w:lang w:val="fr-FR"/>
                          </w:rPr>
                          <w:t xml:space="preserve"> </w:t>
                        </w:r>
                        <w:r w:rsidRPr="00662CD4">
                          <w:rPr>
                            <w:lang w:val="fr-FR"/>
                          </w:rPr>
                          <w:t>Recherche</w:t>
                        </w:r>
                        <w:r w:rsidRPr="00662CD4">
                          <w:rPr>
                            <w:spacing w:val="-6"/>
                            <w:lang w:val="fr-FR"/>
                          </w:rPr>
                          <w:t xml:space="preserve"> </w:t>
                        </w:r>
                        <w:r w:rsidRPr="00662CD4">
                          <w:rPr>
                            <w:lang w:val="fr-FR"/>
                          </w:rPr>
                          <w:t>sur</w:t>
                        </w:r>
                        <w:r w:rsidRPr="00662CD4">
                          <w:rPr>
                            <w:spacing w:val="-6"/>
                            <w:lang w:val="fr-FR"/>
                          </w:rPr>
                          <w:t xml:space="preserve"> </w:t>
                        </w:r>
                        <w:r w:rsidRPr="00662CD4">
                          <w:rPr>
                            <w:lang w:val="fr-FR"/>
                          </w:rPr>
                          <w:t>l'Environnement</w:t>
                        </w:r>
                        <w:r w:rsidRPr="00662CD4">
                          <w:rPr>
                            <w:spacing w:val="-4"/>
                            <w:lang w:val="fr-FR"/>
                          </w:rPr>
                          <w:t xml:space="preserve"> </w:t>
                        </w:r>
                        <w:r w:rsidRPr="00662CD4">
                          <w:rPr>
                            <w:lang w:val="fr-FR"/>
                          </w:rPr>
                          <w:t>GERED.</w:t>
                        </w:r>
                        <w:r w:rsidRPr="00662CD4">
                          <w:rPr>
                            <w:spacing w:val="-6"/>
                            <w:lang w:val="fr-FR"/>
                          </w:rPr>
                          <w:t xml:space="preserve"> </w:t>
                        </w:r>
                        <w:r>
                          <w:t>Parakou</w:t>
                        </w:r>
                      </w:p>
                      <w:p w14:paraId="2C694A52" w14:textId="77777777" w:rsidR="00690C8B" w:rsidRDefault="00690C8B" w:rsidP="00F67185">
                        <w:pPr>
                          <w:widowControl w:val="0"/>
                          <w:numPr>
                            <w:ilvl w:val="0"/>
                            <w:numId w:val="14"/>
                          </w:numPr>
                          <w:tabs>
                            <w:tab w:val="clear" w:pos="1247"/>
                            <w:tab w:val="clear" w:pos="1814"/>
                            <w:tab w:val="clear" w:pos="2381"/>
                            <w:tab w:val="clear" w:pos="2948"/>
                            <w:tab w:val="clear" w:pos="3515"/>
                            <w:tab w:val="left" w:pos="288"/>
                          </w:tabs>
                          <w:spacing w:before="19" w:line="225" w:lineRule="exact"/>
                          <w:rPr>
                            <w:color w:val="FF0000"/>
                          </w:rPr>
                        </w:pPr>
                        <w:r>
                          <w:t>Consultant</w:t>
                        </w:r>
                        <w:r>
                          <w:rPr>
                            <w:spacing w:val="-19"/>
                          </w:rPr>
                          <w:t xml:space="preserve"> </w:t>
                        </w:r>
                        <w:r>
                          <w:t>indépendant</w:t>
                        </w:r>
                      </w:p>
                    </w:txbxContent>
                  </v:textbox>
                </v:shape>
                <v:shape id="Text Box 667" o:spid="_x0000_s1656" type="#_x0000_t202" style="position:absolute;left:3099;top:1963;width:8369;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E54E70E" w14:textId="77777777" w:rsidR="00690C8B" w:rsidRPr="00662CD4" w:rsidRDefault="00690C8B" w:rsidP="00F67185">
                        <w:pPr>
                          <w:spacing w:line="203" w:lineRule="exact"/>
                          <w:jc w:val="both"/>
                          <w:rPr>
                            <w:i/>
                            <w:lang w:val="fr-FR"/>
                          </w:rPr>
                        </w:pPr>
                        <w:r w:rsidRPr="00662CD4">
                          <w:rPr>
                            <w:i/>
                            <w:lang w:val="fr-FR"/>
                          </w:rPr>
                          <w:t>Etudes sur l’environnement institutionnel et le développement local ou un diagnostic des</w:t>
                        </w:r>
                      </w:p>
                      <w:p w14:paraId="7A30F7EC" w14:textId="77777777" w:rsidR="00690C8B" w:rsidRPr="00662CD4" w:rsidRDefault="00690C8B" w:rsidP="00F67185">
                        <w:pPr>
                          <w:spacing w:line="242" w:lineRule="auto"/>
                          <w:jc w:val="both"/>
                          <w:rPr>
                            <w:lang w:val="fr-FR"/>
                          </w:rPr>
                        </w:pPr>
                        <w:r w:rsidRPr="00662CD4">
                          <w:rPr>
                            <w:i/>
                            <w:lang w:val="fr-FR"/>
                          </w:rPr>
                          <w:t>forces et faiblesses des institutions locales et privées de la sous-préfecture de Malanville</w:t>
                        </w:r>
                        <w:r w:rsidRPr="00662CD4">
                          <w:rPr>
                            <w:lang w:val="fr-FR"/>
                          </w:rPr>
                          <w:t>. Etudes commanditées par le Groupe d'étude et de Recherche sur l'Environnement GERED de Parakou en 2000.</w:t>
                        </w:r>
                      </w:p>
                    </w:txbxContent>
                  </v:textbox>
                </v:shape>
                <w10:wrap type="topAndBottom" anchorx="page"/>
              </v:group>
            </w:pict>
          </mc:Fallback>
        </mc:AlternateContent>
      </w:r>
    </w:p>
    <w:p w14:paraId="1223FCE9" w14:textId="6408EB4E" w:rsidR="00343A9F" w:rsidRDefault="00343A9F">
      <w:pPr>
        <w:tabs>
          <w:tab w:val="clear" w:pos="1247"/>
          <w:tab w:val="clear" w:pos="1814"/>
          <w:tab w:val="clear" w:pos="2381"/>
          <w:tab w:val="clear" w:pos="2948"/>
          <w:tab w:val="clear" w:pos="3515"/>
        </w:tabs>
        <w:rPr>
          <w:b/>
          <w:sz w:val="12"/>
        </w:rPr>
      </w:pPr>
    </w:p>
    <w:p w14:paraId="09AA233B" w14:textId="4537EA39" w:rsidR="00343A9F" w:rsidRDefault="007F198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58592" behindDoc="0" locked="0" layoutInCell="1" allowOverlap="1" wp14:anchorId="6F858EF7" wp14:editId="3B1C7980">
                <wp:simplePos x="0" y="0"/>
                <wp:positionH relativeFrom="page">
                  <wp:posOffset>967740</wp:posOffset>
                </wp:positionH>
                <wp:positionV relativeFrom="paragraph">
                  <wp:posOffset>118110</wp:posOffset>
                </wp:positionV>
                <wp:extent cx="6035040" cy="2392680"/>
                <wp:effectExtent l="0" t="0" r="22860" b="26670"/>
                <wp:wrapTopAndBottom/>
                <wp:docPr id="1906"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2392680"/>
                          <a:chOff x="1275" y="3178"/>
                          <a:chExt cx="10264" cy="3031"/>
                        </a:xfrm>
                      </wpg:grpSpPr>
                      <wps:wsp>
                        <wps:cNvPr id="1907" name="Rectangle 669"/>
                        <wps:cNvSpPr>
                          <a:spLocks noChangeArrowheads="1"/>
                        </wps:cNvSpPr>
                        <wps:spPr bwMode="auto">
                          <a:xfrm>
                            <a:off x="1282" y="3190"/>
                            <a:ext cx="1745"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670"/>
                        <wps:cNvSpPr>
                          <a:spLocks noChangeArrowheads="1"/>
                        </wps:cNvSpPr>
                        <wps:spPr bwMode="auto">
                          <a:xfrm>
                            <a:off x="1349" y="3190"/>
                            <a:ext cx="160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671"/>
                        <wps:cNvSpPr>
                          <a:spLocks noChangeArrowheads="1"/>
                        </wps:cNvSpPr>
                        <wps:spPr bwMode="auto">
                          <a:xfrm>
                            <a:off x="3027" y="3190"/>
                            <a:ext cx="8510"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672"/>
                        <wps:cNvSpPr>
                          <a:spLocks noChangeArrowheads="1"/>
                        </wps:cNvSpPr>
                        <wps:spPr bwMode="auto">
                          <a:xfrm>
                            <a:off x="3099" y="3190"/>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Line 673"/>
                        <wps:cNvCnPr>
                          <a:cxnSpLocks noChangeShapeType="1"/>
                        </wps:cNvCnPr>
                        <wps:spPr bwMode="auto">
                          <a:xfrm>
                            <a:off x="1280" y="3182"/>
                            <a:ext cx="1747"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12" name="Line 674"/>
                        <wps:cNvCnPr>
                          <a:cxnSpLocks noChangeShapeType="1"/>
                        </wps:cNvCnPr>
                        <wps:spPr bwMode="auto">
                          <a:xfrm>
                            <a:off x="3027" y="3182"/>
                            <a:ext cx="9"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13" name="Line 675"/>
                        <wps:cNvCnPr>
                          <a:cxnSpLocks noChangeShapeType="1"/>
                        </wps:cNvCnPr>
                        <wps:spPr bwMode="auto">
                          <a:xfrm>
                            <a:off x="3036" y="3182"/>
                            <a:ext cx="8498"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14" name="Rectangle 676"/>
                        <wps:cNvSpPr>
                          <a:spLocks noChangeArrowheads="1"/>
                        </wps:cNvSpPr>
                        <wps:spPr bwMode="auto">
                          <a:xfrm>
                            <a:off x="1282" y="3446"/>
                            <a:ext cx="1745"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677"/>
                        <wps:cNvSpPr>
                          <a:spLocks noChangeArrowheads="1"/>
                        </wps:cNvSpPr>
                        <wps:spPr bwMode="auto">
                          <a:xfrm>
                            <a:off x="1349" y="3446"/>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678"/>
                        <wps:cNvSpPr>
                          <a:spLocks noChangeArrowheads="1"/>
                        </wps:cNvSpPr>
                        <wps:spPr bwMode="auto">
                          <a:xfrm>
                            <a:off x="3027" y="3446"/>
                            <a:ext cx="8510"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679"/>
                        <wps:cNvSpPr>
                          <a:spLocks noChangeArrowheads="1"/>
                        </wps:cNvSpPr>
                        <wps:spPr bwMode="auto">
                          <a:xfrm>
                            <a:off x="3099" y="3446"/>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680"/>
                        <wps:cNvSpPr>
                          <a:spLocks noChangeArrowheads="1"/>
                        </wps:cNvSpPr>
                        <wps:spPr bwMode="auto">
                          <a:xfrm>
                            <a:off x="1282" y="3706"/>
                            <a:ext cx="1745"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681"/>
                        <wps:cNvSpPr>
                          <a:spLocks noChangeArrowheads="1"/>
                        </wps:cNvSpPr>
                        <wps:spPr bwMode="auto">
                          <a:xfrm>
                            <a:off x="1349" y="3706"/>
                            <a:ext cx="160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682"/>
                        <wps:cNvSpPr>
                          <a:spLocks noChangeArrowheads="1"/>
                        </wps:cNvSpPr>
                        <wps:spPr bwMode="auto">
                          <a:xfrm>
                            <a:off x="3027" y="3706"/>
                            <a:ext cx="8510"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683"/>
                        <wps:cNvSpPr>
                          <a:spLocks noChangeArrowheads="1"/>
                        </wps:cNvSpPr>
                        <wps:spPr bwMode="auto">
                          <a:xfrm>
                            <a:off x="3099" y="3706"/>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684"/>
                        <wps:cNvSpPr>
                          <a:spLocks noChangeArrowheads="1"/>
                        </wps:cNvSpPr>
                        <wps:spPr bwMode="auto">
                          <a:xfrm>
                            <a:off x="1282" y="3962"/>
                            <a:ext cx="1745"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685"/>
                        <wps:cNvSpPr>
                          <a:spLocks noChangeArrowheads="1"/>
                        </wps:cNvSpPr>
                        <wps:spPr bwMode="auto">
                          <a:xfrm>
                            <a:off x="1349" y="3962"/>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686"/>
                        <wps:cNvSpPr>
                          <a:spLocks noChangeArrowheads="1"/>
                        </wps:cNvSpPr>
                        <wps:spPr bwMode="auto">
                          <a:xfrm>
                            <a:off x="3027" y="3962"/>
                            <a:ext cx="8510"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687"/>
                        <wps:cNvSpPr>
                          <a:spLocks noChangeArrowheads="1"/>
                        </wps:cNvSpPr>
                        <wps:spPr bwMode="auto">
                          <a:xfrm>
                            <a:off x="3099" y="3962"/>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688"/>
                        <wps:cNvSpPr>
                          <a:spLocks noChangeArrowheads="1"/>
                        </wps:cNvSpPr>
                        <wps:spPr bwMode="auto">
                          <a:xfrm>
                            <a:off x="1282" y="4222"/>
                            <a:ext cx="1745"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689"/>
                        <wps:cNvSpPr>
                          <a:spLocks noChangeArrowheads="1"/>
                        </wps:cNvSpPr>
                        <wps:spPr bwMode="auto">
                          <a:xfrm>
                            <a:off x="1349" y="4222"/>
                            <a:ext cx="160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690"/>
                        <wps:cNvSpPr>
                          <a:spLocks noChangeArrowheads="1"/>
                        </wps:cNvSpPr>
                        <wps:spPr bwMode="auto">
                          <a:xfrm>
                            <a:off x="3027" y="4222"/>
                            <a:ext cx="8510" cy="25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691"/>
                        <wps:cNvSpPr>
                          <a:spLocks noChangeArrowheads="1"/>
                        </wps:cNvSpPr>
                        <wps:spPr bwMode="auto">
                          <a:xfrm>
                            <a:off x="3099" y="4222"/>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692"/>
                        <wps:cNvSpPr>
                          <a:spLocks noChangeArrowheads="1"/>
                        </wps:cNvSpPr>
                        <wps:spPr bwMode="auto">
                          <a:xfrm>
                            <a:off x="1282" y="4478"/>
                            <a:ext cx="1745"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693"/>
                        <wps:cNvSpPr>
                          <a:spLocks noChangeArrowheads="1"/>
                        </wps:cNvSpPr>
                        <wps:spPr bwMode="auto">
                          <a:xfrm>
                            <a:off x="1349" y="4478"/>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694"/>
                        <wps:cNvSpPr>
                          <a:spLocks noChangeArrowheads="1"/>
                        </wps:cNvSpPr>
                        <wps:spPr bwMode="auto">
                          <a:xfrm>
                            <a:off x="3027" y="4478"/>
                            <a:ext cx="8510" cy="25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Rectangle 695"/>
                        <wps:cNvSpPr>
                          <a:spLocks noChangeArrowheads="1"/>
                        </wps:cNvSpPr>
                        <wps:spPr bwMode="auto">
                          <a:xfrm>
                            <a:off x="3099" y="4478"/>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Rectangle 696"/>
                        <wps:cNvSpPr>
                          <a:spLocks noChangeArrowheads="1"/>
                        </wps:cNvSpPr>
                        <wps:spPr bwMode="auto">
                          <a:xfrm>
                            <a:off x="1282" y="4738"/>
                            <a:ext cx="1745" cy="5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697"/>
                        <wps:cNvSpPr>
                          <a:spLocks noChangeArrowheads="1"/>
                        </wps:cNvSpPr>
                        <wps:spPr bwMode="auto">
                          <a:xfrm>
                            <a:off x="1349" y="4738"/>
                            <a:ext cx="160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698"/>
                        <wps:cNvSpPr>
                          <a:spLocks noChangeArrowheads="1"/>
                        </wps:cNvSpPr>
                        <wps:spPr bwMode="auto">
                          <a:xfrm>
                            <a:off x="3027" y="4738"/>
                            <a:ext cx="8510" cy="5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699"/>
                        <wps:cNvSpPr>
                          <a:spLocks noChangeArrowheads="1"/>
                        </wps:cNvSpPr>
                        <wps:spPr bwMode="auto">
                          <a:xfrm>
                            <a:off x="3099" y="4738"/>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700"/>
                        <wps:cNvSpPr>
                          <a:spLocks noChangeArrowheads="1"/>
                        </wps:cNvSpPr>
                        <wps:spPr bwMode="auto">
                          <a:xfrm>
                            <a:off x="3099" y="4966"/>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701"/>
                        <wps:cNvSpPr>
                          <a:spLocks noChangeArrowheads="1"/>
                        </wps:cNvSpPr>
                        <wps:spPr bwMode="auto">
                          <a:xfrm>
                            <a:off x="1282" y="5251"/>
                            <a:ext cx="1745" cy="2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702"/>
                        <wps:cNvSpPr>
                          <a:spLocks noChangeArrowheads="1"/>
                        </wps:cNvSpPr>
                        <wps:spPr bwMode="auto">
                          <a:xfrm>
                            <a:off x="1349" y="5251"/>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Rectangle 705"/>
                        <wps:cNvSpPr>
                          <a:spLocks noChangeArrowheads="1"/>
                        </wps:cNvSpPr>
                        <wps:spPr bwMode="auto">
                          <a:xfrm>
                            <a:off x="1282" y="5511"/>
                            <a:ext cx="1817"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706"/>
                        <wps:cNvSpPr>
                          <a:spLocks noChangeArrowheads="1"/>
                        </wps:cNvSpPr>
                        <wps:spPr bwMode="auto">
                          <a:xfrm>
                            <a:off x="1349" y="5511"/>
                            <a:ext cx="160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707"/>
                        <wps:cNvSpPr>
                          <a:spLocks noChangeArrowheads="1"/>
                        </wps:cNvSpPr>
                        <wps:spPr bwMode="auto">
                          <a:xfrm>
                            <a:off x="3027" y="5511"/>
                            <a:ext cx="8510" cy="68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708"/>
                        <wps:cNvSpPr>
                          <a:spLocks noChangeArrowheads="1"/>
                        </wps:cNvSpPr>
                        <wps:spPr bwMode="auto">
                          <a:xfrm>
                            <a:off x="3099" y="5511"/>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Rectangle 709"/>
                        <wps:cNvSpPr>
                          <a:spLocks noChangeArrowheads="1"/>
                        </wps:cNvSpPr>
                        <wps:spPr bwMode="auto">
                          <a:xfrm>
                            <a:off x="3099" y="5741"/>
                            <a:ext cx="8371"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Rectangle 710"/>
                        <wps:cNvSpPr>
                          <a:spLocks noChangeArrowheads="1"/>
                        </wps:cNvSpPr>
                        <wps:spPr bwMode="auto">
                          <a:xfrm>
                            <a:off x="3099" y="5969"/>
                            <a:ext cx="8371"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Line 711"/>
                        <wps:cNvCnPr>
                          <a:cxnSpLocks noChangeShapeType="1"/>
                        </wps:cNvCnPr>
                        <wps:spPr bwMode="auto">
                          <a:xfrm>
                            <a:off x="1275" y="3178"/>
                            <a:ext cx="0" cy="3031"/>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50" name="Line 712"/>
                        <wps:cNvCnPr>
                          <a:cxnSpLocks noChangeShapeType="1"/>
                        </wps:cNvCnPr>
                        <wps:spPr bwMode="auto">
                          <a:xfrm>
                            <a:off x="1280" y="6204"/>
                            <a:ext cx="1747"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51" name="Line 713"/>
                        <wps:cNvCnPr>
                          <a:cxnSpLocks noChangeShapeType="1"/>
                        </wps:cNvCnPr>
                        <wps:spPr bwMode="auto">
                          <a:xfrm>
                            <a:off x="3012" y="6204"/>
                            <a:ext cx="10"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52" name="Line 714"/>
                        <wps:cNvCnPr>
                          <a:cxnSpLocks noChangeShapeType="1"/>
                        </wps:cNvCnPr>
                        <wps:spPr bwMode="auto">
                          <a:xfrm>
                            <a:off x="3022" y="6204"/>
                            <a:ext cx="8512"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53" name="Line 715"/>
                        <wps:cNvCnPr>
                          <a:cxnSpLocks noChangeShapeType="1"/>
                        </wps:cNvCnPr>
                        <wps:spPr bwMode="auto">
                          <a:xfrm>
                            <a:off x="11539" y="3178"/>
                            <a:ext cx="0" cy="3031"/>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1954" name="Text Box 716"/>
                        <wps:cNvSpPr txBox="1">
                          <a:spLocks noChangeArrowheads="1"/>
                        </wps:cNvSpPr>
                        <wps:spPr bwMode="auto">
                          <a:xfrm>
                            <a:off x="1349" y="3211"/>
                            <a:ext cx="1265"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51A9" w14:textId="77777777" w:rsidR="00690C8B" w:rsidRPr="00662CD4" w:rsidRDefault="00690C8B" w:rsidP="007F198F">
                              <w:pPr>
                                <w:spacing w:line="204" w:lineRule="exact"/>
                                <w:ind w:right="-15"/>
                                <w:rPr>
                                  <w:i/>
                                  <w:lang w:val="fr-FR"/>
                                </w:rPr>
                              </w:pPr>
                              <w:r w:rsidRPr="00662CD4">
                                <w:rPr>
                                  <w:i/>
                                  <w:lang w:val="fr-FR"/>
                                </w:rPr>
                                <w:t>Période :</w:t>
                              </w:r>
                            </w:p>
                            <w:p w14:paraId="13D1A207" w14:textId="77777777" w:rsidR="00690C8B" w:rsidRPr="00662CD4" w:rsidRDefault="00690C8B" w:rsidP="007F198F">
                              <w:pPr>
                                <w:spacing w:before="27" w:line="268" w:lineRule="auto"/>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6C41B404" w14:textId="77777777" w:rsidR="00690C8B" w:rsidRPr="00662CD4" w:rsidRDefault="00690C8B" w:rsidP="007F198F">
                              <w:pPr>
                                <w:spacing w:before="2" w:line="268" w:lineRule="auto"/>
                                <w:ind w:right="-15"/>
                                <w:rPr>
                                  <w:i/>
                                  <w:lang w:val="fr-FR"/>
                                </w:rPr>
                              </w:pPr>
                              <w:r w:rsidRPr="00662CD4">
                                <w:rPr>
                                  <w:i/>
                                  <w:lang w:val="fr-FR"/>
                                </w:rPr>
                                <w:t>Financement</w:t>
                              </w:r>
                              <w:r w:rsidRPr="00662CD4">
                                <w:rPr>
                                  <w:i/>
                                  <w:spacing w:val="-8"/>
                                  <w:lang w:val="fr-FR"/>
                                </w:rPr>
                                <w:t xml:space="preserve"> </w:t>
                              </w:r>
                              <w:r w:rsidRPr="00662CD4">
                                <w:rPr>
                                  <w:i/>
                                  <w:lang w:val="fr-FR"/>
                                </w:rPr>
                                <w:t>: Structure</w:t>
                              </w:r>
                              <w:r w:rsidRPr="00662CD4">
                                <w:rPr>
                                  <w:i/>
                                  <w:spacing w:val="-7"/>
                                  <w:lang w:val="fr-FR"/>
                                </w:rPr>
                                <w:t xml:space="preserve"> </w:t>
                              </w:r>
                              <w:r w:rsidRPr="00662CD4">
                                <w:rPr>
                                  <w:i/>
                                  <w:lang w:val="fr-FR"/>
                                </w:rPr>
                                <w:t>:</w:t>
                              </w:r>
                            </w:p>
                            <w:p w14:paraId="2FA3F69D" w14:textId="77777777" w:rsidR="00690C8B" w:rsidRDefault="00690C8B" w:rsidP="007F198F">
                              <w:pPr>
                                <w:spacing w:before="2" w:line="225" w:lineRule="exact"/>
                                <w:ind w:right="-15"/>
                                <w:rPr>
                                  <w:i/>
                                </w:rPr>
                              </w:pPr>
                              <w:r>
                                <w:rPr>
                                  <w:i/>
                                </w:rPr>
                                <w:t>Opération :</w:t>
                              </w:r>
                            </w:p>
                          </w:txbxContent>
                        </wps:txbx>
                        <wps:bodyPr rot="0" vert="horz" wrap="square" lIns="0" tIns="0" rIns="0" bIns="0" anchor="t" anchorCtr="0" upright="1">
                          <a:noAutofit/>
                        </wps:bodyPr>
                      </wps:wsp>
                      <wps:wsp>
                        <wps:cNvPr id="1955" name="Text Box 717"/>
                        <wps:cNvSpPr txBox="1">
                          <a:spLocks noChangeArrowheads="1"/>
                        </wps:cNvSpPr>
                        <wps:spPr bwMode="auto">
                          <a:xfrm>
                            <a:off x="3099" y="3213"/>
                            <a:ext cx="121"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B3EF" w14:textId="77777777" w:rsidR="00690C8B" w:rsidRDefault="00690C8B" w:rsidP="007F198F">
                              <w:pPr>
                                <w:spacing w:line="204" w:lineRule="exact"/>
                              </w:pPr>
                              <w:r>
                                <w:rPr>
                                  <w:color w:val="808080"/>
                                  <w:w w:val="99"/>
                                </w:rPr>
                                <w:t>■</w:t>
                              </w:r>
                            </w:p>
                            <w:p w14:paraId="5A5BBBED" w14:textId="77777777" w:rsidR="00690C8B" w:rsidRDefault="00690C8B" w:rsidP="007F198F">
                              <w:pPr>
                                <w:spacing w:before="27"/>
                              </w:pPr>
                              <w:r>
                                <w:rPr>
                                  <w:color w:val="808080"/>
                                  <w:w w:val="99"/>
                                </w:rPr>
                                <w:t>■</w:t>
                              </w:r>
                            </w:p>
                            <w:p w14:paraId="0C4566B7" w14:textId="77777777" w:rsidR="00690C8B" w:rsidRDefault="00690C8B" w:rsidP="007F198F">
                              <w:pPr>
                                <w:spacing w:before="29"/>
                              </w:pPr>
                              <w:r>
                                <w:rPr>
                                  <w:color w:val="808080"/>
                                  <w:w w:val="99"/>
                                </w:rPr>
                                <w:t>■</w:t>
                              </w:r>
                            </w:p>
                            <w:p w14:paraId="5D82385F" w14:textId="77777777" w:rsidR="00690C8B" w:rsidRDefault="00690C8B" w:rsidP="007F198F">
                              <w:pPr>
                                <w:spacing w:before="27"/>
                              </w:pPr>
                              <w:r>
                                <w:rPr>
                                  <w:color w:val="808080"/>
                                  <w:w w:val="99"/>
                                </w:rPr>
                                <w:t>■</w:t>
                              </w:r>
                            </w:p>
                            <w:p w14:paraId="67B96FB3" w14:textId="77777777" w:rsidR="00690C8B" w:rsidRDefault="00690C8B" w:rsidP="007F198F">
                              <w:pPr>
                                <w:spacing w:before="29"/>
                              </w:pPr>
                              <w:r>
                                <w:rPr>
                                  <w:color w:val="808080"/>
                                  <w:w w:val="99"/>
                                </w:rPr>
                                <w:t>■</w:t>
                              </w:r>
                            </w:p>
                            <w:p w14:paraId="4FFF020A" w14:textId="77777777" w:rsidR="00690C8B" w:rsidRDefault="00690C8B" w:rsidP="007F198F">
                              <w:pPr>
                                <w:spacing w:before="24"/>
                              </w:pPr>
                              <w:r>
                                <w:rPr>
                                  <w:color w:val="FF0000"/>
                                  <w:w w:val="99"/>
                                </w:rPr>
                                <w:t>■</w:t>
                              </w:r>
                            </w:p>
                            <w:p w14:paraId="04FE1593" w14:textId="77777777" w:rsidR="00690C8B" w:rsidRDefault="00690C8B" w:rsidP="007F198F">
                              <w:pPr>
                                <w:spacing w:before="31" w:line="225" w:lineRule="exact"/>
                              </w:pPr>
                              <w:r>
                                <w:rPr>
                                  <w:color w:val="FF0000"/>
                                  <w:w w:val="99"/>
                                </w:rPr>
                                <w:t>■</w:t>
                              </w:r>
                            </w:p>
                          </w:txbxContent>
                        </wps:txbx>
                        <wps:bodyPr rot="0" vert="horz" wrap="square" lIns="0" tIns="0" rIns="0" bIns="0" anchor="t" anchorCtr="0" upright="1">
                          <a:noAutofit/>
                        </wps:bodyPr>
                      </wps:wsp>
                      <wps:wsp>
                        <wps:cNvPr id="1956" name="Text Box 718"/>
                        <wps:cNvSpPr txBox="1">
                          <a:spLocks noChangeArrowheads="1"/>
                        </wps:cNvSpPr>
                        <wps:spPr bwMode="auto">
                          <a:xfrm>
                            <a:off x="1349" y="5272"/>
                            <a:ext cx="142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5703" w14:textId="77777777" w:rsidR="00690C8B" w:rsidRDefault="00690C8B" w:rsidP="007F198F">
                              <w:pPr>
                                <w:spacing w:line="204" w:lineRule="exact"/>
                                <w:ind w:right="-11"/>
                                <w:rPr>
                                  <w:i/>
                                </w:rPr>
                              </w:pPr>
                              <w:r>
                                <w:rPr>
                                  <w:i/>
                                </w:rPr>
                                <w:t>Fonction :</w:t>
                              </w:r>
                            </w:p>
                            <w:p w14:paraId="49ACC0D1" w14:textId="77777777" w:rsidR="00690C8B" w:rsidRDefault="00690C8B" w:rsidP="007F198F">
                              <w:pPr>
                                <w:spacing w:before="29" w:line="225" w:lineRule="exact"/>
                                <w:ind w:right="-11"/>
                                <w:rPr>
                                  <w:i/>
                                </w:rPr>
                              </w:pPr>
                              <w:r>
                                <w:rPr>
                                  <w:i/>
                                </w:rPr>
                                <w:t>Description</w:t>
                              </w:r>
                              <w:r>
                                <w:rPr>
                                  <w:i/>
                                  <w:spacing w:val="-12"/>
                                </w:rPr>
                                <w:t xml:space="preserve"> </w:t>
                              </w:r>
                              <w:r>
                                <w:rPr>
                                  <w:i/>
                                </w:rPr>
                                <w:t>:</w:t>
                              </w:r>
                            </w:p>
                          </w:txbxContent>
                        </wps:txbx>
                        <wps:bodyPr rot="0" vert="horz" wrap="square" lIns="0" tIns="0" rIns="0" bIns="0" anchor="t" anchorCtr="0" upright="1">
                          <a:noAutofit/>
                        </wps:bodyPr>
                      </wps:wsp>
                      <wps:wsp>
                        <wps:cNvPr id="1957" name="Text Box 719"/>
                        <wps:cNvSpPr txBox="1">
                          <a:spLocks noChangeArrowheads="1"/>
                        </wps:cNvSpPr>
                        <wps:spPr bwMode="auto">
                          <a:xfrm>
                            <a:off x="3099" y="3213"/>
                            <a:ext cx="7615"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EAA5" w14:textId="77777777" w:rsidR="00690C8B" w:rsidRPr="00662CD4" w:rsidRDefault="00690C8B" w:rsidP="007F198F">
                              <w:pPr>
                                <w:spacing w:line="204" w:lineRule="exact"/>
                                <w:ind w:left="289"/>
                                <w:jc w:val="both"/>
                                <w:rPr>
                                  <w:lang w:val="fr-FR"/>
                                </w:rPr>
                              </w:pPr>
                              <w:r w:rsidRPr="00662CD4">
                                <w:rPr>
                                  <w:lang w:val="fr-FR"/>
                                </w:rPr>
                                <w:t>Mars -avril mai 2000</w:t>
                              </w:r>
                            </w:p>
                            <w:p w14:paraId="2ACF71D1" w14:textId="77777777" w:rsidR="00690C8B" w:rsidRPr="00662CD4" w:rsidRDefault="00690C8B" w:rsidP="007F198F">
                              <w:pPr>
                                <w:spacing w:before="27"/>
                                <w:ind w:left="289"/>
                                <w:jc w:val="both"/>
                                <w:rPr>
                                  <w:lang w:val="fr-FR"/>
                                </w:rPr>
                              </w:pPr>
                              <w:r w:rsidRPr="00662CD4">
                                <w:rPr>
                                  <w:lang w:val="fr-FR"/>
                                </w:rPr>
                                <w:t>Bénin</w:t>
                              </w:r>
                            </w:p>
                            <w:p w14:paraId="4B1D9BE6" w14:textId="77777777" w:rsidR="00690C8B" w:rsidRDefault="00690C8B" w:rsidP="007F198F">
                              <w:pPr>
                                <w:spacing w:before="29" w:line="268" w:lineRule="auto"/>
                                <w:ind w:left="289"/>
                                <w:jc w:val="both"/>
                                <w:rPr>
                                  <w:lang w:val="fr-FR"/>
                                </w:rPr>
                              </w:pPr>
                              <w:r w:rsidRPr="00662CD4">
                                <w:rPr>
                                  <w:lang w:val="fr-FR"/>
                                </w:rPr>
                                <w:t xml:space="preserve">Projet UNSO </w:t>
                              </w:r>
                            </w:p>
                            <w:p w14:paraId="7F055192" w14:textId="77777777" w:rsidR="00690C8B" w:rsidRDefault="00690C8B" w:rsidP="007F198F">
                              <w:pPr>
                                <w:spacing w:before="29" w:line="268" w:lineRule="auto"/>
                                <w:ind w:left="289"/>
                                <w:jc w:val="both"/>
                                <w:rPr>
                                  <w:lang w:val="fr-FR"/>
                                </w:rPr>
                              </w:pPr>
                              <w:r w:rsidRPr="00662CD4">
                                <w:rPr>
                                  <w:lang w:val="fr-FR"/>
                                </w:rPr>
                                <w:t xml:space="preserve">Projet UNSO </w:t>
                              </w:r>
                            </w:p>
                            <w:p w14:paraId="734E2967" w14:textId="0A1751C4" w:rsidR="00690C8B" w:rsidRPr="00662CD4" w:rsidRDefault="00690C8B" w:rsidP="007F198F">
                              <w:pPr>
                                <w:spacing w:before="29" w:line="268" w:lineRule="auto"/>
                                <w:ind w:left="289"/>
                                <w:jc w:val="both"/>
                                <w:rPr>
                                  <w:lang w:val="fr-FR"/>
                                </w:rPr>
                              </w:pPr>
                              <w:r w:rsidRPr="00662CD4">
                                <w:rPr>
                                  <w:lang w:val="fr-FR"/>
                                </w:rPr>
                                <w:t>CBDD</w:t>
                              </w:r>
                            </w:p>
                            <w:p w14:paraId="18974364" w14:textId="77777777" w:rsidR="00690C8B" w:rsidRPr="00662CD4" w:rsidRDefault="00690C8B" w:rsidP="007F198F">
                              <w:pPr>
                                <w:spacing w:line="228" w:lineRule="exact"/>
                                <w:ind w:left="288"/>
                                <w:jc w:val="both"/>
                                <w:rPr>
                                  <w:i/>
                                  <w:lang w:val="fr-FR"/>
                                </w:rPr>
                              </w:pPr>
                              <w:r w:rsidRPr="00662CD4">
                                <w:rPr>
                                  <w:i/>
                                  <w:lang w:val="fr-FR"/>
                                </w:rPr>
                                <w:t>Projet UNSO/CBDD</w:t>
                              </w:r>
                            </w:p>
                            <w:p w14:paraId="7E010740" w14:textId="77777777" w:rsidR="00690C8B" w:rsidRPr="00662CD4" w:rsidRDefault="00690C8B" w:rsidP="007F198F">
                              <w:pPr>
                                <w:spacing w:before="31" w:line="229" w:lineRule="exact"/>
                                <w:ind w:left="288"/>
                                <w:jc w:val="both"/>
                                <w:rPr>
                                  <w:lang w:val="fr-FR"/>
                                </w:rPr>
                              </w:pPr>
                              <w:r w:rsidRPr="00662CD4">
                                <w:rPr>
                                  <w:lang w:val="fr-FR"/>
                                </w:rPr>
                                <w:t>Inventaire forestier description des peuplements grégaire proposition de plan de gestion et</w:t>
                              </w:r>
                            </w:p>
                            <w:p w14:paraId="08801DBC" w14:textId="77777777" w:rsidR="00690C8B" w:rsidRDefault="00690C8B" w:rsidP="007F198F">
                              <w:pPr>
                                <w:spacing w:line="229" w:lineRule="exact"/>
                                <w:ind w:left="288"/>
                                <w:jc w:val="both"/>
                              </w:pPr>
                              <w:r>
                                <w:t>de planification des Unités d’aménagement</w:t>
                              </w:r>
                            </w:p>
                            <w:p w14:paraId="360175F6" w14:textId="77777777" w:rsidR="00690C8B" w:rsidRDefault="00690C8B" w:rsidP="007F198F">
                              <w:pPr>
                                <w:widowControl w:val="0"/>
                                <w:numPr>
                                  <w:ilvl w:val="0"/>
                                  <w:numId w:val="13"/>
                                </w:numPr>
                                <w:tabs>
                                  <w:tab w:val="clear" w:pos="1247"/>
                                  <w:tab w:val="clear" w:pos="1814"/>
                                  <w:tab w:val="clear" w:pos="2381"/>
                                  <w:tab w:val="clear" w:pos="2948"/>
                                  <w:tab w:val="clear" w:pos="3515"/>
                                  <w:tab w:val="left" w:pos="288"/>
                                </w:tabs>
                                <w:spacing w:before="53" w:line="225" w:lineRule="exact"/>
                                <w:rPr>
                                  <w:b/>
                                </w:rPr>
                              </w:pPr>
                              <w:r>
                                <w:rPr>
                                  <w:b/>
                                </w:rPr>
                                <w:t>Consultant</w:t>
                              </w:r>
                              <w:r>
                                <w:rPr>
                                  <w:b/>
                                  <w:spacing w:val="-21"/>
                                </w:rPr>
                                <w:t xml:space="preserve"> </w:t>
                              </w:r>
                              <w:r>
                                <w:rPr>
                                  <w:b/>
                                </w:rPr>
                                <w:t>indépendant</w:t>
                              </w:r>
                            </w:p>
                          </w:txbxContent>
                        </wps:txbx>
                        <wps:bodyPr rot="0" vert="horz" wrap="square" lIns="0" tIns="0" rIns="0" bIns="0" anchor="t" anchorCtr="0" upright="1">
                          <a:noAutofit/>
                        </wps:bodyPr>
                      </wps:wsp>
                      <wps:wsp>
                        <wps:cNvPr id="1958" name="Text Box 720"/>
                        <wps:cNvSpPr txBox="1">
                          <a:spLocks noChangeArrowheads="1"/>
                        </wps:cNvSpPr>
                        <wps:spPr bwMode="auto">
                          <a:xfrm>
                            <a:off x="3099" y="5406"/>
                            <a:ext cx="805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B3C4F" w14:textId="77777777" w:rsidR="00690C8B" w:rsidRPr="00662CD4" w:rsidRDefault="00690C8B" w:rsidP="007F198F">
                              <w:pPr>
                                <w:spacing w:line="203" w:lineRule="exact"/>
                                <w:rPr>
                                  <w:i/>
                                  <w:lang w:val="fr-FR"/>
                                </w:rPr>
                              </w:pPr>
                              <w:r w:rsidRPr="00F25299">
                                <w:rPr>
                                  <w:lang w:val="fr-FR"/>
                                </w:rPr>
                                <w:t>I</w:t>
                              </w:r>
                              <w:r w:rsidRPr="00F25299">
                                <w:rPr>
                                  <w:i/>
                                  <w:lang w:val="fr-FR"/>
                                </w:rPr>
                                <w:t xml:space="preserve">nventaire  d’aménagement  et </w:t>
                              </w:r>
                              <w:r w:rsidRPr="00662CD4">
                                <w:rPr>
                                  <w:i/>
                                  <w:lang w:val="fr-FR"/>
                                </w:rPr>
                                <w:t xml:space="preserve">description  des  peuplements  grégaires  en  forêt </w:t>
                              </w:r>
                              <w:r w:rsidRPr="00662CD4">
                                <w:rPr>
                                  <w:i/>
                                  <w:spacing w:val="51"/>
                                  <w:lang w:val="fr-FR"/>
                                </w:rPr>
                                <w:t xml:space="preserve"> </w:t>
                              </w:r>
                              <w:r w:rsidRPr="00662CD4">
                                <w:rPr>
                                  <w:i/>
                                  <w:lang w:val="fr-FR"/>
                                </w:rPr>
                                <w:t>soudano</w:t>
                              </w:r>
                              <w:r>
                                <w:rPr>
                                  <w:i/>
                                  <w:lang w:val="fr-FR"/>
                                </w:rPr>
                                <w:br/>
                              </w:r>
                              <w:r w:rsidRPr="00662CD4">
                                <w:rPr>
                                  <w:i/>
                                  <w:lang w:val="fr-FR"/>
                                </w:rPr>
                                <w:t>sahélienne du Bénin : Le cas des Unités d’Aménagement 3, 5 et 6 de la forêt classée de  sota</w:t>
                              </w:r>
                            </w:p>
                            <w:p w14:paraId="71172ED6" w14:textId="5DD5592C" w:rsidR="00690C8B" w:rsidRDefault="00690C8B" w:rsidP="007F198F">
                              <w:pPr>
                                <w:spacing w:line="199" w:lineRule="exact"/>
                                <w:rPr>
                                  <w:i/>
                                </w:rPr>
                              </w:pPr>
                              <w:r>
                                <w:rPr>
                                  <w:i/>
                                </w:rPr>
                                <w:t>dans l’Alibori.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58EF7" id="Group 668" o:spid="_x0000_s1657" style="position:absolute;margin-left:76.2pt;margin-top:9.3pt;width:475.2pt;height:188.4pt;z-index:251758592;mso-wrap-distance-left:0;mso-wrap-distance-right:0;mso-position-horizontal-relative:page;mso-position-vertical-relative:text" coordorigin="1275,3178" coordsize="10264,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">
                <v:rect id="Rectangle 669" o:spid="_x0000_s1658" style="position:absolute;left:1282;top:3190;width:174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" fillcolor="#f1f1f1" stroked="f"/>
                <v:rect id="Rectangle 670" o:spid="_x0000_s1659" style="position:absolute;left:1349;top:3190;width:160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" fillcolor="#f1f1f1" stroked="f"/>
                <v:rect id="Rectangle 671" o:spid="_x0000_s1660" style="position:absolute;left:3027;top:3190;width:851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" fillcolor="#f1f1f1" stroked="f"/>
                <v:rect id="Rectangle 672" o:spid="_x0000_s1661" style="position:absolute;left:3099;top:3190;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" fillcolor="#f1f1f1" stroked="f"/>
                <v:line id="Line 673" o:spid="_x0000_s1662" style="position:absolute;visibility:visible;mso-wrap-style:square" from="1280,3182" to="3027,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" strokecolor="#c0504d" strokeweight=".48pt"/>
                <v:line id="Line 674" o:spid="_x0000_s1663" style="position:absolute;visibility:visible;mso-wrap-style:square" from="3027,3182" to="3036,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" strokecolor="#c0504d" strokeweight=".48pt"/>
                <v:line id="Line 675" o:spid="_x0000_s1664" style="position:absolute;visibility:visible;mso-wrap-style:square" from="3036,3182" to="11534,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" strokecolor="#c0504d" strokeweight=".48pt"/>
                <v:rect id="Rectangle 676" o:spid="_x0000_s1665" style="position:absolute;left:1282;top:3446;width:174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" fillcolor="#f1f1f1" stroked="f"/>
                <v:rect id="Rectangle 677" o:spid="_x0000_s1666" style="position:absolute;left:1349;top:3446;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" fillcolor="#f1f1f1" stroked="f"/>
                <v:rect id="Rectangle 678" o:spid="_x0000_s1667" style="position:absolute;left:3027;top:3446;width:85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" fillcolor="#f1f1f1" stroked="f"/>
                <v:rect id="Rectangle 679" o:spid="_x0000_s1668" style="position:absolute;left:3099;top:3446;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" fillcolor="#f1f1f1" stroked="f"/>
                <v:rect id="Rectangle 680" o:spid="_x0000_s1669" style="position:absolute;left:1282;top:3706;width:174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" fillcolor="#f1f1f1" stroked="f"/>
                <v:rect id="Rectangle 681" o:spid="_x0000_s1670" style="position:absolute;left:1349;top:3706;width:160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" fillcolor="#f1f1f1" stroked="f"/>
                <v:rect id="Rectangle 682" o:spid="_x0000_s1671" style="position:absolute;left:3027;top:3706;width:851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" fillcolor="#f1f1f1" stroked="f"/>
                <v:rect id="Rectangle 683" o:spid="_x0000_s1672" style="position:absolute;left:3099;top:3706;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" fillcolor="#f1f1f1" stroked="f"/>
                <v:rect id="Rectangle 684" o:spid="_x0000_s1673" style="position:absolute;left:1282;top:3962;width:174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" fillcolor="#f1f1f1" stroked="f"/>
                <v:rect id="Rectangle 685" o:spid="_x0000_s1674" style="position:absolute;left:1349;top:3962;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" fillcolor="#f1f1f1" stroked="f"/>
                <v:rect id="Rectangle 686" o:spid="_x0000_s1675" style="position:absolute;left:3027;top:3962;width:85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" fillcolor="#f1f1f1" stroked="f"/>
                <v:rect id="Rectangle 687" o:spid="_x0000_s1676" style="position:absolute;left:3099;top:3962;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" fillcolor="#f1f1f1" stroked="f"/>
                <v:rect id="Rectangle 688" o:spid="_x0000_s1677" style="position:absolute;left:1282;top:4222;width:174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" fillcolor="#f1f1f1" stroked="f"/>
                <v:rect id="Rectangle 689" o:spid="_x0000_s1678" style="position:absolute;left:1349;top:4222;width:160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40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ZP4Kt2/CCDL7AwAA//8DAFBLAQItABQABgAIAAAAIQDb4fbL7gAAAIUBAAATAAAAAAAA&#10;AAAAAAAAAAAAAABbQ29udGVudF9UeXBlc10ueG1sUEsBAi0AFAAGAAgAAAAhAFr0LFu/AAAAFQEA&#10;AAsAAAAAAAAAAAAAAAAAHwEAAF9yZWxzLy5yZWxzUEsBAi0AFAAGAAgAAAAhAFgHTjTHAAAA3QAA&#10;AA8AAAAAAAAAAAAAAAAABwIAAGRycy9kb3ducmV2LnhtbFBLBQYAAAAAAwADALcAAAD7AgAAAAA=&#10;" fillcolor="#f1f1f1" stroked="f"/>
                <v:rect id="Rectangle 690" o:spid="_x0000_s1679" style="position:absolute;left:3027;top:4222;width:851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" fillcolor="#f1f1f1" stroked="f"/>
                <v:rect id="Rectangle 691" o:spid="_x0000_s1680" style="position:absolute;left:3099;top:4222;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" fillcolor="#f1f1f1" stroked="f"/>
                <v:rect id="Rectangle 692" o:spid="_x0000_s1681" style="position:absolute;left:1282;top:4478;width:174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" fillcolor="#f1f1f1" stroked="f"/>
                <v:rect id="Rectangle 693" o:spid="_x0000_s1682" style="position:absolute;left:1349;top:4478;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" fillcolor="#f1f1f1" stroked="f"/>
                <v:rect id="Rectangle 694" o:spid="_x0000_s1683" style="position:absolute;left:3027;top:4478;width:851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" fillcolor="#f1f1f1" stroked="f"/>
                <v:rect id="Rectangle 695" o:spid="_x0000_s1684" style="position:absolute;left:3099;top:4478;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" fillcolor="#f1f1f1" stroked="f"/>
                <v:rect id="Rectangle 696" o:spid="_x0000_s1685" style="position:absolute;left:1282;top:4738;width:174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" fillcolor="#f1f1f1" stroked="f"/>
                <v:rect id="Rectangle 697" o:spid="_x0000_s1686" style="position:absolute;left:1349;top:4738;width:160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" fillcolor="#f1f1f1" stroked="f"/>
                <v:rect id="Rectangle 698" o:spid="_x0000_s1687" style="position:absolute;left:3027;top:4738;width:851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" fillcolor="#f1f1f1" stroked="f"/>
                <v:rect id="Rectangle 699" o:spid="_x0000_s1688" style="position:absolute;left:3099;top:4738;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" fillcolor="#f1f1f1" stroked="f"/>
                <v:rect id="Rectangle 700" o:spid="_x0000_s1689" style="position:absolute;left:3099;top:4966;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" fillcolor="#f1f1f1" stroked="f"/>
                <v:rect id="Rectangle 701" o:spid="_x0000_s1690" style="position:absolute;left:1282;top:5251;width:174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" fillcolor="#f1f1f1" stroked="f"/>
                <v:rect id="Rectangle 702" o:spid="_x0000_s1691" style="position:absolute;left:1349;top:5251;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" fillcolor="#f1f1f1" stroked="f"/>
                <v:rect id="Rectangle 705" o:spid="_x0000_s1692" style="position:absolute;left:1282;top:5511;width:181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" fillcolor="#f1f1f1" stroked="f"/>
                <v:rect id="Rectangle 706" o:spid="_x0000_s1693" style="position:absolute;left:1349;top:5511;width:16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" fillcolor="#f1f1f1" stroked="f"/>
                <v:rect id="Rectangle 707" o:spid="_x0000_s1694" style="position:absolute;left:3027;top:5511;width:851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" fillcolor="#f1f1f1" stroked="f"/>
                <v:rect id="Rectangle 708" o:spid="_x0000_s1695" style="position:absolute;left:3099;top:5511;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4P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VbyE2zdhBJn+AQAA//8DAFBLAQItABQABgAIAAAAIQDb4fbL7gAAAIUBAAATAAAAAAAA&#10;AAAAAAAAAAAAAABbQ29udGVudF9UeXBlc10ueG1sUEsBAi0AFAAGAAgAAAAhAFr0LFu/AAAAFQEA&#10;AAsAAAAAAAAAAAAAAAAAHwEAAF9yZWxzLy5yZWxzUEsBAi0AFAAGAAgAAAAhAOqUDg/HAAAA3QAA&#10;AA8AAAAAAAAAAAAAAAAABwIAAGRycy9kb3ducmV2LnhtbFBLBQYAAAAAAwADALcAAAD7AgAAAAA=&#10;" fillcolor="#f1f1f1" stroked="f"/>
                <v:rect id="Rectangle 709" o:spid="_x0000_s1696" style="position:absolute;left:3099;top:5741;width:837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uU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s8nU3h9E0aQyycAAAD//wMAUEsBAi0AFAAGAAgAAAAhANvh9svuAAAAhQEAABMAAAAAAAAA&#10;AAAAAAAAAAAAAFtDb250ZW50X1R5cGVzXS54bWxQSwECLQAUAAYACAAAACEAWvQsW78AAAAVAQAA&#10;CwAAAAAAAAAAAAAAAAAfAQAAX3JlbHMvLnJlbHNQSwECLQAUAAYACAAAACEAhdirlMYAAADdAAAA&#10;DwAAAAAAAAAAAAAAAAAHAgAAZHJzL2Rvd25yZXYueG1sUEsFBgAAAAADAAMAtwAAAPoCAAAAAA==&#10;" fillcolor="#f1f1f1" stroked="f"/>
                <v:rect id="Rectangle 710" o:spid="_x0000_s1697" style="position:absolute;left:3099;top:5969;width:837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" fillcolor="#f1f1f1" stroked="f"/>
                <v:line id="Line 711" o:spid="_x0000_s1698" style="position:absolute;visibility:visible;mso-wrap-style:square" from="1275,3178" to="1275,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" strokecolor="#c0504d" strokeweight=".48pt"/>
                <v:line id="Line 712" o:spid="_x0000_s1699" style="position:absolute;visibility:visible;mso-wrap-style:square" from="1280,6204" to="3027,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" strokecolor="#c0504d" strokeweight=".48pt"/>
                <v:line id="Line 713" o:spid="_x0000_s1700" style="position:absolute;visibility:visible;mso-wrap-style:square" from="3012,6204" to="3022,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" strokecolor="#c0504d" strokeweight=".48pt"/>
                <v:line id="Line 714" o:spid="_x0000_s1701" style="position:absolute;visibility:visible;mso-wrap-style:square" from="3022,6204" to="11534,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" strokecolor="#c0504d" strokeweight=".48pt"/>
                <v:line id="Line 715" o:spid="_x0000_s1702" style="position:absolute;visibility:visible;mso-wrap-style:square" from="11539,3178" to="11539,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" strokecolor="#c0504d" strokeweight=".48pt"/>
                <v:shape id="Text Box 716" o:spid="_x0000_s1703" type="#_x0000_t202" style="position:absolute;left:1349;top:3211;width:1265;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4IwwAAAN0AAAAPAAAAZHJzL2Rvd25yZXYueG1sRE9Na8JA&#10;EL0X/A/LCL3VjaW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j+8eCMMAAADdAAAADwAA&#10;AAAAAAAAAAAAAAAHAgAAZHJzL2Rvd25yZXYueG1sUEsFBgAAAAADAAMAtwAAAPcCAAAAAA==&#10;" filled="f" stroked="f">
                  <v:textbox inset="0,0,0,0">
                    <w:txbxContent>
                      <w:p w14:paraId="462851A9" w14:textId="77777777" w:rsidR="00690C8B" w:rsidRPr="00662CD4" w:rsidRDefault="00690C8B" w:rsidP="007F198F">
                        <w:pPr>
                          <w:spacing w:line="204" w:lineRule="exact"/>
                          <w:ind w:right="-15"/>
                          <w:rPr>
                            <w:i/>
                            <w:lang w:val="fr-FR"/>
                          </w:rPr>
                        </w:pPr>
                        <w:r w:rsidRPr="00662CD4">
                          <w:rPr>
                            <w:i/>
                            <w:lang w:val="fr-FR"/>
                          </w:rPr>
                          <w:t>Période :</w:t>
                        </w:r>
                      </w:p>
                      <w:p w14:paraId="13D1A207" w14:textId="77777777" w:rsidR="00690C8B" w:rsidRPr="00662CD4" w:rsidRDefault="00690C8B" w:rsidP="007F198F">
                        <w:pPr>
                          <w:spacing w:before="27" w:line="268" w:lineRule="auto"/>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6C41B404" w14:textId="77777777" w:rsidR="00690C8B" w:rsidRPr="00662CD4" w:rsidRDefault="00690C8B" w:rsidP="007F198F">
                        <w:pPr>
                          <w:spacing w:before="2" w:line="268" w:lineRule="auto"/>
                          <w:ind w:right="-15"/>
                          <w:rPr>
                            <w:i/>
                            <w:lang w:val="fr-FR"/>
                          </w:rPr>
                        </w:pPr>
                        <w:r w:rsidRPr="00662CD4">
                          <w:rPr>
                            <w:i/>
                            <w:lang w:val="fr-FR"/>
                          </w:rPr>
                          <w:t>Financement</w:t>
                        </w:r>
                        <w:r w:rsidRPr="00662CD4">
                          <w:rPr>
                            <w:i/>
                            <w:spacing w:val="-8"/>
                            <w:lang w:val="fr-FR"/>
                          </w:rPr>
                          <w:t xml:space="preserve"> </w:t>
                        </w:r>
                        <w:r w:rsidRPr="00662CD4">
                          <w:rPr>
                            <w:i/>
                            <w:lang w:val="fr-FR"/>
                          </w:rPr>
                          <w:t>: Structure</w:t>
                        </w:r>
                        <w:r w:rsidRPr="00662CD4">
                          <w:rPr>
                            <w:i/>
                            <w:spacing w:val="-7"/>
                            <w:lang w:val="fr-FR"/>
                          </w:rPr>
                          <w:t xml:space="preserve"> </w:t>
                        </w:r>
                        <w:r w:rsidRPr="00662CD4">
                          <w:rPr>
                            <w:i/>
                            <w:lang w:val="fr-FR"/>
                          </w:rPr>
                          <w:t>:</w:t>
                        </w:r>
                      </w:p>
                      <w:p w14:paraId="2FA3F69D" w14:textId="77777777" w:rsidR="00690C8B" w:rsidRDefault="00690C8B" w:rsidP="007F198F">
                        <w:pPr>
                          <w:spacing w:before="2" w:line="225" w:lineRule="exact"/>
                          <w:ind w:right="-15"/>
                          <w:rPr>
                            <w:i/>
                          </w:rPr>
                        </w:pPr>
                        <w:r>
                          <w:rPr>
                            <w:i/>
                          </w:rPr>
                          <w:t>Opération :</w:t>
                        </w:r>
                      </w:p>
                    </w:txbxContent>
                  </v:textbox>
                </v:shape>
                <v:shape id="Text Box 717" o:spid="_x0000_s1704" type="#_x0000_t202" style="position:absolute;left:3099;top:3213;width:121;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4038B3EF" w14:textId="77777777" w:rsidR="00690C8B" w:rsidRDefault="00690C8B" w:rsidP="007F198F">
                        <w:pPr>
                          <w:spacing w:line="204" w:lineRule="exact"/>
                        </w:pPr>
                        <w:r>
                          <w:rPr>
                            <w:color w:val="808080"/>
                            <w:w w:val="99"/>
                          </w:rPr>
                          <w:t>■</w:t>
                        </w:r>
                      </w:p>
                      <w:p w14:paraId="5A5BBBED" w14:textId="77777777" w:rsidR="00690C8B" w:rsidRDefault="00690C8B" w:rsidP="007F198F">
                        <w:pPr>
                          <w:spacing w:before="27"/>
                        </w:pPr>
                        <w:r>
                          <w:rPr>
                            <w:color w:val="808080"/>
                            <w:w w:val="99"/>
                          </w:rPr>
                          <w:t>■</w:t>
                        </w:r>
                      </w:p>
                      <w:p w14:paraId="0C4566B7" w14:textId="77777777" w:rsidR="00690C8B" w:rsidRDefault="00690C8B" w:rsidP="007F198F">
                        <w:pPr>
                          <w:spacing w:before="29"/>
                        </w:pPr>
                        <w:r>
                          <w:rPr>
                            <w:color w:val="808080"/>
                            <w:w w:val="99"/>
                          </w:rPr>
                          <w:t>■</w:t>
                        </w:r>
                      </w:p>
                      <w:p w14:paraId="5D82385F" w14:textId="77777777" w:rsidR="00690C8B" w:rsidRDefault="00690C8B" w:rsidP="007F198F">
                        <w:pPr>
                          <w:spacing w:before="27"/>
                        </w:pPr>
                        <w:r>
                          <w:rPr>
                            <w:color w:val="808080"/>
                            <w:w w:val="99"/>
                          </w:rPr>
                          <w:t>■</w:t>
                        </w:r>
                      </w:p>
                      <w:p w14:paraId="67B96FB3" w14:textId="77777777" w:rsidR="00690C8B" w:rsidRDefault="00690C8B" w:rsidP="007F198F">
                        <w:pPr>
                          <w:spacing w:before="29"/>
                        </w:pPr>
                        <w:r>
                          <w:rPr>
                            <w:color w:val="808080"/>
                            <w:w w:val="99"/>
                          </w:rPr>
                          <w:t>■</w:t>
                        </w:r>
                      </w:p>
                      <w:p w14:paraId="4FFF020A" w14:textId="77777777" w:rsidR="00690C8B" w:rsidRDefault="00690C8B" w:rsidP="007F198F">
                        <w:pPr>
                          <w:spacing w:before="24"/>
                        </w:pPr>
                        <w:r>
                          <w:rPr>
                            <w:color w:val="FF0000"/>
                            <w:w w:val="99"/>
                          </w:rPr>
                          <w:t>■</w:t>
                        </w:r>
                      </w:p>
                      <w:p w14:paraId="04FE1593" w14:textId="77777777" w:rsidR="00690C8B" w:rsidRDefault="00690C8B" w:rsidP="007F198F">
                        <w:pPr>
                          <w:spacing w:before="31" w:line="225" w:lineRule="exact"/>
                        </w:pPr>
                        <w:r>
                          <w:rPr>
                            <w:color w:val="FF0000"/>
                            <w:w w:val="99"/>
                          </w:rPr>
                          <w:t>■</w:t>
                        </w:r>
                      </w:p>
                    </w:txbxContent>
                  </v:textbox>
                </v:shape>
                <v:shape id="Text Box 718" o:spid="_x0000_s1705" type="#_x0000_t202" style="position:absolute;left:1349;top:5272;width:142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XkwwAAAN0AAAAPAAAAZHJzL2Rvd25yZXYueG1sRE9Na8JA&#10;EL0L/Q/LCL3pRqG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EHEl5MMAAADdAAAADwAA&#10;AAAAAAAAAAAAAAAHAgAAZHJzL2Rvd25yZXYueG1sUEsFBgAAAAADAAMAtwAAAPcCAAAAAA==&#10;" filled="f" stroked="f">
                  <v:textbox inset="0,0,0,0">
                    <w:txbxContent>
                      <w:p w14:paraId="228E5703" w14:textId="77777777" w:rsidR="00690C8B" w:rsidRDefault="00690C8B" w:rsidP="007F198F">
                        <w:pPr>
                          <w:spacing w:line="204" w:lineRule="exact"/>
                          <w:ind w:right="-11"/>
                          <w:rPr>
                            <w:i/>
                          </w:rPr>
                        </w:pPr>
                        <w:r>
                          <w:rPr>
                            <w:i/>
                          </w:rPr>
                          <w:t>Fonction :</w:t>
                        </w:r>
                      </w:p>
                      <w:p w14:paraId="49ACC0D1" w14:textId="77777777" w:rsidR="00690C8B" w:rsidRDefault="00690C8B" w:rsidP="007F198F">
                        <w:pPr>
                          <w:spacing w:before="29" w:line="225" w:lineRule="exact"/>
                          <w:ind w:right="-11"/>
                          <w:rPr>
                            <w:i/>
                          </w:rPr>
                        </w:pPr>
                        <w:r>
                          <w:rPr>
                            <w:i/>
                          </w:rPr>
                          <w:t>Description</w:t>
                        </w:r>
                        <w:r>
                          <w:rPr>
                            <w:i/>
                            <w:spacing w:val="-12"/>
                          </w:rPr>
                          <w:t xml:space="preserve"> </w:t>
                        </w:r>
                        <w:r>
                          <w:rPr>
                            <w:i/>
                          </w:rPr>
                          <w:t>:</w:t>
                        </w:r>
                      </w:p>
                    </w:txbxContent>
                  </v:textbox>
                </v:shape>
                <v:shape id="Text Box 719" o:spid="_x0000_s1706" type="#_x0000_t202" style="position:absolute;left:3099;top:3213;width:761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14:paraId="036DEAA5" w14:textId="77777777" w:rsidR="00690C8B" w:rsidRPr="00662CD4" w:rsidRDefault="00690C8B" w:rsidP="007F198F">
                        <w:pPr>
                          <w:spacing w:line="204" w:lineRule="exact"/>
                          <w:ind w:left="289"/>
                          <w:jc w:val="both"/>
                          <w:rPr>
                            <w:lang w:val="fr-FR"/>
                          </w:rPr>
                        </w:pPr>
                        <w:r w:rsidRPr="00662CD4">
                          <w:rPr>
                            <w:lang w:val="fr-FR"/>
                          </w:rPr>
                          <w:t>Mars -avril mai 2000</w:t>
                        </w:r>
                      </w:p>
                      <w:p w14:paraId="2ACF71D1" w14:textId="77777777" w:rsidR="00690C8B" w:rsidRPr="00662CD4" w:rsidRDefault="00690C8B" w:rsidP="007F198F">
                        <w:pPr>
                          <w:spacing w:before="27"/>
                          <w:ind w:left="289"/>
                          <w:jc w:val="both"/>
                          <w:rPr>
                            <w:lang w:val="fr-FR"/>
                          </w:rPr>
                        </w:pPr>
                        <w:r w:rsidRPr="00662CD4">
                          <w:rPr>
                            <w:lang w:val="fr-FR"/>
                          </w:rPr>
                          <w:t>Bénin</w:t>
                        </w:r>
                      </w:p>
                      <w:p w14:paraId="4B1D9BE6" w14:textId="77777777" w:rsidR="00690C8B" w:rsidRDefault="00690C8B" w:rsidP="007F198F">
                        <w:pPr>
                          <w:spacing w:before="29" w:line="268" w:lineRule="auto"/>
                          <w:ind w:left="289"/>
                          <w:jc w:val="both"/>
                          <w:rPr>
                            <w:lang w:val="fr-FR"/>
                          </w:rPr>
                        </w:pPr>
                        <w:r w:rsidRPr="00662CD4">
                          <w:rPr>
                            <w:lang w:val="fr-FR"/>
                          </w:rPr>
                          <w:t xml:space="preserve">Projet UNSO </w:t>
                        </w:r>
                      </w:p>
                      <w:p w14:paraId="7F055192" w14:textId="77777777" w:rsidR="00690C8B" w:rsidRDefault="00690C8B" w:rsidP="007F198F">
                        <w:pPr>
                          <w:spacing w:before="29" w:line="268" w:lineRule="auto"/>
                          <w:ind w:left="289"/>
                          <w:jc w:val="both"/>
                          <w:rPr>
                            <w:lang w:val="fr-FR"/>
                          </w:rPr>
                        </w:pPr>
                        <w:r w:rsidRPr="00662CD4">
                          <w:rPr>
                            <w:lang w:val="fr-FR"/>
                          </w:rPr>
                          <w:t xml:space="preserve">Projet UNSO </w:t>
                        </w:r>
                      </w:p>
                      <w:p w14:paraId="734E2967" w14:textId="0A1751C4" w:rsidR="00690C8B" w:rsidRPr="00662CD4" w:rsidRDefault="00690C8B" w:rsidP="007F198F">
                        <w:pPr>
                          <w:spacing w:before="29" w:line="268" w:lineRule="auto"/>
                          <w:ind w:left="289"/>
                          <w:jc w:val="both"/>
                          <w:rPr>
                            <w:lang w:val="fr-FR"/>
                          </w:rPr>
                        </w:pPr>
                        <w:r w:rsidRPr="00662CD4">
                          <w:rPr>
                            <w:lang w:val="fr-FR"/>
                          </w:rPr>
                          <w:t>CBDD</w:t>
                        </w:r>
                      </w:p>
                      <w:p w14:paraId="18974364" w14:textId="77777777" w:rsidR="00690C8B" w:rsidRPr="00662CD4" w:rsidRDefault="00690C8B" w:rsidP="007F198F">
                        <w:pPr>
                          <w:spacing w:line="228" w:lineRule="exact"/>
                          <w:ind w:left="288"/>
                          <w:jc w:val="both"/>
                          <w:rPr>
                            <w:i/>
                            <w:lang w:val="fr-FR"/>
                          </w:rPr>
                        </w:pPr>
                        <w:r w:rsidRPr="00662CD4">
                          <w:rPr>
                            <w:i/>
                            <w:lang w:val="fr-FR"/>
                          </w:rPr>
                          <w:t>Projet UNSO/CBDD</w:t>
                        </w:r>
                      </w:p>
                      <w:p w14:paraId="7E010740" w14:textId="77777777" w:rsidR="00690C8B" w:rsidRPr="00662CD4" w:rsidRDefault="00690C8B" w:rsidP="007F198F">
                        <w:pPr>
                          <w:spacing w:before="31" w:line="229" w:lineRule="exact"/>
                          <w:ind w:left="288"/>
                          <w:jc w:val="both"/>
                          <w:rPr>
                            <w:lang w:val="fr-FR"/>
                          </w:rPr>
                        </w:pPr>
                        <w:r w:rsidRPr="00662CD4">
                          <w:rPr>
                            <w:lang w:val="fr-FR"/>
                          </w:rPr>
                          <w:t>Inventaire forestier description des peuplements grégaire proposition de plan de gestion et</w:t>
                        </w:r>
                      </w:p>
                      <w:p w14:paraId="08801DBC" w14:textId="77777777" w:rsidR="00690C8B" w:rsidRDefault="00690C8B" w:rsidP="007F198F">
                        <w:pPr>
                          <w:spacing w:line="229" w:lineRule="exact"/>
                          <w:ind w:left="288"/>
                          <w:jc w:val="both"/>
                        </w:pPr>
                        <w:r>
                          <w:t>de planification des Unités d’aménagement</w:t>
                        </w:r>
                      </w:p>
                      <w:p w14:paraId="360175F6" w14:textId="77777777" w:rsidR="00690C8B" w:rsidRDefault="00690C8B" w:rsidP="007F198F">
                        <w:pPr>
                          <w:widowControl w:val="0"/>
                          <w:numPr>
                            <w:ilvl w:val="0"/>
                            <w:numId w:val="13"/>
                          </w:numPr>
                          <w:tabs>
                            <w:tab w:val="clear" w:pos="1247"/>
                            <w:tab w:val="clear" w:pos="1814"/>
                            <w:tab w:val="clear" w:pos="2381"/>
                            <w:tab w:val="clear" w:pos="2948"/>
                            <w:tab w:val="clear" w:pos="3515"/>
                            <w:tab w:val="left" w:pos="288"/>
                          </w:tabs>
                          <w:spacing w:before="53" w:line="225" w:lineRule="exact"/>
                          <w:rPr>
                            <w:b/>
                          </w:rPr>
                        </w:pPr>
                        <w:r>
                          <w:rPr>
                            <w:b/>
                          </w:rPr>
                          <w:t>Consultant</w:t>
                        </w:r>
                        <w:r>
                          <w:rPr>
                            <w:b/>
                            <w:spacing w:val="-21"/>
                          </w:rPr>
                          <w:t xml:space="preserve"> </w:t>
                        </w:r>
                        <w:r>
                          <w:rPr>
                            <w:b/>
                          </w:rPr>
                          <w:t>indépendant</w:t>
                        </w:r>
                      </w:p>
                    </w:txbxContent>
                  </v:textbox>
                </v:shape>
                <v:shape id="Text Box 720" o:spid="_x0000_s1707" type="#_x0000_t202" style="position:absolute;left:3099;top:5406;width:805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14:paraId="26CB3C4F" w14:textId="77777777" w:rsidR="00690C8B" w:rsidRPr="00662CD4" w:rsidRDefault="00690C8B" w:rsidP="007F198F">
                        <w:pPr>
                          <w:spacing w:line="203" w:lineRule="exact"/>
                          <w:rPr>
                            <w:i/>
                            <w:lang w:val="fr-FR"/>
                          </w:rPr>
                        </w:pPr>
                        <w:r w:rsidRPr="00F25299">
                          <w:rPr>
                            <w:lang w:val="fr-FR"/>
                          </w:rPr>
                          <w:t>I</w:t>
                        </w:r>
                        <w:r w:rsidRPr="00F25299">
                          <w:rPr>
                            <w:i/>
                            <w:lang w:val="fr-FR"/>
                          </w:rPr>
                          <w:t xml:space="preserve">nventaire  d’aménagement  et </w:t>
                        </w:r>
                        <w:r w:rsidRPr="00662CD4">
                          <w:rPr>
                            <w:i/>
                            <w:lang w:val="fr-FR"/>
                          </w:rPr>
                          <w:t xml:space="preserve">description  des  peuplements  grégaires  en  forêt </w:t>
                        </w:r>
                        <w:r w:rsidRPr="00662CD4">
                          <w:rPr>
                            <w:i/>
                            <w:spacing w:val="51"/>
                            <w:lang w:val="fr-FR"/>
                          </w:rPr>
                          <w:t xml:space="preserve"> </w:t>
                        </w:r>
                        <w:r w:rsidRPr="00662CD4">
                          <w:rPr>
                            <w:i/>
                            <w:lang w:val="fr-FR"/>
                          </w:rPr>
                          <w:t>soudano</w:t>
                        </w:r>
                        <w:r>
                          <w:rPr>
                            <w:i/>
                            <w:lang w:val="fr-FR"/>
                          </w:rPr>
                          <w:br/>
                        </w:r>
                        <w:r w:rsidRPr="00662CD4">
                          <w:rPr>
                            <w:i/>
                            <w:lang w:val="fr-FR"/>
                          </w:rPr>
                          <w:t>sahélienne du Bénin : Le cas des Unités d’Aménagement 3, 5 et 6 de la forêt classée de  sota</w:t>
                        </w:r>
                      </w:p>
                      <w:p w14:paraId="71172ED6" w14:textId="5DD5592C" w:rsidR="00690C8B" w:rsidRDefault="00690C8B" w:rsidP="007F198F">
                        <w:pPr>
                          <w:spacing w:line="199" w:lineRule="exact"/>
                          <w:rPr>
                            <w:i/>
                          </w:rPr>
                        </w:pPr>
                        <w:r>
                          <w:rPr>
                            <w:i/>
                          </w:rPr>
                          <w:t>dans l’Alibori.</w:t>
                        </w:r>
                      </w:p>
                    </w:txbxContent>
                  </v:textbox>
                </v:shape>
                <w10:wrap type="topAndBottom" anchorx="page"/>
              </v:group>
            </w:pict>
          </mc:Fallback>
        </mc:AlternateContent>
      </w:r>
    </w:p>
    <w:p w14:paraId="4289F29B" w14:textId="41E0744A" w:rsidR="00343A9F" w:rsidRDefault="00343A9F">
      <w:pPr>
        <w:tabs>
          <w:tab w:val="clear" w:pos="1247"/>
          <w:tab w:val="clear" w:pos="1814"/>
          <w:tab w:val="clear" w:pos="2381"/>
          <w:tab w:val="clear" w:pos="2948"/>
          <w:tab w:val="clear" w:pos="3515"/>
        </w:tabs>
        <w:rPr>
          <w:b/>
          <w:sz w:val="12"/>
        </w:rPr>
      </w:pPr>
    </w:p>
    <w:p w14:paraId="412CEC04" w14:textId="6CF152E4" w:rsidR="00343A9F" w:rsidRDefault="007F198F">
      <w:pPr>
        <w:tabs>
          <w:tab w:val="clear" w:pos="1247"/>
          <w:tab w:val="clear" w:pos="1814"/>
          <w:tab w:val="clear" w:pos="2381"/>
          <w:tab w:val="clear" w:pos="2948"/>
          <w:tab w:val="clear" w:pos="3515"/>
        </w:tabs>
        <w:rPr>
          <w:b/>
          <w:sz w:val="12"/>
        </w:rPr>
      </w:pPr>
      <w:r>
        <w:rPr>
          <w:noProof/>
          <w:sz w:val="18"/>
          <w:lang w:val="en-US"/>
        </w:rPr>
        <mc:AlternateContent>
          <mc:Choice Requires="wpg">
            <w:drawing>
              <wp:anchor distT="0" distB="0" distL="0" distR="0" simplePos="0" relativeHeight="251760640" behindDoc="0" locked="0" layoutInCell="1" allowOverlap="1" wp14:anchorId="7C955673" wp14:editId="218F878E">
                <wp:simplePos x="0" y="0"/>
                <wp:positionH relativeFrom="page">
                  <wp:posOffset>906780</wp:posOffset>
                </wp:positionH>
                <wp:positionV relativeFrom="paragraph">
                  <wp:posOffset>121920</wp:posOffset>
                </wp:positionV>
                <wp:extent cx="6187440" cy="1835785"/>
                <wp:effectExtent l="0" t="0" r="3810" b="12065"/>
                <wp:wrapTopAndBottom/>
                <wp:docPr id="1961"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1835785"/>
                          <a:chOff x="1265" y="6430"/>
                          <a:chExt cx="10371" cy="2360"/>
                        </a:xfrm>
                      </wpg:grpSpPr>
                      <wps:wsp>
                        <wps:cNvPr id="1962" name="Freeform 724"/>
                        <wps:cNvSpPr>
                          <a:spLocks/>
                        </wps:cNvSpPr>
                        <wps:spPr bwMode="auto">
                          <a:xfrm>
                            <a:off x="2933" y="6461"/>
                            <a:ext cx="2" cy="1839"/>
                          </a:xfrm>
                          <a:custGeom>
                            <a:avLst/>
                            <a:gdLst>
                              <a:gd name="T0" fmla="+- 0 6461 6461"/>
                              <a:gd name="T1" fmla="*/ 6461 h 1839"/>
                              <a:gd name="T2" fmla="+- 0 8300 6461"/>
                              <a:gd name="T3" fmla="*/ 8300 h 1839"/>
                            </a:gdLst>
                            <a:ahLst/>
                            <a:cxnLst>
                              <a:cxn ang="0">
                                <a:pos x="0" y="T1"/>
                              </a:cxn>
                              <a:cxn ang="0">
                                <a:pos x="0" y="T3"/>
                              </a:cxn>
                            </a:cxnLst>
                            <a:rect l="0" t="0" r="r" b="b"/>
                            <a:pathLst>
                              <a:path h="1839">
                                <a:moveTo>
                                  <a:pt x="0" y="0"/>
                                </a:moveTo>
                                <a:lnTo>
                                  <a:pt x="0" y="1839"/>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725"/>
                        <wps:cNvSpPr>
                          <a:spLocks/>
                        </wps:cNvSpPr>
                        <wps:spPr bwMode="auto">
                          <a:xfrm>
                            <a:off x="1318" y="6461"/>
                            <a:ext cx="2" cy="1839"/>
                          </a:xfrm>
                          <a:custGeom>
                            <a:avLst/>
                            <a:gdLst>
                              <a:gd name="T0" fmla="+- 0 6461 6461"/>
                              <a:gd name="T1" fmla="*/ 6461 h 1839"/>
                              <a:gd name="T2" fmla="+- 0 8300 6461"/>
                              <a:gd name="T3" fmla="*/ 8300 h 1839"/>
                            </a:gdLst>
                            <a:ahLst/>
                            <a:cxnLst>
                              <a:cxn ang="0">
                                <a:pos x="0" y="T1"/>
                              </a:cxn>
                              <a:cxn ang="0">
                                <a:pos x="0" y="T3"/>
                              </a:cxn>
                            </a:cxnLst>
                            <a:rect l="0" t="0" r="r" b="b"/>
                            <a:pathLst>
                              <a:path h="1839">
                                <a:moveTo>
                                  <a:pt x="0" y="0"/>
                                </a:moveTo>
                                <a:lnTo>
                                  <a:pt x="0" y="1839"/>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Rectangle 726"/>
                        <wps:cNvSpPr>
                          <a:spLocks noChangeArrowheads="1"/>
                        </wps:cNvSpPr>
                        <wps:spPr bwMode="auto">
                          <a:xfrm>
                            <a:off x="1349" y="6461"/>
                            <a:ext cx="1548"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Freeform 727"/>
                        <wps:cNvSpPr>
                          <a:spLocks/>
                        </wps:cNvSpPr>
                        <wps:spPr bwMode="auto">
                          <a:xfrm>
                            <a:off x="11585" y="6461"/>
                            <a:ext cx="2" cy="1839"/>
                          </a:xfrm>
                          <a:custGeom>
                            <a:avLst/>
                            <a:gdLst>
                              <a:gd name="T0" fmla="+- 0 6461 6461"/>
                              <a:gd name="T1" fmla="*/ 6461 h 1839"/>
                              <a:gd name="T2" fmla="+- 0 8300 6461"/>
                              <a:gd name="T3" fmla="*/ 8300 h 1839"/>
                            </a:gdLst>
                            <a:ahLst/>
                            <a:cxnLst>
                              <a:cxn ang="0">
                                <a:pos x="0" y="T1"/>
                              </a:cxn>
                              <a:cxn ang="0">
                                <a:pos x="0" y="T3"/>
                              </a:cxn>
                            </a:cxnLst>
                            <a:rect l="0" t="0" r="r" b="b"/>
                            <a:pathLst>
                              <a:path h="1839">
                                <a:moveTo>
                                  <a:pt x="0" y="0"/>
                                </a:moveTo>
                                <a:lnTo>
                                  <a:pt x="0" y="1839"/>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728"/>
                        <wps:cNvSpPr>
                          <a:spLocks/>
                        </wps:cNvSpPr>
                        <wps:spPr bwMode="auto">
                          <a:xfrm>
                            <a:off x="3005" y="6461"/>
                            <a:ext cx="2" cy="1839"/>
                          </a:xfrm>
                          <a:custGeom>
                            <a:avLst/>
                            <a:gdLst>
                              <a:gd name="T0" fmla="+- 0 6461 6461"/>
                              <a:gd name="T1" fmla="*/ 6461 h 1839"/>
                              <a:gd name="T2" fmla="+- 0 8300 6461"/>
                              <a:gd name="T3" fmla="*/ 8300 h 1839"/>
                            </a:gdLst>
                            <a:ahLst/>
                            <a:cxnLst>
                              <a:cxn ang="0">
                                <a:pos x="0" y="T1"/>
                              </a:cxn>
                              <a:cxn ang="0">
                                <a:pos x="0" y="T3"/>
                              </a:cxn>
                            </a:cxnLst>
                            <a:rect l="0" t="0" r="r" b="b"/>
                            <a:pathLst>
                              <a:path h="1839">
                                <a:moveTo>
                                  <a:pt x="0" y="0"/>
                                </a:moveTo>
                                <a:lnTo>
                                  <a:pt x="0" y="1839"/>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Rectangle 729"/>
                        <wps:cNvSpPr>
                          <a:spLocks noChangeArrowheads="1"/>
                        </wps:cNvSpPr>
                        <wps:spPr bwMode="auto">
                          <a:xfrm>
                            <a:off x="3041" y="6461"/>
                            <a:ext cx="8512"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Line 730"/>
                        <wps:cNvCnPr>
                          <a:cxnSpLocks noChangeShapeType="1"/>
                        </wps:cNvCnPr>
                        <wps:spPr bwMode="auto">
                          <a:xfrm>
                            <a:off x="1284" y="6449"/>
                            <a:ext cx="1685"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69" name="Line 731"/>
                        <wps:cNvCnPr>
                          <a:cxnSpLocks noChangeShapeType="1"/>
                        </wps:cNvCnPr>
                        <wps:spPr bwMode="auto">
                          <a:xfrm>
                            <a:off x="2969" y="6449"/>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70" name="Line 732"/>
                        <wps:cNvCnPr>
                          <a:cxnSpLocks noChangeShapeType="1"/>
                        </wps:cNvCnPr>
                        <wps:spPr bwMode="auto">
                          <a:xfrm>
                            <a:off x="2988" y="6449"/>
                            <a:ext cx="8628"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71" name="Rectangle 733"/>
                        <wps:cNvSpPr>
                          <a:spLocks noChangeArrowheads="1"/>
                        </wps:cNvSpPr>
                        <wps:spPr bwMode="auto">
                          <a:xfrm>
                            <a:off x="1349" y="6689"/>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734"/>
                        <wps:cNvSpPr>
                          <a:spLocks noChangeArrowheads="1"/>
                        </wps:cNvSpPr>
                        <wps:spPr bwMode="auto">
                          <a:xfrm>
                            <a:off x="3041" y="6689"/>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735"/>
                        <wps:cNvSpPr>
                          <a:spLocks noChangeArrowheads="1"/>
                        </wps:cNvSpPr>
                        <wps:spPr bwMode="auto">
                          <a:xfrm>
                            <a:off x="1349" y="6920"/>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736"/>
                        <wps:cNvSpPr>
                          <a:spLocks noChangeArrowheads="1"/>
                        </wps:cNvSpPr>
                        <wps:spPr bwMode="auto">
                          <a:xfrm>
                            <a:off x="3041" y="6920"/>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737"/>
                        <wps:cNvSpPr>
                          <a:spLocks noChangeArrowheads="1"/>
                        </wps:cNvSpPr>
                        <wps:spPr bwMode="auto">
                          <a:xfrm>
                            <a:off x="1349" y="7150"/>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738"/>
                        <wps:cNvSpPr>
                          <a:spLocks noChangeArrowheads="1"/>
                        </wps:cNvSpPr>
                        <wps:spPr bwMode="auto">
                          <a:xfrm>
                            <a:off x="3041" y="7150"/>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739"/>
                        <wps:cNvSpPr>
                          <a:spLocks noChangeArrowheads="1"/>
                        </wps:cNvSpPr>
                        <wps:spPr bwMode="auto">
                          <a:xfrm>
                            <a:off x="1349" y="7380"/>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740"/>
                        <wps:cNvSpPr>
                          <a:spLocks noChangeArrowheads="1"/>
                        </wps:cNvSpPr>
                        <wps:spPr bwMode="auto">
                          <a:xfrm>
                            <a:off x="3041" y="7380"/>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741"/>
                        <wps:cNvSpPr>
                          <a:spLocks noChangeArrowheads="1"/>
                        </wps:cNvSpPr>
                        <wps:spPr bwMode="auto">
                          <a:xfrm>
                            <a:off x="1349" y="7611"/>
                            <a:ext cx="1548"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742"/>
                        <wps:cNvSpPr>
                          <a:spLocks noChangeArrowheads="1"/>
                        </wps:cNvSpPr>
                        <wps:spPr bwMode="auto">
                          <a:xfrm>
                            <a:off x="3041" y="7611"/>
                            <a:ext cx="8512"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743"/>
                        <wps:cNvSpPr>
                          <a:spLocks noChangeArrowheads="1"/>
                        </wps:cNvSpPr>
                        <wps:spPr bwMode="auto">
                          <a:xfrm>
                            <a:off x="1349" y="7839"/>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744"/>
                        <wps:cNvSpPr>
                          <a:spLocks noChangeArrowheads="1"/>
                        </wps:cNvSpPr>
                        <wps:spPr bwMode="auto">
                          <a:xfrm>
                            <a:off x="3041" y="7839"/>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745"/>
                        <wps:cNvSpPr>
                          <a:spLocks noChangeArrowheads="1"/>
                        </wps:cNvSpPr>
                        <wps:spPr bwMode="auto">
                          <a:xfrm>
                            <a:off x="1349" y="8069"/>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746"/>
                        <wps:cNvSpPr>
                          <a:spLocks noChangeArrowheads="1"/>
                        </wps:cNvSpPr>
                        <wps:spPr bwMode="auto">
                          <a:xfrm>
                            <a:off x="3041" y="8069"/>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747"/>
                        <wps:cNvSpPr>
                          <a:spLocks noChangeArrowheads="1"/>
                        </wps:cNvSpPr>
                        <wps:spPr bwMode="auto">
                          <a:xfrm>
                            <a:off x="1287" y="8300"/>
                            <a:ext cx="1682"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748"/>
                        <wps:cNvSpPr>
                          <a:spLocks noChangeArrowheads="1"/>
                        </wps:cNvSpPr>
                        <wps:spPr bwMode="auto">
                          <a:xfrm>
                            <a:off x="1349" y="8300"/>
                            <a:ext cx="1548"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749"/>
                        <wps:cNvSpPr>
                          <a:spLocks noChangeArrowheads="1"/>
                        </wps:cNvSpPr>
                        <wps:spPr bwMode="auto">
                          <a:xfrm>
                            <a:off x="2969" y="8300"/>
                            <a:ext cx="8647" cy="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750"/>
                        <wps:cNvSpPr>
                          <a:spLocks noChangeArrowheads="1"/>
                        </wps:cNvSpPr>
                        <wps:spPr bwMode="auto">
                          <a:xfrm>
                            <a:off x="3041" y="8300"/>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751"/>
                        <wps:cNvSpPr>
                          <a:spLocks noChangeArrowheads="1"/>
                        </wps:cNvSpPr>
                        <wps:spPr bwMode="auto">
                          <a:xfrm>
                            <a:off x="3041" y="8530"/>
                            <a:ext cx="8512"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Line 752"/>
                        <wps:cNvCnPr>
                          <a:cxnSpLocks noChangeShapeType="1"/>
                        </wps:cNvCnPr>
                        <wps:spPr bwMode="auto">
                          <a:xfrm>
                            <a:off x="1275" y="6440"/>
                            <a:ext cx="0" cy="234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91" name="Rectangle 753"/>
                        <wps:cNvSpPr>
                          <a:spLocks noChangeArrowheads="1"/>
                        </wps:cNvSpPr>
                        <wps:spPr bwMode="auto">
                          <a:xfrm>
                            <a:off x="1284" y="8760"/>
                            <a:ext cx="1685"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Line 754"/>
                        <wps:cNvCnPr>
                          <a:cxnSpLocks noChangeShapeType="1"/>
                        </wps:cNvCnPr>
                        <wps:spPr bwMode="auto">
                          <a:xfrm>
                            <a:off x="2955" y="8770"/>
                            <a:ext cx="19" cy="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93" name="Rectangle 755"/>
                        <wps:cNvSpPr>
                          <a:spLocks noChangeArrowheads="1"/>
                        </wps:cNvSpPr>
                        <wps:spPr bwMode="auto">
                          <a:xfrm>
                            <a:off x="2974" y="8760"/>
                            <a:ext cx="8642" cy="1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756"/>
                        <wps:cNvCnPr>
                          <a:cxnSpLocks noChangeShapeType="1"/>
                        </wps:cNvCnPr>
                        <wps:spPr bwMode="auto">
                          <a:xfrm>
                            <a:off x="11626" y="6440"/>
                            <a:ext cx="0" cy="2340"/>
                          </a:xfrm>
                          <a:prstGeom prst="line">
                            <a:avLst/>
                          </a:prstGeom>
                          <a:noFill/>
                          <a:ln w="12192">
                            <a:solidFill>
                              <a:srgbClr val="800000"/>
                            </a:solidFill>
                            <a:round/>
                            <a:headEnd/>
                            <a:tailEnd/>
                          </a:ln>
                          <a:extLst>
                            <a:ext uri="{909E8E84-426E-40DD-AFC4-6F175D3DCCD1}">
                              <a14:hiddenFill xmlns:a14="http://schemas.microsoft.com/office/drawing/2010/main">
                                <a:noFill/>
                              </a14:hiddenFill>
                            </a:ext>
                          </a:extLst>
                        </wps:spPr>
                        <wps:bodyPr/>
                      </wps:wsp>
                      <wps:wsp>
                        <wps:cNvPr id="1995" name="Text Box 757"/>
                        <wps:cNvSpPr txBox="1">
                          <a:spLocks noChangeArrowheads="1"/>
                        </wps:cNvSpPr>
                        <wps:spPr bwMode="auto">
                          <a:xfrm>
                            <a:off x="1349" y="6482"/>
                            <a:ext cx="1265"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7425E" w14:textId="77777777" w:rsidR="00690C8B" w:rsidRPr="00662CD4" w:rsidRDefault="00690C8B" w:rsidP="007F198F">
                              <w:pPr>
                                <w:spacing w:line="203" w:lineRule="exact"/>
                                <w:ind w:right="-15"/>
                                <w:rPr>
                                  <w:i/>
                                  <w:lang w:val="fr-FR"/>
                                </w:rPr>
                              </w:pPr>
                              <w:r w:rsidRPr="00662CD4">
                                <w:rPr>
                                  <w:i/>
                                  <w:lang w:val="fr-FR"/>
                                </w:rPr>
                                <w:t>Période :</w:t>
                              </w:r>
                            </w:p>
                            <w:p w14:paraId="5189CE30" w14:textId="77777777" w:rsidR="00690C8B" w:rsidRPr="00662CD4" w:rsidRDefault="00690C8B" w:rsidP="007F198F">
                              <w:pPr>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2EB7F090" w14:textId="77777777" w:rsidR="00690C8B" w:rsidRPr="00662CD4" w:rsidRDefault="00690C8B" w:rsidP="007F198F">
                              <w:pPr>
                                <w:ind w:right="-15"/>
                                <w:rPr>
                                  <w:i/>
                                  <w:lang w:val="fr-FR"/>
                                </w:rPr>
                              </w:pPr>
                              <w:r w:rsidRPr="00662CD4">
                                <w:rPr>
                                  <w:i/>
                                  <w:lang w:val="fr-FR"/>
                                </w:rPr>
                                <w:t>Financement</w:t>
                              </w:r>
                              <w:r w:rsidRPr="00662CD4">
                                <w:rPr>
                                  <w:i/>
                                  <w:spacing w:val="-8"/>
                                  <w:lang w:val="fr-FR"/>
                                </w:rPr>
                                <w:t xml:space="preserve"> </w:t>
                              </w:r>
                              <w:r w:rsidRPr="00662CD4">
                                <w:rPr>
                                  <w:i/>
                                  <w:lang w:val="fr-FR"/>
                                </w:rPr>
                                <w:t xml:space="preserve">: Structure : Opération : Fonction : </w:t>
                              </w:r>
                              <w:r w:rsidRPr="00662CD4">
                                <w:rPr>
                                  <w:b/>
                                  <w:i/>
                                  <w:lang w:val="fr-FR"/>
                                </w:rPr>
                                <w:t>Description</w:t>
                              </w:r>
                              <w:r w:rsidRPr="00662CD4">
                                <w:rPr>
                                  <w:b/>
                                  <w:i/>
                                  <w:spacing w:val="-6"/>
                                  <w:lang w:val="fr-FR"/>
                                </w:rPr>
                                <w:t xml:space="preserve"> </w:t>
                              </w:r>
                              <w:r w:rsidRPr="00662CD4">
                                <w:rPr>
                                  <w:i/>
                                  <w:lang w:val="fr-FR"/>
                                </w:rPr>
                                <w:t>:</w:t>
                              </w:r>
                            </w:p>
                          </w:txbxContent>
                        </wps:txbx>
                        <wps:bodyPr rot="0" vert="horz" wrap="square" lIns="0" tIns="0" rIns="0" bIns="0" anchor="t" anchorCtr="0" upright="1">
                          <a:noAutofit/>
                        </wps:bodyPr>
                      </wps:wsp>
                      <wps:wsp>
                        <wps:cNvPr id="1996" name="Text Box 758"/>
                        <wps:cNvSpPr txBox="1">
                          <a:spLocks noChangeArrowheads="1"/>
                        </wps:cNvSpPr>
                        <wps:spPr bwMode="auto">
                          <a:xfrm>
                            <a:off x="3041" y="6485"/>
                            <a:ext cx="7864"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3A51"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02" w:lineRule="exact"/>
                                <w:rPr>
                                  <w:color w:val="808080"/>
                                </w:rPr>
                              </w:pPr>
                              <w:r>
                                <w:t>Juillet</w:t>
                              </w:r>
                              <w:r>
                                <w:rPr>
                                  <w:spacing w:val="-8"/>
                                </w:rPr>
                                <w:t xml:space="preserve"> </w:t>
                              </w:r>
                              <w:r>
                                <w:t>1999</w:t>
                              </w:r>
                            </w:p>
                            <w:p w14:paraId="0A19035B"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8" w:lineRule="exact"/>
                                <w:rPr>
                                  <w:b/>
                                  <w:color w:val="808080"/>
                                </w:rPr>
                              </w:pPr>
                              <w:r>
                                <w:rPr>
                                  <w:b/>
                                </w:rPr>
                                <w:t>Bénin</w:t>
                              </w:r>
                            </w:p>
                            <w:p w14:paraId="7CA269EF"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rPr>
                                  <w:b/>
                                  <w:color w:val="808080"/>
                                </w:rPr>
                              </w:pPr>
                              <w:r>
                                <w:t>PADEL/PNUD/FENU/UNOPS/BEN/93/C01.</w:t>
                              </w:r>
                              <w:r>
                                <w:rPr>
                                  <w:spacing w:val="-25"/>
                                </w:rPr>
                                <w:t xml:space="preserve"> </w:t>
                              </w:r>
                              <w:r>
                                <w:rPr>
                                  <w:b/>
                                </w:rPr>
                                <w:t>Tanguiéta</w:t>
                              </w:r>
                            </w:p>
                            <w:p w14:paraId="7DC6F8A5"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before="3"/>
                                <w:rPr>
                                  <w:color w:val="808080"/>
                                </w:rPr>
                              </w:pPr>
                              <w:r>
                                <w:t>PNUD/FENU/UNOPS/BEN/93/C01</w:t>
                              </w:r>
                            </w:p>
                            <w:p w14:paraId="553DD7D6"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9" w:lineRule="exact"/>
                                <w:rPr>
                                  <w:color w:val="808080"/>
                                </w:rPr>
                              </w:pPr>
                              <w:r>
                                <w:t>PNUD/FENU/UNOPS/BEN/93/C01</w:t>
                              </w:r>
                            </w:p>
                            <w:p w14:paraId="408E1D5C"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9" w:lineRule="exact"/>
                                <w:rPr>
                                  <w:b/>
                                  <w:color w:val="FF0000"/>
                                </w:rPr>
                              </w:pPr>
                              <w:r>
                                <w:rPr>
                                  <w:b/>
                                </w:rPr>
                                <w:t>PNUD/FENU/UNOPS/BEN/93/C01</w:t>
                              </w:r>
                            </w:p>
                            <w:p w14:paraId="27092C7D" w14:textId="77777777" w:rsidR="00690C8B" w:rsidRPr="00662CD4" w:rsidRDefault="00690C8B" w:rsidP="007F198F">
                              <w:pPr>
                                <w:widowControl w:val="0"/>
                                <w:numPr>
                                  <w:ilvl w:val="0"/>
                                  <w:numId w:val="12"/>
                                </w:numPr>
                                <w:tabs>
                                  <w:tab w:val="clear" w:pos="1247"/>
                                  <w:tab w:val="clear" w:pos="1814"/>
                                  <w:tab w:val="clear" w:pos="2381"/>
                                  <w:tab w:val="clear" w:pos="2948"/>
                                  <w:tab w:val="clear" w:pos="3515"/>
                                  <w:tab w:val="left" w:pos="288"/>
                                </w:tabs>
                                <w:rPr>
                                  <w:color w:val="FF0000"/>
                                  <w:lang w:val="fr-FR"/>
                                </w:rPr>
                              </w:pPr>
                              <w:r w:rsidRPr="00662CD4">
                                <w:rPr>
                                  <w:lang w:val="fr-FR"/>
                                </w:rPr>
                                <w:t>Elaboration</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formation</w:t>
                              </w:r>
                              <w:r w:rsidRPr="00662CD4">
                                <w:rPr>
                                  <w:spacing w:val="-6"/>
                                  <w:lang w:val="fr-FR"/>
                                </w:rPr>
                                <w:t xml:space="preserve"> </w:t>
                              </w:r>
                              <w:r w:rsidRPr="00662CD4">
                                <w:rPr>
                                  <w:lang w:val="fr-FR"/>
                                </w:rPr>
                                <w:t>des</w:t>
                              </w:r>
                              <w:r w:rsidRPr="00662CD4">
                                <w:rPr>
                                  <w:spacing w:val="-5"/>
                                  <w:lang w:val="fr-FR"/>
                                </w:rPr>
                                <w:t xml:space="preserve"> </w:t>
                              </w:r>
                              <w:r w:rsidRPr="00662CD4">
                                <w:rPr>
                                  <w:lang w:val="fr-FR"/>
                                </w:rPr>
                                <w:t>agents</w:t>
                              </w:r>
                              <w:r w:rsidRPr="00662CD4">
                                <w:rPr>
                                  <w:spacing w:val="-3"/>
                                  <w:lang w:val="fr-FR"/>
                                </w:rPr>
                                <w:t xml:space="preserve"> </w:t>
                              </w:r>
                              <w:r w:rsidRPr="00662CD4">
                                <w:rPr>
                                  <w:lang w:val="fr-FR"/>
                                </w:rPr>
                                <w:t>locaux</w:t>
                              </w:r>
                              <w:r w:rsidRPr="00662CD4">
                                <w:rPr>
                                  <w:spacing w:val="-3"/>
                                  <w:lang w:val="fr-FR"/>
                                </w:rPr>
                                <w:t xml:space="preserve"> </w:t>
                              </w:r>
                              <w:r w:rsidRPr="00662CD4">
                                <w:rPr>
                                  <w:lang w:val="fr-FR"/>
                                </w:rPr>
                                <w:t>de</w:t>
                              </w:r>
                              <w:r w:rsidRPr="00662CD4">
                                <w:rPr>
                                  <w:spacing w:val="-6"/>
                                  <w:lang w:val="fr-FR"/>
                                </w:rPr>
                                <w:t xml:space="preserve"> </w:t>
                              </w:r>
                              <w:r w:rsidRPr="00662CD4">
                                <w:rPr>
                                  <w:lang w:val="fr-FR"/>
                                </w:rPr>
                                <w:t>développement</w:t>
                              </w:r>
                              <w:r w:rsidRPr="00662CD4">
                                <w:rPr>
                                  <w:spacing w:val="-6"/>
                                  <w:lang w:val="fr-FR"/>
                                </w:rPr>
                                <w:t xml:space="preserve"> </w:t>
                              </w:r>
                              <w:r w:rsidRPr="00662CD4">
                                <w:rPr>
                                  <w:lang w:val="fr-FR"/>
                                </w:rPr>
                                <w:t>du</w:t>
                              </w:r>
                              <w:r w:rsidRPr="00662CD4">
                                <w:rPr>
                                  <w:spacing w:val="-4"/>
                                  <w:lang w:val="fr-FR"/>
                                </w:rPr>
                                <w:t xml:space="preserve"> </w:t>
                              </w:r>
                              <w:r w:rsidRPr="00662CD4">
                                <w:rPr>
                                  <w:lang w:val="fr-FR"/>
                                </w:rPr>
                                <w:t>Programme</w:t>
                              </w:r>
                              <w:r w:rsidRPr="00662CD4">
                                <w:rPr>
                                  <w:spacing w:val="-6"/>
                                  <w:lang w:val="fr-FR"/>
                                </w:rPr>
                                <w:t xml:space="preserve"> </w:t>
                              </w:r>
                              <w:r w:rsidRPr="00662CD4">
                                <w:rPr>
                                  <w:lang w:val="fr-FR"/>
                                </w:rPr>
                                <w:t>PADEL</w:t>
                              </w:r>
                            </w:p>
                            <w:p w14:paraId="25FC77A0"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5" w:lineRule="exact"/>
                                <w:rPr>
                                  <w:color w:val="FF0000"/>
                                </w:rPr>
                              </w:pPr>
                              <w:r>
                                <w:t>Consultant</w:t>
                              </w:r>
                              <w:r>
                                <w:rPr>
                                  <w:spacing w:val="-15"/>
                                </w:rPr>
                                <w:t xml:space="preserve"> </w:t>
                              </w:r>
                              <w:r>
                                <w:t>principal</w:t>
                              </w:r>
                            </w:p>
                          </w:txbxContent>
                        </wps:txbx>
                        <wps:bodyPr rot="0" vert="horz" wrap="square" lIns="0" tIns="0" rIns="0" bIns="0" anchor="t" anchorCtr="0" upright="1">
                          <a:noAutofit/>
                        </wps:bodyPr>
                      </wps:wsp>
                      <wps:wsp>
                        <wps:cNvPr id="1997" name="Text Box 759"/>
                        <wps:cNvSpPr txBox="1">
                          <a:spLocks noChangeArrowheads="1"/>
                        </wps:cNvSpPr>
                        <wps:spPr bwMode="auto">
                          <a:xfrm>
                            <a:off x="3041" y="8321"/>
                            <a:ext cx="850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6184" w14:textId="77777777" w:rsidR="00690C8B" w:rsidRPr="00662CD4" w:rsidRDefault="00690C8B" w:rsidP="007F198F">
                              <w:pPr>
                                <w:spacing w:line="204" w:lineRule="exact"/>
                                <w:rPr>
                                  <w:i/>
                                  <w:lang w:val="fr-FR"/>
                                </w:rPr>
                              </w:pPr>
                              <w:r w:rsidRPr="00662CD4">
                                <w:rPr>
                                  <w:i/>
                                  <w:lang w:val="fr-FR"/>
                                </w:rPr>
                                <w:t>Elaboration des outils d’animation rurale et en communication environnementale et formation</w:t>
                              </w:r>
                            </w:p>
                            <w:p w14:paraId="3562EC81" w14:textId="77777777" w:rsidR="00690C8B" w:rsidRPr="00662CD4" w:rsidRDefault="00690C8B" w:rsidP="007F198F">
                              <w:pPr>
                                <w:spacing w:line="225" w:lineRule="exact"/>
                                <w:rPr>
                                  <w:i/>
                                  <w:lang w:val="fr-FR"/>
                                </w:rPr>
                              </w:pPr>
                              <w:r w:rsidRPr="00662CD4">
                                <w:rPr>
                                  <w:i/>
                                  <w:lang w:val="fr-FR"/>
                                </w:rPr>
                                <w:t>des cadres utilisateurs (figurines, diapothèques, utilisation, vidéothèques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55673" id="Group 723" o:spid="_x0000_s1708" style="position:absolute;margin-left:71.4pt;margin-top:9.6pt;width:487.2pt;height:144.55pt;z-index:251760640;mso-wrap-distance-left:0;mso-wrap-distance-right:0;mso-position-horizontal-relative:page;mso-position-vertical-relative:text" coordorigin="1265,6430" coordsize="1037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">
                <v:shape id="Freeform 724" o:spid="_x0000_s1709" style="position:absolute;left:2933;top:6461;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" path="m,l,1839e" fillcolor="#f1f1f1" stroked="f">
                  <v:path arrowok="t" o:connecttype="custom" o:connectlocs="0,6461;0,8300" o:connectangles="0,0"/>
                </v:shape>
                <v:shape id="Freeform 725" o:spid="_x0000_s1710" style="position:absolute;left:1318;top:6461;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" path="m,l,1839e" fillcolor="#f1f1f1" stroked="f">
                  <v:path arrowok="t" o:connecttype="custom" o:connectlocs="0,6461;0,8300" o:connectangles="0,0"/>
                </v:shape>
                <v:rect id="Rectangle 726" o:spid="_x0000_s1711" style="position:absolute;left:1349;top:6461;width:154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" fillcolor="#f1f1f1" stroked="f"/>
                <v:shape id="Freeform 727" o:spid="_x0000_s1712" style="position:absolute;left:11585;top:6461;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" path="m,l,1839e" fillcolor="#f1f1f1" stroked="f">
                  <v:path arrowok="t" o:connecttype="custom" o:connectlocs="0,6461;0,8300" o:connectangles="0,0"/>
                </v:shape>
                <v:shape id="Freeform 728" o:spid="_x0000_s1713" style="position:absolute;left:3005;top:6461;width:2;height:1839;visibility:visible;mso-wrap-style:square;v-text-anchor:top" coordsize="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" path="m,l,1839e" fillcolor="#f1f1f1" stroked="f">
                  <v:path arrowok="t" o:connecttype="custom" o:connectlocs="0,6461;0,8300" o:connectangles="0,0"/>
                </v:shape>
                <v:rect id="Rectangle 729" o:spid="_x0000_s1714" style="position:absolute;left:3041;top:6461;width:851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" fillcolor="#f1f1f1" stroked="f"/>
                <v:line id="Line 730" o:spid="_x0000_s1715" style="position:absolute;visibility:visible;mso-wrap-style:square" from="1284,6449" to="2969,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" strokecolor="maroon" strokeweight=".96pt"/>
                <v:line id="Line 731" o:spid="_x0000_s1716" style="position:absolute;visibility:visible;mso-wrap-style:square" from="2969,6449" to="2988,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" strokecolor="maroon" strokeweight=".96pt"/>
                <v:line id="Line 732" o:spid="_x0000_s1717" style="position:absolute;visibility:visible;mso-wrap-style:square" from="2988,6449" to="1161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" strokecolor="maroon" strokeweight=".96pt"/>
                <v:rect id="Rectangle 733" o:spid="_x0000_s1718" style="position:absolute;left:1349;top:6689;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" fillcolor="#f1f1f1" stroked="f"/>
                <v:rect id="Rectangle 734" o:spid="_x0000_s1719" style="position:absolute;left:3041;top:6689;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" fillcolor="#f1f1f1" stroked="f"/>
                <v:rect id="Rectangle 735" o:spid="_x0000_s1720" style="position:absolute;left:1349;top:6920;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" fillcolor="#f1f1f1" stroked="f"/>
                <v:rect id="Rectangle 736" o:spid="_x0000_s1721" style="position:absolute;left:3041;top:6920;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" fillcolor="#f1f1f1" stroked="f"/>
                <v:rect id="Rectangle 737" o:spid="_x0000_s1722" style="position:absolute;left:1349;top:7150;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" fillcolor="#f1f1f1" stroked="f"/>
                <v:rect id="Rectangle 738" o:spid="_x0000_s1723" style="position:absolute;left:3041;top:7150;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" fillcolor="#f1f1f1" stroked="f"/>
                <v:rect id="Rectangle 739" o:spid="_x0000_s1724" style="position:absolute;left:1349;top:7380;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" fillcolor="#f1f1f1" stroked="f"/>
                <v:rect id="Rectangle 740" o:spid="_x0000_s1725" style="position:absolute;left:3041;top:7380;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" fillcolor="#f1f1f1" stroked="f"/>
                <v:rect id="Rectangle 741" o:spid="_x0000_s1726" style="position:absolute;left:1349;top:7611;width:154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" fillcolor="#f1f1f1" stroked="f"/>
                <v:rect id="Rectangle 742" o:spid="_x0000_s1727" style="position:absolute;left:3041;top:7611;width:851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" fillcolor="#f1f1f1" stroked="f"/>
                <v:rect id="Rectangle 743" o:spid="_x0000_s1728" style="position:absolute;left:1349;top:7839;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" fillcolor="#f1f1f1" stroked="f"/>
                <v:rect id="Rectangle 744" o:spid="_x0000_s1729" style="position:absolute;left:3041;top:7839;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" fillcolor="#f1f1f1" stroked="f"/>
                <v:rect id="Rectangle 745" o:spid="_x0000_s1730" style="position:absolute;left:1349;top:8069;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" fillcolor="#f1f1f1" stroked="f"/>
                <v:rect id="Rectangle 746" o:spid="_x0000_s1731" style="position:absolute;left:3041;top:8069;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" fillcolor="#f1f1f1" stroked="f"/>
                <v:rect id="Rectangle 747" o:spid="_x0000_s1732" style="position:absolute;left:1287;top:8300;width:168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" fillcolor="#f1f1f1" stroked="f"/>
                <v:rect id="Rectangle 748" o:spid="_x0000_s1733" style="position:absolute;left:1349;top:8300;width:154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" fillcolor="#f1f1f1" stroked="f"/>
                <v:rect id="Rectangle 749" o:spid="_x0000_s1734" style="position:absolute;left:2969;top:8300;width:864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" fillcolor="#f1f1f1" stroked="f"/>
                <v:rect id="Rectangle 750" o:spid="_x0000_s1735" style="position:absolute;left:3041;top:8300;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" fillcolor="#f1f1f1" stroked="f"/>
                <v:rect id="Rectangle 751" o:spid="_x0000_s1736" style="position:absolute;left:3041;top:8530;width:8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" fillcolor="#f1f1f1" stroked="f"/>
                <v:line id="Line 752" o:spid="_x0000_s1737" style="position:absolute;visibility:visible;mso-wrap-style:square" from="1275,6440" to="1275,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" strokecolor="maroon" strokeweight=".96pt"/>
                <v:rect id="Rectangle 753" o:spid="_x0000_s1738" style="position:absolute;left:1284;top:8760;width:168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" fillcolor="maroon" stroked="f"/>
                <v:line id="Line 754" o:spid="_x0000_s1739" style="position:absolute;visibility:visible;mso-wrap-style:square" from="2955,8770" to="297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" strokecolor="maroon" strokeweight=".96pt"/>
                <v:rect id="Rectangle 755" o:spid="_x0000_s1740" style="position:absolute;left:2974;top:8760;width:86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" fillcolor="maroon" stroked="f"/>
                <v:line id="Line 756" o:spid="_x0000_s1741" style="position:absolute;visibility:visible;mso-wrap-style:square" from="11626,6440" to="11626,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" strokecolor="maroon" strokeweight=".96pt"/>
                <v:shape id="Text Box 757" o:spid="_x0000_s1742" type="#_x0000_t202" style="position:absolute;left:1349;top:6482;width:1265;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2007425E" w14:textId="77777777" w:rsidR="00690C8B" w:rsidRPr="00662CD4" w:rsidRDefault="00690C8B" w:rsidP="007F198F">
                        <w:pPr>
                          <w:spacing w:line="203" w:lineRule="exact"/>
                          <w:ind w:right="-15"/>
                          <w:rPr>
                            <w:i/>
                            <w:lang w:val="fr-FR"/>
                          </w:rPr>
                        </w:pPr>
                        <w:r w:rsidRPr="00662CD4">
                          <w:rPr>
                            <w:i/>
                            <w:lang w:val="fr-FR"/>
                          </w:rPr>
                          <w:t>Période :</w:t>
                        </w:r>
                      </w:p>
                      <w:p w14:paraId="5189CE30" w14:textId="77777777" w:rsidR="00690C8B" w:rsidRPr="00662CD4" w:rsidRDefault="00690C8B" w:rsidP="007F198F">
                        <w:pPr>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2EB7F090" w14:textId="77777777" w:rsidR="00690C8B" w:rsidRPr="00662CD4" w:rsidRDefault="00690C8B" w:rsidP="007F198F">
                        <w:pPr>
                          <w:ind w:right="-15"/>
                          <w:rPr>
                            <w:i/>
                            <w:lang w:val="fr-FR"/>
                          </w:rPr>
                        </w:pPr>
                        <w:r w:rsidRPr="00662CD4">
                          <w:rPr>
                            <w:i/>
                            <w:lang w:val="fr-FR"/>
                          </w:rPr>
                          <w:t>Financement</w:t>
                        </w:r>
                        <w:r w:rsidRPr="00662CD4">
                          <w:rPr>
                            <w:i/>
                            <w:spacing w:val="-8"/>
                            <w:lang w:val="fr-FR"/>
                          </w:rPr>
                          <w:t xml:space="preserve"> </w:t>
                        </w:r>
                        <w:r w:rsidRPr="00662CD4">
                          <w:rPr>
                            <w:i/>
                            <w:lang w:val="fr-FR"/>
                          </w:rPr>
                          <w:t xml:space="preserve">: Structure : Opération : Fonction : </w:t>
                        </w:r>
                        <w:r w:rsidRPr="00662CD4">
                          <w:rPr>
                            <w:b/>
                            <w:i/>
                            <w:lang w:val="fr-FR"/>
                          </w:rPr>
                          <w:t>Description</w:t>
                        </w:r>
                        <w:r w:rsidRPr="00662CD4">
                          <w:rPr>
                            <w:b/>
                            <w:i/>
                            <w:spacing w:val="-6"/>
                            <w:lang w:val="fr-FR"/>
                          </w:rPr>
                          <w:t xml:space="preserve"> </w:t>
                        </w:r>
                        <w:r w:rsidRPr="00662CD4">
                          <w:rPr>
                            <w:i/>
                            <w:lang w:val="fr-FR"/>
                          </w:rPr>
                          <w:t>:</w:t>
                        </w:r>
                      </w:p>
                    </w:txbxContent>
                  </v:textbox>
                </v:shape>
                <v:shape id="Text Box 758" o:spid="_x0000_s1743" type="#_x0000_t202" style="position:absolute;left:3041;top:6485;width:7864;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14:paraId="1C9B3A51"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02" w:lineRule="exact"/>
                          <w:rPr>
                            <w:color w:val="808080"/>
                          </w:rPr>
                        </w:pPr>
                        <w:r>
                          <w:t>Juillet</w:t>
                        </w:r>
                        <w:r>
                          <w:rPr>
                            <w:spacing w:val="-8"/>
                          </w:rPr>
                          <w:t xml:space="preserve"> </w:t>
                        </w:r>
                        <w:r>
                          <w:t>1999</w:t>
                        </w:r>
                      </w:p>
                      <w:p w14:paraId="0A19035B"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8" w:lineRule="exact"/>
                          <w:rPr>
                            <w:b/>
                            <w:color w:val="808080"/>
                          </w:rPr>
                        </w:pPr>
                        <w:r>
                          <w:rPr>
                            <w:b/>
                          </w:rPr>
                          <w:t>Bénin</w:t>
                        </w:r>
                      </w:p>
                      <w:p w14:paraId="7CA269EF"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rPr>
                            <w:b/>
                            <w:color w:val="808080"/>
                          </w:rPr>
                        </w:pPr>
                        <w:r>
                          <w:t>PADEL/PNUD/FENU/UNOPS/BEN/93/C01.</w:t>
                        </w:r>
                        <w:r>
                          <w:rPr>
                            <w:spacing w:val="-25"/>
                          </w:rPr>
                          <w:t xml:space="preserve"> </w:t>
                        </w:r>
                        <w:r>
                          <w:rPr>
                            <w:b/>
                          </w:rPr>
                          <w:t>Tanguiéta</w:t>
                        </w:r>
                      </w:p>
                      <w:p w14:paraId="7DC6F8A5"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before="3"/>
                          <w:rPr>
                            <w:color w:val="808080"/>
                          </w:rPr>
                        </w:pPr>
                        <w:r>
                          <w:t>PNUD/FENU/UNOPS/BEN/93/C01</w:t>
                        </w:r>
                      </w:p>
                      <w:p w14:paraId="553DD7D6"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9" w:lineRule="exact"/>
                          <w:rPr>
                            <w:color w:val="808080"/>
                          </w:rPr>
                        </w:pPr>
                        <w:r>
                          <w:t>PNUD/FENU/UNOPS/BEN/93/C01</w:t>
                        </w:r>
                      </w:p>
                      <w:p w14:paraId="408E1D5C"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9" w:lineRule="exact"/>
                          <w:rPr>
                            <w:b/>
                            <w:color w:val="FF0000"/>
                          </w:rPr>
                        </w:pPr>
                        <w:r>
                          <w:rPr>
                            <w:b/>
                          </w:rPr>
                          <w:t>PNUD/FENU/UNOPS/BEN/93/C01</w:t>
                        </w:r>
                      </w:p>
                      <w:p w14:paraId="27092C7D" w14:textId="77777777" w:rsidR="00690C8B" w:rsidRPr="00662CD4" w:rsidRDefault="00690C8B" w:rsidP="007F198F">
                        <w:pPr>
                          <w:widowControl w:val="0"/>
                          <w:numPr>
                            <w:ilvl w:val="0"/>
                            <w:numId w:val="12"/>
                          </w:numPr>
                          <w:tabs>
                            <w:tab w:val="clear" w:pos="1247"/>
                            <w:tab w:val="clear" w:pos="1814"/>
                            <w:tab w:val="clear" w:pos="2381"/>
                            <w:tab w:val="clear" w:pos="2948"/>
                            <w:tab w:val="clear" w:pos="3515"/>
                            <w:tab w:val="left" w:pos="288"/>
                          </w:tabs>
                          <w:rPr>
                            <w:color w:val="FF0000"/>
                            <w:lang w:val="fr-FR"/>
                          </w:rPr>
                        </w:pPr>
                        <w:r w:rsidRPr="00662CD4">
                          <w:rPr>
                            <w:lang w:val="fr-FR"/>
                          </w:rPr>
                          <w:t>Elaboration</w:t>
                        </w:r>
                        <w:r w:rsidRPr="00662CD4">
                          <w:rPr>
                            <w:spacing w:val="-6"/>
                            <w:lang w:val="fr-FR"/>
                          </w:rPr>
                          <w:t xml:space="preserve"> </w:t>
                        </w:r>
                        <w:r w:rsidRPr="00662CD4">
                          <w:rPr>
                            <w:lang w:val="fr-FR"/>
                          </w:rPr>
                          <w:t>et</w:t>
                        </w:r>
                        <w:r w:rsidRPr="00662CD4">
                          <w:rPr>
                            <w:spacing w:val="-6"/>
                            <w:lang w:val="fr-FR"/>
                          </w:rPr>
                          <w:t xml:space="preserve"> </w:t>
                        </w:r>
                        <w:r w:rsidRPr="00662CD4">
                          <w:rPr>
                            <w:lang w:val="fr-FR"/>
                          </w:rPr>
                          <w:t>formation</w:t>
                        </w:r>
                        <w:r w:rsidRPr="00662CD4">
                          <w:rPr>
                            <w:spacing w:val="-6"/>
                            <w:lang w:val="fr-FR"/>
                          </w:rPr>
                          <w:t xml:space="preserve"> </w:t>
                        </w:r>
                        <w:r w:rsidRPr="00662CD4">
                          <w:rPr>
                            <w:lang w:val="fr-FR"/>
                          </w:rPr>
                          <w:t>des</w:t>
                        </w:r>
                        <w:r w:rsidRPr="00662CD4">
                          <w:rPr>
                            <w:spacing w:val="-5"/>
                            <w:lang w:val="fr-FR"/>
                          </w:rPr>
                          <w:t xml:space="preserve"> </w:t>
                        </w:r>
                        <w:r w:rsidRPr="00662CD4">
                          <w:rPr>
                            <w:lang w:val="fr-FR"/>
                          </w:rPr>
                          <w:t>agents</w:t>
                        </w:r>
                        <w:r w:rsidRPr="00662CD4">
                          <w:rPr>
                            <w:spacing w:val="-3"/>
                            <w:lang w:val="fr-FR"/>
                          </w:rPr>
                          <w:t xml:space="preserve"> </w:t>
                        </w:r>
                        <w:r w:rsidRPr="00662CD4">
                          <w:rPr>
                            <w:lang w:val="fr-FR"/>
                          </w:rPr>
                          <w:t>locaux</w:t>
                        </w:r>
                        <w:r w:rsidRPr="00662CD4">
                          <w:rPr>
                            <w:spacing w:val="-3"/>
                            <w:lang w:val="fr-FR"/>
                          </w:rPr>
                          <w:t xml:space="preserve"> </w:t>
                        </w:r>
                        <w:r w:rsidRPr="00662CD4">
                          <w:rPr>
                            <w:lang w:val="fr-FR"/>
                          </w:rPr>
                          <w:t>de</w:t>
                        </w:r>
                        <w:r w:rsidRPr="00662CD4">
                          <w:rPr>
                            <w:spacing w:val="-6"/>
                            <w:lang w:val="fr-FR"/>
                          </w:rPr>
                          <w:t xml:space="preserve"> </w:t>
                        </w:r>
                        <w:r w:rsidRPr="00662CD4">
                          <w:rPr>
                            <w:lang w:val="fr-FR"/>
                          </w:rPr>
                          <w:t>développement</w:t>
                        </w:r>
                        <w:r w:rsidRPr="00662CD4">
                          <w:rPr>
                            <w:spacing w:val="-6"/>
                            <w:lang w:val="fr-FR"/>
                          </w:rPr>
                          <w:t xml:space="preserve"> </w:t>
                        </w:r>
                        <w:r w:rsidRPr="00662CD4">
                          <w:rPr>
                            <w:lang w:val="fr-FR"/>
                          </w:rPr>
                          <w:t>du</w:t>
                        </w:r>
                        <w:r w:rsidRPr="00662CD4">
                          <w:rPr>
                            <w:spacing w:val="-4"/>
                            <w:lang w:val="fr-FR"/>
                          </w:rPr>
                          <w:t xml:space="preserve"> </w:t>
                        </w:r>
                        <w:r w:rsidRPr="00662CD4">
                          <w:rPr>
                            <w:lang w:val="fr-FR"/>
                          </w:rPr>
                          <w:t>Programme</w:t>
                        </w:r>
                        <w:r w:rsidRPr="00662CD4">
                          <w:rPr>
                            <w:spacing w:val="-6"/>
                            <w:lang w:val="fr-FR"/>
                          </w:rPr>
                          <w:t xml:space="preserve"> </w:t>
                        </w:r>
                        <w:r w:rsidRPr="00662CD4">
                          <w:rPr>
                            <w:lang w:val="fr-FR"/>
                          </w:rPr>
                          <w:t>PADEL</w:t>
                        </w:r>
                      </w:p>
                      <w:p w14:paraId="25FC77A0" w14:textId="77777777" w:rsidR="00690C8B" w:rsidRDefault="00690C8B" w:rsidP="007F198F">
                        <w:pPr>
                          <w:widowControl w:val="0"/>
                          <w:numPr>
                            <w:ilvl w:val="0"/>
                            <w:numId w:val="12"/>
                          </w:numPr>
                          <w:tabs>
                            <w:tab w:val="clear" w:pos="1247"/>
                            <w:tab w:val="clear" w:pos="1814"/>
                            <w:tab w:val="clear" w:pos="2381"/>
                            <w:tab w:val="clear" w:pos="2948"/>
                            <w:tab w:val="clear" w:pos="3515"/>
                            <w:tab w:val="left" w:pos="288"/>
                          </w:tabs>
                          <w:spacing w:line="225" w:lineRule="exact"/>
                          <w:rPr>
                            <w:color w:val="FF0000"/>
                          </w:rPr>
                        </w:pPr>
                        <w:r>
                          <w:t>Consultant</w:t>
                        </w:r>
                        <w:r>
                          <w:rPr>
                            <w:spacing w:val="-15"/>
                          </w:rPr>
                          <w:t xml:space="preserve"> </w:t>
                        </w:r>
                        <w:r>
                          <w:t>principal</w:t>
                        </w:r>
                      </w:p>
                    </w:txbxContent>
                  </v:textbox>
                </v:shape>
                <v:shape id="Text Box 759" o:spid="_x0000_s1744" type="#_x0000_t202" style="position:absolute;left:3041;top:8321;width:850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6D0D6184" w14:textId="77777777" w:rsidR="00690C8B" w:rsidRPr="00662CD4" w:rsidRDefault="00690C8B" w:rsidP="007F198F">
                        <w:pPr>
                          <w:spacing w:line="204" w:lineRule="exact"/>
                          <w:rPr>
                            <w:i/>
                            <w:lang w:val="fr-FR"/>
                          </w:rPr>
                        </w:pPr>
                        <w:r w:rsidRPr="00662CD4">
                          <w:rPr>
                            <w:i/>
                            <w:lang w:val="fr-FR"/>
                          </w:rPr>
                          <w:t>Elaboration des outils d’animation rurale et en communication environnementale et formation</w:t>
                        </w:r>
                      </w:p>
                      <w:p w14:paraId="3562EC81" w14:textId="77777777" w:rsidR="00690C8B" w:rsidRPr="00662CD4" w:rsidRDefault="00690C8B" w:rsidP="007F198F">
                        <w:pPr>
                          <w:spacing w:line="225" w:lineRule="exact"/>
                          <w:rPr>
                            <w:i/>
                            <w:lang w:val="fr-FR"/>
                          </w:rPr>
                        </w:pPr>
                        <w:r w:rsidRPr="00662CD4">
                          <w:rPr>
                            <w:i/>
                            <w:lang w:val="fr-FR"/>
                          </w:rPr>
                          <w:t>des cadres utilisateurs (figurines, diapothèques, utilisation, vidéothèques …)</w:t>
                        </w:r>
                      </w:p>
                    </w:txbxContent>
                  </v:textbox>
                </v:shape>
                <w10:wrap type="topAndBottom" anchorx="page"/>
              </v:group>
            </w:pict>
          </mc:Fallback>
        </mc:AlternateContent>
      </w:r>
    </w:p>
    <w:p w14:paraId="736728C5" w14:textId="5B8DE0AE" w:rsidR="00343A9F" w:rsidRDefault="00343A9F">
      <w:pPr>
        <w:tabs>
          <w:tab w:val="clear" w:pos="1247"/>
          <w:tab w:val="clear" w:pos="1814"/>
          <w:tab w:val="clear" w:pos="2381"/>
          <w:tab w:val="clear" w:pos="2948"/>
          <w:tab w:val="clear" w:pos="3515"/>
        </w:tabs>
        <w:rPr>
          <w:b/>
          <w:sz w:val="12"/>
        </w:rPr>
      </w:pPr>
    </w:p>
    <w:p w14:paraId="20887A24" w14:textId="4E6DEA75" w:rsidR="007F198F" w:rsidRDefault="007F198F">
      <w:pPr>
        <w:tabs>
          <w:tab w:val="clear" w:pos="1247"/>
          <w:tab w:val="clear" w:pos="1814"/>
          <w:tab w:val="clear" w:pos="2381"/>
          <w:tab w:val="clear" w:pos="2948"/>
          <w:tab w:val="clear" w:pos="3515"/>
        </w:tabs>
        <w:rPr>
          <w:b/>
          <w:sz w:val="12"/>
        </w:rPr>
      </w:pPr>
      <w:r>
        <w:rPr>
          <w:b/>
          <w:sz w:val="12"/>
        </w:rPr>
        <w:br w:type="page"/>
      </w:r>
    </w:p>
    <w:p w14:paraId="69C864DD" w14:textId="5BDB9ACA" w:rsidR="00343A9F" w:rsidRDefault="007F198F">
      <w:pPr>
        <w:tabs>
          <w:tab w:val="clear" w:pos="1247"/>
          <w:tab w:val="clear" w:pos="1814"/>
          <w:tab w:val="clear" w:pos="2381"/>
          <w:tab w:val="clear" w:pos="2948"/>
          <w:tab w:val="clear" w:pos="3515"/>
        </w:tabs>
        <w:rPr>
          <w:b/>
          <w:sz w:val="12"/>
        </w:rPr>
      </w:pPr>
      <w:r>
        <w:rPr>
          <w:noProof/>
          <w:sz w:val="18"/>
          <w:lang w:val="en-US"/>
        </w:rPr>
        <w:lastRenderedPageBreak/>
        <mc:AlternateContent>
          <mc:Choice Requires="wpg">
            <w:drawing>
              <wp:anchor distT="0" distB="0" distL="0" distR="0" simplePos="0" relativeHeight="251762688" behindDoc="0" locked="0" layoutInCell="1" allowOverlap="1" wp14:anchorId="013D5E38" wp14:editId="725105A5">
                <wp:simplePos x="0" y="0"/>
                <wp:positionH relativeFrom="page">
                  <wp:posOffset>906780</wp:posOffset>
                </wp:positionH>
                <wp:positionV relativeFrom="paragraph">
                  <wp:posOffset>102235</wp:posOffset>
                </wp:positionV>
                <wp:extent cx="6104890" cy="1668780"/>
                <wp:effectExtent l="0" t="0" r="29210" b="26670"/>
                <wp:wrapTopAndBottom/>
                <wp:docPr id="199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668780"/>
                          <a:chOff x="1275" y="9010"/>
                          <a:chExt cx="10351" cy="2321"/>
                        </a:xfrm>
                      </wpg:grpSpPr>
                      <wps:wsp>
                        <wps:cNvPr id="1999" name="Freeform 761"/>
                        <wps:cNvSpPr>
                          <a:spLocks/>
                        </wps:cNvSpPr>
                        <wps:spPr bwMode="auto">
                          <a:xfrm>
                            <a:off x="3078" y="9020"/>
                            <a:ext cx="2" cy="1842"/>
                          </a:xfrm>
                          <a:custGeom>
                            <a:avLst/>
                            <a:gdLst>
                              <a:gd name="T0" fmla="+- 0 9020 9020"/>
                              <a:gd name="T1" fmla="*/ 9020 h 1842"/>
                              <a:gd name="T2" fmla="+- 0 10861 9020"/>
                              <a:gd name="T3" fmla="*/ 10861 h 1842"/>
                            </a:gdLst>
                            <a:ahLst/>
                            <a:cxnLst>
                              <a:cxn ang="0">
                                <a:pos x="0" y="T1"/>
                              </a:cxn>
                              <a:cxn ang="0">
                                <a:pos x="0" y="T3"/>
                              </a:cxn>
                            </a:cxnLst>
                            <a:rect l="0" t="0" r="r" b="b"/>
                            <a:pathLst>
                              <a:path h="1842">
                                <a:moveTo>
                                  <a:pt x="0" y="0"/>
                                </a:moveTo>
                                <a:lnTo>
                                  <a:pt x="0" y="184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762"/>
                        <wps:cNvSpPr>
                          <a:spLocks/>
                        </wps:cNvSpPr>
                        <wps:spPr bwMode="auto">
                          <a:xfrm>
                            <a:off x="1316" y="9020"/>
                            <a:ext cx="2" cy="1842"/>
                          </a:xfrm>
                          <a:custGeom>
                            <a:avLst/>
                            <a:gdLst>
                              <a:gd name="T0" fmla="+- 0 9020 9020"/>
                              <a:gd name="T1" fmla="*/ 9020 h 1842"/>
                              <a:gd name="T2" fmla="+- 0 10861 9020"/>
                              <a:gd name="T3" fmla="*/ 10861 h 1842"/>
                            </a:gdLst>
                            <a:ahLst/>
                            <a:cxnLst>
                              <a:cxn ang="0">
                                <a:pos x="0" y="T1"/>
                              </a:cxn>
                              <a:cxn ang="0">
                                <a:pos x="0" y="T3"/>
                              </a:cxn>
                            </a:cxnLst>
                            <a:rect l="0" t="0" r="r" b="b"/>
                            <a:pathLst>
                              <a:path h="1842">
                                <a:moveTo>
                                  <a:pt x="0" y="0"/>
                                </a:moveTo>
                                <a:lnTo>
                                  <a:pt x="0" y="184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Rectangle 763"/>
                        <wps:cNvSpPr>
                          <a:spLocks noChangeArrowheads="1"/>
                        </wps:cNvSpPr>
                        <wps:spPr bwMode="auto">
                          <a:xfrm>
                            <a:off x="1349" y="9020"/>
                            <a:ext cx="1694"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Freeform 764"/>
                        <wps:cNvSpPr>
                          <a:spLocks/>
                        </wps:cNvSpPr>
                        <wps:spPr bwMode="auto">
                          <a:xfrm>
                            <a:off x="11587" y="9020"/>
                            <a:ext cx="2" cy="1842"/>
                          </a:xfrm>
                          <a:custGeom>
                            <a:avLst/>
                            <a:gdLst>
                              <a:gd name="T0" fmla="+- 0 9020 9020"/>
                              <a:gd name="T1" fmla="*/ 9020 h 1842"/>
                              <a:gd name="T2" fmla="+- 0 10861 9020"/>
                              <a:gd name="T3" fmla="*/ 10861 h 1842"/>
                            </a:gdLst>
                            <a:ahLst/>
                            <a:cxnLst>
                              <a:cxn ang="0">
                                <a:pos x="0" y="T1"/>
                              </a:cxn>
                              <a:cxn ang="0">
                                <a:pos x="0" y="T3"/>
                              </a:cxn>
                            </a:cxnLst>
                            <a:rect l="0" t="0" r="r" b="b"/>
                            <a:pathLst>
                              <a:path h="1842">
                                <a:moveTo>
                                  <a:pt x="0" y="0"/>
                                </a:moveTo>
                                <a:lnTo>
                                  <a:pt x="0" y="184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765"/>
                        <wps:cNvSpPr>
                          <a:spLocks/>
                        </wps:cNvSpPr>
                        <wps:spPr bwMode="auto">
                          <a:xfrm>
                            <a:off x="3150" y="9020"/>
                            <a:ext cx="2" cy="1842"/>
                          </a:xfrm>
                          <a:custGeom>
                            <a:avLst/>
                            <a:gdLst>
                              <a:gd name="T0" fmla="+- 0 9020 9020"/>
                              <a:gd name="T1" fmla="*/ 9020 h 1842"/>
                              <a:gd name="T2" fmla="+- 0 10861 9020"/>
                              <a:gd name="T3" fmla="*/ 10861 h 1842"/>
                            </a:gdLst>
                            <a:ahLst/>
                            <a:cxnLst>
                              <a:cxn ang="0">
                                <a:pos x="0" y="T1"/>
                              </a:cxn>
                              <a:cxn ang="0">
                                <a:pos x="0" y="T3"/>
                              </a:cxn>
                            </a:cxnLst>
                            <a:rect l="0" t="0" r="r" b="b"/>
                            <a:pathLst>
                              <a:path h="1842">
                                <a:moveTo>
                                  <a:pt x="0" y="0"/>
                                </a:moveTo>
                                <a:lnTo>
                                  <a:pt x="0" y="1841"/>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Rectangle 766"/>
                        <wps:cNvSpPr>
                          <a:spLocks noChangeArrowheads="1"/>
                        </wps:cNvSpPr>
                        <wps:spPr bwMode="auto">
                          <a:xfrm>
                            <a:off x="3188" y="9020"/>
                            <a:ext cx="8366" cy="23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Line 767"/>
                        <wps:cNvCnPr>
                          <a:cxnSpLocks noChangeShapeType="1"/>
                        </wps:cNvCnPr>
                        <wps:spPr bwMode="auto">
                          <a:xfrm>
                            <a:off x="1280" y="9015"/>
                            <a:ext cx="1833" cy="0"/>
                          </a:xfrm>
                          <a:prstGeom prst="line">
                            <a:avLst/>
                          </a:prstGeom>
                          <a:noFill/>
                          <a:ln w="6097">
                            <a:solidFill>
                              <a:srgbClr val="C0504D"/>
                            </a:solidFill>
                            <a:round/>
                            <a:headEnd/>
                            <a:tailEnd/>
                          </a:ln>
                          <a:extLst>
                            <a:ext uri="{909E8E84-426E-40DD-AFC4-6F175D3DCCD1}">
                              <a14:hiddenFill xmlns:a14="http://schemas.microsoft.com/office/drawing/2010/main">
                                <a:noFill/>
                              </a14:hiddenFill>
                            </a:ext>
                          </a:extLst>
                        </wps:spPr>
                        <wps:bodyPr/>
                      </wps:wsp>
                      <wps:wsp>
                        <wps:cNvPr id="2006" name="Line 768"/>
                        <wps:cNvCnPr>
                          <a:cxnSpLocks noChangeShapeType="1"/>
                        </wps:cNvCnPr>
                        <wps:spPr bwMode="auto">
                          <a:xfrm>
                            <a:off x="3113" y="9015"/>
                            <a:ext cx="10" cy="0"/>
                          </a:xfrm>
                          <a:prstGeom prst="line">
                            <a:avLst/>
                          </a:prstGeom>
                          <a:noFill/>
                          <a:ln w="6097">
                            <a:solidFill>
                              <a:srgbClr val="C0504D"/>
                            </a:solidFill>
                            <a:round/>
                            <a:headEnd/>
                            <a:tailEnd/>
                          </a:ln>
                          <a:extLst>
                            <a:ext uri="{909E8E84-426E-40DD-AFC4-6F175D3DCCD1}">
                              <a14:hiddenFill xmlns:a14="http://schemas.microsoft.com/office/drawing/2010/main">
                                <a:noFill/>
                              </a14:hiddenFill>
                            </a:ext>
                          </a:extLst>
                        </wps:spPr>
                        <wps:bodyPr/>
                      </wps:wsp>
                      <wps:wsp>
                        <wps:cNvPr id="2007" name="Line 769"/>
                        <wps:cNvCnPr>
                          <a:cxnSpLocks noChangeShapeType="1"/>
                        </wps:cNvCnPr>
                        <wps:spPr bwMode="auto">
                          <a:xfrm>
                            <a:off x="3123" y="9015"/>
                            <a:ext cx="8498" cy="0"/>
                          </a:xfrm>
                          <a:prstGeom prst="line">
                            <a:avLst/>
                          </a:prstGeom>
                          <a:noFill/>
                          <a:ln w="6097">
                            <a:solidFill>
                              <a:srgbClr val="C0504D"/>
                            </a:solidFill>
                            <a:round/>
                            <a:headEnd/>
                            <a:tailEnd/>
                          </a:ln>
                          <a:extLst>
                            <a:ext uri="{909E8E84-426E-40DD-AFC4-6F175D3DCCD1}">
                              <a14:hiddenFill xmlns:a14="http://schemas.microsoft.com/office/drawing/2010/main">
                                <a:noFill/>
                              </a14:hiddenFill>
                            </a:ext>
                          </a:extLst>
                        </wps:spPr>
                        <wps:bodyPr/>
                      </wps:wsp>
                      <wps:wsp>
                        <wps:cNvPr id="2008" name="Rectangle 770"/>
                        <wps:cNvSpPr>
                          <a:spLocks noChangeArrowheads="1"/>
                        </wps:cNvSpPr>
                        <wps:spPr bwMode="auto">
                          <a:xfrm>
                            <a:off x="1349" y="9251"/>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71"/>
                        <wps:cNvSpPr>
                          <a:spLocks noChangeArrowheads="1"/>
                        </wps:cNvSpPr>
                        <wps:spPr bwMode="auto">
                          <a:xfrm>
                            <a:off x="3188" y="9251"/>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772"/>
                        <wps:cNvSpPr>
                          <a:spLocks noChangeArrowheads="1"/>
                        </wps:cNvSpPr>
                        <wps:spPr bwMode="auto">
                          <a:xfrm>
                            <a:off x="1349" y="9481"/>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773"/>
                        <wps:cNvSpPr>
                          <a:spLocks noChangeArrowheads="1"/>
                        </wps:cNvSpPr>
                        <wps:spPr bwMode="auto">
                          <a:xfrm>
                            <a:off x="3188" y="9481"/>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774"/>
                        <wps:cNvSpPr>
                          <a:spLocks noChangeArrowheads="1"/>
                        </wps:cNvSpPr>
                        <wps:spPr bwMode="auto">
                          <a:xfrm>
                            <a:off x="1349" y="9711"/>
                            <a:ext cx="1694"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775"/>
                        <wps:cNvSpPr>
                          <a:spLocks noChangeArrowheads="1"/>
                        </wps:cNvSpPr>
                        <wps:spPr bwMode="auto">
                          <a:xfrm>
                            <a:off x="3188" y="9711"/>
                            <a:ext cx="836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776"/>
                        <wps:cNvSpPr>
                          <a:spLocks noChangeArrowheads="1"/>
                        </wps:cNvSpPr>
                        <wps:spPr bwMode="auto">
                          <a:xfrm>
                            <a:off x="1349" y="9939"/>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777"/>
                        <wps:cNvSpPr>
                          <a:spLocks noChangeArrowheads="1"/>
                        </wps:cNvSpPr>
                        <wps:spPr bwMode="auto">
                          <a:xfrm>
                            <a:off x="3188" y="9939"/>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778"/>
                        <wps:cNvSpPr>
                          <a:spLocks noChangeArrowheads="1"/>
                        </wps:cNvSpPr>
                        <wps:spPr bwMode="auto">
                          <a:xfrm>
                            <a:off x="1349" y="10170"/>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779"/>
                        <wps:cNvSpPr>
                          <a:spLocks noChangeArrowheads="1"/>
                        </wps:cNvSpPr>
                        <wps:spPr bwMode="auto">
                          <a:xfrm>
                            <a:off x="3188" y="10170"/>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780"/>
                        <wps:cNvSpPr>
                          <a:spLocks noChangeArrowheads="1"/>
                        </wps:cNvSpPr>
                        <wps:spPr bwMode="auto">
                          <a:xfrm>
                            <a:off x="1349" y="10400"/>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781"/>
                        <wps:cNvSpPr>
                          <a:spLocks noChangeArrowheads="1"/>
                        </wps:cNvSpPr>
                        <wps:spPr bwMode="auto">
                          <a:xfrm>
                            <a:off x="3188" y="10400"/>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782"/>
                        <wps:cNvSpPr>
                          <a:spLocks noChangeArrowheads="1"/>
                        </wps:cNvSpPr>
                        <wps:spPr bwMode="auto">
                          <a:xfrm>
                            <a:off x="1349" y="10631"/>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Rectangle 783"/>
                        <wps:cNvSpPr>
                          <a:spLocks noChangeArrowheads="1"/>
                        </wps:cNvSpPr>
                        <wps:spPr bwMode="auto">
                          <a:xfrm>
                            <a:off x="3188" y="10631"/>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784"/>
                        <wps:cNvSpPr>
                          <a:spLocks noChangeArrowheads="1"/>
                        </wps:cNvSpPr>
                        <wps:spPr bwMode="auto">
                          <a:xfrm>
                            <a:off x="1282" y="10861"/>
                            <a:ext cx="1831" cy="45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785"/>
                        <wps:cNvSpPr>
                          <a:spLocks noChangeArrowheads="1"/>
                        </wps:cNvSpPr>
                        <wps:spPr bwMode="auto">
                          <a:xfrm>
                            <a:off x="1349" y="10861"/>
                            <a:ext cx="1694"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786"/>
                        <wps:cNvSpPr>
                          <a:spLocks noChangeArrowheads="1"/>
                        </wps:cNvSpPr>
                        <wps:spPr bwMode="auto">
                          <a:xfrm>
                            <a:off x="3113" y="10861"/>
                            <a:ext cx="8508" cy="45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787"/>
                        <wps:cNvSpPr>
                          <a:spLocks noChangeArrowheads="1"/>
                        </wps:cNvSpPr>
                        <wps:spPr bwMode="auto">
                          <a:xfrm>
                            <a:off x="3188" y="10861"/>
                            <a:ext cx="8366" cy="2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Rectangle 788"/>
                        <wps:cNvSpPr>
                          <a:spLocks noChangeArrowheads="1"/>
                        </wps:cNvSpPr>
                        <wps:spPr bwMode="auto">
                          <a:xfrm>
                            <a:off x="3188" y="11091"/>
                            <a:ext cx="8366" cy="2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Line 789"/>
                        <wps:cNvCnPr>
                          <a:cxnSpLocks noChangeShapeType="1"/>
                        </wps:cNvCnPr>
                        <wps:spPr bwMode="auto">
                          <a:xfrm>
                            <a:off x="1275" y="9010"/>
                            <a:ext cx="0" cy="2321"/>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028" name="Line 790"/>
                        <wps:cNvCnPr>
                          <a:cxnSpLocks noChangeShapeType="1"/>
                        </wps:cNvCnPr>
                        <wps:spPr bwMode="auto">
                          <a:xfrm>
                            <a:off x="1280" y="11327"/>
                            <a:ext cx="1833"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029" name="Line 791"/>
                        <wps:cNvCnPr>
                          <a:cxnSpLocks noChangeShapeType="1"/>
                        </wps:cNvCnPr>
                        <wps:spPr bwMode="auto">
                          <a:xfrm>
                            <a:off x="3099" y="11327"/>
                            <a:ext cx="9"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030" name="Line 792"/>
                        <wps:cNvCnPr>
                          <a:cxnSpLocks noChangeShapeType="1"/>
                        </wps:cNvCnPr>
                        <wps:spPr bwMode="auto">
                          <a:xfrm>
                            <a:off x="3108" y="11327"/>
                            <a:ext cx="8513" cy="0"/>
                          </a:xfrm>
                          <a:prstGeom prst="line">
                            <a:avLst/>
                          </a:prstGeom>
                          <a:noFill/>
                          <a:ln w="6096">
                            <a:solidFill>
                              <a:srgbClr val="C0504D"/>
                            </a:solidFill>
                            <a:round/>
                            <a:headEnd/>
                            <a:tailEnd/>
                          </a:ln>
                          <a:extLst>
                            <a:ext uri="{909E8E84-426E-40DD-AFC4-6F175D3DCCD1}">
                              <a14:hiddenFill xmlns:a14="http://schemas.microsoft.com/office/drawing/2010/main">
                                <a:noFill/>
                              </a14:hiddenFill>
                            </a:ext>
                          </a:extLst>
                        </wps:spPr>
                        <wps:bodyPr/>
                      </wps:wsp>
                      <wps:wsp>
                        <wps:cNvPr id="2031" name="Line 793"/>
                        <wps:cNvCnPr>
                          <a:cxnSpLocks noChangeShapeType="1"/>
                        </wps:cNvCnPr>
                        <wps:spPr bwMode="auto">
                          <a:xfrm>
                            <a:off x="11626" y="9010"/>
                            <a:ext cx="0" cy="2321"/>
                          </a:xfrm>
                          <a:prstGeom prst="line">
                            <a:avLst/>
                          </a:prstGeom>
                          <a:noFill/>
                          <a:ln w="6097">
                            <a:solidFill>
                              <a:srgbClr val="C0504D"/>
                            </a:solidFill>
                            <a:round/>
                            <a:headEnd/>
                            <a:tailEnd/>
                          </a:ln>
                          <a:extLst>
                            <a:ext uri="{909E8E84-426E-40DD-AFC4-6F175D3DCCD1}">
                              <a14:hiddenFill xmlns:a14="http://schemas.microsoft.com/office/drawing/2010/main">
                                <a:noFill/>
                              </a14:hiddenFill>
                            </a:ext>
                          </a:extLst>
                        </wps:spPr>
                        <wps:bodyPr/>
                      </wps:wsp>
                      <wps:wsp>
                        <wps:cNvPr id="2032" name="Text Box 794"/>
                        <wps:cNvSpPr txBox="1">
                          <a:spLocks noChangeArrowheads="1"/>
                        </wps:cNvSpPr>
                        <wps:spPr bwMode="auto">
                          <a:xfrm>
                            <a:off x="1349" y="9041"/>
                            <a:ext cx="147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24DB4" w14:textId="77777777" w:rsidR="00690C8B" w:rsidRPr="00662CD4" w:rsidRDefault="00690C8B" w:rsidP="007F198F">
                              <w:pPr>
                                <w:spacing w:line="204" w:lineRule="exact"/>
                                <w:ind w:right="-15"/>
                                <w:rPr>
                                  <w:i/>
                                  <w:lang w:val="fr-FR"/>
                                </w:rPr>
                              </w:pPr>
                              <w:r w:rsidRPr="00662CD4">
                                <w:rPr>
                                  <w:i/>
                                  <w:lang w:val="fr-FR"/>
                                </w:rPr>
                                <w:t>Période :</w:t>
                              </w:r>
                            </w:p>
                            <w:p w14:paraId="099BC557" w14:textId="77777777" w:rsidR="00690C8B" w:rsidRPr="00662CD4" w:rsidRDefault="00690C8B" w:rsidP="007F198F">
                              <w:pPr>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37EE5101" w14:textId="77777777" w:rsidR="00690C8B" w:rsidRPr="00662CD4" w:rsidRDefault="00690C8B" w:rsidP="007F198F">
                              <w:pPr>
                                <w:ind w:right="-15"/>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2"/>
                                  <w:lang w:val="fr-FR"/>
                                </w:rPr>
                                <w:t xml:space="preserve"> </w:t>
                              </w:r>
                              <w:r w:rsidRPr="00662CD4">
                                <w:rPr>
                                  <w:i/>
                                  <w:lang w:val="fr-FR"/>
                                </w:rPr>
                                <w:t>:</w:t>
                              </w:r>
                            </w:p>
                          </w:txbxContent>
                        </wps:txbx>
                        <wps:bodyPr rot="0" vert="horz" wrap="square" lIns="0" tIns="0" rIns="0" bIns="0" anchor="t" anchorCtr="0" upright="1">
                          <a:noAutofit/>
                        </wps:bodyPr>
                      </wps:wsp>
                      <wps:wsp>
                        <wps:cNvPr id="2033" name="Text Box 795"/>
                        <wps:cNvSpPr txBox="1">
                          <a:spLocks noChangeArrowheads="1"/>
                        </wps:cNvSpPr>
                        <wps:spPr bwMode="auto">
                          <a:xfrm>
                            <a:off x="3188" y="9044"/>
                            <a:ext cx="642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6842"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04" w:lineRule="exact"/>
                                <w:rPr>
                                  <w:color w:val="808080"/>
                                </w:rPr>
                              </w:pPr>
                              <w:r>
                                <w:t>(un mois) Avril</w:t>
                              </w:r>
                              <w:r>
                                <w:rPr>
                                  <w:spacing w:val="-13"/>
                                </w:rPr>
                                <w:t xml:space="preserve"> </w:t>
                              </w:r>
                              <w:r>
                                <w:t>1999</w:t>
                              </w:r>
                            </w:p>
                            <w:p w14:paraId="26FA7E1A"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808080"/>
                                </w:rPr>
                              </w:pPr>
                              <w:r>
                                <w:t>Bénin</w:t>
                              </w:r>
                            </w:p>
                            <w:p w14:paraId="72C461EA"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808080"/>
                                </w:rPr>
                              </w:pPr>
                              <w:r>
                                <w:t>PADEL/PNUD/FENUUNOPS/BEN/93/C01.</w:t>
                              </w:r>
                              <w:r>
                                <w:rPr>
                                  <w:spacing w:val="-22"/>
                                </w:rPr>
                                <w:t xml:space="preserve"> </w:t>
                              </w:r>
                              <w:r>
                                <w:t>Tanguiéta</w:t>
                              </w:r>
                            </w:p>
                            <w:p w14:paraId="72ED503B"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9" w:lineRule="exact"/>
                                <w:rPr>
                                  <w:color w:val="808080"/>
                                </w:rPr>
                              </w:pPr>
                              <w:r>
                                <w:t>PNUD</w:t>
                              </w:r>
                              <w:r>
                                <w:rPr>
                                  <w:spacing w:val="-9"/>
                                </w:rPr>
                                <w:t xml:space="preserve"> </w:t>
                              </w:r>
                              <w:r>
                                <w:t>Bénin</w:t>
                              </w:r>
                            </w:p>
                            <w:p w14:paraId="152BDBF3"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9" w:lineRule="exact"/>
                                <w:rPr>
                                  <w:color w:val="808080"/>
                                </w:rPr>
                              </w:pPr>
                              <w:r>
                                <w:t>PNUD/FENUUNOPS/BEN/93/C01</w:t>
                              </w:r>
                            </w:p>
                            <w:p w14:paraId="4EA1BE23"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FF0000"/>
                                </w:rPr>
                              </w:pPr>
                              <w:r>
                                <w:t>PADEL/PNUD/FENUUNOPS/BEN/93/C01.</w:t>
                              </w:r>
                              <w:r>
                                <w:rPr>
                                  <w:spacing w:val="-20"/>
                                </w:rPr>
                                <w:t xml:space="preserve"> </w:t>
                              </w:r>
                              <w:r>
                                <w:t>Tanguiéta</w:t>
                              </w:r>
                            </w:p>
                            <w:p w14:paraId="2E081BC8" w14:textId="77777777" w:rsidR="00690C8B" w:rsidRPr="00662CD4" w:rsidRDefault="00690C8B" w:rsidP="007F198F">
                              <w:pPr>
                                <w:widowControl w:val="0"/>
                                <w:numPr>
                                  <w:ilvl w:val="0"/>
                                  <w:numId w:val="11"/>
                                </w:numPr>
                                <w:tabs>
                                  <w:tab w:val="clear" w:pos="1247"/>
                                  <w:tab w:val="clear" w:pos="1814"/>
                                  <w:tab w:val="clear" w:pos="2381"/>
                                  <w:tab w:val="clear" w:pos="2948"/>
                                  <w:tab w:val="clear" w:pos="3515"/>
                                  <w:tab w:val="left" w:pos="288"/>
                                </w:tabs>
                                <w:rPr>
                                  <w:color w:val="FF0000"/>
                                  <w:lang w:val="fr-FR"/>
                                </w:rPr>
                              </w:pPr>
                              <w:r w:rsidRPr="00662CD4">
                                <w:rPr>
                                  <w:lang w:val="fr-FR"/>
                                </w:rPr>
                                <w:t>Etude de faisabilité, de mise en œuvre et recrutement de</w:t>
                              </w:r>
                              <w:r w:rsidRPr="00662CD4">
                                <w:rPr>
                                  <w:spacing w:val="-19"/>
                                  <w:lang w:val="fr-FR"/>
                                </w:rPr>
                                <w:t xml:space="preserve"> </w:t>
                              </w:r>
                              <w:r w:rsidRPr="00662CD4">
                                <w:rPr>
                                  <w:lang w:val="fr-FR"/>
                                </w:rPr>
                                <w:t>prestataires</w:t>
                              </w:r>
                            </w:p>
                            <w:p w14:paraId="081EA40C"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5" w:lineRule="exact"/>
                                <w:rPr>
                                  <w:color w:val="FF0000"/>
                                </w:rPr>
                              </w:pPr>
                              <w:r>
                                <w:t>Consultant</w:t>
                              </w:r>
                              <w:r>
                                <w:rPr>
                                  <w:spacing w:val="-19"/>
                                </w:rPr>
                                <w:t xml:space="preserve"> </w:t>
                              </w:r>
                              <w:r>
                                <w:t>indépendant</w:t>
                              </w:r>
                            </w:p>
                          </w:txbxContent>
                        </wps:txbx>
                        <wps:bodyPr rot="0" vert="horz" wrap="square" lIns="0" tIns="0" rIns="0" bIns="0" anchor="t" anchorCtr="0" upright="1">
                          <a:noAutofit/>
                        </wps:bodyPr>
                      </wps:wsp>
                      <wps:wsp>
                        <wps:cNvPr id="2034" name="Text Box 796"/>
                        <wps:cNvSpPr txBox="1">
                          <a:spLocks noChangeArrowheads="1"/>
                        </wps:cNvSpPr>
                        <wps:spPr bwMode="auto">
                          <a:xfrm>
                            <a:off x="3188" y="10882"/>
                            <a:ext cx="836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126A" w14:textId="77777777" w:rsidR="00690C8B" w:rsidRPr="00662CD4" w:rsidRDefault="00690C8B" w:rsidP="007F198F">
                              <w:pPr>
                                <w:spacing w:line="204" w:lineRule="exact"/>
                                <w:rPr>
                                  <w:i/>
                                  <w:lang w:val="fr-FR"/>
                                </w:rPr>
                              </w:pPr>
                              <w:r w:rsidRPr="00662CD4">
                                <w:rPr>
                                  <w:i/>
                                  <w:lang w:val="fr-FR"/>
                                </w:rPr>
                                <w:t>Mise en œuvre des Micro-projets de Gestion des Ressources Naturelles des villages cibles du</w:t>
                              </w:r>
                            </w:p>
                            <w:p w14:paraId="71372CDE" w14:textId="77777777" w:rsidR="00690C8B" w:rsidRPr="00662CD4" w:rsidRDefault="00690C8B" w:rsidP="007F198F">
                              <w:pPr>
                                <w:spacing w:line="225" w:lineRule="exact"/>
                                <w:rPr>
                                  <w:lang w:val="fr-FR"/>
                                </w:rPr>
                              </w:pPr>
                              <w:r w:rsidRPr="00662CD4">
                                <w:rPr>
                                  <w:i/>
                                  <w:lang w:val="fr-FR"/>
                                </w:rPr>
                                <w:t>Projet PADEL dans le Nord-Ouest de l’Atakora : Foresterie rurale</w:t>
                              </w:r>
                              <w:r w:rsidRPr="00662CD4">
                                <w:rPr>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D5E38" id="Group 760" o:spid="_x0000_s1745" style="position:absolute;margin-left:71.4pt;margin-top:8.05pt;width:480.7pt;height:131.4pt;z-index:251762688;mso-wrap-distance-left:0;mso-wrap-distance-right:0;mso-position-horizontal-relative:page;mso-position-vertical-relative:text" coordorigin="1275,9010" coordsize="10351,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">
                <v:shape id="Freeform 761" o:spid="_x0000_s1746" style="position:absolute;left:3078;top:9020;width:2;height:184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" path="m,l,1841e" fillcolor="#f1f1f1" stroked="f">
                  <v:path arrowok="t" o:connecttype="custom" o:connectlocs="0,9020;0,10861" o:connectangles="0,0"/>
                </v:shape>
                <v:shape id="Freeform 762" o:spid="_x0000_s1747" style="position:absolute;left:1316;top:9020;width:2;height:184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" path="m,l,1841e" fillcolor="#f1f1f1" stroked="f">
                  <v:path arrowok="t" o:connecttype="custom" o:connectlocs="0,9020;0,10861" o:connectangles="0,0"/>
                </v:shape>
                <v:rect id="Rectangle 763" o:spid="_x0000_s1748" style="position:absolute;left:1349;top:9020;width:169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" fillcolor="#f1f1f1" stroked="f"/>
                <v:shape id="Freeform 764" o:spid="_x0000_s1749" style="position:absolute;left:11587;top:9020;width:2;height:184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" path="m,l,1841e" fillcolor="#f1f1f1" stroked="f">
                  <v:path arrowok="t" o:connecttype="custom" o:connectlocs="0,9020;0,10861" o:connectangles="0,0"/>
                </v:shape>
                <v:shape id="Freeform 765" o:spid="_x0000_s1750" style="position:absolute;left:3150;top:9020;width:2;height:184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" path="m,l,1841e" fillcolor="#f1f1f1" stroked="f">
                  <v:path arrowok="t" o:connecttype="custom" o:connectlocs="0,9020;0,10861" o:connectangles="0,0"/>
                </v:shape>
                <v:rect id="Rectangle 766" o:spid="_x0000_s1751" style="position:absolute;left:3188;top:9020;width:836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" fillcolor="#f1f1f1" stroked="f"/>
                <v:line id="Line 767" o:spid="_x0000_s1752" style="position:absolute;visibility:visible;mso-wrap-style:square" from="1280,9015" to="3113,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" strokecolor="#c0504d" strokeweight=".16936mm"/>
                <v:line id="Line 768" o:spid="_x0000_s1753" style="position:absolute;visibility:visible;mso-wrap-style:square" from="3113,9015" to="3123,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" strokecolor="#c0504d" strokeweight=".16936mm"/>
                <v:line id="Line 769" o:spid="_x0000_s1754" style="position:absolute;visibility:visible;mso-wrap-style:square" from="3123,9015" to="1162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" strokecolor="#c0504d" strokeweight=".16936mm"/>
                <v:rect id="Rectangle 770" o:spid="_x0000_s1755" style="position:absolute;left:1349;top:9251;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" fillcolor="#f1f1f1" stroked="f"/>
                <v:rect id="Rectangle 771" o:spid="_x0000_s1756" style="position:absolute;left:3188;top:9251;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" fillcolor="#f1f1f1" stroked="f"/>
                <v:rect id="Rectangle 772" o:spid="_x0000_s1757" style="position:absolute;left:1349;top:9481;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" fillcolor="#f1f1f1" stroked="f"/>
                <v:rect id="Rectangle 773" o:spid="_x0000_s1758" style="position:absolute;left:3188;top:9481;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" fillcolor="#f1f1f1" stroked="f"/>
                <v:rect id="Rectangle 774" o:spid="_x0000_s1759" style="position:absolute;left:1349;top:9711;width:169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" fillcolor="#f1f1f1" stroked="f"/>
                <v:rect id="Rectangle 775" o:spid="_x0000_s1760" style="position:absolute;left:3188;top:9711;width:836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" fillcolor="#f1f1f1" stroked="f"/>
                <v:rect id="Rectangle 776" o:spid="_x0000_s1761" style="position:absolute;left:1349;top:9939;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" fillcolor="#f1f1f1" stroked="f"/>
                <v:rect id="Rectangle 777" o:spid="_x0000_s1762" style="position:absolute;left:3188;top:9939;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" fillcolor="#f1f1f1" stroked="f"/>
                <v:rect id="Rectangle 778" o:spid="_x0000_s1763" style="position:absolute;left:1349;top:10170;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" fillcolor="#f1f1f1" stroked="f"/>
                <v:rect id="Rectangle 779" o:spid="_x0000_s1764" style="position:absolute;left:3188;top:10170;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" fillcolor="#f1f1f1" stroked="f"/>
                <v:rect id="Rectangle 780" o:spid="_x0000_s1765" style="position:absolute;left:1349;top:10400;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" fillcolor="#f1f1f1" stroked="f"/>
                <v:rect id="Rectangle 781" o:spid="_x0000_s1766" style="position:absolute;left:3188;top:10400;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" fillcolor="#f1f1f1" stroked="f"/>
                <v:rect id="Rectangle 782" o:spid="_x0000_s1767" style="position:absolute;left:1349;top:10631;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" fillcolor="#f1f1f1" stroked="f"/>
                <v:rect id="Rectangle 783" o:spid="_x0000_s1768" style="position:absolute;left:3188;top:10631;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" fillcolor="#f1f1f1" stroked="f"/>
                <v:rect id="Rectangle 784" o:spid="_x0000_s1769" style="position:absolute;left:1282;top:10861;width:1831;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" fillcolor="#f1f1f1" stroked="f"/>
                <v:rect id="Rectangle 785" o:spid="_x0000_s1770" style="position:absolute;left:1349;top:10861;width:16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" fillcolor="#f1f1f1" stroked="f"/>
                <v:rect id="Rectangle 786" o:spid="_x0000_s1771" style="position:absolute;left:3113;top:10861;width:8508;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" fillcolor="#f1f1f1" stroked="f"/>
                <v:rect id="Rectangle 787" o:spid="_x0000_s1772" style="position:absolute;left:3188;top:10861;width:83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" fillcolor="#f1f1f1" stroked="f"/>
                <v:rect id="Rectangle 788" o:spid="_x0000_s1773" style="position:absolute;left:3188;top:11091;width:836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" fillcolor="#f1f1f1" stroked="f"/>
                <v:line id="Line 789" o:spid="_x0000_s1774" style="position:absolute;visibility:visible;mso-wrap-style:square" from="1275,9010" to="1275,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" strokecolor="#c0504d" strokeweight=".48pt"/>
                <v:line id="Line 790" o:spid="_x0000_s1775" style="position:absolute;visibility:visible;mso-wrap-style:square" from="1280,11327" to="3113,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" strokecolor="#c0504d" strokeweight=".48pt"/>
                <v:line id="Line 791" o:spid="_x0000_s1776" style="position:absolute;visibility:visible;mso-wrap-style:square" from="3099,11327" to="3108,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" strokecolor="#c0504d" strokeweight=".48pt"/>
                <v:line id="Line 792" o:spid="_x0000_s1777" style="position:absolute;visibility:visible;mso-wrap-style:square" from="3108,11327" to="11621,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" strokecolor="#c0504d" strokeweight=".48pt"/>
                <v:line id="Line 793" o:spid="_x0000_s1778" style="position:absolute;visibility:visible;mso-wrap-style:square" from="11626,9010" to="11626,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" strokecolor="#c0504d" strokeweight=".16936mm"/>
                <v:shape id="Text Box 794" o:spid="_x0000_s1779" type="#_x0000_t202" style="position:absolute;left:1349;top:9041;width:147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34xgAAAN0AAAAPAAAAZHJzL2Rvd25yZXYueG1sRI9BawIx&#10;FITvQv9DeIXeNHEL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iwDt+MYAAADdAAAA&#10;DwAAAAAAAAAAAAAAAAAHAgAAZHJzL2Rvd25yZXYueG1sUEsFBgAAAAADAAMAtwAAAPoCAAAAAA==&#10;" filled="f" stroked="f">
                  <v:textbox inset="0,0,0,0">
                    <w:txbxContent>
                      <w:p w14:paraId="2BF24DB4" w14:textId="77777777" w:rsidR="00690C8B" w:rsidRPr="00662CD4" w:rsidRDefault="00690C8B" w:rsidP="007F198F">
                        <w:pPr>
                          <w:spacing w:line="204" w:lineRule="exact"/>
                          <w:ind w:right="-15"/>
                          <w:rPr>
                            <w:i/>
                            <w:lang w:val="fr-FR"/>
                          </w:rPr>
                        </w:pPr>
                        <w:r w:rsidRPr="00662CD4">
                          <w:rPr>
                            <w:i/>
                            <w:lang w:val="fr-FR"/>
                          </w:rPr>
                          <w:t>Période :</w:t>
                        </w:r>
                      </w:p>
                      <w:p w14:paraId="099BC557" w14:textId="77777777" w:rsidR="00690C8B" w:rsidRPr="00662CD4" w:rsidRDefault="00690C8B" w:rsidP="007F198F">
                        <w:pPr>
                          <w:ind w:right="197"/>
                          <w:rPr>
                            <w:i/>
                            <w:lang w:val="fr-FR"/>
                          </w:rPr>
                        </w:pPr>
                        <w:r w:rsidRPr="00662CD4">
                          <w:rPr>
                            <w:i/>
                            <w:lang w:val="fr-FR"/>
                          </w:rPr>
                          <w:t>Pays : Client : Employeur</w:t>
                        </w:r>
                        <w:r w:rsidRPr="00662CD4">
                          <w:rPr>
                            <w:i/>
                            <w:spacing w:val="-8"/>
                            <w:lang w:val="fr-FR"/>
                          </w:rPr>
                          <w:t xml:space="preserve"> </w:t>
                        </w:r>
                        <w:r w:rsidRPr="00662CD4">
                          <w:rPr>
                            <w:i/>
                            <w:lang w:val="fr-FR"/>
                          </w:rPr>
                          <w:t>:</w:t>
                        </w:r>
                      </w:p>
                      <w:p w14:paraId="37EE5101" w14:textId="77777777" w:rsidR="00690C8B" w:rsidRPr="00662CD4" w:rsidRDefault="00690C8B" w:rsidP="007F198F">
                        <w:pPr>
                          <w:ind w:right="-15"/>
                          <w:rPr>
                            <w:i/>
                            <w:lang w:val="fr-FR"/>
                          </w:rPr>
                        </w:pPr>
                        <w:r w:rsidRPr="00662CD4">
                          <w:rPr>
                            <w:i/>
                            <w:lang w:val="fr-FR"/>
                          </w:rPr>
                          <w:t>Financement</w:t>
                        </w:r>
                        <w:r w:rsidRPr="00662CD4">
                          <w:rPr>
                            <w:i/>
                            <w:spacing w:val="-8"/>
                            <w:lang w:val="fr-FR"/>
                          </w:rPr>
                          <w:t xml:space="preserve"> </w:t>
                        </w:r>
                        <w:r w:rsidRPr="00662CD4">
                          <w:rPr>
                            <w:i/>
                            <w:lang w:val="fr-FR"/>
                          </w:rPr>
                          <w:t>: Structure : Opération : Fonction : Description</w:t>
                        </w:r>
                        <w:r w:rsidRPr="00662CD4">
                          <w:rPr>
                            <w:i/>
                            <w:spacing w:val="-12"/>
                            <w:lang w:val="fr-FR"/>
                          </w:rPr>
                          <w:t xml:space="preserve"> </w:t>
                        </w:r>
                        <w:r w:rsidRPr="00662CD4">
                          <w:rPr>
                            <w:i/>
                            <w:lang w:val="fr-FR"/>
                          </w:rPr>
                          <w:t>:</w:t>
                        </w:r>
                      </w:p>
                    </w:txbxContent>
                  </v:textbox>
                </v:shape>
                <v:shape id="Text Box 795" o:spid="_x0000_s1780" type="#_x0000_t202" style="position:absolute;left:3188;top:9044;width:642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hjxQAAAN0AAAAPAAAAZHJzL2Rvd25yZXYueG1sRI9BawIx&#10;FITvBf9DeAVvNamC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kTEhjxQAAAN0AAAAP&#10;AAAAAAAAAAAAAAAAAAcCAABkcnMvZG93bnJldi54bWxQSwUGAAAAAAMAAwC3AAAA+QIAAAAA&#10;" filled="f" stroked="f">
                  <v:textbox inset="0,0,0,0">
                    <w:txbxContent>
                      <w:p w14:paraId="4CA66842"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04" w:lineRule="exact"/>
                          <w:rPr>
                            <w:color w:val="808080"/>
                          </w:rPr>
                        </w:pPr>
                        <w:r>
                          <w:t>(un mois) Avril</w:t>
                        </w:r>
                        <w:r>
                          <w:rPr>
                            <w:spacing w:val="-13"/>
                          </w:rPr>
                          <w:t xml:space="preserve"> </w:t>
                        </w:r>
                        <w:r>
                          <w:t>1999</w:t>
                        </w:r>
                      </w:p>
                      <w:p w14:paraId="26FA7E1A"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808080"/>
                          </w:rPr>
                        </w:pPr>
                        <w:r>
                          <w:t>Bénin</w:t>
                        </w:r>
                      </w:p>
                      <w:p w14:paraId="72C461EA"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808080"/>
                          </w:rPr>
                        </w:pPr>
                        <w:r>
                          <w:t>PADEL/PNUD/FENUUNOPS/BEN/93/C01.</w:t>
                        </w:r>
                        <w:r>
                          <w:rPr>
                            <w:spacing w:val="-22"/>
                          </w:rPr>
                          <w:t xml:space="preserve"> </w:t>
                        </w:r>
                        <w:r>
                          <w:t>Tanguiéta</w:t>
                        </w:r>
                      </w:p>
                      <w:p w14:paraId="72ED503B"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9" w:lineRule="exact"/>
                          <w:rPr>
                            <w:color w:val="808080"/>
                          </w:rPr>
                        </w:pPr>
                        <w:r>
                          <w:t>PNUD</w:t>
                        </w:r>
                        <w:r>
                          <w:rPr>
                            <w:spacing w:val="-9"/>
                          </w:rPr>
                          <w:t xml:space="preserve"> </w:t>
                        </w:r>
                        <w:r>
                          <w:t>Bénin</w:t>
                        </w:r>
                      </w:p>
                      <w:p w14:paraId="152BDBF3"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9" w:lineRule="exact"/>
                          <w:rPr>
                            <w:color w:val="808080"/>
                          </w:rPr>
                        </w:pPr>
                        <w:r>
                          <w:t>PNUD/FENUUNOPS/BEN/93/C01</w:t>
                        </w:r>
                      </w:p>
                      <w:p w14:paraId="4EA1BE23"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rPr>
                            <w:color w:val="FF0000"/>
                          </w:rPr>
                        </w:pPr>
                        <w:r>
                          <w:t>PADEL/PNUD/FENUUNOPS/BEN/93/C01.</w:t>
                        </w:r>
                        <w:r>
                          <w:rPr>
                            <w:spacing w:val="-20"/>
                          </w:rPr>
                          <w:t xml:space="preserve"> </w:t>
                        </w:r>
                        <w:r>
                          <w:t>Tanguiéta</w:t>
                        </w:r>
                      </w:p>
                      <w:p w14:paraId="2E081BC8" w14:textId="77777777" w:rsidR="00690C8B" w:rsidRPr="00662CD4" w:rsidRDefault="00690C8B" w:rsidP="007F198F">
                        <w:pPr>
                          <w:widowControl w:val="0"/>
                          <w:numPr>
                            <w:ilvl w:val="0"/>
                            <w:numId w:val="11"/>
                          </w:numPr>
                          <w:tabs>
                            <w:tab w:val="clear" w:pos="1247"/>
                            <w:tab w:val="clear" w:pos="1814"/>
                            <w:tab w:val="clear" w:pos="2381"/>
                            <w:tab w:val="clear" w:pos="2948"/>
                            <w:tab w:val="clear" w:pos="3515"/>
                            <w:tab w:val="left" w:pos="288"/>
                          </w:tabs>
                          <w:rPr>
                            <w:color w:val="FF0000"/>
                            <w:lang w:val="fr-FR"/>
                          </w:rPr>
                        </w:pPr>
                        <w:r w:rsidRPr="00662CD4">
                          <w:rPr>
                            <w:lang w:val="fr-FR"/>
                          </w:rPr>
                          <w:t>Etude de faisabilité, de mise en œuvre et recrutement de</w:t>
                        </w:r>
                        <w:r w:rsidRPr="00662CD4">
                          <w:rPr>
                            <w:spacing w:val="-19"/>
                            <w:lang w:val="fr-FR"/>
                          </w:rPr>
                          <w:t xml:space="preserve"> </w:t>
                        </w:r>
                        <w:r w:rsidRPr="00662CD4">
                          <w:rPr>
                            <w:lang w:val="fr-FR"/>
                          </w:rPr>
                          <w:t>prestataires</w:t>
                        </w:r>
                      </w:p>
                      <w:p w14:paraId="081EA40C" w14:textId="77777777" w:rsidR="00690C8B" w:rsidRDefault="00690C8B" w:rsidP="007F198F">
                        <w:pPr>
                          <w:widowControl w:val="0"/>
                          <w:numPr>
                            <w:ilvl w:val="0"/>
                            <w:numId w:val="11"/>
                          </w:numPr>
                          <w:tabs>
                            <w:tab w:val="clear" w:pos="1247"/>
                            <w:tab w:val="clear" w:pos="1814"/>
                            <w:tab w:val="clear" w:pos="2381"/>
                            <w:tab w:val="clear" w:pos="2948"/>
                            <w:tab w:val="clear" w:pos="3515"/>
                            <w:tab w:val="left" w:pos="288"/>
                          </w:tabs>
                          <w:spacing w:line="225" w:lineRule="exact"/>
                          <w:rPr>
                            <w:color w:val="FF0000"/>
                          </w:rPr>
                        </w:pPr>
                        <w:r>
                          <w:t>Consultant</w:t>
                        </w:r>
                        <w:r>
                          <w:rPr>
                            <w:spacing w:val="-19"/>
                          </w:rPr>
                          <w:t xml:space="preserve"> </w:t>
                        </w:r>
                        <w:r>
                          <w:t>indépendant</w:t>
                        </w:r>
                      </w:p>
                    </w:txbxContent>
                  </v:textbox>
                </v:shape>
                <v:shape id="Text Box 796" o:spid="_x0000_s1781" type="#_x0000_t202" style="position:absolute;left:3188;top:10882;width:836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AXxgAAAN0AAAAPAAAAZHJzL2Rvd25yZXYueG1sRI9BawIx&#10;FITvQv9DeIXeNKkt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a6XQF8YAAADdAAAA&#10;DwAAAAAAAAAAAAAAAAAHAgAAZHJzL2Rvd25yZXYueG1sUEsFBgAAAAADAAMAtwAAAPoCAAAAAA==&#10;" filled="f" stroked="f">
                  <v:textbox inset="0,0,0,0">
                    <w:txbxContent>
                      <w:p w14:paraId="1A88126A" w14:textId="77777777" w:rsidR="00690C8B" w:rsidRPr="00662CD4" w:rsidRDefault="00690C8B" w:rsidP="007F198F">
                        <w:pPr>
                          <w:spacing w:line="204" w:lineRule="exact"/>
                          <w:rPr>
                            <w:i/>
                            <w:lang w:val="fr-FR"/>
                          </w:rPr>
                        </w:pPr>
                        <w:r w:rsidRPr="00662CD4">
                          <w:rPr>
                            <w:i/>
                            <w:lang w:val="fr-FR"/>
                          </w:rPr>
                          <w:t>Mise en œuvre des Micro-projets de Gestion des Ressources Naturelles des villages cibles du</w:t>
                        </w:r>
                      </w:p>
                      <w:p w14:paraId="71372CDE" w14:textId="77777777" w:rsidR="00690C8B" w:rsidRPr="00662CD4" w:rsidRDefault="00690C8B" w:rsidP="007F198F">
                        <w:pPr>
                          <w:spacing w:line="225" w:lineRule="exact"/>
                          <w:rPr>
                            <w:lang w:val="fr-FR"/>
                          </w:rPr>
                        </w:pPr>
                        <w:r w:rsidRPr="00662CD4">
                          <w:rPr>
                            <w:i/>
                            <w:lang w:val="fr-FR"/>
                          </w:rPr>
                          <w:t>Projet PADEL dans le Nord-Ouest de l’Atakora : Foresterie rurale</w:t>
                        </w:r>
                        <w:r w:rsidRPr="00662CD4">
                          <w:rPr>
                            <w:lang w:val="fr-FR"/>
                          </w:rPr>
                          <w:t>.</w:t>
                        </w:r>
                      </w:p>
                    </w:txbxContent>
                  </v:textbox>
                </v:shape>
                <w10:wrap type="topAndBottom" anchorx="page"/>
              </v:group>
            </w:pict>
          </mc:Fallback>
        </mc:AlternateContent>
      </w:r>
    </w:p>
    <w:p w14:paraId="2EC28AC6" w14:textId="59C7AA42" w:rsidR="00343A9F" w:rsidRDefault="00343A9F">
      <w:pPr>
        <w:tabs>
          <w:tab w:val="clear" w:pos="1247"/>
          <w:tab w:val="clear" w:pos="1814"/>
          <w:tab w:val="clear" w:pos="2381"/>
          <w:tab w:val="clear" w:pos="2948"/>
          <w:tab w:val="clear" w:pos="3515"/>
        </w:tabs>
        <w:rPr>
          <w:b/>
          <w:sz w:val="12"/>
        </w:rPr>
      </w:pPr>
    </w:p>
    <w:p w14:paraId="7852A3A5" w14:textId="349D0CDD" w:rsidR="00343A9F" w:rsidRDefault="00343A9F">
      <w:pPr>
        <w:tabs>
          <w:tab w:val="clear" w:pos="1247"/>
          <w:tab w:val="clear" w:pos="1814"/>
          <w:tab w:val="clear" w:pos="2381"/>
          <w:tab w:val="clear" w:pos="2948"/>
          <w:tab w:val="clear" w:pos="3515"/>
        </w:tabs>
        <w:rPr>
          <w:b/>
          <w:sz w:val="12"/>
        </w:rPr>
      </w:pPr>
    </w:p>
    <w:p w14:paraId="1B0CF5A1" w14:textId="77777777" w:rsidR="007F198F" w:rsidRDefault="007F198F">
      <w:pPr>
        <w:tabs>
          <w:tab w:val="clear" w:pos="1247"/>
          <w:tab w:val="clear" w:pos="1814"/>
          <w:tab w:val="clear" w:pos="2381"/>
          <w:tab w:val="clear" w:pos="2948"/>
          <w:tab w:val="clear" w:pos="3515"/>
        </w:tabs>
        <w:rPr>
          <w:b/>
          <w:sz w:val="12"/>
        </w:rPr>
      </w:pPr>
    </w:p>
    <w:p w14:paraId="48C97D69" w14:textId="7691D592" w:rsidR="003441F8" w:rsidRDefault="003441F8" w:rsidP="001859FD">
      <w:pPr>
        <w:keepNext/>
        <w:keepLines/>
        <w:spacing w:before="240" w:after="120"/>
        <w:rPr>
          <w:b/>
          <w:u w:val="thick"/>
          <w:lang w:val="fr-FR"/>
        </w:rPr>
      </w:pPr>
      <w:r w:rsidRPr="00662CD4">
        <w:rPr>
          <w:b/>
          <w:u w:val="thick"/>
          <w:lang w:val="fr-FR"/>
        </w:rPr>
        <w:t>PUBLICATIONS ET TRAVAUX DIVERS</w:t>
      </w:r>
    </w:p>
    <w:p w14:paraId="74DD13A9" w14:textId="77777777" w:rsidR="003441F8" w:rsidRPr="0048099B" w:rsidRDefault="003441F8" w:rsidP="0048099B">
      <w:pPr>
        <w:keepNext/>
        <w:keepLines/>
        <w:spacing w:after="120"/>
        <w:ind w:left="112"/>
        <w:rPr>
          <w:b/>
          <w:lang w:val="fr-FR"/>
        </w:rPr>
      </w:pPr>
      <w:r w:rsidRPr="0048099B">
        <w:rPr>
          <w:b/>
          <w:lang w:val="fr-FR"/>
        </w:rPr>
        <w:t>Mémoires de fin d’étude en Agronomie option foresterie rurale</w:t>
      </w:r>
    </w:p>
    <w:p w14:paraId="60483786" w14:textId="77777777" w:rsidR="003441F8" w:rsidRPr="0048099B" w:rsidRDefault="003441F8" w:rsidP="0048099B">
      <w:pPr>
        <w:pStyle w:val="ListParagraph"/>
        <w:widowControl w:val="0"/>
        <w:numPr>
          <w:ilvl w:val="0"/>
          <w:numId w:val="10"/>
        </w:numPr>
        <w:tabs>
          <w:tab w:val="left" w:pos="884"/>
        </w:tabs>
        <w:spacing w:after="120"/>
        <w:ind w:left="883" w:hanging="487"/>
        <w:contextualSpacing w:val="0"/>
      </w:pPr>
      <w:r w:rsidRPr="0048099B">
        <w:rPr>
          <w:b/>
          <w:lang w:val="fr-FR"/>
        </w:rPr>
        <w:t xml:space="preserve">Gaston S. AKOUEHOU, 1996. </w:t>
      </w:r>
      <w:r w:rsidRPr="0048099B">
        <w:rPr>
          <w:i/>
          <w:lang w:val="fr-FR"/>
        </w:rPr>
        <w:t>La gestion participative des ressources forestières en Afrique Occidentale sèche</w:t>
      </w:r>
      <w:r w:rsidRPr="0048099B">
        <w:rPr>
          <w:lang w:val="fr-FR"/>
        </w:rPr>
        <w:t xml:space="preserve">. </w:t>
      </w:r>
      <w:r w:rsidRPr="0048099B">
        <w:t>Mémoire de tronc commun CNEAC /EITARC. Montpellier 80</w:t>
      </w:r>
      <w:r w:rsidRPr="0048099B">
        <w:rPr>
          <w:spacing w:val="-26"/>
        </w:rPr>
        <w:t xml:space="preserve"> </w:t>
      </w:r>
      <w:r w:rsidRPr="0048099B">
        <w:t>p.</w:t>
      </w:r>
    </w:p>
    <w:p w14:paraId="4D86F6B5" w14:textId="77777777" w:rsidR="003441F8" w:rsidRPr="0048099B" w:rsidRDefault="003441F8" w:rsidP="0048099B">
      <w:pPr>
        <w:pStyle w:val="ListParagraph"/>
        <w:widowControl w:val="0"/>
        <w:numPr>
          <w:ilvl w:val="0"/>
          <w:numId w:val="10"/>
        </w:numPr>
        <w:tabs>
          <w:tab w:val="left" w:pos="884"/>
        </w:tabs>
        <w:spacing w:after="120"/>
        <w:ind w:left="883" w:hanging="487"/>
        <w:contextualSpacing w:val="0"/>
        <w:rPr>
          <w:i/>
          <w:lang w:val="fr-FR"/>
        </w:rPr>
      </w:pPr>
      <w:r w:rsidRPr="0048099B">
        <w:rPr>
          <w:b/>
          <w:lang w:val="fr-FR"/>
        </w:rPr>
        <w:t>AKOUEHOU</w:t>
      </w:r>
      <w:r w:rsidRPr="0048099B">
        <w:rPr>
          <w:b/>
          <w:spacing w:val="11"/>
          <w:lang w:val="fr-FR"/>
        </w:rPr>
        <w:t xml:space="preserve"> </w:t>
      </w:r>
      <w:r w:rsidRPr="0048099B">
        <w:rPr>
          <w:b/>
          <w:lang w:val="fr-FR"/>
        </w:rPr>
        <w:t>S.</w:t>
      </w:r>
      <w:r w:rsidRPr="0048099B">
        <w:rPr>
          <w:b/>
          <w:spacing w:val="14"/>
          <w:lang w:val="fr-FR"/>
        </w:rPr>
        <w:t xml:space="preserve"> </w:t>
      </w:r>
      <w:r w:rsidRPr="0048099B">
        <w:rPr>
          <w:b/>
          <w:lang w:val="fr-FR"/>
        </w:rPr>
        <w:t>G.,</w:t>
      </w:r>
      <w:r w:rsidRPr="0048099B">
        <w:rPr>
          <w:b/>
          <w:spacing w:val="12"/>
          <w:lang w:val="fr-FR"/>
        </w:rPr>
        <w:t xml:space="preserve"> </w:t>
      </w:r>
      <w:r w:rsidRPr="0048099B">
        <w:rPr>
          <w:b/>
          <w:lang w:val="fr-FR"/>
        </w:rPr>
        <w:t>1997.</w:t>
      </w:r>
      <w:r w:rsidRPr="0048099B">
        <w:rPr>
          <w:b/>
          <w:spacing w:val="13"/>
          <w:lang w:val="fr-FR"/>
        </w:rPr>
        <w:t xml:space="preserve"> </w:t>
      </w:r>
      <w:r w:rsidRPr="0048099B">
        <w:rPr>
          <w:i/>
          <w:lang w:val="fr-FR"/>
        </w:rPr>
        <w:t>Les</w:t>
      </w:r>
      <w:r w:rsidRPr="0048099B">
        <w:rPr>
          <w:i/>
          <w:spacing w:val="12"/>
          <w:lang w:val="fr-FR"/>
        </w:rPr>
        <w:t xml:space="preserve"> </w:t>
      </w:r>
      <w:r w:rsidRPr="0048099B">
        <w:rPr>
          <w:i/>
          <w:lang w:val="fr-FR"/>
        </w:rPr>
        <w:t>plantations</w:t>
      </w:r>
      <w:r w:rsidRPr="0048099B">
        <w:rPr>
          <w:i/>
          <w:spacing w:val="12"/>
          <w:lang w:val="fr-FR"/>
        </w:rPr>
        <w:t xml:space="preserve"> </w:t>
      </w:r>
      <w:r w:rsidRPr="0048099B">
        <w:rPr>
          <w:i/>
          <w:lang w:val="fr-FR"/>
        </w:rPr>
        <w:t>rurales</w:t>
      </w:r>
      <w:r w:rsidRPr="0048099B">
        <w:rPr>
          <w:i/>
          <w:spacing w:val="12"/>
          <w:lang w:val="fr-FR"/>
        </w:rPr>
        <w:t xml:space="preserve"> </w:t>
      </w:r>
      <w:r w:rsidRPr="0048099B">
        <w:rPr>
          <w:i/>
          <w:lang w:val="fr-FR"/>
        </w:rPr>
        <w:t>au</w:t>
      </w:r>
      <w:r w:rsidRPr="0048099B">
        <w:rPr>
          <w:i/>
          <w:spacing w:val="12"/>
          <w:lang w:val="fr-FR"/>
        </w:rPr>
        <w:t xml:space="preserve"> </w:t>
      </w:r>
      <w:r w:rsidRPr="0048099B">
        <w:rPr>
          <w:i/>
          <w:lang w:val="fr-FR"/>
        </w:rPr>
        <w:t>Sud</w:t>
      </w:r>
      <w:r w:rsidRPr="0048099B">
        <w:rPr>
          <w:i/>
          <w:spacing w:val="9"/>
          <w:lang w:val="fr-FR"/>
        </w:rPr>
        <w:t xml:space="preserve"> </w:t>
      </w:r>
      <w:r w:rsidRPr="0048099B">
        <w:rPr>
          <w:i/>
          <w:lang w:val="fr-FR"/>
        </w:rPr>
        <w:t>Bénin</w:t>
      </w:r>
      <w:r w:rsidRPr="0048099B">
        <w:rPr>
          <w:i/>
          <w:spacing w:val="2"/>
          <w:lang w:val="fr-FR"/>
        </w:rPr>
        <w:t xml:space="preserve"> </w:t>
      </w:r>
      <w:r w:rsidRPr="0048099B">
        <w:rPr>
          <w:i/>
          <w:lang w:val="fr-FR"/>
        </w:rPr>
        <w:t>:</w:t>
      </w:r>
      <w:r w:rsidRPr="0048099B">
        <w:rPr>
          <w:i/>
          <w:spacing w:val="9"/>
          <w:lang w:val="fr-FR"/>
        </w:rPr>
        <w:t xml:space="preserve"> </w:t>
      </w:r>
      <w:r w:rsidRPr="0048099B">
        <w:rPr>
          <w:i/>
          <w:lang w:val="fr-FR"/>
        </w:rPr>
        <w:t>filières</w:t>
      </w:r>
      <w:r w:rsidRPr="0048099B">
        <w:rPr>
          <w:i/>
          <w:spacing w:val="12"/>
          <w:lang w:val="fr-FR"/>
        </w:rPr>
        <w:t xml:space="preserve"> </w:t>
      </w:r>
      <w:r w:rsidRPr="0048099B">
        <w:rPr>
          <w:i/>
          <w:lang w:val="fr-FR"/>
        </w:rPr>
        <w:t>bois</w:t>
      </w:r>
      <w:r w:rsidRPr="0048099B">
        <w:rPr>
          <w:i/>
          <w:spacing w:val="12"/>
          <w:lang w:val="fr-FR"/>
        </w:rPr>
        <w:t xml:space="preserve"> </w:t>
      </w:r>
      <w:r w:rsidRPr="0048099B">
        <w:rPr>
          <w:i/>
          <w:lang w:val="fr-FR"/>
        </w:rPr>
        <w:t>inorganisées</w:t>
      </w:r>
      <w:r w:rsidRPr="0048099B">
        <w:rPr>
          <w:i/>
          <w:spacing w:val="12"/>
          <w:lang w:val="fr-FR"/>
        </w:rPr>
        <w:t xml:space="preserve"> </w:t>
      </w:r>
      <w:r w:rsidRPr="0048099B">
        <w:rPr>
          <w:i/>
          <w:lang w:val="fr-FR"/>
        </w:rPr>
        <w:t>ou</w:t>
      </w:r>
      <w:r w:rsidRPr="0048099B">
        <w:rPr>
          <w:i/>
          <w:spacing w:val="12"/>
          <w:lang w:val="fr-FR"/>
        </w:rPr>
        <w:t xml:space="preserve"> </w:t>
      </w:r>
      <w:r w:rsidRPr="0048099B">
        <w:rPr>
          <w:i/>
          <w:lang w:val="fr-FR"/>
        </w:rPr>
        <w:t>mal</w:t>
      </w:r>
      <w:r w:rsidRPr="0048099B">
        <w:rPr>
          <w:i/>
          <w:spacing w:val="9"/>
          <w:lang w:val="fr-FR"/>
        </w:rPr>
        <w:t xml:space="preserve"> </w:t>
      </w:r>
      <w:r w:rsidRPr="0048099B">
        <w:rPr>
          <w:i/>
          <w:lang w:val="fr-FR"/>
        </w:rPr>
        <w:t>connues</w:t>
      </w:r>
      <w:r w:rsidRPr="0048099B">
        <w:rPr>
          <w:i/>
          <w:spacing w:val="2"/>
          <w:lang w:val="fr-FR"/>
        </w:rPr>
        <w:t xml:space="preserve"> </w:t>
      </w:r>
      <w:r w:rsidRPr="0048099B">
        <w:rPr>
          <w:i/>
          <w:lang w:val="fr-FR"/>
        </w:rPr>
        <w:t>?</w:t>
      </w:r>
    </w:p>
    <w:p w14:paraId="4DB34E3A" w14:textId="77777777" w:rsidR="003441F8" w:rsidRPr="0048099B" w:rsidRDefault="003441F8" w:rsidP="0048099B">
      <w:pPr>
        <w:pStyle w:val="BodyText"/>
        <w:spacing w:after="120"/>
        <w:ind w:left="396"/>
        <w:jc w:val="both"/>
        <w:rPr>
          <w:sz w:val="20"/>
          <w:szCs w:val="20"/>
        </w:rPr>
      </w:pPr>
      <w:r w:rsidRPr="0048099B">
        <w:rPr>
          <w:sz w:val="20"/>
          <w:szCs w:val="20"/>
          <w:lang w:val="fr-FR"/>
        </w:rPr>
        <w:t xml:space="preserve">Mémoire d’Ingénieur technique. CNEAC /ENGREF. </w:t>
      </w:r>
      <w:r w:rsidRPr="0048099B">
        <w:rPr>
          <w:sz w:val="20"/>
          <w:szCs w:val="20"/>
        </w:rPr>
        <w:t>60 p.</w:t>
      </w:r>
    </w:p>
    <w:p w14:paraId="72CCE40E" w14:textId="27D86D8F" w:rsidR="003441F8" w:rsidRPr="0048099B" w:rsidRDefault="003441F8" w:rsidP="0048099B">
      <w:pPr>
        <w:pStyle w:val="ListParagraph"/>
        <w:widowControl w:val="0"/>
        <w:numPr>
          <w:ilvl w:val="0"/>
          <w:numId w:val="10"/>
        </w:numPr>
        <w:tabs>
          <w:tab w:val="left" w:pos="884"/>
        </w:tabs>
        <w:spacing w:after="120"/>
        <w:ind w:left="883" w:hanging="487"/>
        <w:contextualSpacing w:val="0"/>
        <w:rPr>
          <w:lang w:val="fr-FR"/>
        </w:rPr>
      </w:pPr>
      <w:r w:rsidRPr="0048099B">
        <w:rPr>
          <w:b/>
          <w:lang w:val="fr-FR"/>
        </w:rPr>
        <w:t xml:space="preserve">Gaston S. AKOUEHOU. 1998. </w:t>
      </w:r>
      <w:r w:rsidRPr="0048099B">
        <w:rPr>
          <w:i/>
          <w:lang w:val="fr-FR"/>
        </w:rPr>
        <w:t xml:space="preserve">L’Etat, les populations rurales et la gestion des forêts dans le Moyen Bénin : le cas de la forêt classée des Monts Kouffé. Mémoire de DEA. </w:t>
      </w:r>
      <w:r w:rsidRPr="0048099B">
        <w:rPr>
          <w:lang w:val="fr-FR"/>
        </w:rPr>
        <w:t>UTM/ENFA/ENSAT Toulouse : 107</w:t>
      </w:r>
      <w:r w:rsidR="001859FD">
        <w:rPr>
          <w:lang w:val="fr-FR"/>
        </w:rPr>
        <w:t> </w:t>
      </w:r>
      <w:r w:rsidRPr="0048099B">
        <w:rPr>
          <w:lang w:val="fr-FR"/>
        </w:rPr>
        <w:t>p.</w:t>
      </w:r>
    </w:p>
    <w:p w14:paraId="3955D6E3" w14:textId="77777777" w:rsidR="003441F8" w:rsidRPr="0048099B" w:rsidRDefault="003441F8" w:rsidP="0048099B">
      <w:pPr>
        <w:pStyle w:val="ListParagraph"/>
        <w:widowControl w:val="0"/>
        <w:numPr>
          <w:ilvl w:val="0"/>
          <w:numId w:val="10"/>
        </w:numPr>
        <w:tabs>
          <w:tab w:val="left" w:pos="884"/>
        </w:tabs>
        <w:spacing w:after="120"/>
        <w:ind w:left="883" w:hanging="487"/>
        <w:contextualSpacing w:val="0"/>
        <w:rPr>
          <w:i/>
        </w:rPr>
      </w:pPr>
      <w:r w:rsidRPr="0048099B">
        <w:rPr>
          <w:b/>
          <w:lang w:val="fr-FR"/>
        </w:rPr>
        <w:t>G. S. AKOUEHOU</w:t>
      </w:r>
      <w:r w:rsidRPr="0048099B">
        <w:rPr>
          <w:lang w:val="fr-FR"/>
        </w:rPr>
        <w:t xml:space="preserve">, </w:t>
      </w:r>
      <w:r w:rsidRPr="0048099B">
        <w:rPr>
          <w:b/>
          <w:lang w:val="fr-FR"/>
        </w:rPr>
        <w:t xml:space="preserve">2002. </w:t>
      </w:r>
      <w:r w:rsidRPr="0048099B">
        <w:rPr>
          <w:i/>
          <w:lang w:val="fr-FR"/>
        </w:rPr>
        <w:t xml:space="preserve">L’Etat, Les Populations Rurales, et la Gestion de la Forêt Classée des Monts Kouffe au Centre du Benin : un essai d’analyse des itinéraires technico-économiques et des rapports sociaux de production. </w:t>
      </w:r>
      <w:r w:rsidRPr="0048099B">
        <w:rPr>
          <w:i/>
        </w:rPr>
        <w:t>Thèse de doctorat INP/ENSAT. 299</w:t>
      </w:r>
      <w:r w:rsidRPr="0048099B">
        <w:rPr>
          <w:i/>
          <w:spacing w:val="-19"/>
        </w:rPr>
        <w:t xml:space="preserve"> </w:t>
      </w:r>
      <w:r w:rsidRPr="0048099B">
        <w:rPr>
          <w:i/>
        </w:rPr>
        <w:t>p.</w:t>
      </w:r>
    </w:p>
    <w:p w14:paraId="2D218839" w14:textId="77777777" w:rsidR="003441F8" w:rsidRPr="0048099B" w:rsidRDefault="003441F8" w:rsidP="0048099B">
      <w:pPr>
        <w:spacing w:after="120"/>
        <w:ind w:left="112"/>
        <w:rPr>
          <w:b/>
        </w:rPr>
      </w:pPr>
      <w:r w:rsidRPr="0048099B">
        <w:rPr>
          <w:b/>
        </w:rPr>
        <w:t>Publications</w:t>
      </w:r>
    </w:p>
    <w:p w14:paraId="7A73D0AA" w14:textId="77777777" w:rsidR="003441F8" w:rsidRPr="000A71F4" w:rsidRDefault="003441F8" w:rsidP="0048099B">
      <w:pPr>
        <w:pStyle w:val="ListParagraph"/>
        <w:widowControl w:val="0"/>
        <w:numPr>
          <w:ilvl w:val="0"/>
          <w:numId w:val="9"/>
        </w:numPr>
        <w:tabs>
          <w:tab w:val="left" w:pos="851"/>
        </w:tabs>
        <w:spacing w:after="120"/>
        <w:ind w:left="851" w:right="113" w:hanging="455"/>
        <w:contextualSpacing w:val="0"/>
        <w:rPr>
          <w:lang w:val="fr-FR"/>
        </w:rPr>
      </w:pPr>
      <w:r w:rsidRPr="0048099B">
        <w:rPr>
          <w:lang w:val="fr-FR"/>
        </w:rPr>
        <w:t xml:space="preserve">L. C. Hounsounou, </w:t>
      </w:r>
      <w:r w:rsidRPr="0048099B">
        <w:rPr>
          <w:b/>
          <w:lang w:val="fr-FR"/>
        </w:rPr>
        <w:t xml:space="preserve">G. S. AKOUEHOU </w:t>
      </w:r>
      <w:r w:rsidRPr="0048099B">
        <w:rPr>
          <w:lang w:val="fr-FR"/>
        </w:rPr>
        <w:t xml:space="preserve">et R. L. Mongbo, 2014. Une analyse de la dynamique spatiale de pêche à la senne de plage au Bénin. Bulletin de la Recherche Agronomique du Bénin (BRAB). Numéro spécial Productions Animales &amp; Végétales et Economie &amp; Sociologie Rurales – Décembre 2013. BRAB en ligne. (on line) sur les sites web </w:t>
      </w:r>
      <w:hyperlink r:id="rId15">
        <w:r w:rsidRPr="0048099B">
          <w:rPr>
            <w:b/>
            <w:color w:val="0000FF"/>
            <w:u w:val="single" w:color="0000FF"/>
            <w:lang w:val="fr-FR"/>
          </w:rPr>
          <w:t>http://www.slire.net</w:t>
        </w:r>
      </w:hyperlink>
      <w:r w:rsidRPr="0048099B">
        <w:rPr>
          <w:b/>
          <w:lang w:val="fr-FR"/>
        </w:rPr>
        <w:t>&amp;</w:t>
      </w:r>
      <w:hyperlink r:id="rId16">
        <w:r w:rsidRPr="0048099B">
          <w:rPr>
            <w:b/>
            <w:lang w:val="fr-FR"/>
          </w:rPr>
          <w:t>http://www.inrab.org.</w:t>
        </w:r>
      </w:hyperlink>
      <w:r w:rsidRPr="0048099B">
        <w:rPr>
          <w:b/>
          <w:lang w:val="fr-FR"/>
        </w:rPr>
        <w:t xml:space="preserve"> </w:t>
      </w:r>
      <w:r w:rsidRPr="000A71F4">
        <w:rPr>
          <w:lang w:val="fr-FR"/>
        </w:rPr>
        <w:t>:</w:t>
      </w:r>
      <w:r w:rsidRPr="000A71F4">
        <w:rPr>
          <w:spacing w:val="-19"/>
          <w:lang w:val="fr-FR"/>
        </w:rPr>
        <w:t xml:space="preserve"> </w:t>
      </w:r>
      <w:r w:rsidRPr="000A71F4">
        <w:rPr>
          <w:lang w:val="fr-FR"/>
        </w:rPr>
        <w:t>48-51.</w:t>
      </w:r>
    </w:p>
    <w:p w14:paraId="4819016B"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G. S. AKOUEHOU</w:t>
      </w:r>
      <w:r w:rsidRPr="0048099B">
        <w:rPr>
          <w:lang w:val="fr-FR"/>
        </w:rPr>
        <w:t xml:space="preserve">, C. A. GOUSSANOU, R. IDOHOU, F. E. DISSOU et P. AZOKPOTA, 2014. Importance socioculturelle de </w:t>
      </w:r>
      <w:r w:rsidRPr="0048099B">
        <w:rPr>
          <w:i/>
          <w:lang w:val="fr-FR"/>
        </w:rPr>
        <w:t xml:space="preserve">Artocarpus altilis </w:t>
      </w:r>
      <w:r w:rsidRPr="0048099B">
        <w:rPr>
          <w:lang w:val="fr-FR"/>
        </w:rPr>
        <w:t xml:space="preserve">(Parkinson) Fosberg (Moraceae) au Sud-Bénin. </w:t>
      </w:r>
      <w:r w:rsidRPr="0048099B">
        <w:t>JABs//JAPS//BRIJ//e-Books. Journal of Applied Biosciences 75: 6173–</w:t>
      </w:r>
      <w:r w:rsidRPr="0048099B">
        <w:rPr>
          <w:spacing w:val="-15"/>
        </w:rPr>
        <w:t xml:space="preserve"> </w:t>
      </w:r>
      <w:r w:rsidRPr="0048099B">
        <w:t>6182.</w:t>
      </w:r>
    </w:p>
    <w:p w14:paraId="025842DC"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rPr>
        <w:t xml:space="preserve">AKOUEHOU S. G., </w:t>
      </w:r>
      <w:r w:rsidRPr="0048099B">
        <w:t xml:space="preserve">Katchon P., Orou M. A.et TENTE B, 2014. Biological Diversity and Fodder Richness of Palm Oil Tree Agro Systems in the District of Toffo, Southern Benin. In GJSFR (2014) Volume 14 Issue 1: Category: </w:t>
      </w:r>
      <w:hyperlink r:id="rId17">
        <w:r w:rsidRPr="0048099B">
          <w:t>FOR Code-070302</w:t>
        </w:r>
      </w:hyperlink>
      <w:r w:rsidRPr="0048099B">
        <w:t xml:space="preserve"> · Added: Mar 26, 2014 · Rating:</w:t>
      </w:r>
      <w:r w:rsidRPr="0048099B">
        <w:rPr>
          <w:spacing w:val="-20"/>
        </w:rPr>
        <w:t xml:space="preserve"> </w:t>
      </w:r>
      <w:r w:rsidRPr="0048099B">
        <w:t>27-38.</w:t>
      </w:r>
    </w:p>
    <w:p w14:paraId="0F09B55C"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 xml:space="preserve">G. S. AKOUEHOU, </w:t>
      </w:r>
      <w:r w:rsidRPr="0048099B">
        <w:rPr>
          <w:lang w:val="fr-FR"/>
        </w:rPr>
        <w:t xml:space="preserve">F. MEHOU-LOKO et F. E. DISSOU, </w:t>
      </w:r>
      <w:r w:rsidRPr="0048099B">
        <w:rPr>
          <w:b/>
          <w:lang w:val="fr-FR"/>
        </w:rPr>
        <w:t xml:space="preserve">2013. </w:t>
      </w:r>
      <w:r w:rsidRPr="0048099B">
        <w:rPr>
          <w:lang w:val="fr-FR"/>
        </w:rPr>
        <w:t xml:space="preserve">La cogestion de l’écosystème de la forêt classée de la Lama (Bénin): quels impacts socio-économiques et écologiques? </w:t>
      </w:r>
      <w:r w:rsidRPr="0048099B">
        <w:t>Revue Les Cahiers d’Outre-Mer, 2013, n° 264 :</w:t>
      </w:r>
      <w:r w:rsidRPr="0048099B">
        <w:rPr>
          <w:spacing w:val="-3"/>
        </w:rPr>
        <w:t xml:space="preserve"> </w:t>
      </w:r>
      <w:r w:rsidRPr="0048099B">
        <w:t>393-493.</w:t>
      </w:r>
    </w:p>
    <w:p w14:paraId="027F5030"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lang w:val="fr-FR"/>
        </w:rPr>
        <w:t xml:space="preserve">HOUNSOUNOU L. C., SOHOU Z.e et </w:t>
      </w:r>
      <w:r w:rsidRPr="0048099B">
        <w:rPr>
          <w:b/>
          <w:lang w:val="fr-FR"/>
        </w:rPr>
        <w:t xml:space="preserve">AKOUEHOU G. S., 2013. </w:t>
      </w:r>
      <w:r w:rsidRPr="0048099B">
        <w:rPr>
          <w:lang w:val="fr-FR"/>
        </w:rPr>
        <w:t xml:space="preserve">Pêche à la senne de plage au Bénin et durabilité des ressources halieutiques. </w:t>
      </w:r>
      <w:r w:rsidRPr="0048099B">
        <w:t>In J. Rech. Sci. Univ. Lomé (Togo), 2013, Série A, 15(3) :</w:t>
      </w:r>
      <w:r w:rsidRPr="0048099B">
        <w:rPr>
          <w:spacing w:val="-34"/>
        </w:rPr>
        <w:t xml:space="preserve"> </w:t>
      </w:r>
      <w:r w:rsidRPr="0048099B">
        <w:t>1-13.</w:t>
      </w:r>
    </w:p>
    <w:p w14:paraId="6933E9AC"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lang w:val="fr-FR"/>
        </w:rPr>
        <w:t xml:space="preserve">F. GBESSO, </w:t>
      </w:r>
      <w:r w:rsidRPr="0048099B">
        <w:rPr>
          <w:b/>
          <w:lang w:val="fr-FR"/>
        </w:rPr>
        <w:t>G. AKOUEHOU</w:t>
      </w:r>
      <w:r w:rsidRPr="0048099B">
        <w:rPr>
          <w:lang w:val="fr-FR"/>
        </w:rPr>
        <w:t xml:space="preserve">, B. TENTE et A. AKOEGNINOU, 2013. Aspects technico-économiques de la transformation de </w:t>
      </w:r>
      <w:r w:rsidRPr="0048099B">
        <w:rPr>
          <w:i/>
          <w:lang w:val="fr-FR"/>
        </w:rPr>
        <w:t xml:space="preserve">Borassus aethiopum </w:t>
      </w:r>
      <w:r w:rsidRPr="0048099B">
        <w:rPr>
          <w:lang w:val="fr-FR"/>
        </w:rPr>
        <w:t xml:space="preserve">mart (arecaceae) au Centre-Bénin. </w:t>
      </w:r>
      <w:r w:rsidRPr="0048099B">
        <w:t>In Afrique SCIENCE 09(1) (2013) :  159 –</w:t>
      </w:r>
      <w:r w:rsidRPr="0048099B">
        <w:rPr>
          <w:spacing w:val="-2"/>
        </w:rPr>
        <w:t xml:space="preserve"> </w:t>
      </w:r>
      <w:r w:rsidRPr="0048099B">
        <w:t>173</w:t>
      </w:r>
    </w:p>
    <w:p w14:paraId="07985A16"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 xml:space="preserve">G. S. AKOUEHOU, </w:t>
      </w:r>
      <w:r w:rsidRPr="0048099B">
        <w:rPr>
          <w:lang w:val="fr-FR"/>
        </w:rPr>
        <w:t xml:space="preserve">A. HOUNDONOUGBO et B. TENTE, 2013. Dynamique des systèmes de production dans les terroirs agricoles riverains de la forêt intercommunale de Fita-Agbado dans les communes de Dassa-Zoumé et de Savalou, Département des Collines au Centre du Bénin. </w:t>
      </w:r>
      <w:r w:rsidRPr="0048099B">
        <w:t>Int. J. Biol. Chem. Sci. 7(5): 1877-1891, October 2013: 1877-1891.</w:t>
      </w:r>
    </w:p>
    <w:p w14:paraId="7AC4A600"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 xml:space="preserve">G. S. AKOUEHOU, </w:t>
      </w:r>
      <w:r w:rsidRPr="0048099B">
        <w:rPr>
          <w:lang w:val="fr-FR"/>
        </w:rPr>
        <w:t xml:space="preserve">D. O. ASSOGBA, A. HOUNDONOUGBO et A. B. SINSIN, 2013. Diversité floristique, sécurisation foncière et gestion des systèmes agroforestiers à palmier à huile (Elaeis guineensis) en zones périurbaines et rurales du Département de l’Atlantique au Sud du Bénin. </w:t>
      </w:r>
      <w:r w:rsidRPr="0048099B">
        <w:t>In Int. J. Biol. Chem. Sci., October 2013, Volume 7, Number 5:</w:t>
      </w:r>
      <w:r w:rsidRPr="0048099B">
        <w:rPr>
          <w:spacing w:val="-10"/>
        </w:rPr>
        <w:t xml:space="preserve"> </w:t>
      </w:r>
      <w:r w:rsidRPr="0048099B">
        <w:t>1180-1189.</w:t>
      </w:r>
    </w:p>
    <w:p w14:paraId="65214E0D" w14:textId="34EFDD31"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lastRenderedPageBreak/>
        <w:t xml:space="preserve">FONTODJI J.K., TAGBA M.S., AKPONIKPE P.B.I., ADJONOU K., AKOSSOU A.Y.J., </w:t>
      </w:r>
      <w:r w:rsidRPr="0048099B">
        <w:rPr>
          <w:b/>
        </w:rPr>
        <w:t>AKOUEHOU G.</w:t>
      </w:r>
      <w:r w:rsidRPr="0048099B">
        <w:t xml:space="preserve">,  KOKUTSE A.D., NUTO Y., et KOKOU K. 2013. Diagnostic analysis of the techniques of carbonization in Togo (West Africa).  In Scientific Journal of Environmental Sciences (2013) 2(6) </w:t>
      </w:r>
      <w:r w:rsidR="001859FD">
        <w:br/>
      </w:r>
      <w:r w:rsidRPr="0048099B">
        <w:t>106-117 ISSN</w:t>
      </w:r>
      <w:r w:rsidRPr="0048099B">
        <w:rPr>
          <w:spacing w:val="-30"/>
        </w:rPr>
        <w:t xml:space="preserve"> </w:t>
      </w:r>
      <w:r w:rsidRPr="0048099B">
        <w:t>2322-5017.</w:t>
      </w:r>
    </w:p>
    <w:p w14:paraId="49BC32E5"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rPr>
          <w:lang w:val="fr-FR"/>
        </w:rPr>
      </w:pPr>
      <w:r w:rsidRPr="0048099B">
        <w:rPr>
          <w:lang w:val="fr-FR"/>
        </w:rPr>
        <w:t xml:space="preserve">D. R. YEHOUENOUTESSI, </w:t>
      </w:r>
      <w:r w:rsidRPr="0048099B">
        <w:rPr>
          <w:b/>
          <w:lang w:val="fr-FR"/>
        </w:rPr>
        <w:t xml:space="preserve">G. S. AKOUEHOU </w:t>
      </w:r>
      <w:r w:rsidRPr="0048099B">
        <w:rPr>
          <w:lang w:val="fr-FR"/>
        </w:rPr>
        <w:t xml:space="preserve">et J. C. GANGLO, 2012. Caractéristiques structurales et écologiques des populations de </w:t>
      </w:r>
      <w:r w:rsidRPr="0048099B">
        <w:rPr>
          <w:i/>
          <w:lang w:val="fr-FR"/>
        </w:rPr>
        <w:t xml:space="preserve">Antiaris toxicaria </w:t>
      </w:r>
      <w:r w:rsidRPr="0048099B">
        <w:rPr>
          <w:lang w:val="fr-FR"/>
        </w:rPr>
        <w:t xml:space="preserve">(Pers.) Leschet de </w:t>
      </w:r>
      <w:r w:rsidRPr="0048099B">
        <w:rPr>
          <w:i/>
          <w:lang w:val="fr-FR"/>
        </w:rPr>
        <w:t xml:space="preserve">Ceiba pentandra </w:t>
      </w:r>
      <w:r w:rsidRPr="0048099B">
        <w:rPr>
          <w:lang w:val="fr-FR"/>
        </w:rPr>
        <w:t>(L.) Gaertn dans les forêts reliques du Sud-Benin. In Int. J. Biol. Chem. Sci., December 2012, Volume 6, Number</w:t>
      </w:r>
      <w:r w:rsidRPr="0048099B">
        <w:rPr>
          <w:spacing w:val="-32"/>
          <w:lang w:val="fr-FR"/>
        </w:rPr>
        <w:t xml:space="preserve"> </w:t>
      </w:r>
      <w:r w:rsidRPr="0048099B">
        <w:rPr>
          <w:lang w:val="fr-FR"/>
        </w:rPr>
        <w:t>6. :5056-5067</w:t>
      </w:r>
    </w:p>
    <w:p w14:paraId="53F963CA" w14:textId="77777777" w:rsidR="003441F8" w:rsidRPr="0048099B" w:rsidRDefault="003441F8" w:rsidP="0048099B">
      <w:pPr>
        <w:pStyle w:val="ListParagraph"/>
        <w:widowControl w:val="0"/>
        <w:numPr>
          <w:ilvl w:val="0"/>
          <w:numId w:val="9"/>
        </w:numPr>
        <w:tabs>
          <w:tab w:val="left" w:pos="680"/>
        </w:tabs>
        <w:spacing w:after="120"/>
        <w:ind w:right="108" w:hanging="283"/>
        <w:contextualSpacing w:val="0"/>
      </w:pPr>
      <w:r w:rsidRPr="0048099B">
        <w:rPr>
          <w:b/>
          <w:lang w:val="fr-FR"/>
        </w:rPr>
        <w:t xml:space="preserve">AKOUEHOU S. G., </w:t>
      </w:r>
      <w:r w:rsidRPr="0048099B">
        <w:rPr>
          <w:lang w:val="fr-FR"/>
        </w:rPr>
        <w:t xml:space="preserve">GBOZO E., TENTE B. et HOUNDONOUGBO, A. et GANGLO J. C., 2012. Les systèmes de production agricoles et la gestion de la forêt communautaire de tfoungou dans la commune de Djougou département de la Donga (Benin). BenGéo. Revue semestrielle de Géographie du Bénin. Université d’Abomey- Calavi (Bénin). </w:t>
      </w:r>
      <w:r w:rsidRPr="0048099B">
        <w:t>N°11, Juin 2011 :</w:t>
      </w:r>
      <w:r w:rsidRPr="0048099B">
        <w:rPr>
          <w:spacing w:val="-14"/>
        </w:rPr>
        <w:t xml:space="preserve"> </w:t>
      </w:r>
      <w:r w:rsidRPr="0048099B">
        <w:t>21-39.</w:t>
      </w:r>
    </w:p>
    <w:p w14:paraId="21762C1A" w14:textId="76EC2643" w:rsidR="003441F8" w:rsidRPr="0048099B" w:rsidRDefault="003441F8" w:rsidP="001859FD">
      <w:pPr>
        <w:pStyle w:val="ListParagraph"/>
        <w:keepNext/>
        <w:keepLines/>
        <w:widowControl w:val="0"/>
        <w:numPr>
          <w:ilvl w:val="0"/>
          <w:numId w:val="9"/>
        </w:numPr>
        <w:tabs>
          <w:tab w:val="left" w:pos="851"/>
        </w:tabs>
        <w:spacing w:after="120"/>
        <w:ind w:left="851" w:right="113" w:hanging="454"/>
        <w:contextualSpacing w:val="0"/>
        <w:rPr>
          <w:lang w:val="fr-FR"/>
        </w:rPr>
      </w:pPr>
      <w:r w:rsidRPr="0048099B">
        <w:rPr>
          <w:b/>
          <w:lang w:val="fr-FR"/>
        </w:rPr>
        <w:t>AKOUEHOU S. G.</w:t>
      </w:r>
      <w:r w:rsidRPr="0048099B">
        <w:rPr>
          <w:lang w:val="fr-FR"/>
        </w:rPr>
        <w:t xml:space="preserve">, ASSOGBA O. D. et SINSIN B., 2012. Agrosystèmes à palmier à huile </w:t>
      </w:r>
      <w:r w:rsidR="001859FD">
        <w:rPr>
          <w:lang w:val="fr-FR"/>
        </w:rPr>
        <w:br/>
      </w:r>
      <w:r w:rsidRPr="0048099B">
        <w:rPr>
          <w:lang w:val="fr-FR"/>
        </w:rPr>
        <w:t>(Elaeis guinéens) une stratégie paysanne d’adaptation aux changements climatiques et aux pressions socio-foncières dans le Département de l’Atlantique au sud du Bénin. In Revue de Géographie du Bénin Université d’Abomey-Calavi (Bénin) N°12, décembre 2012 : 3 –</w:t>
      </w:r>
      <w:r w:rsidRPr="0048099B">
        <w:rPr>
          <w:spacing w:val="-12"/>
          <w:lang w:val="fr-FR"/>
        </w:rPr>
        <w:t xml:space="preserve"> </w:t>
      </w:r>
      <w:r w:rsidRPr="0048099B">
        <w:rPr>
          <w:lang w:val="fr-FR"/>
        </w:rPr>
        <w:t>19</w:t>
      </w:r>
    </w:p>
    <w:p w14:paraId="4D86B49D"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rPr>
          <w:lang w:val="fr-FR"/>
        </w:rPr>
      </w:pPr>
      <w:r w:rsidRPr="0048099B">
        <w:rPr>
          <w:b/>
          <w:lang w:val="fr-FR"/>
        </w:rPr>
        <w:t xml:space="preserve">Akouehou S. G. </w:t>
      </w:r>
      <w:r w:rsidRPr="0048099B">
        <w:rPr>
          <w:lang w:val="fr-FR"/>
        </w:rPr>
        <w:t>et Ogouvidé T. F., 2012. Mise au point d’une meule à cheminée de type casamançais « Casa GV » adaptée au zone de production du charbon de bois au Bénin. Revue semestriel de Géographie du Bénin, Université d’Abomey-Calavi. BenGéoISSN 1840-5800 N°6</w:t>
      </w:r>
      <w:r w:rsidRPr="0048099B">
        <w:rPr>
          <w:spacing w:val="-26"/>
          <w:lang w:val="fr-FR"/>
        </w:rPr>
        <w:t xml:space="preserve"> </w:t>
      </w:r>
      <w:r w:rsidRPr="0048099B">
        <w:rPr>
          <w:lang w:val="fr-FR"/>
        </w:rPr>
        <w:t>:154-171.</w:t>
      </w:r>
    </w:p>
    <w:p w14:paraId="43CBDCB4"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S. G. AKOUEHOU</w:t>
      </w:r>
      <w:r w:rsidRPr="0048099B">
        <w:rPr>
          <w:lang w:val="fr-FR"/>
        </w:rPr>
        <w:t xml:space="preserve">, A. G. AGBAHUNGBA, J. HOUNDEHIN, G. A. MENSAH; et B. A. SINSIN. 2011. Performance socio-économique du système Agroforestier à Acacia auriculiformis dans la Lama au sud du Bénin ; Int. J. Biol. </w:t>
      </w:r>
      <w:r w:rsidRPr="0048099B">
        <w:t>Chem. Sci. 5(3):</w:t>
      </w:r>
      <w:r w:rsidRPr="0048099B">
        <w:rPr>
          <w:spacing w:val="-10"/>
        </w:rPr>
        <w:t xml:space="preserve"> </w:t>
      </w:r>
      <w:r w:rsidRPr="0048099B">
        <w:t>1039-1046.</w:t>
      </w:r>
    </w:p>
    <w:p w14:paraId="7EDEADEB" w14:textId="77777777" w:rsidR="003441F8" w:rsidRPr="0048099B" w:rsidRDefault="003441F8" w:rsidP="0048099B">
      <w:pPr>
        <w:pStyle w:val="ListParagraph"/>
        <w:widowControl w:val="0"/>
        <w:numPr>
          <w:ilvl w:val="0"/>
          <w:numId w:val="9"/>
        </w:numPr>
        <w:tabs>
          <w:tab w:val="left" w:pos="834"/>
        </w:tabs>
        <w:spacing w:after="120"/>
        <w:ind w:left="851" w:right="113" w:hanging="455"/>
        <w:contextualSpacing w:val="0"/>
      </w:pPr>
      <w:r w:rsidRPr="0048099B">
        <w:rPr>
          <w:b/>
          <w:lang w:val="fr-FR"/>
        </w:rPr>
        <w:t>G. S. AKOUEHOU, 2008</w:t>
      </w:r>
      <w:r w:rsidRPr="0048099B">
        <w:rPr>
          <w:lang w:val="fr-FR"/>
        </w:rPr>
        <w:t>. Agrosystèmes forestiers et gestion du karité (</w:t>
      </w:r>
      <w:r w:rsidRPr="0048099B">
        <w:rPr>
          <w:i/>
          <w:lang w:val="fr-FR"/>
        </w:rPr>
        <w:t>Vitellaria paradoxa</w:t>
      </w:r>
      <w:r w:rsidRPr="0048099B">
        <w:rPr>
          <w:lang w:val="fr-FR"/>
        </w:rPr>
        <w:t xml:space="preserve">) et du néré (Parkia biglobosa) dans les terroirs villageois de Partago au Nord–Bénin. </w:t>
      </w:r>
      <w:r w:rsidRPr="0048099B">
        <w:t>Bulletin de la Recherche Agronomique du Bénin N°62 ;pp.</w:t>
      </w:r>
      <w:r w:rsidRPr="0048099B">
        <w:rPr>
          <w:spacing w:val="-8"/>
        </w:rPr>
        <w:t xml:space="preserve"> </w:t>
      </w:r>
      <w:r w:rsidRPr="0048099B">
        <w:t>49-64.</w:t>
      </w:r>
    </w:p>
    <w:p w14:paraId="3FC309FB" w14:textId="77777777" w:rsidR="003441F8" w:rsidRPr="0048099B" w:rsidRDefault="003441F8" w:rsidP="0048099B">
      <w:pPr>
        <w:pStyle w:val="ListParagraph"/>
        <w:widowControl w:val="0"/>
        <w:numPr>
          <w:ilvl w:val="0"/>
          <w:numId w:val="9"/>
        </w:numPr>
        <w:tabs>
          <w:tab w:val="left" w:pos="834"/>
        </w:tabs>
        <w:spacing w:after="120"/>
        <w:ind w:left="851" w:right="113" w:hanging="455"/>
        <w:contextualSpacing w:val="0"/>
      </w:pPr>
      <w:r w:rsidRPr="0048099B">
        <w:rPr>
          <w:b/>
          <w:lang w:val="fr-FR"/>
        </w:rPr>
        <w:t>G. S. AKOUEHOU et G. AYELO, 2005</w:t>
      </w:r>
      <w:r w:rsidRPr="0048099B">
        <w:rPr>
          <w:lang w:val="fr-FR"/>
        </w:rPr>
        <w:t xml:space="preserve">. De la conduite des peuplements issus de la régénération naturelle à la sylviculture : cas du teck(Tectona grandis) dans la plantation domanialede Djigbé,commune de Zè au sud duBénin. </w:t>
      </w:r>
      <w:r w:rsidRPr="0048099B">
        <w:t>Bulletin de la recherche Agronomique du Bénin N° 47. pp</w:t>
      </w:r>
      <w:r w:rsidRPr="0048099B">
        <w:rPr>
          <w:spacing w:val="-27"/>
        </w:rPr>
        <w:t xml:space="preserve"> </w:t>
      </w:r>
      <w:r w:rsidRPr="0048099B">
        <w:t>7-18.</w:t>
      </w:r>
    </w:p>
    <w:p w14:paraId="3862B488" w14:textId="77777777" w:rsidR="003441F8" w:rsidRPr="0048099B" w:rsidRDefault="003441F8" w:rsidP="0048099B">
      <w:pPr>
        <w:pStyle w:val="ListParagraph"/>
        <w:widowControl w:val="0"/>
        <w:numPr>
          <w:ilvl w:val="0"/>
          <w:numId w:val="8"/>
        </w:numPr>
        <w:tabs>
          <w:tab w:val="left" w:pos="834"/>
        </w:tabs>
        <w:spacing w:after="120"/>
        <w:ind w:right="106"/>
        <w:contextualSpacing w:val="0"/>
        <w:rPr>
          <w:lang w:val="fr-FR"/>
        </w:rPr>
      </w:pPr>
      <w:r w:rsidRPr="0048099B">
        <w:rPr>
          <w:b/>
          <w:lang w:val="fr-FR"/>
        </w:rPr>
        <w:t>G. S. AKOUEHOU. 2004</w:t>
      </w:r>
      <w:r w:rsidRPr="0048099B">
        <w:rPr>
          <w:lang w:val="fr-FR"/>
        </w:rPr>
        <w:t>. Environnement institutionnel et gestion traditionnelle des espaces forestiers : cas de la région des Monts Kouffé au Centre du Bénin. Cahier d’outre – Mer, N°57 (226-227), avril sept 2004, pp. 175- 190.</w:t>
      </w:r>
    </w:p>
    <w:p w14:paraId="3DB490C9" w14:textId="5C84CEA6"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Gaston AKOUEHOU</w:t>
      </w:r>
      <w:r w:rsidRPr="0048099B">
        <w:rPr>
          <w:lang w:val="fr-FR"/>
        </w:rPr>
        <w:t xml:space="preserve">, C. A. GOUSSANOU et R. et IDOHOU, 2012. Importance socioculturelle de Artocarpus altilis (Parkinson) Fosberg (Moracées) au Sud-Bénin.In Actes du Symposium en hommage au Professeur Emérite Edoua ADJANONHOUN du 26 au 28 septembre 2012. </w:t>
      </w:r>
      <w:r w:rsidRPr="0048099B">
        <w:t xml:space="preserve">Campus Abomey Calavi. </w:t>
      </w:r>
      <w:r w:rsidR="001859FD">
        <w:br/>
      </w:r>
      <w:r w:rsidRPr="0048099B">
        <w:t>978-99919-1-123-6 :</w:t>
      </w:r>
      <w:r w:rsidRPr="0048099B">
        <w:rPr>
          <w:spacing w:val="-34"/>
        </w:rPr>
        <w:t xml:space="preserve"> </w:t>
      </w:r>
      <w:r w:rsidRPr="0048099B">
        <w:t>178-194.</w:t>
      </w:r>
    </w:p>
    <w:p w14:paraId="53233E85"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lang w:val="fr-FR"/>
        </w:rPr>
        <w:t xml:space="preserve">GBESSO F., TENTE B., </w:t>
      </w:r>
      <w:r w:rsidRPr="0048099B">
        <w:rPr>
          <w:b/>
          <w:lang w:val="fr-FR"/>
        </w:rPr>
        <w:t xml:space="preserve">AKOUEHOU S. G. </w:t>
      </w:r>
      <w:r w:rsidRPr="0048099B">
        <w:rPr>
          <w:lang w:val="fr-FR"/>
        </w:rPr>
        <w:t xml:space="preserve">et AKOEGNINOU A., 2012. Composition floristique et diversité spécifique des groupements végétaux de Borassus aethiopum, Mart (Arecacea) dans les communes de </w:t>
      </w:r>
      <w:r w:rsidRPr="0048099B">
        <w:rPr>
          <w:spacing w:val="2"/>
          <w:lang w:val="fr-FR"/>
        </w:rPr>
        <w:t xml:space="preserve">Savè </w:t>
      </w:r>
      <w:r w:rsidRPr="0048099B">
        <w:rPr>
          <w:lang w:val="fr-FR"/>
        </w:rPr>
        <w:t xml:space="preserve">et Glazoué. In Actes du Symposium en hommage au Professeur Emérite Edoua ADJANONHOUN du 26 au 28 septembre 2012. </w:t>
      </w:r>
      <w:r w:rsidRPr="0048099B">
        <w:t>Campus Abomey Calavi. 978-99919-1-123-6 :</w:t>
      </w:r>
      <w:r w:rsidRPr="0048099B">
        <w:rPr>
          <w:spacing w:val="-24"/>
        </w:rPr>
        <w:t xml:space="preserve"> </w:t>
      </w:r>
      <w:r w:rsidRPr="0048099B">
        <w:t>243-263.</w:t>
      </w:r>
    </w:p>
    <w:p w14:paraId="0A224372"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lang w:val="fr-FR"/>
        </w:rPr>
        <w:t xml:space="preserve">C. A. GOUSSANOU, TENTE B., </w:t>
      </w:r>
      <w:r w:rsidRPr="0048099B">
        <w:rPr>
          <w:b/>
          <w:lang w:val="fr-FR"/>
        </w:rPr>
        <w:t xml:space="preserve">AKOUEHOU G. </w:t>
      </w:r>
      <w:r w:rsidRPr="0048099B">
        <w:rPr>
          <w:lang w:val="fr-FR"/>
        </w:rPr>
        <w:t xml:space="preserve">et SINSIN B., 2012. Organisation structurale de Isoberlinia spp. Dans la forêt classée de Tchaourou-Toui-Kilibo (FC-TTK). In Actes du Symposium en hommage au Professeur Emérite Edoua ADJANONHOUN du 26 au 28 septembre 2012. </w:t>
      </w:r>
      <w:r w:rsidRPr="0048099B">
        <w:t>Campus Abomey Calavi. 978-99919-1-123-6 : pp 304-323.</w:t>
      </w:r>
    </w:p>
    <w:p w14:paraId="5F8218B2" w14:textId="77777777" w:rsidR="003441F8" w:rsidRPr="0048099B" w:rsidRDefault="003441F8" w:rsidP="0048099B">
      <w:pPr>
        <w:spacing w:after="120"/>
        <w:ind w:left="112"/>
        <w:jc w:val="both"/>
        <w:rPr>
          <w:b/>
        </w:rPr>
      </w:pPr>
      <w:r w:rsidRPr="0048099B">
        <w:rPr>
          <w:b/>
        </w:rPr>
        <w:t>Fiches techniques</w:t>
      </w:r>
    </w:p>
    <w:p w14:paraId="1CFA4BEB"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rPr>
        <w:t xml:space="preserve">Akouehou S. G., </w:t>
      </w:r>
      <w:r w:rsidRPr="0048099B">
        <w:t>Djogbenou C. P., Hounsounou L. C., Goussanou A. C., Gbozo E., Koutchade A. C., Mensah</w:t>
      </w:r>
      <w:r w:rsidRPr="0048099B">
        <w:rPr>
          <w:spacing w:val="4"/>
        </w:rPr>
        <w:t xml:space="preserve"> </w:t>
      </w:r>
      <w:r w:rsidRPr="0048099B">
        <w:t>G.</w:t>
      </w:r>
    </w:p>
    <w:p w14:paraId="493F3563" w14:textId="6A40DA43" w:rsidR="003441F8" w:rsidRPr="0048099B" w:rsidRDefault="003441F8" w:rsidP="0048099B">
      <w:pPr>
        <w:pStyle w:val="ListParagraph"/>
        <w:widowControl w:val="0"/>
        <w:numPr>
          <w:ilvl w:val="1"/>
          <w:numId w:val="9"/>
        </w:numPr>
        <w:tabs>
          <w:tab w:val="left" w:pos="906"/>
        </w:tabs>
        <w:spacing w:after="120"/>
        <w:ind w:left="1276" w:right="110" w:hanging="425"/>
        <w:contextualSpacing w:val="0"/>
        <w:rPr>
          <w:lang w:val="fr-FR"/>
        </w:rPr>
      </w:pPr>
      <w:r w:rsidRPr="0048099B">
        <w:rPr>
          <w:lang w:val="fr-FR"/>
        </w:rPr>
        <w:t xml:space="preserve">et Ganglo C. J., 2012. Pratiques des éclaircies dans les peuplements de teck de la Lama au </w:t>
      </w:r>
      <w:r w:rsidR="00690C8B">
        <w:rPr>
          <w:lang w:val="fr-FR"/>
        </w:rPr>
        <w:br/>
      </w:r>
      <w:r w:rsidRPr="0048099B">
        <w:rPr>
          <w:lang w:val="fr-FR"/>
        </w:rPr>
        <w:t>Sud-Bénin. Fiche Technique PAMRB/DGFRN/MEHU/Bénin. Dépôt légal N° 6186 du 19 juillet 2012, 3ème trimestre 2012, Bibliothèque Nationale (BN) du Bénin, ISBN : 978–99919–70-18-9, 12</w:t>
      </w:r>
      <w:r w:rsidRPr="0048099B">
        <w:rPr>
          <w:spacing w:val="-20"/>
          <w:lang w:val="fr-FR"/>
        </w:rPr>
        <w:t xml:space="preserve"> </w:t>
      </w:r>
      <w:r w:rsidRPr="0048099B">
        <w:rPr>
          <w:lang w:val="fr-FR"/>
        </w:rPr>
        <w:t>p</w:t>
      </w:r>
    </w:p>
    <w:p w14:paraId="18EFE797"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lang w:val="fr-FR"/>
        </w:rPr>
        <w:t>AKOUEHOU S. G.</w:t>
      </w:r>
      <w:r w:rsidRPr="0048099B">
        <w:rPr>
          <w:lang w:val="fr-FR"/>
        </w:rPr>
        <w:t xml:space="preserve">, SEGNON A, Duclos L., Hounsounou L. C., Goussanou A. C., Gbozo E. et Mensah G. A., 2012. Fiche Technique : Foyers améliorés recommandés pour des usages domestiques de bois énergie au  Bénin. Dépôt légal N° 6181 du 19 juillet 2012, 3ème trimestre 2012, Bibliothèque Nationale (BN) du Bénin ISBN : 978-99919-70-12-7. </w:t>
      </w:r>
      <w:r w:rsidRPr="0048099B">
        <w:t>10</w:t>
      </w:r>
      <w:r w:rsidRPr="0048099B">
        <w:rPr>
          <w:spacing w:val="-8"/>
        </w:rPr>
        <w:t xml:space="preserve"> </w:t>
      </w:r>
      <w:r w:rsidRPr="0048099B">
        <w:t>p.</w:t>
      </w:r>
    </w:p>
    <w:p w14:paraId="4694506A"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48099B">
        <w:rPr>
          <w:b/>
        </w:rPr>
        <w:lastRenderedPageBreak/>
        <w:t>AKOUEHOU S. G.</w:t>
      </w:r>
      <w:r w:rsidRPr="0048099B">
        <w:t>, Djogbenou C. P., AGBAHUNGBA A. G., AGBAHOUNGBA F., Hounsounou L. C.,</w:t>
      </w:r>
      <w:r w:rsidRPr="0048099B">
        <w:rPr>
          <w:spacing w:val="-17"/>
        </w:rPr>
        <w:t xml:space="preserve"> </w:t>
      </w:r>
      <w:r w:rsidRPr="0048099B">
        <w:t>Goussanou</w:t>
      </w:r>
    </w:p>
    <w:p w14:paraId="42DDD411" w14:textId="77777777" w:rsidR="003441F8" w:rsidRPr="0048099B" w:rsidRDefault="003441F8" w:rsidP="0048099B">
      <w:pPr>
        <w:pStyle w:val="ListParagraph"/>
        <w:widowControl w:val="0"/>
        <w:numPr>
          <w:ilvl w:val="1"/>
          <w:numId w:val="9"/>
        </w:numPr>
        <w:tabs>
          <w:tab w:val="left" w:pos="1276"/>
        </w:tabs>
        <w:spacing w:after="120"/>
        <w:ind w:left="1276" w:right="109" w:hanging="425"/>
        <w:contextualSpacing w:val="0"/>
      </w:pPr>
      <w:r w:rsidRPr="0048099B">
        <w:rPr>
          <w:lang w:val="fr-FR"/>
        </w:rPr>
        <w:t xml:space="preserve">C., GBOZO E. et Mensah G. A, 2012. Production et valorisation en agroforesterie du bois de </w:t>
      </w:r>
      <w:r w:rsidRPr="0048099B">
        <w:rPr>
          <w:i/>
          <w:lang w:val="fr-FR"/>
        </w:rPr>
        <w:t xml:space="preserve">Acacia auriculiformis </w:t>
      </w:r>
      <w:r w:rsidRPr="0048099B">
        <w:rPr>
          <w:lang w:val="fr-FR"/>
        </w:rPr>
        <w:t xml:space="preserve">en zone guinéenne au Bénin. Dépôt légal N° 6183 du 19 juillet 2012, 3ème trimestre 2012, Bibliothèque Nationale (BN) du Bénin ISBN : 978-99919-70-14-1. </w:t>
      </w:r>
      <w:r w:rsidRPr="0048099B">
        <w:t>20</w:t>
      </w:r>
      <w:r w:rsidRPr="0048099B">
        <w:rPr>
          <w:spacing w:val="-21"/>
        </w:rPr>
        <w:t xml:space="preserve"> </w:t>
      </w:r>
      <w:r w:rsidRPr="0048099B">
        <w:t>p.</w:t>
      </w:r>
    </w:p>
    <w:p w14:paraId="531D56AF" w14:textId="77777777" w:rsidR="003441F8" w:rsidRPr="0048099B" w:rsidRDefault="003441F8" w:rsidP="0048099B">
      <w:pPr>
        <w:pStyle w:val="ListParagraph"/>
        <w:widowControl w:val="0"/>
        <w:numPr>
          <w:ilvl w:val="0"/>
          <w:numId w:val="9"/>
        </w:numPr>
        <w:tabs>
          <w:tab w:val="left" w:pos="851"/>
        </w:tabs>
        <w:spacing w:after="120"/>
        <w:ind w:left="851" w:right="113" w:hanging="455"/>
        <w:contextualSpacing w:val="0"/>
      </w:pPr>
      <w:r w:rsidRPr="000A71F4">
        <w:rPr>
          <w:b/>
          <w:lang w:val="es-ES_tradnl"/>
        </w:rPr>
        <w:t>AKOUEHOU S. Gaston</w:t>
      </w:r>
      <w:r w:rsidRPr="000A71F4">
        <w:rPr>
          <w:lang w:val="es-ES_tradnl"/>
        </w:rPr>
        <w:t xml:space="preserve">, FANDOHAN S., R. ALIMI, ALINGO H., 2010. </w:t>
      </w:r>
      <w:r w:rsidRPr="0048099B">
        <w:rPr>
          <w:lang w:val="fr-FR"/>
        </w:rPr>
        <w:t xml:space="preserve">Fiche technique sur les marchés ruraux  de bois au Bénin. Dépôt légal N°4612 du 17/05/2010, 2ème trimestre 2010, Bibliothèque National (BN) du Bénin. </w:t>
      </w:r>
      <w:r w:rsidRPr="0048099B">
        <w:t>ISBN : 978-99919-342-5-9, 14</w:t>
      </w:r>
      <w:r w:rsidRPr="0048099B">
        <w:rPr>
          <w:spacing w:val="-9"/>
        </w:rPr>
        <w:t xml:space="preserve"> </w:t>
      </w:r>
      <w:r w:rsidRPr="0048099B">
        <w:t>p.</w:t>
      </w:r>
    </w:p>
    <w:p w14:paraId="27934E7E" w14:textId="77777777" w:rsidR="0048099B" w:rsidRDefault="0048099B">
      <w:pPr>
        <w:tabs>
          <w:tab w:val="clear" w:pos="1247"/>
          <w:tab w:val="clear" w:pos="1814"/>
          <w:tab w:val="clear" w:pos="2381"/>
          <w:tab w:val="clear" w:pos="2948"/>
          <w:tab w:val="clear" w:pos="3515"/>
        </w:tabs>
        <w:rPr>
          <w:w w:val="85"/>
          <w:lang w:val="fr-FR"/>
        </w:rPr>
      </w:pPr>
      <w:r>
        <w:rPr>
          <w:w w:val="85"/>
          <w:lang w:val="fr-FR"/>
        </w:rPr>
        <w:br w:type="page"/>
      </w:r>
    </w:p>
    <w:p w14:paraId="59370639"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lastRenderedPageBreak/>
        <w:t>Sylviculteur, j'ai débuté ma carrière professionnelle dans la fonction publique du Bénin en septembre 1986 à la Direction Générale des Eaux et Forêts et Chasse avec le niveau de technicien supérieur. J’ai ensuite fait un concours 8ans après pour accéder à la formation des ingénieurs techniques du Centre National d’Agriculture des Régions Chaudes de Montpellier pour étudier l’agriculture tropicale et puis la foresterie rurale à l’Ecole Nationale de génie Rural et des Eaux et forêts de Montpellier. Après le diplôme d’ingénieur des Techniques, j’ai fait en 1998, un diplôme d’étude approfondie (DEA) à l’école doctorale du Mirail Université de Toulouse en Economiques. Puis, j’ai obtenu le Doctorat Unique en décembre 2002 a l’Institut Polytechnique de Toulouse\ l’Ecole Nationale d’Agronomie de Toulouse (ENSAT). Dés le retour au Bénin, j’ai été promu Directeur Technique de l’Office National du Bois. J’ai eu la responsabilité de conduire l’élaboration et la mise en œuvre informatisée des plans d’aménagement participatif des plantations de Toffo, Djigbé, Agrimey, Koto, Akpè, Massi et le noyau Central de la Lama. J’ai doté l’Office National du Bois d’outils et d’instruments de mise en œuvre de plans d’aménagement pour l’approvisionnement de l’industrie du bois du Bénin (IBB sar), et d’un système de suivi et de planification informatisé des activités sylvicoles. De décembre 2005 à août 2008, j’ai été nommé Chef Service Etudes et Suivi Evaluation de la Direction Générale des Forêts et des Ressources Naturelles.</w:t>
      </w:r>
    </w:p>
    <w:p w14:paraId="2EF6995E"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t xml:space="preserve">En septembre 2008 à juin 2010, j’ai été promu Directeur du Projet Bois de feu dont l’objectif principal est l’amélioration du bilan offre-demande des combustibles ligneux, la promotion de sources d’énergie alternatives et d’économie bois- énergie. Dans ce programme, j’ai piloté l’inventaire forestier national, diverses recherches de développement, la réforme du secteur forestier, l’élaboration de 9 plans d’aménagement forestier dont ceux de quatre plantations de bois de feu au </w:t>
      </w:r>
      <w:r w:rsidRPr="00662CD4">
        <w:rPr>
          <w:w w:val="90"/>
          <w:sz w:val="22"/>
          <w:lang w:val="fr-FR"/>
        </w:rPr>
        <w:t>sud</w:t>
      </w:r>
      <w:r w:rsidRPr="0048099B">
        <w:rPr>
          <w:w w:val="90"/>
          <w:sz w:val="22"/>
          <w:lang w:val="fr-FR"/>
        </w:rPr>
        <w:t xml:space="preserve"> </w:t>
      </w:r>
      <w:r w:rsidRPr="00662CD4">
        <w:rPr>
          <w:w w:val="90"/>
          <w:sz w:val="22"/>
          <w:lang w:val="fr-FR"/>
        </w:rPr>
        <w:t>du</w:t>
      </w:r>
      <w:r w:rsidRPr="0048099B">
        <w:rPr>
          <w:w w:val="90"/>
          <w:sz w:val="22"/>
          <w:lang w:val="fr-FR"/>
        </w:rPr>
        <w:t xml:space="preserve"> </w:t>
      </w:r>
      <w:r w:rsidRPr="00662CD4">
        <w:rPr>
          <w:w w:val="90"/>
          <w:sz w:val="22"/>
          <w:lang w:val="fr-FR"/>
        </w:rPr>
        <w:t>Bénin</w:t>
      </w:r>
      <w:r w:rsidRPr="0048099B">
        <w:rPr>
          <w:w w:val="90"/>
          <w:sz w:val="22"/>
          <w:lang w:val="fr-FR"/>
        </w:rPr>
        <w:t xml:space="preserve"> </w:t>
      </w:r>
      <w:r w:rsidRPr="00662CD4">
        <w:rPr>
          <w:w w:val="90"/>
          <w:sz w:val="22"/>
          <w:lang w:val="fr-FR"/>
        </w:rPr>
        <w:t>et</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mise</w:t>
      </w:r>
      <w:r w:rsidRPr="0048099B">
        <w:rPr>
          <w:w w:val="90"/>
          <w:sz w:val="22"/>
          <w:lang w:val="fr-FR"/>
        </w:rPr>
        <w:t xml:space="preserve"> </w:t>
      </w:r>
      <w:r w:rsidRPr="00662CD4">
        <w:rPr>
          <w:w w:val="90"/>
          <w:sz w:val="22"/>
          <w:lang w:val="fr-FR"/>
        </w:rPr>
        <w:t>en</w:t>
      </w:r>
      <w:r w:rsidRPr="0048099B">
        <w:rPr>
          <w:w w:val="90"/>
          <w:sz w:val="22"/>
          <w:lang w:val="fr-FR"/>
        </w:rPr>
        <w:t xml:space="preserve"> </w:t>
      </w:r>
      <w:r w:rsidRPr="00662CD4">
        <w:rPr>
          <w:w w:val="90"/>
          <w:sz w:val="22"/>
          <w:lang w:val="fr-FR"/>
        </w:rPr>
        <w:t>place</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86</w:t>
      </w:r>
      <w:r w:rsidRPr="0048099B">
        <w:rPr>
          <w:w w:val="90"/>
          <w:sz w:val="22"/>
          <w:lang w:val="fr-FR"/>
        </w:rPr>
        <w:t xml:space="preserve"> </w:t>
      </w:r>
      <w:r w:rsidRPr="00662CD4">
        <w:rPr>
          <w:w w:val="90"/>
          <w:sz w:val="22"/>
          <w:lang w:val="fr-FR"/>
        </w:rPr>
        <w:t>marchés</w:t>
      </w:r>
      <w:r w:rsidRPr="0048099B">
        <w:rPr>
          <w:w w:val="90"/>
          <w:sz w:val="22"/>
          <w:lang w:val="fr-FR"/>
        </w:rPr>
        <w:t xml:space="preserve"> </w:t>
      </w:r>
      <w:r w:rsidRPr="00662CD4">
        <w:rPr>
          <w:w w:val="90"/>
          <w:sz w:val="22"/>
          <w:lang w:val="fr-FR"/>
        </w:rPr>
        <w:t>ruraux</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bois</w:t>
      </w:r>
      <w:r w:rsidRPr="0048099B">
        <w:rPr>
          <w:w w:val="90"/>
          <w:sz w:val="22"/>
          <w:lang w:val="fr-FR"/>
        </w:rPr>
        <w:t xml:space="preserve"> </w:t>
      </w:r>
      <w:r w:rsidRPr="00662CD4">
        <w:rPr>
          <w:w w:val="90"/>
          <w:sz w:val="22"/>
          <w:lang w:val="fr-FR"/>
        </w:rPr>
        <w:t>sur</w:t>
      </w:r>
      <w:r w:rsidRPr="0048099B">
        <w:rPr>
          <w:w w:val="90"/>
          <w:sz w:val="22"/>
          <w:lang w:val="fr-FR"/>
        </w:rPr>
        <w:t xml:space="preserve"> </w:t>
      </w:r>
      <w:r w:rsidRPr="00662CD4">
        <w:rPr>
          <w:w w:val="90"/>
          <w:sz w:val="22"/>
          <w:lang w:val="fr-FR"/>
        </w:rPr>
        <w:t>toute</w:t>
      </w:r>
      <w:r w:rsidRPr="0048099B">
        <w:rPr>
          <w:w w:val="90"/>
          <w:sz w:val="22"/>
          <w:lang w:val="fr-FR"/>
        </w:rPr>
        <w:t xml:space="preserve"> </w:t>
      </w:r>
      <w:r w:rsidRPr="00662CD4">
        <w:rPr>
          <w:w w:val="90"/>
          <w:sz w:val="22"/>
          <w:lang w:val="fr-FR"/>
        </w:rPr>
        <w:t>l’étendue</w:t>
      </w:r>
      <w:r w:rsidRPr="0048099B">
        <w:rPr>
          <w:w w:val="90"/>
          <w:sz w:val="22"/>
          <w:lang w:val="fr-FR"/>
        </w:rPr>
        <w:t xml:space="preserve"> </w:t>
      </w:r>
      <w:r w:rsidRPr="00662CD4">
        <w:rPr>
          <w:w w:val="90"/>
          <w:sz w:val="22"/>
          <w:lang w:val="fr-FR"/>
        </w:rPr>
        <w:t>du</w:t>
      </w:r>
      <w:r w:rsidRPr="0048099B">
        <w:rPr>
          <w:w w:val="90"/>
          <w:sz w:val="22"/>
          <w:lang w:val="fr-FR"/>
        </w:rPr>
        <w:t xml:space="preserve"> </w:t>
      </w:r>
      <w:r w:rsidRPr="00662CD4">
        <w:rPr>
          <w:w w:val="90"/>
          <w:sz w:val="22"/>
          <w:lang w:val="fr-FR"/>
        </w:rPr>
        <w:t>territoire</w:t>
      </w:r>
      <w:r w:rsidRPr="0048099B">
        <w:rPr>
          <w:w w:val="90"/>
          <w:sz w:val="22"/>
          <w:lang w:val="fr-FR"/>
        </w:rPr>
        <w:t xml:space="preserve"> </w:t>
      </w:r>
      <w:r w:rsidRPr="00662CD4">
        <w:rPr>
          <w:w w:val="90"/>
          <w:sz w:val="22"/>
          <w:lang w:val="fr-FR"/>
        </w:rPr>
        <w:t>dont</w:t>
      </w:r>
      <w:r w:rsidRPr="0048099B">
        <w:rPr>
          <w:w w:val="90"/>
          <w:sz w:val="22"/>
          <w:lang w:val="fr-FR"/>
        </w:rPr>
        <w:t xml:space="preserve"> </w:t>
      </w:r>
      <w:r w:rsidRPr="00662CD4">
        <w:rPr>
          <w:w w:val="90"/>
          <w:sz w:val="22"/>
          <w:lang w:val="fr-FR"/>
        </w:rPr>
        <w:t>soixante</w:t>
      </w:r>
      <w:r w:rsidRPr="0048099B">
        <w:rPr>
          <w:w w:val="90"/>
          <w:sz w:val="22"/>
          <w:lang w:val="fr-FR"/>
        </w:rPr>
        <w:t xml:space="preserve"> </w:t>
      </w:r>
      <w:r w:rsidRPr="00662CD4">
        <w:rPr>
          <w:w w:val="90"/>
          <w:sz w:val="22"/>
          <w:lang w:val="fr-FR"/>
        </w:rPr>
        <w:t xml:space="preserve">marchés </w:t>
      </w:r>
      <w:r w:rsidRPr="0048099B">
        <w:rPr>
          <w:w w:val="90"/>
          <w:sz w:val="22"/>
          <w:lang w:val="fr-FR"/>
        </w:rPr>
        <w:t>ruraux  actuellement fonctionnels.</w:t>
      </w:r>
    </w:p>
    <w:p w14:paraId="45666AC3" w14:textId="77777777" w:rsidR="003441F8" w:rsidRPr="0048099B" w:rsidRDefault="003441F8">
      <w:pPr>
        <w:spacing w:before="1" w:line="360" w:lineRule="auto"/>
        <w:ind w:left="112" w:right="110"/>
        <w:jc w:val="both"/>
        <w:rPr>
          <w:w w:val="90"/>
          <w:sz w:val="22"/>
          <w:lang w:val="fr-FR"/>
        </w:rPr>
      </w:pPr>
      <w:r w:rsidRPr="00662CD4">
        <w:rPr>
          <w:w w:val="90"/>
          <w:sz w:val="22"/>
          <w:lang w:val="fr-FR"/>
        </w:rPr>
        <w:t>Depuis</w:t>
      </w:r>
      <w:r w:rsidRPr="0048099B">
        <w:rPr>
          <w:w w:val="90"/>
          <w:sz w:val="22"/>
          <w:lang w:val="fr-FR"/>
        </w:rPr>
        <w:t xml:space="preserve"> </w:t>
      </w:r>
      <w:r w:rsidRPr="00662CD4">
        <w:rPr>
          <w:w w:val="90"/>
          <w:sz w:val="22"/>
          <w:lang w:val="fr-FR"/>
        </w:rPr>
        <w:t>juillet</w:t>
      </w:r>
      <w:r w:rsidRPr="0048099B">
        <w:rPr>
          <w:w w:val="90"/>
          <w:sz w:val="22"/>
          <w:lang w:val="fr-FR"/>
        </w:rPr>
        <w:t xml:space="preserve"> </w:t>
      </w:r>
      <w:r w:rsidRPr="00662CD4">
        <w:rPr>
          <w:w w:val="90"/>
          <w:sz w:val="22"/>
          <w:lang w:val="fr-FR"/>
        </w:rPr>
        <w:t>2011,</w:t>
      </w:r>
      <w:r w:rsidRPr="0048099B">
        <w:rPr>
          <w:w w:val="90"/>
          <w:sz w:val="22"/>
          <w:lang w:val="fr-FR"/>
        </w:rPr>
        <w:t xml:space="preserve"> </w:t>
      </w:r>
      <w:r w:rsidRPr="00662CD4">
        <w:rPr>
          <w:w w:val="90"/>
          <w:sz w:val="22"/>
          <w:lang w:val="fr-FR"/>
        </w:rPr>
        <w:t>après</w:t>
      </w:r>
      <w:r w:rsidRPr="0048099B">
        <w:rPr>
          <w:w w:val="90"/>
          <w:sz w:val="22"/>
          <w:lang w:val="fr-FR"/>
        </w:rPr>
        <w:t xml:space="preserve"> </w:t>
      </w:r>
      <w:r w:rsidRPr="00662CD4">
        <w:rPr>
          <w:w w:val="90"/>
          <w:sz w:val="22"/>
          <w:lang w:val="fr-FR"/>
        </w:rPr>
        <w:t>mon</w:t>
      </w:r>
      <w:r w:rsidRPr="0048099B">
        <w:rPr>
          <w:w w:val="90"/>
          <w:sz w:val="22"/>
          <w:lang w:val="fr-FR"/>
        </w:rPr>
        <w:t xml:space="preserve"> </w:t>
      </w:r>
      <w:r w:rsidRPr="00662CD4">
        <w:rPr>
          <w:w w:val="90"/>
          <w:sz w:val="22"/>
          <w:lang w:val="fr-FR"/>
        </w:rPr>
        <w:t>inscription</w:t>
      </w:r>
      <w:r w:rsidRPr="0048099B">
        <w:rPr>
          <w:w w:val="90"/>
          <w:sz w:val="22"/>
          <w:lang w:val="fr-FR"/>
        </w:rPr>
        <w:t xml:space="preserve"> </w:t>
      </w:r>
      <w:r w:rsidRPr="00662CD4">
        <w:rPr>
          <w:w w:val="90"/>
          <w:sz w:val="22"/>
          <w:lang w:val="fr-FR"/>
        </w:rPr>
        <w:t>sur</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Liste</w:t>
      </w:r>
      <w:r w:rsidRPr="0048099B">
        <w:rPr>
          <w:w w:val="90"/>
          <w:sz w:val="22"/>
          <w:lang w:val="fr-FR"/>
        </w:rPr>
        <w:t xml:space="preserve"> </w:t>
      </w:r>
      <w:r w:rsidRPr="00662CD4">
        <w:rPr>
          <w:w w:val="90"/>
          <w:sz w:val="22"/>
          <w:lang w:val="fr-FR"/>
        </w:rPr>
        <w:t>d’Aptitude</w:t>
      </w:r>
      <w:r w:rsidRPr="0048099B">
        <w:rPr>
          <w:w w:val="90"/>
          <w:sz w:val="22"/>
          <w:lang w:val="fr-FR"/>
        </w:rPr>
        <w:t xml:space="preserve"> </w:t>
      </w:r>
      <w:r w:rsidRPr="00662CD4">
        <w:rPr>
          <w:w w:val="90"/>
          <w:sz w:val="22"/>
          <w:lang w:val="fr-FR"/>
        </w:rPr>
        <w:t>au</w:t>
      </w:r>
      <w:r w:rsidRPr="0048099B">
        <w:rPr>
          <w:w w:val="90"/>
          <w:sz w:val="22"/>
          <w:lang w:val="fr-FR"/>
        </w:rPr>
        <w:t xml:space="preserve"> </w:t>
      </w:r>
      <w:r w:rsidRPr="00662CD4">
        <w:rPr>
          <w:w w:val="90"/>
          <w:sz w:val="22"/>
          <w:lang w:val="fr-FR"/>
        </w:rPr>
        <w:t>Fonction</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Chargé</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Recherche</w:t>
      </w:r>
      <w:r w:rsidRPr="0048099B">
        <w:rPr>
          <w:w w:val="90"/>
          <w:sz w:val="22"/>
          <w:lang w:val="fr-FR"/>
        </w:rPr>
        <w:t xml:space="preserve"> </w:t>
      </w:r>
      <w:r w:rsidRPr="00662CD4">
        <w:rPr>
          <w:w w:val="90"/>
          <w:sz w:val="22"/>
          <w:lang w:val="fr-FR"/>
        </w:rPr>
        <w:t>(LAFCR),</w:t>
      </w:r>
      <w:r w:rsidRPr="0048099B">
        <w:rPr>
          <w:w w:val="90"/>
          <w:sz w:val="22"/>
          <w:lang w:val="fr-FR"/>
        </w:rPr>
        <w:t xml:space="preserve"> </w:t>
      </w:r>
      <w:r w:rsidRPr="00662CD4">
        <w:rPr>
          <w:w w:val="90"/>
          <w:sz w:val="22"/>
          <w:lang w:val="fr-FR"/>
        </w:rPr>
        <w:t>je coordonne les activité de la Convention sur la diversité biologique au Bénin. J’ai été sollicité par beaucoup de partenaires</w:t>
      </w:r>
      <w:r w:rsidRPr="0048099B">
        <w:rPr>
          <w:w w:val="90"/>
          <w:sz w:val="22"/>
          <w:lang w:val="fr-FR"/>
        </w:rPr>
        <w:t xml:space="preserve"> </w:t>
      </w:r>
      <w:r w:rsidRPr="00662CD4">
        <w:rPr>
          <w:w w:val="90"/>
          <w:sz w:val="22"/>
          <w:lang w:val="fr-FR"/>
        </w:rPr>
        <w:t>techniques</w:t>
      </w:r>
      <w:r w:rsidRPr="0048099B">
        <w:rPr>
          <w:w w:val="90"/>
          <w:sz w:val="22"/>
          <w:lang w:val="fr-FR"/>
        </w:rPr>
        <w:t xml:space="preserve"> </w:t>
      </w:r>
      <w:r w:rsidRPr="00662CD4">
        <w:rPr>
          <w:w w:val="90"/>
          <w:sz w:val="22"/>
          <w:lang w:val="fr-FR"/>
        </w:rPr>
        <w:t>et</w:t>
      </w:r>
      <w:r w:rsidRPr="0048099B">
        <w:rPr>
          <w:w w:val="90"/>
          <w:sz w:val="22"/>
          <w:lang w:val="fr-FR"/>
        </w:rPr>
        <w:t xml:space="preserve"> </w:t>
      </w:r>
      <w:r w:rsidRPr="00662CD4">
        <w:rPr>
          <w:w w:val="90"/>
          <w:sz w:val="22"/>
          <w:lang w:val="fr-FR"/>
        </w:rPr>
        <w:t>financiers</w:t>
      </w:r>
      <w:r w:rsidRPr="0048099B">
        <w:rPr>
          <w:w w:val="90"/>
          <w:sz w:val="22"/>
          <w:lang w:val="fr-FR"/>
        </w:rPr>
        <w:t xml:space="preserve"> </w:t>
      </w:r>
      <w:r w:rsidRPr="00662CD4">
        <w:rPr>
          <w:w w:val="90"/>
          <w:sz w:val="22"/>
          <w:lang w:val="fr-FR"/>
        </w:rPr>
        <w:t>pour</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sous-région</w:t>
      </w:r>
      <w:r w:rsidRPr="0048099B">
        <w:rPr>
          <w:w w:val="90"/>
          <w:sz w:val="22"/>
          <w:lang w:val="fr-FR"/>
        </w:rPr>
        <w:t xml:space="preserve"> </w:t>
      </w:r>
      <w:r w:rsidRPr="00662CD4">
        <w:rPr>
          <w:w w:val="90"/>
          <w:sz w:val="22"/>
          <w:lang w:val="fr-FR"/>
        </w:rPr>
        <w:t>et</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région</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l’Afrique</w:t>
      </w:r>
      <w:r w:rsidRPr="0048099B">
        <w:rPr>
          <w:w w:val="90"/>
          <w:sz w:val="22"/>
          <w:lang w:val="fr-FR"/>
        </w:rPr>
        <w:t xml:space="preserve"> </w:t>
      </w:r>
      <w:r w:rsidRPr="00662CD4">
        <w:rPr>
          <w:w w:val="90"/>
          <w:sz w:val="22"/>
          <w:lang w:val="fr-FR"/>
        </w:rPr>
        <w:t>Centrale</w:t>
      </w:r>
      <w:r w:rsidRPr="0048099B">
        <w:rPr>
          <w:w w:val="90"/>
          <w:sz w:val="22"/>
          <w:lang w:val="fr-FR"/>
        </w:rPr>
        <w:t xml:space="preserve"> </w:t>
      </w:r>
      <w:r w:rsidRPr="00662CD4">
        <w:rPr>
          <w:w w:val="90"/>
          <w:sz w:val="22"/>
          <w:lang w:val="fr-FR"/>
        </w:rPr>
        <w:t>ou</w:t>
      </w:r>
      <w:r w:rsidRPr="0048099B">
        <w:rPr>
          <w:w w:val="90"/>
          <w:sz w:val="22"/>
          <w:lang w:val="fr-FR"/>
        </w:rPr>
        <w:t xml:space="preserve"> </w:t>
      </w:r>
      <w:r w:rsidRPr="00662CD4">
        <w:rPr>
          <w:w w:val="90"/>
          <w:sz w:val="22"/>
          <w:lang w:val="fr-FR"/>
        </w:rPr>
        <w:t>en</w:t>
      </w:r>
      <w:r w:rsidRPr="0048099B">
        <w:rPr>
          <w:w w:val="90"/>
          <w:sz w:val="22"/>
          <w:lang w:val="fr-FR"/>
        </w:rPr>
        <w:t xml:space="preserve"> </w:t>
      </w:r>
      <w:r w:rsidRPr="00662CD4">
        <w:rPr>
          <w:w w:val="90"/>
          <w:sz w:val="22"/>
          <w:lang w:val="fr-FR"/>
        </w:rPr>
        <w:t>dehors</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 xml:space="preserve">l’Afrique </w:t>
      </w:r>
      <w:r w:rsidRPr="0048099B">
        <w:rPr>
          <w:w w:val="90"/>
          <w:sz w:val="22"/>
          <w:lang w:val="fr-FR"/>
        </w:rPr>
        <w:t xml:space="preserve">comme expert international pour l’élaboration et l’évaluation finale de projets ou de programmes de développement </w:t>
      </w:r>
      <w:r w:rsidRPr="00662CD4">
        <w:rPr>
          <w:w w:val="90"/>
          <w:sz w:val="22"/>
          <w:lang w:val="fr-FR"/>
        </w:rPr>
        <w:t>forestiers.</w:t>
      </w:r>
    </w:p>
    <w:p w14:paraId="051A9CDA"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t>Par ailleurs, pour bénéficier de mes expériences en matière de recherche forestière et de gestion des  écosystèmes</w:t>
      </w:r>
    </w:p>
    <w:p w14:paraId="68FFFAC9"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t>forestiers, j’ai été nommé comme Directeur Général du Centre d’Etudes, de Recherche et de Formations Forestieres et</w:t>
      </w:r>
    </w:p>
    <w:p w14:paraId="3F44D593" w14:textId="77777777" w:rsidR="003441F8" w:rsidRPr="0048099B" w:rsidRDefault="003441F8" w:rsidP="0048099B">
      <w:pPr>
        <w:spacing w:before="1" w:line="360" w:lineRule="auto"/>
        <w:ind w:left="112" w:right="110"/>
        <w:jc w:val="both"/>
        <w:rPr>
          <w:w w:val="90"/>
          <w:sz w:val="22"/>
          <w:lang w:val="fr-FR"/>
        </w:rPr>
      </w:pPr>
      <w:r w:rsidRPr="00662CD4">
        <w:rPr>
          <w:w w:val="90"/>
          <w:sz w:val="22"/>
          <w:lang w:val="fr-FR"/>
        </w:rPr>
        <w:t>Point Focal de la Convention sur la Diversité Biologique, chargé de suivre la mise en œuvre des objectifs de la</w:t>
      </w:r>
    </w:p>
    <w:p w14:paraId="4EC23919"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t>convention sur le plan national.</w:t>
      </w:r>
    </w:p>
    <w:p w14:paraId="0C1565FA" w14:textId="77777777" w:rsidR="003441F8" w:rsidRPr="0048099B" w:rsidRDefault="003441F8" w:rsidP="0048099B">
      <w:pPr>
        <w:spacing w:before="1" w:line="360" w:lineRule="auto"/>
        <w:ind w:left="112" w:right="110"/>
        <w:jc w:val="both"/>
        <w:rPr>
          <w:w w:val="90"/>
          <w:sz w:val="22"/>
          <w:lang w:val="fr-FR"/>
        </w:rPr>
      </w:pPr>
      <w:r w:rsidRPr="0048099B">
        <w:rPr>
          <w:w w:val="90"/>
          <w:sz w:val="22"/>
          <w:lang w:val="fr-FR"/>
        </w:rPr>
        <w:t xml:space="preserve">Enfin, je suis enseignant d’économie, de politique forestière, gestion des entreprises rurales et d’instruments de gestion des ressources naturelles (lois, décrets, accords et conventions, politiques et stratégies de gestion des GRN) dans les Lycées professionnels, l’Université d’Abomey-Calavi et à l’Université Internationale Catholique de l’Afrique Occidentale. Au total, de par ma position actuelle de Directeur Général du Centre d’Etudes, de recherche et de Formation Forestière, j’apporte ma modeste contribution à l’amélioration au renforcement des capacités des jeunes forestiers et agents de développement rural à la gestion et la recherche forestière tout avec une touche particulière à l’émancipation des jeunes </w:t>
      </w:r>
      <w:r w:rsidRPr="00662CD4">
        <w:rPr>
          <w:w w:val="90"/>
          <w:sz w:val="22"/>
          <w:lang w:val="fr-FR"/>
        </w:rPr>
        <w:t>chercheurs</w:t>
      </w:r>
      <w:r w:rsidRPr="0048099B">
        <w:rPr>
          <w:w w:val="90"/>
          <w:sz w:val="22"/>
          <w:lang w:val="fr-FR"/>
        </w:rPr>
        <w:t xml:space="preserve"> </w:t>
      </w:r>
      <w:r w:rsidRPr="00662CD4">
        <w:rPr>
          <w:w w:val="90"/>
          <w:sz w:val="22"/>
          <w:lang w:val="fr-FR"/>
        </w:rPr>
        <w:t>à</w:t>
      </w:r>
      <w:r w:rsidRPr="0048099B">
        <w:rPr>
          <w:w w:val="90"/>
          <w:sz w:val="22"/>
          <w:lang w:val="fr-FR"/>
        </w:rPr>
        <w:t xml:space="preserve"> </w:t>
      </w:r>
      <w:r w:rsidRPr="00662CD4">
        <w:rPr>
          <w:w w:val="90"/>
          <w:sz w:val="22"/>
          <w:lang w:val="fr-FR"/>
        </w:rPr>
        <w:t>travers</w:t>
      </w:r>
      <w:r w:rsidRPr="0048099B">
        <w:rPr>
          <w:w w:val="90"/>
          <w:sz w:val="22"/>
          <w:lang w:val="fr-FR"/>
        </w:rPr>
        <w:t xml:space="preserve"> </w:t>
      </w:r>
      <w:r w:rsidRPr="00662CD4">
        <w:rPr>
          <w:w w:val="90"/>
          <w:sz w:val="22"/>
          <w:lang w:val="fr-FR"/>
        </w:rPr>
        <w:t>leur</w:t>
      </w:r>
      <w:r w:rsidRPr="0048099B">
        <w:rPr>
          <w:w w:val="90"/>
          <w:sz w:val="22"/>
          <w:lang w:val="fr-FR"/>
        </w:rPr>
        <w:t xml:space="preserve"> </w:t>
      </w:r>
      <w:r w:rsidRPr="00662CD4">
        <w:rPr>
          <w:w w:val="90"/>
          <w:sz w:val="22"/>
          <w:lang w:val="fr-FR"/>
        </w:rPr>
        <w:t>encadrement</w:t>
      </w:r>
      <w:r w:rsidRPr="0048099B">
        <w:rPr>
          <w:w w:val="90"/>
          <w:sz w:val="22"/>
          <w:lang w:val="fr-FR"/>
        </w:rPr>
        <w:t xml:space="preserve"> </w:t>
      </w:r>
      <w:r w:rsidRPr="00662CD4">
        <w:rPr>
          <w:w w:val="90"/>
          <w:sz w:val="22"/>
          <w:lang w:val="fr-FR"/>
        </w:rPr>
        <w:t>ou</w:t>
      </w:r>
      <w:r w:rsidRPr="0048099B">
        <w:rPr>
          <w:w w:val="90"/>
          <w:sz w:val="22"/>
          <w:lang w:val="fr-FR"/>
        </w:rPr>
        <w:t xml:space="preserve"> </w:t>
      </w:r>
      <w:r w:rsidRPr="00662CD4">
        <w:rPr>
          <w:w w:val="90"/>
          <w:sz w:val="22"/>
          <w:lang w:val="fr-FR"/>
        </w:rPr>
        <w:t>par</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mise</w:t>
      </w:r>
      <w:r w:rsidRPr="0048099B">
        <w:rPr>
          <w:w w:val="90"/>
          <w:sz w:val="22"/>
          <w:lang w:val="fr-FR"/>
        </w:rPr>
        <w:t xml:space="preserve"> </w:t>
      </w:r>
      <w:r w:rsidRPr="00662CD4">
        <w:rPr>
          <w:w w:val="90"/>
          <w:sz w:val="22"/>
          <w:lang w:val="fr-FR"/>
        </w:rPr>
        <w:t>à</w:t>
      </w:r>
      <w:r w:rsidRPr="0048099B">
        <w:rPr>
          <w:w w:val="90"/>
          <w:sz w:val="22"/>
          <w:lang w:val="fr-FR"/>
        </w:rPr>
        <w:t xml:space="preserve"> </w:t>
      </w:r>
      <w:r w:rsidRPr="00662CD4">
        <w:rPr>
          <w:w w:val="90"/>
          <w:sz w:val="22"/>
          <w:lang w:val="fr-FR"/>
        </w:rPr>
        <w:t>leur</w:t>
      </w:r>
      <w:r w:rsidRPr="0048099B">
        <w:rPr>
          <w:w w:val="90"/>
          <w:sz w:val="22"/>
          <w:lang w:val="fr-FR"/>
        </w:rPr>
        <w:t xml:space="preserve"> </w:t>
      </w:r>
      <w:r w:rsidRPr="00662CD4">
        <w:rPr>
          <w:w w:val="90"/>
          <w:sz w:val="22"/>
          <w:lang w:val="fr-FR"/>
        </w:rPr>
        <w:t>disposition</w:t>
      </w:r>
      <w:r w:rsidRPr="0048099B">
        <w:rPr>
          <w:w w:val="90"/>
          <w:sz w:val="22"/>
          <w:lang w:val="fr-FR"/>
        </w:rPr>
        <w:t xml:space="preserve"> </w:t>
      </w:r>
      <w:r w:rsidRPr="00662CD4">
        <w:rPr>
          <w:w w:val="90"/>
          <w:sz w:val="22"/>
          <w:lang w:val="fr-FR"/>
        </w:rPr>
        <w:t>des</w:t>
      </w:r>
      <w:r w:rsidRPr="0048099B">
        <w:rPr>
          <w:w w:val="90"/>
          <w:sz w:val="22"/>
          <w:lang w:val="fr-FR"/>
        </w:rPr>
        <w:t xml:space="preserve"> </w:t>
      </w:r>
      <w:r w:rsidRPr="00662CD4">
        <w:rPr>
          <w:w w:val="90"/>
          <w:sz w:val="22"/>
          <w:lang w:val="fr-FR"/>
        </w:rPr>
        <w:t>informations</w:t>
      </w:r>
      <w:r w:rsidRPr="0048099B">
        <w:rPr>
          <w:w w:val="90"/>
          <w:sz w:val="22"/>
          <w:lang w:val="fr-FR"/>
        </w:rPr>
        <w:t xml:space="preserve"> </w:t>
      </w:r>
      <w:r w:rsidRPr="00662CD4">
        <w:rPr>
          <w:w w:val="90"/>
          <w:sz w:val="22"/>
          <w:lang w:val="fr-FR"/>
        </w:rPr>
        <w:t>sur</w:t>
      </w:r>
      <w:r w:rsidRPr="0048099B">
        <w:rPr>
          <w:w w:val="90"/>
          <w:sz w:val="22"/>
          <w:lang w:val="fr-FR"/>
        </w:rPr>
        <w:t xml:space="preserve"> </w:t>
      </w:r>
      <w:r w:rsidRPr="00662CD4">
        <w:rPr>
          <w:w w:val="90"/>
          <w:sz w:val="22"/>
          <w:lang w:val="fr-FR"/>
        </w:rPr>
        <w:t>les</w:t>
      </w:r>
      <w:r w:rsidRPr="0048099B">
        <w:rPr>
          <w:w w:val="90"/>
          <w:sz w:val="22"/>
          <w:lang w:val="fr-FR"/>
        </w:rPr>
        <w:t xml:space="preserve"> </w:t>
      </w:r>
      <w:r w:rsidRPr="00662CD4">
        <w:rPr>
          <w:w w:val="90"/>
          <w:sz w:val="22"/>
          <w:lang w:val="fr-FR"/>
        </w:rPr>
        <w:t>opportunités</w:t>
      </w:r>
      <w:r w:rsidRPr="0048099B">
        <w:rPr>
          <w:w w:val="90"/>
          <w:sz w:val="22"/>
          <w:lang w:val="fr-FR"/>
        </w:rPr>
        <w:t xml:space="preserve"> </w:t>
      </w:r>
      <w:r w:rsidRPr="00662CD4">
        <w:rPr>
          <w:w w:val="90"/>
          <w:sz w:val="22"/>
          <w:lang w:val="fr-FR"/>
        </w:rPr>
        <w:t xml:space="preserve">de </w:t>
      </w:r>
      <w:r w:rsidRPr="0048099B">
        <w:rPr>
          <w:w w:val="90"/>
          <w:sz w:val="22"/>
          <w:lang w:val="fr-FR"/>
        </w:rPr>
        <w:t xml:space="preserve">développement forestier, et de formation à travers les projets existants. Mes </w:t>
      </w:r>
      <w:r w:rsidRPr="0048099B">
        <w:rPr>
          <w:w w:val="90"/>
          <w:sz w:val="22"/>
          <w:lang w:val="fr-FR"/>
        </w:rPr>
        <w:lastRenderedPageBreak/>
        <w:t xml:space="preserve">travaux de recherche ont essentiellement porté sur la production d’innovations sur la performance des agrosystèmes forestiers, les plantations de teck au sud du </w:t>
      </w:r>
      <w:r w:rsidRPr="00662CD4">
        <w:rPr>
          <w:w w:val="90"/>
          <w:sz w:val="22"/>
          <w:lang w:val="fr-FR"/>
        </w:rPr>
        <w:t>Bénin, les outils institutionnels et économiques ,l’aménagement durable des forêts et plantations et la</w:t>
      </w:r>
      <w:r w:rsidRPr="0048099B">
        <w:rPr>
          <w:w w:val="90"/>
          <w:sz w:val="22"/>
          <w:lang w:val="fr-FR"/>
        </w:rPr>
        <w:t xml:space="preserve"> </w:t>
      </w:r>
      <w:r w:rsidRPr="00662CD4">
        <w:rPr>
          <w:w w:val="90"/>
          <w:sz w:val="22"/>
          <w:lang w:val="fr-FR"/>
        </w:rPr>
        <w:t>politique forestière.</w:t>
      </w:r>
      <w:r w:rsidRPr="0048099B">
        <w:rPr>
          <w:w w:val="90"/>
          <w:sz w:val="22"/>
          <w:lang w:val="fr-FR"/>
        </w:rPr>
        <w:t xml:space="preserve"> </w:t>
      </w:r>
      <w:r w:rsidRPr="00662CD4">
        <w:rPr>
          <w:w w:val="90"/>
          <w:sz w:val="22"/>
          <w:lang w:val="fr-FR"/>
        </w:rPr>
        <w:t>Le</w:t>
      </w:r>
      <w:r w:rsidRPr="0048099B">
        <w:rPr>
          <w:w w:val="90"/>
          <w:sz w:val="22"/>
          <w:lang w:val="fr-FR"/>
        </w:rPr>
        <w:t xml:space="preserve"> </w:t>
      </w:r>
      <w:r w:rsidRPr="00662CD4">
        <w:rPr>
          <w:w w:val="90"/>
          <w:sz w:val="22"/>
          <w:lang w:val="fr-FR"/>
        </w:rPr>
        <w:t>thème</w:t>
      </w:r>
      <w:r w:rsidRPr="0048099B">
        <w:rPr>
          <w:w w:val="90"/>
          <w:sz w:val="22"/>
          <w:lang w:val="fr-FR"/>
        </w:rPr>
        <w:t xml:space="preserve"> </w:t>
      </w:r>
      <w:r w:rsidRPr="00662CD4">
        <w:rPr>
          <w:w w:val="90"/>
          <w:sz w:val="22"/>
          <w:lang w:val="fr-FR"/>
        </w:rPr>
        <w:t>central</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mes</w:t>
      </w:r>
      <w:r w:rsidRPr="0048099B">
        <w:rPr>
          <w:w w:val="90"/>
          <w:sz w:val="22"/>
          <w:lang w:val="fr-FR"/>
        </w:rPr>
        <w:t xml:space="preserve"> </w:t>
      </w:r>
      <w:r w:rsidRPr="00662CD4">
        <w:rPr>
          <w:w w:val="90"/>
          <w:sz w:val="22"/>
          <w:lang w:val="fr-FR"/>
        </w:rPr>
        <w:t>travaux</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recherches</w:t>
      </w:r>
      <w:r w:rsidRPr="0048099B">
        <w:rPr>
          <w:w w:val="90"/>
          <w:sz w:val="22"/>
          <w:lang w:val="fr-FR"/>
        </w:rPr>
        <w:t xml:space="preserve"> </w:t>
      </w:r>
      <w:r w:rsidRPr="00662CD4">
        <w:rPr>
          <w:w w:val="90"/>
          <w:sz w:val="22"/>
          <w:lang w:val="fr-FR"/>
        </w:rPr>
        <w:t>dans</w:t>
      </w:r>
      <w:r w:rsidRPr="0048099B">
        <w:rPr>
          <w:w w:val="90"/>
          <w:sz w:val="22"/>
          <w:lang w:val="fr-FR"/>
        </w:rPr>
        <w:t xml:space="preserve"> </w:t>
      </w:r>
      <w:r w:rsidRPr="00662CD4">
        <w:rPr>
          <w:w w:val="90"/>
          <w:sz w:val="22"/>
          <w:lang w:val="fr-FR"/>
        </w:rPr>
        <w:t>les</w:t>
      </w:r>
      <w:r w:rsidRPr="0048099B">
        <w:rPr>
          <w:w w:val="90"/>
          <w:sz w:val="22"/>
          <w:lang w:val="fr-FR"/>
        </w:rPr>
        <w:t xml:space="preserve"> </w:t>
      </w:r>
      <w:r w:rsidRPr="00662CD4">
        <w:rPr>
          <w:w w:val="90"/>
          <w:sz w:val="22"/>
          <w:lang w:val="fr-FR"/>
        </w:rPr>
        <w:t>programmes</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recherches</w:t>
      </w:r>
      <w:r w:rsidRPr="0048099B">
        <w:rPr>
          <w:w w:val="90"/>
          <w:sz w:val="22"/>
          <w:lang w:val="fr-FR"/>
        </w:rPr>
        <w:t xml:space="preserve"> </w:t>
      </w:r>
      <w:r w:rsidRPr="00662CD4">
        <w:rPr>
          <w:w w:val="90"/>
          <w:sz w:val="22"/>
          <w:lang w:val="fr-FR"/>
        </w:rPr>
        <w:t>forestières</w:t>
      </w:r>
      <w:r w:rsidRPr="0048099B">
        <w:rPr>
          <w:w w:val="90"/>
          <w:sz w:val="22"/>
          <w:lang w:val="fr-FR"/>
        </w:rPr>
        <w:t xml:space="preserve"> </w:t>
      </w:r>
      <w:r w:rsidRPr="00662CD4">
        <w:rPr>
          <w:w w:val="90"/>
          <w:sz w:val="22"/>
          <w:lang w:val="fr-FR"/>
        </w:rPr>
        <w:t>est</w:t>
      </w:r>
      <w:r w:rsidRPr="0048099B">
        <w:rPr>
          <w:w w:val="90"/>
          <w:sz w:val="22"/>
          <w:lang w:val="fr-FR"/>
        </w:rPr>
        <w:t xml:space="preserve"> </w:t>
      </w:r>
      <w:r w:rsidRPr="00662CD4">
        <w:rPr>
          <w:w w:val="90"/>
          <w:sz w:val="22"/>
          <w:lang w:val="fr-FR"/>
        </w:rPr>
        <w:t>:</w:t>
      </w:r>
      <w:r w:rsidRPr="0048099B">
        <w:rPr>
          <w:w w:val="90"/>
          <w:sz w:val="22"/>
          <w:lang w:val="fr-FR"/>
        </w:rPr>
        <w:t xml:space="preserve"> </w:t>
      </w:r>
      <w:r w:rsidRPr="00662CD4">
        <w:rPr>
          <w:w w:val="90"/>
          <w:sz w:val="22"/>
          <w:lang w:val="fr-FR"/>
        </w:rPr>
        <w:t xml:space="preserve">« </w:t>
      </w:r>
      <w:r w:rsidRPr="0048099B">
        <w:rPr>
          <w:w w:val="90"/>
          <w:sz w:val="22"/>
          <w:lang w:val="fr-FR"/>
        </w:rPr>
        <w:t xml:space="preserve">Agronomie et Foresterie rurale ». Les résultats de mes travaux de recherches conformément aux tirés à part et réalisés après mon inscription sur la Liste d’Aptitude aux Fonctions de Chargé de Recherche (LAFCR) au CAMES en 2010 et au </w:t>
      </w:r>
      <w:r w:rsidRPr="00662CD4">
        <w:rPr>
          <w:w w:val="90"/>
          <w:sz w:val="22"/>
          <w:lang w:val="fr-FR"/>
        </w:rPr>
        <w:t>cours</w:t>
      </w:r>
      <w:r w:rsidRPr="0048099B">
        <w:rPr>
          <w:w w:val="90"/>
          <w:sz w:val="22"/>
          <w:lang w:val="fr-FR"/>
        </w:rPr>
        <w:t xml:space="preserve"> </w:t>
      </w:r>
      <w:r w:rsidRPr="00662CD4">
        <w:rPr>
          <w:w w:val="90"/>
          <w:sz w:val="22"/>
          <w:lang w:val="fr-FR"/>
        </w:rPr>
        <w:t>des</w:t>
      </w:r>
      <w:r w:rsidRPr="0048099B">
        <w:rPr>
          <w:w w:val="90"/>
          <w:sz w:val="22"/>
          <w:lang w:val="fr-FR"/>
        </w:rPr>
        <w:t xml:space="preserve"> </w:t>
      </w:r>
      <w:r w:rsidRPr="00662CD4">
        <w:rPr>
          <w:w w:val="90"/>
          <w:sz w:val="22"/>
          <w:lang w:val="fr-FR"/>
        </w:rPr>
        <w:t>quatre</w:t>
      </w:r>
      <w:r w:rsidRPr="0048099B">
        <w:rPr>
          <w:w w:val="90"/>
          <w:sz w:val="22"/>
          <w:lang w:val="fr-FR"/>
        </w:rPr>
        <w:t xml:space="preserve"> </w:t>
      </w:r>
      <w:r w:rsidRPr="00662CD4">
        <w:rPr>
          <w:w w:val="90"/>
          <w:sz w:val="22"/>
          <w:lang w:val="fr-FR"/>
        </w:rPr>
        <w:t>dernières</w:t>
      </w:r>
      <w:r w:rsidRPr="0048099B">
        <w:rPr>
          <w:w w:val="90"/>
          <w:sz w:val="22"/>
          <w:lang w:val="fr-FR"/>
        </w:rPr>
        <w:t xml:space="preserve"> </w:t>
      </w:r>
      <w:r w:rsidRPr="00662CD4">
        <w:rPr>
          <w:w w:val="90"/>
          <w:sz w:val="22"/>
          <w:lang w:val="fr-FR"/>
        </w:rPr>
        <w:t>années</w:t>
      </w:r>
      <w:r w:rsidRPr="0048099B">
        <w:rPr>
          <w:w w:val="90"/>
          <w:sz w:val="22"/>
          <w:lang w:val="fr-FR"/>
        </w:rPr>
        <w:t xml:space="preserve"> </w:t>
      </w:r>
      <w:r w:rsidRPr="00662CD4">
        <w:rPr>
          <w:w w:val="90"/>
          <w:sz w:val="22"/>
          <w:lang w:val="fr-FR"/>
        </w:rPr>
        <w:t>2010-2014)</w:t>
      </w:r>
      <w:r w:rsidRPr="0048099B">
        <w:rPr>
          <w:w w:val="90"/>
          <w:sz w:val="22"/>
          <w:lang w:val="fr-FR"/>
        </w:rPr>
        <w:t xml:space="preserve"> </w:t>
      </w:r>
      <w:r w:rsidRPr="00662CD4">
        <w:rPr>
          <w:w w:val="90"/>
          <w:sz w:val="22"/>
          <w:lang w:val="fr-FR"/>
        </w:rPr>
        <w:t>sont</w:t>
      </w:r>
      <w:r w:rsidRPr="0048099B">
        <w:rPr>
          <w:w w:val="90"/>
          <w:sz w:val="22"/>
          <w:lang w:val="fr-FR"/>
        </w:rPr>
        <w:t xml:space="preserve"> </w:t>
      </w:r>
      <w:r w:rsidRPr="00662CD4">
        <w:rPr>
          <w:w w:val="90"/>
          <w:sz w:val="22"/>
          <w:lang w:val="fr-FR"/>
        </w:rPr>
        <w:t>relatifs</w:t>
      </w:r>
      <w:r w:rsidRPr="0048099B">
        <w:rPr>
          <w:w w:val="90"/>
          <w:sz w:val="22"/>
          <w:lang w:val="fr-FR"/>
        </w:rPr>
        <w:t xml:space="preserve"> </w:t>
      </w:r>
      <w:r w:rsidRPr="00662CD4">
        <w:rPr>
          <w:w w:val="90"/>
          <w:sz w:val="22"/>
          <w:lang w:val="fr-FR"/>
        </w:rPr>
        <w:t>à</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gestion</w:t>
      </w:r>
      <w:r w:rsidRPr="0048099B">
        <w:rPr>
          <w:w w:val="90"/>
          <w:sz w:val="22"/>
          <w:lang w:val="fr-FR"/>
        </w:rPr>
        <w:t xml:space="preserve"> </w:t>
      </w:r>
      <w:r w:rsidRPr="00662CD4">
        <w:rPr>
          <w:w w:val="90"/>
          <w:sz w:val="22"/>
          <w:lang w:val="fr-FR"/>
        </w:rPr>
        <w:t>durable</w:t>
      </w:r>
      <w:r w:rsidRPr="0048099B">
        <w:rPr>
          <w:w w:val="90"/>
          <w:sz w:val="22"/>
          <w:lang w:val="fr-FR"/>
        </w:rPr>
        <w:t xml:space="preserve"> </w:t>
      </w:r>
      <w:r w:rsidRPr="00662CD4">
        <w:rPr>
          <w:w w:val="90"/>
          <w:sz w:val="22"/>
          <w:lang w:val="fr-FR"/>
        </w:rPr>
        <w:t>des</w:t>
      </w:r>
      <w:r w:rsidRPr="0048099B">
        <w:rPr>
          <w:w w:val="90"/>
          <w:sz w:val="22"/>
          <w:lang w:val="fr-FR"/>
        </w:rPr>
        <w:t xml:space="preserve"> </w:t>
      </w:r>
      <w:r w:rsidRPr="00662CD4">
        <w:rPr>
          <w:w w:val="90"/>
          <w:sz w:val="22"/>
          <w:lang w:val="fr-FR"/>
        </w:rPr>
        <w:t>forêts</w:t>
      </w:r>
      <w:r w:rsidRPr="0048099B">
        <w:rPr>
          <w:w w:val="90"/>
          <w:sz w:val="22"/>
          <w:lang w:val="fr-FR"/>
        </w:rPr>
        <w:t xml:space="preserve"> </w:t>
      </w:r>
      <w:r w:rsidRPr="00662CD4">
        <w:rPr>
          <w:w w:val="90"/>
          <w:sz w:val="22"/>
          <w:lang w:val="fr-FR"/>
        </w:rPr>
        <w:t>et</w:t>
      </w:r>
      <w:r w:rsidRPr="0048099B">
        <w:rPr>
          <w:w w:val="90"/>
          <w:sz w:val="22"/>
          <w:lang w:val="fr-FR"/>
        </w:rPr>
        <w:t xml:space="preserve"> </w:t>
      </w:r>
      <w:r w:rsidRPr="00662CD4">
        <w:rPr>
          <w:w w:val="90"/>
          <w:sz w:val="22"/>
          <w:lang w:val="fr-FR"/>
        </w:rPr>
        <w:t>des</w:t>
      </w:r>
      <w:r w:rsidRPr="0048099B">
        <w:rPr>
          <w:w w:val="90"/>
          <w:sz w:val="22"/>
          <w:lang w:val="fr-FR"/>
        </w:rPr>
        <w:t xml:space="preserve"> </w:t>
      </w:r>
      <w:r w:rsidRPr="00662CD4">
        <w:rPr>
          <w:w w:val="90"/>
          <w:sz w:val="22"/>
          <w:lang w:val="fr-FR"/>
        </w:rPr>
        <w:t>terres,</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 xml:space="preserve">foresterie </w:t>
      </w:r>
      <w:r w:rsidRPr="0048099B">
        <w:rPr>
          <w:w w:val="90"/>
          <w:sz w:val="22"/>
          <w:lang w:val="fr-FR"/>
        </w:rPr>
        <w:t>rurale, la performance des agrosystèmes forestiers et économie du bois.</w:t>
      </w:r>
    </w:p>
    <w:p w14:paraId="2BF5DEE5" w14:textId="77777777" w:rsidR="003441F8" w:rsidRPr="0048099B" w:rsidRDefault="003441F8" w:rsidP="0048099B">
      <w:pPr>
        <w:spacing w:before="1" w:line="360" w:lineRule="auto"/>
        <w:ind w:left="112" w:right="110"/>
        <w:jc w:val="both"/>
        <w:rPr>
          <w:w w:val="90"/>
          <w:sz w:val="22"/>
          <w:lang w:val="fr-FR"/>
        </w:rPr>
      </w:pPr>
      <w:r w:rsidRPr="00662CD4">
        <w:rPr>
          <w:w w:val="90"/>
          <w:sz w:val="22"/>
          <w:lang w:val="fr-FR"/>
        </w:rPr>
        <w:t>De</w:t>
      </w:r>
      <w:r w:rsidRPr="0048099B">
        <w:rPr>
          <w:w w:val="90"/>
          <w:sz w:val="22"/>
          <w:lang w:val="fr-FR"/>
        </w:rPr>
        <w:t xml:space="preserve"> </w:t>
      </w:r>
      <w:r w:rsidRPr="00662CD4">
        <w:rPr>
          <w:w w:val="90"/>
          <w:sz w:val="22"/>
          <w:lang w:val="fr-FR"/>
        </w:rPr>
        <w:t>façon</w:t>
      </w:r>
      <w:r w:rsidRPr="0048099B">
        <w:rPr>
          <w:w w:val="90"/>
          <w:sz w:val="22"/>
          <w:lang w:val="fr-FR"/>
        </w:rPr>
        <w:t xml:space="preserve"> </w:t>
      </w:r>
      <w:r w:rsidRPr="00662CD4">
        <w:rPr>
          <w:w w:val="90"/>
          <w:sz w:val="22"/>
          <w:lang w:val="fr-FR"/>
        </w:rPr>
        <w:t>spécifique,</w:t>
      </w:r>
      <w:r w:rsidRPr="0048099B">
        <w:rPr>
          <w:w w:val="90"/>
          <w:sz w:val="22"/>
          <w:lang w:val="fr-FR"/>
        </w:rPr>
        <w:t xml:space="preserve"> </w:t>
      </w:r>
      <w:r w:rsidRPr="00662CD4">
        <w:rPr>
          <w:w w:val="90"/>
          <w:sz w:val="22"/>
          <w:lang w:val="fr-FR"/>
        </w:rPr>
        <w:t>mes</w:t>
      </w:r>
      <w:r w:rsidRPr="0048099B">
        <w:rPr>
          <w:w w:val="90"/>
          <w:sz w:val="22"/>
          <w:lang w:val="fr-FR"/>
        </w:rPr>
        <w:t xml:space="preserve"> </w:t>
      </w:r>
      <w:r w:rsidRPr="00662CD4">
        <w:rPr>
          <w:w w:val="90"/>
          <w:sz w:val="22"/>
          <w:lang w:val="fr-FR"/>
        </w:rPr>
        <w:t>travaux</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recherche</w:t>
      </w:r>
      <w:r w:rsidRPr="0048099B">
        <w:rPr>
          <w:w w:val="90"/>
          <w:sz w:val="22"/>
          <w:lang w:val="fr-FR"/>
        </w:rPr>
        <w:t xml:space="preserve"> </w:t>
      </w:r>
      <w:r w:rsidRPr="00662CD4">
        <w:rPr>
          <w:w w:val="90"/>
          <w:sz w:val="22"/>
          <w:lang w:val="fr-FR"/>
        </w:rPr>
        <w:t>ont</w:t>
      </w:r>
      <w:r w:rsidRPr="0048099B">
        <w:rPr>
          <w:w w:val="90"/>
          <w:sz w:val="22"/>
          <w:lang w:val="fr-FR"/>
        </w:rPr>
        <w:t xml:space="preserve"> </w:t>
      </w:r>
      <w:r w:rsidRPr="00662CD4">
        <w:rPr>
          <w:w w:val="90"/>
          <w:sz w:val="22"/>
          <w:lang w:val="fr-FR"/>
        </w:rPr>
        <w:t>porté</w:t>
      </w:r>
      <w:r w:rsidRPr="0048099B">
        <w:rPr>
          <w:w w:val="90"/>
          <w:sz w:val="22"/>
          <w:lang w:val="fr-FR"/>
        </w:rPr>
        <w:t xml:space="preserve"> </w:t>
      </w:r>
      <w:r w:rsidRPr="00662CD4">
        <w:rPr>
          <w:w w:val="90"/>
          <w:sz w:val="22"/>
          <w:lang w:val="fr-FR"/>
        </w:rPr>
        <w:t>sur</w:t>
      </w:r>
      <w:r w:rsidRPr="0048099B">
        <w:rPr>
          <w:w w:val="90"/>
          <w:sz w:val="22"/>
          <w:lang w:val="fr-FR"/>
        </w:rPr>
        <w:t xml:space="preserve"> </w:t>
      </w:r>
      <w:r w:rsidRPr="00662CD4">
        <w:rPr>
          <w:w w:val="90"/>
          <w:sz w:val="22"/>
          <w:lang w:val="fr-FR"/>
        </w:rPr>
        <w:t>ce</w:t>
      </w:r>
      <w:r w:rsidRPr="0048099B">
        <w:rPr>
          <w:w w:val="90"/>
          <w:sz w:val="22"/>
          <w:lang w:val="fr-FR"/>
        </w:rPr>
        <w:t xml:space="preserve"> </w:t>
      </w:r>
      <w:r w:rsidRPr="00662CD4">
        <w:rPr>
          <w:w w:val="90"/>
          <w:sz w:val="22"/>
          <w:lang w:val="fr-FR"/>
        </w:rPr>
        <w:t>qui</w:t>
      </w:r>
      <w:r w:rsidRPr="0048099B">
        <w:rPr>
          <w:w w:val="90"/>
          <w:sz w:val="22"/>
          <w:lang w:val="fr-FR"/>
        </w:rPr>
        <w:t xml:space="preserve"> </w:t>
      </w:r>
      <w:r w:rsidRPr="00662CD4">
        <w:rPr>
          <w:w w:val="90"/>
          <w:sz w:val="22"/>
          <w:lang w:val="fr-FR"/>
        </w:rPr>
        <w:t>suit</w:t>
      </w:r>
      <w:r w:rsidRPr="0048099B">
        <w:rPr>
          <w:w w:val="90"/>
          <w:sz w:val="22"/>
          <w:lang w:val="fr-FR"/>
        </w:rPr>
        <w:t xml:space="preserve"> </w:t>
      </w:r>
      <w:r w:rsidRPr="00662CD4">
        <w:rPr>
          <w:w w:val="90"/>
          <w:sz w:val="22"/>
          <w:lang w:val="fr-FR"/>
        </w:rPr>
        <w:t>:</w:t>
      </w:r>
      <w:r w:rsidRPr="0048099B">
        <w:rPr>
          <w:w w:val="90"/>
          <w:sz w:val="22"/>
          <w:lang w:val="fr-FR"/>
        </w:rPr>
        <w:t xml:space="preserve"> </w:t>
      </w:r>
      <w:r w:rsidRPr="00662CD4">
        <w:rPr>
          <w:w w:val="90"/>
          <w:sz w:val="22"/>
          <w:lang w:val="fr-FR"/>
        </w:rPr>
        <w:t>i)</w:t>
      </w:r>
      <w:r w:rsidRPr="0048099B">
        <w:rPr>
          <w:w w:val="90"/>
          <w:sz w:val="22"/>
          <w:lang w:val="fr-FR"/>
        </w:rPr>
        <w:t xml:space="preserve"> </w:t>
      </w:r>
      <w:r w:rsidRPr="00662CD4">
        <w:rPr>
          <w:w w:val="90"/>
          <w:sz w:val="22"/>
          <w:lang w:val="fr-FR"/>
        </w:rPr>
        <w:t>cogestion</w:t>
      </w:r>
      <w:r w:rsidRPr="0048099B">
        <w:rPr>
          <w:w w:val="90"/>
          <w:sz w:val="22"/>
          <w:lang w:val="fr-FR"/>
        </w:rPr>
        <w:t xml:space="preserve"> </w:t>
      </w:r>
      <w:r w:rsidRPr="00662CD4">
        <w:rPr>
          <w:w w:val="90"/>
          <w:sz w:val="22"/>
          <w:lang w:val="fr-FR"/>
        </w:rPr>
        <w:t>des</w:t>
      </w:r>
      <w:r w:rsidRPr="0048099B">
        <w:rPr>
          <w:w w:val="90"/>
          <w:sz w:val="22"/>
          <w:lang w:val="fr-FR"/>
        </w:rPr>
        <w:t xml:space="preserve"> </w:t>
      </w:r>
      <w:r w:rsidRPr="00662CD4">
        <w:rPr>
          <w:w w:val="90"/>
          <w:sz w:val="22"/>
          <w:lang w:val="fr-FR"/>
        </w:rPr>
        <w:t>écosystèmes</w:t>
      </w:r>
      <w:r w:rsidRPr="0048099B">
        <w:rPr>
          <w:w w:val="90"/>
          <w:sz w:val="22"/>
          <w:lang w:val="fr-FR"/>
        </w:rPr>
        <w:t xml:space="preserve"> </w:t>
      </w:r>
      <w:r w:rsidRPr="00662CD4">
        <w:rPr>
          <w:w w:val="90"/>
          <w:sz w:val="22"/>
          <w:lang w:val="fr-FR"/>
        </w:rPr>
        <w:t>de</w:t>
      </w:r>
      <w:r w:rsidRPr="0048099B">
        <w:rPr>
          <w:w w:val="90"/>
          <w:sz w:val="22"/>
          <w:lang w:val="fr-FR"/>
        </w:rPr>
        <w:t xml:space="preserve"> </w:t>
      </w:r>
      <w:r w:rsidRPr="00662CD4">
        <w:rPr>
          <w:w w:val="90"/>
          <w:sz w:val="22"/>
          <w:lang w:val="fr-FR"/>
        </w:rPr>
        <w:t>la</w:t>
      </w:r>
      <w:r w:rsidRPr="0048099B">
        <w:rPr>
          <w:w w:val="90"/>
          <w:sz w:val="22"/>
          <w:lang w:val="fr-FR"/>
        </w:rPr>
        <w:t xml:space="preserve"> </w:t>
      </w:r>
      <w:r w:rsidRPr="00662CD4">
        <w:rPr>
          <w:w w:val="90"/>
          <w:sz w:val="22"/>
          <w:lang w:val="fr-FR"/>
        </w:rPr>
        <w:t>forêt</w:t>
      </w:r>
      <w:r w:rsidRPr="0048099B">
        <w:rPr>
          <w:w w:val="90"/>
          <w:sz w:val="22"/>
          <w:lang w:val="fr-FR"/>
        </w:rPr>
        <w:t xml:space="preserve"> </w:t>
      </w:r>
      <w:r w:rsidRPr="00662CD4">
        <w:rPr>
          <w:w w:val="90"/>
          <w:sz w:val="22"/>
          <w:lang w:val="fr-FR"/>
        </w:rPr>
        <w:t xml:space="preserve">;ii) </w:t>
      </w:r>
      <w:r w:rsidRPr="0048099B">
        <w:rPr>
          <w:w w:val="90"/>
          <w:sz w:val="22"/>
          <w:lang w:val="fr-FR"/>
        </w:rPr>
        <w:t xml:space="preserve">systèmes de pêche à la senne de plage et durabilitédes ressources halieutiques; iii) agrosystèmes et accès foncier au </w:t>
      </w:r>
      <w:r w:rsidRPr="00662CD4">
        <w:rPr>
          <w:w w:val="90"/>
          <w:sz w:val="22"/>
          <w:lang w:val="fr-FR"/>
        </w:rPr>
        <w:t xml:space="preserve">sud du Bénin; iv) biodiversité des agrosystèmes à palmier à huile au sud du Bénin ; v) gestion des forêts </w:t>
      </w:r>
      <w:r w:rsidRPr="0048099B">
        <w:rPr>
          <w:w w:val="90"/>
          <w:sz w:val="22"/>
          <w:lang w:val="fr-FR"/>
        </w:rPr>
        <w:t>communautaires et les systèmes de production agricole ; vi) enrichissement des forêts domaniales ; vii) écologie des peuplements naturels ; viii) économie du bois par l’amélioration des technologies de carbonisation.</w:t>
      </w:r>
    </w:p>
    <w:p w14:paraId="1274BE14" w14:textId="77777777" w:rsidR="003441F8" w:rsidRPr="00662CD4" w:rsidRDefault="003441F8">
      <w:pPr>
        <w:pStyle w:val="BodyText"/>
        <w:rPr>
          <w:sz w:val="22"/>
          <w:lang w:val="fr-FR"/>
        </w:rPr>
      </w:pPr>
    </w:p>
    <w:p w14:paraId="23ACB24D" w14:textId="77777777" w:rsidR="003441F8" w:rsidRPr="00662CD4" w:rsidRDefault="003441F8">
      <w:pPr>
        <w:pStyle w:val="BodyText"/>
        <w:spacing w:before="131"/>
        <w:ind w:left="7280"/>
        <w:jc w:val="both"/>
        <w:rPr>
          <w:lang w:val="fr-FR"/>
        </w:rPr>
      </w:pPr>
      <w:r w:rsidRPr="00662CD4">
        <w:rPr>
          <w:lang w:val="fr-FR"/>
        </w:rPr>
        <w:t>Faite à Cotonou le 30\12\/2016</w:t>
      </w:r>
    </w:p>
    <w:p w14:paraId="3340EDD2" w14:textId="77777777" w:rsidR="003441F8" w:rsidRPr="00662CD4" w:rsidRDefault="003441F8">
      <w:pPr>
        <w:pStyle w:val="BodyText"/>
        <w:rPr>
          <w:sz w:val="20"/>
          <w:lang w:val="fr-FR"/>
        </w:rPr>
      </w:pPr>
    </w:p>
    <w:p w14:paraId="5CF04D74" w14:textId="77777777" w:rsidR="003441F8" w:rsidRPr="00662CD4" w:rsidRDefault="00C35B95">
      <w:pPr>
        <w:pStyle w:val="BodyText"/>
        <w:spacing w:before="4"/>
        <w:rPr>
          <w:sz w:val="13"/>
          <w:lang w:val="fr-FR"/>
        </w:rPr>
      </w:pPr>
      <w:r>
        <w:rPr>
          <w:noProof/>
          <w:lang w:val="en-US"/>
        </w:rPr>
        <w:drawing>
          <wp:anchor distT="0" distB="0" distL="0" distR="0" simplePos="0" relativeHeight="251649536" behindDoc="0" locked="0" layoutInCell="1" allowOverlap="1" wp14:anchorId="3FFB0CAC" wp14:editId="1D21F2BC">
            <wp:simplePos x="0" y="0"/>
            <wp:positionH relativeFrom="page">
              <wp:posOffset>5313045</wp:posOffset>
            </wp:positionH>
            <wp:positionV relativeFrom="paragraph">
              <wp:posOffset>122555</wp:posOffset>
            </wp:positionV>
            <wp:extent cx="1227455" cy="394335"/>
            <wp:effectExtent l="0" t="0" r="0" b="0"/>
            <wp:wrapTopAndBottom/>
            <wp:docPr id="9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7455"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55E0" w14:textId="77777777" w:rsidR="00BD2BB4" w:rsidRPr="00662CD4" w:rsidRDefault="003441F8">
      <w:pPr>
        <w:spacing w:before="128" w:line="242" w:lineRule="auto"/>
        <w:ind w:left="7314" w:right="558"/>
        <w:jc w:val="both"/>
        <w:rPr>
          <w:sz w:val="18"/>
          <w:lang w:val="fr-FR"/>
        </w:rPr>
      </w:pPr>
      <w:r w:rsidRPr="00662CD4">
        <w:rPr>
          <w:b/>
          <w:sz w:val="18"/>
          <w:u w:val="single"/>
          <w:lang w:val="fr-FR"/>
        </w:rPr>
        <w:t xml:space="preserve">AKOUEHOU S. Gaston </w:t>
      </w:r>
      <w:r w:rsidRPr="00662CD4">
        <w:rPr>
          <w:sz w:val="18"/>
          <w:lang w:val="fr-FR"/>
        </w:rPr>
        <w:t>(Maître de Recherche en Foresterie Rurale)</w:t>
      </w:r>
    </w:p>
    <w:p w14:paraId="6E783834" w14:textId="77777777" w:rsidR="004C160E" w:rsidRPr="00F25299" w:rsidRDefault="004C160E" w:rsidP="001859FD">
      <w:pPr>
        <w:pStyle w:val="Normal-pool"/>
        <w:rPr>
          <w:rFonts w:eastAsia="MS Mincho"/>
          <w:w w:val="103"/>
          <w:lang w:val="fr-FR"/>
        </w:rPr>
      </w:pPr>
      <w:r w:rsidRPr="00F25299">
        <w:rPr>
          <w:rFonts w:eastAsia="MS Mincho"/>
          <w:w w:val="103"/>
          <w:lang w:val="fr-FR"/>
        </w:rPr>
        <w:br w:type="page"/>
      </w:r>
    </w:p>
    <w:p w14:paraId="4B633A15" w14:textId="51EC39F4" w:rsidR="00BD2BB4" w:rsidRPr="004C160E" w:rsidRDefault="00BD2BB4" w:rsidP="004C160E">
      <w:pPr>
        <w:pStyle w:val="CH1"/>
        <w:jc w:val="center"/>
        <w:rPr>
          <w:rFonts w:eastAsia="MS Mincho"/>
          <w:w w:val="103"/>
          <w:sz w:val="40"/>
          <w:szCs w:val="40"/>
          <w:u w:val="single"/>
        </w:rPr>
      </w:pPr>
      <w:bookmarkStart w:id="3" w:name="_Toc474752188"/>
      <w:bookmarkStart w:id="4" w:name="_Toc474752447"/>
      <w:r w:rsidRPr="004C160E">
        <w:rPr>
          <w:rFonts w:eastAsia="MS Mincho"/>
          <w:w w:val="103"/>
          <w:sz w:val="40"/>
          <w:szCs w:val="40"/>
          <w:u w:val="single"/>
        </w:rPr>
        <w:lastRenderedPageBreak/>
        <w:t>Prof. Yaa Ntiamoa-Baidu, Ghana</w:t>
      </w:r>
      <w:bookmarkEnd w:id="3"/>
      <w:bookmarkEnd w:id="4"/>
    </w:p>
    <w:p w14:paraId="38B80AF3" w14:textId="77777777" w:rsidR="003441F8" w:rsidRDefault="003441F8">
      <w:pPr>
        <w:spacing w:before="128" w:line="242" w:lineRule="auto"/>
        <w:ind w:left="7314" w:right="558"/>
        <w:jc w:val="both"/>
        <w:rPr>
          <w:sz w:val="18"/>
        </w:rPr>
      </w:pPr>
    </w:p>
    <w:p w14:paraId="0788E585" w14:textId="77777777" w:rsidR="003441F8" w:rsidRDefault="003441F8">
      <w:pPr>
        <w:ind w:left="114"/>
      </w:pPr>
      <w:r>
        <w:rPr>
          <w:spacing w:val="-49"/>
        </w:rPr>
        <w:t xml:space="preserve"> </w:t>
      </w:r>
      <w:r w:rsidR="00C35B95">
        <w:rPr>
          <w:noProof/>
          <w:spacing w:val="-49"/>
          <w:lang w:val="en-US"/>
        </w:rPr>
        <mc:AlternateContent>
          <mc:Choice Requires="wps">
            <w:drawing>
              <wp:inline distT="0" distB="0" distL="0" distR="0" wp14:anchorId="3A69DE61" wp14:editId="0A84FF0A">
                <wp:extent cx="6242685" cy="880110"/>
                <wp:effectExtent l="5080" t="11430" r="10160" b="13335"/>
                <wp:docPr id="949"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880110"/>
                        </a:xfrm>
                        <a:prstGeom prst="rect">
                          <a:avLst/>
                        </a:prstGeom>
                        <a:solidFill>
                          <a:srgbClr val="F1F1F1"/>
                        </a:solidFill>
                        <a:ln w="6097">
                          <a:solidFill>
                            <a:srgbClr val="000000"/>
                          </a:solidFill>
                          <a:miter lim="800000"/>
                          <a:headEnd/>
                          <a:tailEnd/>
                        </a:ln>
                      </wps:spPr>
                      <wps:txbx>
                        <w:txbxContent>
                          <w:p w14:paraId="3D78CBC3" w14:textId="77777777" w:rsidR="00690C8B" w:rsidRDefault="00690C8B">
                            <w:pPr>
                              <w:spacing w:before="18"/>
                              <w:ind w:left="2340" w:right="2339" w:hanging="3"/>
                              <w:jc w:val="center"/>
                              <w:rPr>
                                <w:b/>
                                <w:i/>
                                <w:sz w:val="24"/>
                              </w:rPr>
                            </w:pPr>
                            <w:r>
                              <w:rPr>
                                <w:b/>
                                <w:sz w:val="24"/>
                              </w:rPr>
                              <w:t xml:space="preserve">ABBREVIATED CURRICULUM VITAE: PROF. YAA NTIAMOA-BAIDU </w:t>
                            </w:r>
                            <w:r>
                              <w:rPr>
                                <w:b/>
                                <w:i/>
                                <w:sz w:val="24"/>
                              </w:rPr>
                              <w:t>BSc, PhD</w:t>
                            </w:r>
                            <w:r>
                              <w:rPr>
                                <w:b/>
                                <w:i/>
                                <w:spacing w:val="-10"/>
                                <w:sz w:val="24"/>
                              </w:rPr>
                              <w:t xml:space="preserve"> </w:t>
                            </w:r>
                            <w:r>
                              <w:rPr>
                                <w:b/>
                                <w:i/>
                                <w:sz w:val="24"/>
                              </w:rPr>
                              <w:t>(FGA)</w:t>
                            </w:r>
                          </w:p>
                          <w:p w14:paraId="5E2DD4E6" w14:textId="77777777" w:rsidR="00690C8B" w:rsidRDefault="00690C8B">
                            <w:pPr>
                              <w:spacing w:line="250" w:lineRule="exact"/>
                              <w:ind w:left="2133"/>
                              <w:rPr>
                                <w:i/>
                              </w:rPr>
                            </w:pPr>
                            <w:r>
                              <w:rPr>
                                <w:i/>
                                <w:sz w:val="22"/>
                              </w:rPr>
                              <w:t>P. O. Box LG 67, Legon, Accra, Ghana, Tel:+233-244-769081</w:t>
                            </w:r>
                          </w:p>
                          <w:p w14:paraId="1F4D6C53" w14:textId="77777777" w:rsidR="00690C8B" w:rsidRDefault="00690C8B">
                            <w:pPr>
                              <w:spacing w:before="1"/>
                              <w:ind w:left="1607" w:right="1607"/>
                              <w:jc w:val="center"/>
                              <w:rPr>
                                <w:i/>
                              </w:rPr>
                            </w:pPr>
                            <w:r>
                              <w:rPr>
                                <w:i/>
                                <w:sz w:val="22"/>
                              </w:rPr>
                              <w:t xml:space="preserve">E-mail: official: </w:t>
                            </w:r>
                            <w:hyperlink r:id="rId19">
                              <w:r>
                                <w:rPr>
                                  <w:i/>
                                  <w:color w:val="0000FF"/>
                                  <w:sz w:val="22"/>
                                  <w:u w:val="single" w:color="0000FF"/>
                                </w:rPr>
                                <w:t>ynbaidu@ug.edu.gh</w:t>
                              </w:r>
                            </w:hyperlink>
                            <w:r>
                              <w:rPr>
                                <w:i/>
                                <w:sz w:val="22"/>
                              </w:rPr>
                              <w:t xml:space="preserve">; private: </w:t>
                            </w:r>
                            <w:hyperlink r:id="rId20">
                              <w:r>
                                <w:rPr>
                                  <w:i/>
                                  <w:color w:val="0000FF"/>
                                  <w:sz w:val="22"/>
                                  <w:u w:val="single" w:color="0000FF"/>
                                </w:rPr>
                                <w:t>yaanbgordon@yahoo.co.uk</w:t>
                              </w:r>
                            </w:hyperlink>
                          </w:p>
                        </w:txbxContent>
                      </wps:txbx>
                      <wps:bodyPr rot="0" vert="horz" wrap="square" lIns="0" tIns="0" rIns="0" bIns="0" anchor="t" anchorCtr="0" upright="1">
                        <a:noAutofit/>
                      </wps:bodyPr>
                    </wps:wsp>
                  </a:graphicData>
                </a:graphic>
              </wp:inline>
            </w:drawing>
          </mc:Choice>
          <mc:Fallback>
            <w:pict>
              <v:shape w14:anchorId="3A69DE61" id="Text Box 797" o:spid="_x0000_s1782" type="#_x0000_t202" style="width:491.55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" fillcolor="#f1f1f1" strokeweight=".16936mm">
                <v:textbox inset="0,0,0,0">
                  <w:txbxContent>
                    <w:p w14:paraId="3D78CBC3" w14:textId="77777777" w:rsidR="00690C8B" w:rsidRDefault="00690C8B">
                      <w:pPr>
                        <w:spacing w:before="18"/>
                        <w:ind w:left="2340" w:right="2339" w:hanging="3"/>
                        <w:jc w:val="center"/>
                        <w:rPr>
                          <w:b/>
                          <w:i/>
                          <w:sz w:val="24"/>
                        </w:rPr>
                      </w:pPr>
                      <w:r>
                        <w:rPr>
                          <w:b/>
                          <w:sz w:val="24"/>
                        </w:rPr>
                        <w:t xml:space="preserve">ABBREVIATED CURRICULUM VITAE: PROF. YAA NTIAMOA-BAIDU </w:t>
                      </w:r>
                      <w:r>
                        <w:rPr>
                          <w:b/>
                          <w:i/>
                          <w:sz w:val="24"/>
                        </w:rPr>
                        <w:t>BSc, PhD</w:t>
                      </w:r>
                      <w:r>
                        <w:rPr>
                          <w:b/>
                          <w:i/>
                          <w:spacing w:val="-10"/>
                          <w:sz w:val="24"/>
                        </w:rPr>
                        <w:t xml:space="preserve"> </w:t>
                      </w:r>
                      <w:r>
                        <w:rPr>
                          <w:b/>
                          <w:i/>
                          <w:sz w:val="24"/>
                        </w:rPr>
                        <w:t>(FGA)</w:t>
                      </w:r>
                    </w:p>
                    <w:p w14:paraId="5E2DD4E6" w14:textId="77777777" w:rsidR="00690C8B" w:rsidRDefault="00690C8B">
                      <w:pPr>
                        <w:spacing w:line="250" w:lineRule="exact"/>
                        <w:ind w:left="2133"/>
                        <w:rPr>
                          <w:i/>
                        </w:rPr>
                      </w:pPr>
                      <w:r>
                        <w:rPr>
                          <w:i/>
                          <w:sz w:val="22"/>
                        </w:rPr>
                        <w:t>P. O. Box LG 67, Legon, Accra, Ghana, Tel:+233-244-769081</w:t>
                      </w:r>
                    </w:p>
                    <w:p w14:paraId="1F4D6C53" w14:textId="77777777" w:rsidR="00690C8B" w:rsidRDefault="00690C8B">
                      <w:pPr>
                        <w:spacing w:before="1"/>
                        <w:ind w:left="1607" w:right="1607"/>
                        <w:jc w:val="center"/>
                        <w:rPr>
                          <w:i/>
                        </w:rPr>
                      </w:pPr>
                      <w:r>
                        <w:rPr>
                          <w:i/>
                          <w:sz w:val="22"/>
                        </w:rPr>
                        <w:t xml:space="preserve">E-mail: official: </w:t>
                      </w:r>
                      <w:hyperlink r:id="rId21">
                        <w:r>
                          <w:rPr>
                            <w:i/>
                            <w:color w:val="0000FF"/>
                            <w:sz w:val="22"/>
                            <w:u w:val="single" w:color="0000FF"/>
                          </w:rPr>
                          <w:t>ynbaidu@ug.edu.gh</w:t>
                        </w:r>
                      </w:hyperlink>
                      <w:r>
                        <w:rPr>
                          <w:i/>
                          <w:sz w:val="22"/>
                        </w:rPr>
                        <w:t xml:space="preserve">; private: </w:t>
                      </w:r>
                      <w:hyperlink r:id="rId22">
                        <w:r>
                          <w:rPr>
                            <w:i/>
                            <w:color w:val="0000FF"/>
                            <w:sz w:val="22"/>
                            <w:u w:val="single" w:color="0000FF"/>
                          </w:rPr>
                          <w:t>yaanbgordon@yahoo.co.uk</w:t>
                        </w:r>
                      </w:hyperlink>
                    </w:p>
                  </w:txbxContent>
                </v:textbox>
                <w10:anchorlock/>
              </v:shape>
            </w:pict>
          </mc:Fallback>
        </mc:AlternateContent>
      </w:r>
    </w:p>
    <w:p w14:paraId="29D9DF9B" w14:textId="77777777" w:rsidR="003441F8" w:rsidRDefault="003441F8">
      <w:pPr>
        <w:pStyle w:val="BodyText"/>
        <w:spacing w:before="2"/>
        <w:rPr>
          <w:sz w:val="14"/>
        </w:rPr>
      </w:pPr>
    </w:p>
    <w:p w14:paraId="2664114E" w14:textId="77777777" w:rsidR="003441F8" w:rsidRDefault="003441F8" w:rsidP="0048099B">
      <w:pPr>
        <w:pStyle w:val="Heading1"/>
        <w:ind w:left="709" w:hanging="567"/>
      </w:pPr>
      <w:r>
        <w:t>I.</w:t>
      </w:r>
      <w:r>
        <w:tab/>
        <w:t>PROFILE</w:t>
      </w:r>
    </w:p>
    <w:p w14:paraId="67F8A890" w14:textId="77777777" w:rsidR="003441F8" w:rsidRPr="0048099B" w:rsidRDefault="003441F8" w:rsidP="0048099B">
      <w:pPr>
        <w:pStyle w:val="BodyText"/>
        <w:ind w:left="709" w:right="237"/>
        <w:jc w:val="both"/>
        <w:rPr>
          <w:sz w:val="24"/>
          <w:szCs w:val="24"/>
        </w:rPr>
      </w:pPr>
      <w:r w:rsidRPr="0048099B">
        <w:rPr>
          <w:sz w:val="24"/>
          <w:szCs w:val="24"/>
        </w:rPr>
        <w:t>Yaa Ntiamoa-Baidu holds a First Class BSc. Zoology Degree from the University of Ghana, a PhD from Edinburgh University and is a Fellow of the Ghana Academy of Arts and Sciences.</w:t>
      </w:r>
    </w:p>
    <w:p w14:paraId="4967843D" w14:textId="5030054F" w:rsidR="003441F8" w:rsidRPr="0048099B" w:rsidRDefault="003441F8" w:rsidP="0048099B">
      <w:pPr>
        <w:pStyle w:val="BodyText"/>
        <w:spacing w:before="120"/>
        <w:ind w:left="709" w:right="226"/>
        <w:jc w:val="both"/>
        <w:rPr>
          <w:sz w:val="24"/>
          <w:szCs w:val="24"/>
        </w:rPr>
      </w:pPr>
      <w:r w:rsidRPr="0048099B">
        <w:rPr>
          <w:sz w:val="24"/>
          <w:szCs w:val="24"/>
        </w:rPr>
        <w:t>As an academic, her research has focused on wildlife ecology and she has over 80</w:t>
      </w:r>
      <w:r w:rsidR="00690C8B">
        <w:rPr>
          <w:sz w:val="24"/>
          <w:szCs w:val="24"/>
        </w:rPr>
        <w:t> </w:t>
      </w:r>
      <w:r w:rsidRPr="0048099B">
        <w:rPr>
          <w:sz w:val="24"/>
          <w:szCs w:val="24"/>
        </w:rPr>
        <w:t>publications on various aspects of biodiversity and environmental conservation. As a wildlife and environmental conservationist, she is well known nationally and internationally as one of the leaders</w:t>
      </w:r>
      <w:r w:rsidRPr="0048099B">
        <w:rPr>
          <w:spacing w:val="-5"/>
          <w:sz w:val="24"/>
          <w:szCs w:val="24"/>
        </w:rPr>
        <w:t xml:space="preserve"> </w:t>
      </w:r>
      <w:r w:rsidRPr="0048099B">
        <w:rPr>
          <w:sz w:val="24"/>
          <w:szCs w:val="24"/>
        </w:rPr>
        <w:t>in</w:t>
      </w:r>
      <w:r w:rsidRPr="0048099B">
        <w:rPr>
          <w:spacing w:val="-4"/>
          <w:sz w:val="24"/>
          <w:szCs w:val="24"/>
        </w:rPr>
        <w:t xml:space="preserve"> </w:t>
      </w:r>
      <w:r w:rsidRPr="0048099B">
        <w:rPr>
          <w:sz w:val="24"/>
          <w:szCs w:val="24"/>
        </w:rPr>
        <w:t>environment</w:t>
      </w:r>
      <w:r w:rsidRPr="0048099B">
        <w:rPr>
          <w:spacing w:val="-4"/>
          <w:sz w:val="24"/>
          <w:szCs w:val="24"/>
        </w:rPr>
        <w:t xml:space="preserve"> </w:t>
      </w:r>
      <w:r w:rsidRPr="0048099B">
        <w:rPr>
          <w:sz w:val="24"/>
          <w:szCs w:val="24"/>
        </w:rPr>
        <w:t>and</w:t>
      </w:r>
      <w:r w:rsidRPr="0048099B">
        <w:rPr>
          <w:spacing w:val="-5"/>
          <w:sz w:val="24"/>
          <w:szCs w:val="24"/>
        </w:rPr>
        <w:t xml:space="preserve"> </w:t>
      </w:r>
      <w:r w:rsidRPr="0048099B">
        <w:rPr>
          <w:sz w:val="24"/>
          <w:szCs w:val="24"/>
        </w:rPr>
        <w:t>nature</w:t>
      </w:r>
      <w:r w:rsidRPr="0048099B">
        <w:rPr>
          <w:spacing w:val="-6"/>
          <w:sz w:val="24"/>
          <w:szCs w:val="24"/>
        </w:rPr>
        <w:t xml:space="preserve"> </w:t>
      </w:r>
      <w:r w:rsidRPr="0048099B">
        <w:rPr>
          <w:sz w:val="24"/>
          <w:szCs w:val="24"/>
        </w:rPr>
        <w:t>conservation</w:t>
      </w:r>
      <w:r w:rsidRPr="0048099B">
        <w:rPr>
          <w:spacing w:val="-5"/>
          <w:sz w:val="24"/>
          <w:szCs w:val="24"/>
        </w:rPr>
        <w:t xml:space="preserve"> </w:t>
      </w:r>
      <w:r w:rsidRPr="0048099B">
        <w:rPr>
          <w:sz w:val="24"/>
          <w:szCs w:val="24"/>
        </w:rPr>
        <w:t>in</w:t>
      </w:r>
      <w:r w:rsidRPr="0048099B">
        <w:rPr>
          <w:spacing w:val="-4"/>
          <w:sz w:val="24"/>
          <w:szCs w:val="24"/>
        </w:rPr>
        <w:t xml:space="preserve"> </w:t>
      </w:r>
      <w:r w:rsidRPr="0048099B">
        <w:rPr>
          <w:sz w:val="24"/>
          <w:szCs w:val="24"/>
        </w:rPr>
        <w:t>Africa</w:t>
      </w:r>
      <w:r w:rsidRPr="0048099B">
        <w:rPr>
          <w:spacing w:val="-4"/>
          <w:sz w:val="24"/>
          <w:szCs w:val="24"/>
        </w:rPr>
        <w:t xml:space="preserve"> </w:t>
      </w:r>
      <w:r w:rsidRPr="0048099B">
        <w:rPr>
          <w:sz w:val="24"/>
          <w:szCs w:val="24"/>
        </w:rPr>
        <w:t>and</w:t>
      </w:r>
      <w:r w:rsidRPr="0048099B">
        <w:rPr>
          <w:spacing w:val="-5"/>
          <w:sz w:val="24"/>
          <w:szCs w:val="24"/>
        </w:rPr>
        <w:t xml:space="preserve"> </w:t>
      </w:r>
      <w:r w:rsidRPr="0048099B">
        <w:rPr>
          <w:sz w:val="24"/>
          <w:szCs w:val="24"/>
        </w:rPr>
        <w:t>has</w:t>
      </w:r>
      <w:r w:rsidRPr="0048099B">
        <w:rPr>
          <w:spacing w:val="-5"/>
          <w:sz w:val="24"/>
          <w:szCs w:val="24"/>
        </w:rPr>
        <w:t xml:space="preserve"> </w:t>
      </w:r>
      <w:r w:rsidRPr="0048099B">
        <w:rPr>
          <w:sz w:val="24"/>
          <w:szCs w:val="24"/>
        </w:rPr>
        <w:t>received</w:t>
      </w:r>
      <w:r w:rsidRPr="0048099B">
        <w:rPr>
          <w:spacing w:val="-3"/>
          <w:sz w:val="24"/>
          <w:szCs w:val="24"/>
        </w:rPr>
        <w:t xml:space="preserve"> </w:t>
      </w:r>
      <w:r w:rsidRPr="0048099B">
        <w:rPr>
          <w:sz w:val="24"/>
          <w:szCs w:val="24"/>
        </w:rPr>
        <w:t>meritorious</w:t>
      </w:r>
      <w:r w:rsidRPr="0048099B">
        <w:rPr>
          <w:spacing w:val="-5"/>
          <w:sz w:val="24"/>
          <w:szCs w:val="24"/>
        </w:rPr>
        <w:t xml:space="preserve"> </w:t>
      </w:r>
      <w:r w:rsidRPr="0048099B">
        <w:rPr>
          <w:sz w:val="24"/>
          <w:szCs w:val="24"/>
        </w:rPr>
        <w:t>awards</w:t>
      </w:r>
      <w:r w:rsidRPr="0048099B">
        <w:rPr>
          <w:spacing w:val="-5"/>
          <w:sz w:val="24"/>
          <w:szCs w:val="24"/>
        </w:rPr>
        <w:t xml:space="preserve"> </w:t>
      </w:r>
      <w:r w:rsidRPr="0048099B">
        <w:rPr>
          <w:sz w:val="24"/>
          <w:szCs w:val="24"/>
        </w:rPr>
        <w:t>in recognition of her contribution to wildlife research, training and conservation capacity development in Africa. She served on the Council of BirdLife International for nearly 10 years and was Vice President for Africa up to 2012; was a member, and subsequently Chair of the Ramsar</w:t>
      </w:r>
      <w:r w:rsidRPr="0048099B">
        <w:rPr>
          <w:spacing w:val="-6"/>
          <w:sz w:val="24"/>
          <w:szCs w:val="24"/>
        </w:rPr>
        <w:t xml:space="preserve"> </w:t>
      </w:r>
      <w:r w:rsidRPr="0048099B">
        <w:rPr>
          <w:sz w:val="24"/>
          <w:szCs w:val="24"/>
        </w:rPr>
        <w:t>Convention’s</w:t>
      </w:r>
      <w:r w:rsidRPr="0048099B">
        <w:rPr>
          <w:spacing w:val="-6"/>
          <w:sz w:val="24"/>
          <w:szCs w:val="24"/>
        </w:rPr>
        <w:t xml:space="preserve"> </w:t>
      </w:r>
      <w:r w:rsidRPr="0048099B">
        <w:rPr>
          <w:sz w:val="24"/>
          <w:szCs w:val="24"/>
        </w:rPr>
        <w:t>Scientific</w:t>
      </w:r>
      <w:r w:rsidRPr="0048099B">
        <w:rPr>
          <w:spacing w:val="-6"/>
          <w:sz w:val="24"/>
          <w:szCs w:val="24"/>
        </w:rPr>
        <w:t xml:space="preserve"> </w:t>
      </w:r>
      <w:r w:rsidRPr="0048099B">
        <w:rPr>
          <w:sz w:val="24"/>
          <w:szCs w:val="24"/>
        </w:rPr>
        <w:t>and</w:t>
      </w:r>
      <w:r w:rsidRPr="0048099B">
        <w:rPr>
          <w:spacing w:val="-5"/>
          <w:sz w:val="24"/>
          <w:szCs w:val="24"/>
        </w:rPr>
        <w:t xml:space="preserve"> </w:t>
      </w:r>
      <w:r w:rsidRPr="0048099B">
        <w:rPr>
          <w:sz w:val="24"/>
          <w:szCs w:val="24"/>
        </w:rPr>
        <w:t>Technical</w:t>
      </w:r>
      <w:r w:rsidRPr="0048099B">
        <w:rPr>
          <w:spacing w:val="-5"/>
          <w:sz w:val="24"/>
          <w:szCs w:val="24"/>
        </w:rPr>
        <w:t xml:space="preserve"> </w:t>
      </w:r>
      <w:r w:rsidRPr="0048099B">
        <w:rPr>
          <w:sz w:val="24"/>
          <w:szCs w:val="24"/>
        </w:rPr>
        <w:t>Review</w:t>
      </w:r>
      <w:r w:rsidRPr="0048099B">
        <w:rPr>
          <w:spacing w:val="-6"/>
          <w:sz w:val="24"/>
          <w:szCs w:val="24"/>
        </w:rPr>
        <w:t xml:space="preserve"> </w:t>
      </w:r>
      <w:r w:rsidRPr="0048099B">
        <w:rPr>
          <w:sz w:val="24"/>
          <w:szCs w:val="24"/>
        </w:rPr>
        <w:t>Panel</w:t>
      </w:r>
      <w:r w:rsidRPr="0048099B">
        <w:rPr>
          <w:spacing w:val="-5"/>
          <w:sz w:val="24"/>
          <w:szCs w:val="24"/>
        </w:rPr>
        <w:t xml:space="preserve"> </w:t>
      </w:r>
      <w:r w:rsidRPr="0048099B">
        <w:rPr>
          <w:sz w:val="24"/>
          <w:szCs w:val="24"/>
        </w:rPr>
        <w:t>from</w:t>
      </w:r>
      <w:r w:rsidRPr="0048099B">
        <w:rPr>
          <w:spacing w:val="-5"/>
          <w:sz w:val="24"/>
          <w:szCs w:val="24"/>
        </w:rPr>
        <w:t xml:space="preserve"> </w:t>
      </w:r>
      <w:r w:rsidRPr="0048099B">
        <w:rPr>
          <w:sz w:val="24"/>
          <w:szCs w:val="24"/>
        </w:rPr>
        <w:t>1993-1999.</w:t>
      </w:r>
      <w:r w:rsidRPr="0048099B">
        <w:rPr>
          <w:spacing w:val="-5"/>
          <w:sz w:val="24"/>
          <w:szCs w:val="24"/>
        </w:rPr>
        <w:t xml:space="preserve"> </w:t>
      </w:r>
      <w:r w:rsidRPr="0048099B">
        <w:rPr>
          <w:sz w:val="24"/>
          <w:szCs w:val="24"/>
        </w:rPr>
        <w:t>Among</w:t>
      </w:r>
      <w:r w:rsidRPr="0048099B">
        <w:rPr>
          <w:spacing w:val="-8"/>
          <w:sz w:val="24"/>
          <w:szCs w:val="24"/>
        </w:rPr>
        <w:t xml:space="preserve"> </w:t>
      </w:r>
      <w:r w:rsidRPr="0048099B">
        <w:rPr>
          <w:sz w:val="24"/>
          <w:szCs w:val="24"/>
        </w:rPr>
        <w:t>her</w:t>
      </w:r>
      <w:r w:rsidRPr="0048099B">
        <w:rPr>
          <w:spacing w:val="-6"/>
          <w:sz w:val="24"/>
          <w:szCs w:val="24"/>
        </w:rPr>
        <w:t xml:space="preserve"> </w:t>
      </w:r>
      <w:r w:rsidRPr="0048099B">
        <w:rPr>
          <w:sz w:val="24"/>
          <w:szCs w:val="24"/>
        </w:rPr>
        <w:t>many contributions to environment and nature conservation in Ghana are the establishment of the Ghana Wildlife Society (a national NGO) and the Centre for African Wetlands, a sub-regional initiative involving 12 West African countries, aimed at building capacity for wetland research and</w:t>
      </w:r>
      <w:r w:rsidRPr="0048099B">
        <w:rPr>
          <w:spacing w:val="-4"/>
          <w:sz w:val="24"/>
          <w:szCs w:val="24"/>
        </w:rPr>
        <w:t xml:space="preserve"> </w:t>
      </w:r>
      <w:r w:rsidRPr="0048099B">
        <w:rPr>
          <w:sz w:val="24"/>
          <w:szCs w:val="24"/>
        </w:rPr>
        <w:t>management.</w:t>
      </w:r>
    </w:p>
    <w:p w14:paraId="2348EF87" w14:textId="77777777" w:rsidR="003441F8" w:rsidRPr="0048099B" w:rsidRDefault="003441F8" w:rsidP="0048099B">
      <w:pPr>
        <w:pStyle w:val="BodyText"/>
        <w:spacing w:before="120"/>
        <w:ind w:left="709" w:right="227"/>
        <w:jc w:val="both"/>
        <w:rPr>
          <w:sz w:val="24"/>
          <w:szCs w:val="24"/>
        </w:rPr>
      </w:pPr>
      <w:r w:rsidRPr="0048099B">
        <w:rPr>
          <w:sz w:val="24"/>
          <w:szCs w:val="24"/>
        </w:rPr>
        <w:t>In addition to scientific research, she has a wide range of expertise in environment and nature conservation, including senior management experience, managing multi-cultural teams located in wide geographical areas, developing, managing and fundraising for large programmes funded by multiple donors, institutional development and policy formulation, programme/project evaluation. She has had the unique opportunity of operating at all levels, from local grass-root communities to top level policy and decision makers, within governmental, non-governmental and academic environment, at national (Ghana), regional (Africa) and international levels, promoting better integration of conservation, development and poverty issues.</w:t>
      </w:r>
    </w:p>
    <w:p w14:paraId="4019DFF1" w14:textId="77777777" w:rsidR="003441F8" w:rsidRDefault="0048099B" w:rsidP="0048099B">
      <w:pPr>
        <w:pStyle w:val="Heading1"/>
        <w:ind w:left="709" w:hanging="567"/>
      </w:pPr>
      <w:r>
        <w:t>II.</w:t>
      </w:r>
      <w:r>
        <w:tab/>
      </w:r>
      <w:r w:rsidR="003441F8">
        <w:t>ACADEMIC</w:t>
      </w:r>
      <w:r w:rsidR="003441F8" w:rsidRPr="0048099B">
        <w:t xml:space="preserve"> </w:t>
      </w:r>
      <w:r w:rsidR="003441F8">
        <w:t>QUALIFICATIONS</w:t>
      </w:r>
    </w:p>
    <w:p w14:paraId="3BB0E87C" w14:textId="0D204AAE" w:rsidR="003441F8" w:rsidRPr="004F3242" w:rsidRDefault="003441F8" w:rsidP="008C0DE8">
      <w:pPr>
        <w:pStyle w:val="ListParagraph"/>
        <w:widowControl w:val="0"/>
        <w:numPr>
          <w:ilvl w:val="1"/>
          <w:numId w:val="38"/>
        </w:numPr>
        <w:tabs>
          <w:tab w:val="left" w:pos="1132"/>
          <w:tab w:val="left" w:pos="1133"/>
        </w:tabs>
        <w:spacing w:after="120"/>
        <w:ind w:left="1139"/>
        <w:contextualSpacing w:val="0"/>
        <w:jc w:val="left"/>
        <w:rPr>
          <w:sz w:val="24"/>
        </w:rPr>
      </w:pPr>
      <w:r w:rsidRPr="004F3242">
        <w:rPr>
          <w:sz w:val="24"/>
        </w:rPr>
        <w:t>Ph.D.  Zoology,   Edinburgh,   l980   (Thesis: The Ixodid parasites of the</w:t>
      </w:r>
      <w:r w:rsidRPr="004F3242">
        <w:rPr>
          <w:spacing w:val="5"/>
          <w:sz w:val="24"/>
        </w:rPr>
        <w:t xml:space="preserve"> </w:t>
      </w:r>
      <w:r w:rsidRPr="004F3242">
        <w:rPr>
          <w:sz w:val="24"/>
        </w:rPr>
        <w:t>Grasscutter</w:t>
      </w:r>
      <w:r w:rsidR="004F3242" w:rsidRPr="004F3242">
        <w:rPr>
          <w:sz w:val="24"/>
        </w:rPr>
        <w:br/>
      </w:r>
      <w:r w:rsidRPr="004F3242">
        <w:rPr>
          <w:i/>
          <w:sz w:val="24"/>
        </w:rPr>
        <w:t xml:space="preserve">Thryonomys swinderianus </w:t>
      </w:r>
      <w:r w:rsidRPr="004F3242">
        <w:rPr>
          <w:sz w:val="24"/>
        </w:rPr>
        <w:t>(Temminck) in Ghana.</w:t>
      </w:r>
    </w:p>
    <w:p w14:paraId="0CD39EEA" w14:textId="77777777" w:rsidR="003441F8" w:rsidRDefault="003441F8" w:rsidP="008C0DE8">
      <w:pPr>
        <w:pStyle w:val="ListParagraph"/>
        <w:widowControl w:val="0"/>
        <w:numPr>
          <w:ilvl w:val="1"/>
          <w:numId w:val="38"/>
        </w:numPr>
        <w:tabs>
          <w:tab w:val="left" w:pos="1132"/>
          <w:tab w:val="left" w:pos="1133"/>
        </w:tabs>
        <w:spacing w:after="120"/>
        <w:contextualSpacing w:val="0"/>
        <w:jc w:val="left"/>
        <w:rPr>
          <w:sz w:val="24"/>
        </w:rPr>
      </w:pPr>
      <w:r>
        <w:rPr>
          <w:sz w:val="24"/>
        </w:rPr>
        <w:t>B.Sc. Hons. Zoology, Legon, l975 (First</w:t>
      </w:r>
      <w:r>
        <w:rPr>
          <w:spacing w:val="-14"/>
          <w:sz w:val="24"/>
        </w:rPr>
        <w:t xml:space="preserve"> </w:t>
      </w:r>
      <w:r>
        <w:rPr>
          <w:sz w:val="24"/>
        </w:rPr>
        <w:t>Class).</w:t>
      </w:r>
    </w:p>
    <w:p w14:paraId="2D841D86" w14:textId="77777777" w:rsidR="003441F8" w:rsidRDefault="003441F8" w:rsidP="008C0DE8">
      <w:pPr>
        <w:pStyle w:val="ListParagraph"/>
        <w:widowControl w:val="0"/>
        <w:numPr>
          <w:ilvl w:val="1"/>
          <w:numId w:val="38"/>
        </w:numPr>
        <w:tabs>
          <w:tab w:val="left" w:pos="1132"/>
          <w:tab w:val="left" w:pos="1133"/>
        </w:tabs>
        <w:spacing w:after="120"/>
        <w:contextualSpacing w:val="0"/>
        <w:jc w:val="left"/>
        <w:rPr>
          <w:sz w:val="24"/>
        </w:rPr>
      </w:pPr>
      <w:r>
        <w:rPr>
          <w:sz w:val="24"/>
        </w:rPr>
        <w:t>B.Sc. General. Zoology, Biochemistry, Legon, l973 (Second Class, Upper Division</w:t>
      </w:r>
      <w:r>
        <w:rPr>
          <w:spacing w:val="-14"/>
          <w:sz w:val="24"/>
        </w:rPr>
        <w:t xml:space="preserve"> </w:t>
      </w:r>
      <w:r>
        <w:rPr>
          <w:sz w:val="24"/>
        </w:rPr>
        <w:t>).</w:t>
      </w:r>
    </w:p>
    <w:p w14:paraId="406D5F18" w14:textId="77777777" w:rsidR="003441F8" w:rsidRDefault="0048099B" w:rsidP="00F77869">
      <w:pPr>
        <w:pStyle w:val="Heading1"/>
        <w:keepLines/>
        <w:ind w:left="709" w:hanging="567"/>
      </w:pPr>
      <w:r>
        <w:lastRenderedPageBreak/>
        <w:t>III.</w:t>
      </w:r>
      <w:r>
        <w:tab/>
      </w:r>
      <w:r w:rsidR="003441F8">
        <w:t>OTHER RELEVANT PROFESSIONAL</w:t>
      </w:r>
      <w:r w:rsidR="003441F8" w:rsidRPr="0048099B">
        <w:t xml:space="preserve"> </w:t>
      </w:r>
      <w:r w:rsidR="003441F8">
        <w:t>TRAINING</w:t>
      </w:r>
    </w:p>
    <w:p w14:paraId="3EE5E526" w14:textId="77777777" w:rsidR="003441F8" w:rsidRDefault="003441F8" w:rsidP="00F77869">
      <w:pPr>
        <w:pStyle w:val="ListParagraph"/>
        <w:keepNext/>
        <w:keepLines/>
        <w:widowControl w:val="0"/>
        <w:numPr>
          <w:ilvl w:val="1"/>
          <w:numId w:val="38"/>
        </w:numPr>
        <w:tabs>
          <w:tab w:val="left" w:pos="1132"/>
          <w:tab w:val="left" w:pos="1133"/>
        </w:tabs>
        <w:spacing w:after="120"/>
        <w:ind w:left="1134" w:hanging="357"/>
        <w:contextualSpacing w:val="0"/>
        <w:jc w:val="left"/>
        <w:rPr>
          <w:sz w:val="24"/>
        </w:rPr>
      </w:pPr>
      <w:r>
        <w:rPr>
          <w:sz w:val="24"/>
        </w:rPr>
        <w:t>Leadership skills (Dec. 1994, Cheltenham,</w:t>
      </w:r>
      <w:r>
        <w:rPr>
          <w:spacing w:val="-9"/>
          <w:sz w:val="24"/>
        </w:rPr>
        <w:t xml:space="preserve"> </w:t>
      </w:r>
      <w:r>
        <w:rPr>
          <w:sz w:val="24"/>
        </w:rPr>
        <w:t>UK).</w:t>
      </w:r>
    </w:p>
    <w:p w14:paraId="1494BCF2" w14:textId="16CDC065" w:rsidR="003441F8" w:rsidRDefault="003441F8" w:rsidP="00F77869">
      <w:pPr>
        <w:pStyle w:val="ListParagraph"/>
        <w:keepNext/>
        <w:keepLines/>
        <w:widowControl w:val="0"/>
        <w:numPr>
          <w:ilvl w:val="1"/>
          <w:numId w:val="38"/>
        </w:numPr>
        <w:tabs>
          <w:tab w:val="left" w:pos="1133"/>
        </w:tabs>
        <w:spacing w:after="120"/>
        <w:ind w:left="1134" w:right="230" w:hanging="357"/>
        <w:contextualSpacing w:val="0"/>
        <w:rPr>
          <w:sz w:val="24"/>
        </w:rPr>
      </w:pPr>
      <w:r>
        <w:rPr>
          <w:sz w:val="24"/>
        </w:rPr>
        <w:t>Management</w:t>
      </w:r>
      <w:r>
        <w:rPr>
          <w:spacing w:val="-12"/>
          <w:sz w:val="24"/>
        </w:rPr>
        <w:t xml:space="preserve"> </w:t>
      </w:r>
      <w:r>
        <w:rPr>
          <w:sz w:val="24"/>
        </w:rPr>
        <w:t>training:</w:t>
      </w:r>
      <w:r>
        <w:rPr>
          <w:spacing w:val="-12"/>
          <w:sz w:val="24"/>
        </w:rPr>
        <w:t xml:space="preserve"> </w:t>
      </w:r>
      <w:r>
        <w:rPr>
          <w:sz w:val="24"/>
        </w:rPr>
        <w:t>1999-2005,</w:t>
      </w:r>
      <w:r>
        <w:rPr>
          <w:spacing w:val="-12"/>
          <w:sz w:val="24"/>
        </w:rPr>
        <w:t xml:space="preserve"> </w:t>
      </w:r>
      <w:r>
        <w:rPr>
          <w:sz w:val="24"/>
        </w:rPr>
        <w:t>several</w:t>
      </w:r>
      <w:r>
        <w:rPr>
          <w:spacing w:val="-12"/>
          <w:sz w:val="24"/>
        </w:rPr>
        <w:t xml:space="preserve"> </w:t>
      </w:r>
      <w:r>
        <w:rPr>
          <w:sz w:val="24"/>
        </w:rPr>
        <w:t>short</w:t>
      </w:r>
      <w:r>
        <w:rPr>
          <w:spacing w:val="-12"/>
          <w:sz w:val="24"/>
        </w:rPr>
        <w:t xml:space="preserve"> </w:t>
      </w:r>
      <w:r>
        <w:rPr>
          <w:sz w:val="24"/>
        </w:rPr>
        <w:t>management</w:t>
      </w:r>
      <w:r>
        <w:rPr>
          <w:spacing w:val="-12"/>
          <w:sz w:val="24"/>
        </w:rPr>
        <w:t xml:space="preserve"> </w:t>
      </w:r>
      <w:r>
        <w:rPr>
          <w:sz w:val="24"/>
        </w:rPr>
        <w:t>training</w:t>
      </w:r>
      <w:r>
        <w:rPr>
          <w:spacing w:val="-14"/>
          <w:sz w:val="24"/>
        </w:rPr>
        <w:t xml:space="preserve"> </w:t>
      </w:r>
      <w:r>
        <w:rPr>
          <w:sz w:val="24"/>
        </w:rPr>
        <w:t>courses</w:t>
      </w:r>
      <w:r>
        <w:rPr>
          <w:spacing w:val="-12"/>
          <w:sz w:val="24"/>
        </w:rPr>
        <w:t xml:space="preserve"> </w:t>
      </w:r>
      <w:r>
        <w:rPr>
          <w:sz w:val="24"/>
        </w:rPr>
        <w:t>(up</w:t>
      </w:r>
      <w:r>
        <w:rPr>
          <w:spacing w:val="-13"/>
          <w:sz w:val="24"/>
        </w:rPr>
        <w:t xml:space="preserve"> </w:t>
      </w:r>
      <w:r>
        <w:rPr>
          <w:sz w:val="24"/>
        </w:rPr>
        <w:t>to</w:t>
      </w:r>
      <w:r>
        <w:rPr>
          <w:spacing w:val="-12"/>
          <w:sz w:val="24"/>
        </w:rPr>
        <w:t xml:space="preserve"> </w:t>
      </w:r>
      <w:r>
        <w:rPr>
          <w:sz w:val="24"/>
        </w:rPr>
        <w:t>1</w:t>
      </w:r>
      <w:r w:rsidR="00690C8B">
        <w:rPr>
          <w:sz w:val="24"/>
        </w:rPr>
        <w:t> </w:t>
      </w:r>
      <w:r>
        <w:rPr>
          <w:sz w:val="24"/>
        </w:rPr>
        <w:t>week provided in-house by WWF) including: financial planning, budgeting, budget control and cost recovery; strategic planning; remote team management; team building; conflict resolution;  negotiating win-win solutions;  presentation and media</w:t>
      </w:r>
      <w:r>
        <w:rPr>
          <w:spacing w:val="-10"/>
          <w:sz w:val="24"/>
        </w:rPr>
        <w:t xml:space="preserve"> </w:t>
      </w:r>
      <w:r>
        <w:rPr>
          <w:sz w:val="24"/>
        </w:rPr>
        <w:t>skills.</w:t>
      </w:r>
    </w:p>
    <w:p w14:paraId="29215719" w14:textId="77777777" w:rsidR="003441F8" w:rsidRPr="0048099B" w:rsidRDefault="0048099B" w:rsidP="0048099B">
      <w:pPr>
        <w:pStyle w:val="Heading1"/>
        <w:ind w:left="709" w:hanging="567"/>
      </w:pPr>
      <w:r>
        <w:t>IV.</w:t>
      </w:r>
      <w:r>
        <w:tab/>
      </w:r>
      <w:r w:rsidR="003441F8">
        <w:t>PRIZES, HONOURS AND MERITORIOUS</w:t>
      </w:r>
      <w:r w:rsidR="003441F8" w:rsidRPr="0048099B">
        <w:t xml:space="preserve"> </w:t>
      </w:r>
      <w:r w:rsidR="003441F8">
        <w:t>AWARDS</w:t>
      </w:r>
    </w:p>
    <w:p w14:paraId="7F1722FC"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Women</w:t>
      </w:r>
      <w:r>
        <w:rPr>
          <w:b/>
          <w:spacing w:val="-8"/>
          <w:sz w:val="24"/>
        </w:rPr>
        <w:t xml:space="preserve"> </w:t>
      </w:r>
      <w:r>
        <w:rPr>
          <w:b/>
          <w:sz w:val="24"/>
        </w:rPr>
        <w:t>of</w:t>
      </w:r>
      <w:r>
        <w:rPr>
          <w:b/>
          <w:spacing w:val="-7"/>
          <w:sz w:val="24"/>
        </w:rPr>
        <w:t xml:space="preserve"> </w:t>
      </w:r>
      <w:r>
        <w:rPr>
          <w:b/>
          <w:sz w:val="24"/>
        </w:rPr>
        <w:t>Excellence</w:t>
      </w:r>
      <w:r>
        <w:rPr>
          <w:b/>
          <w:spacing w:val="-10"/>
          <w:sz w:val="24"/>
        </w:rPr>
        <w:t xml:space="preserve"> </w:t>
      </w:r>
      <w:r>
        <w:rPr>
          <w:b/>
          <w:sz w:val="24"/>
        </w:rPr>
        <w:t>Award</w:t>
      </w:r>
      <w:r>
        <w:rPr>
          <w:b/>
          <w:spacing w:val="-8"/>
          <w:sz w:val="24"/>
        </w:rPr>
        <w:t xml:space="preserve"> </w:t>
      </w:r>
      <w:r>
        <w:rPr>
          <w:b/>
          <w:sz w:val="24"/>
        </w:rPr>
        <w:t>2015:</w:t>
      </w:r>
      <w:r>
        <w:rPr>
          <w:b/>
          <w:spacing w:val="-9"/>
          <w:sz w:val="24"/>
        </w:rPr>
        <w:t xml:space="preserve"> </w:t>
      </w:r>
      <w:r>
        <w:rPr>
          <w:sz w:val="24"/>
        </w:rPr>
        <w:t>awarded</w:t>
      </w:r>
      <w:r>
        <w:rPr>
          <w:spacing w:val="-6"/>
          <w:sz w:val="24"/>
        </w:rPr>
        <w:t xml:space="preserve"> </w:t>
      </w:r>
      <w:r>
        <w:rPr>
          <w:sz w:val="24"/>
        </w:rPr>
        <w:t>in</w:t>
      </w:r>
      <w:r>
        <w:rPr>
          <w:spacing w:val="-8"/>
          <w:sz w:val="24"/>
        </w:rPr>
        <w:t xml:space="preserve"> </w:t>
      </w:r>
      <w:r>
        <w:rPr>
          <w:sz w:val="24"/>
        </w:rPr>
        <w:t>recognition</w:t>
      </w:r>
      <w:r>
        <w:rPr>
          <w:spacing w:val="-8"/>
          <w:sz w:val="24"/>
        </w:rPr>
        <w:t xml:space="preserve"> </w:t>
      </w:r>
      <w:r>
        <w:rPr>
          <w:sz w:val="24"/>
        </w:rPr>
        <w:t>of</w:t>
      </w:r>
      <w:r>
        <w:rPr>
          <w:spacing w:val="-9"/>
          <w:sz w:val="24"/>
        </w:rPr>
        <w:t xml:space="preserve"> </w:t>
      </w:r>
      <w:r>
        <w:rPr>
          <w:sz w:val="24"/>
        </w:rPr>
        <w:t>outstanding</w:t>
      </w:r>
      <w:r>
        <w:rPr>
          <w:spacing w:val="-8"/>
          <w:sz w:val="24"/>
        </w:rPr>
        <w:t xml:space="preserve"> </w:t>
      </w:r>
      <w:r>
        <w:rPr>
          <w:sz w:val="24"/>
        </w:rPr>
        <w:t>contribution</w:t>
      </w:r>
      <w:r>
        <w:rPr>
          <w:spacing w:val="-8"/>
          <w:sz w:val="24"/>
        </w:rPr>
        <w:t xml:space="preserve"> </w:t>
      </w:r>
      <w:r>
        <w:rPr>
          <w:sz w:val="24"/>
        </w:rPr>
        <w:t>to tertiary education and scientific</w:t>
      </w:r>
      <w:r>
        <w:rPr>
          <w:spacing w:val="-12"/>
          <w:sz w:val="24"/>
        </w:rPr>
        <w:t xml:space="preserve"> </w:t>
      </w:r>
      <w:r>
        <w:rPr>
          <w:sz w:val="24"/>
        </w:rPr>
        <w:t>research.</w:t>
      </w:r>
    </w:p>
    <w:p w14:paraId="35A613A3"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Celebrated</w:t>
      </w:r>
      <w:r>
        <w:rPr>
          <w:b/>
          <w:spacing w:val="-9"/>
          <w:sz w:val="24"/>
        </w:rPr>
        <w:t xml:space="preserve"> </w:t>
      </w:r>
      <w:r>
        <w:rPr>
          <w:b/>
          <w:sz w:val="24"/>
        </w:rPr>
        <w:t>by</w:t>
      </w:r>
      <w:r>
        <w:rPr>
          <w:b/>
          <w:spacing w:val="-10"/>
          <w:sz w:val="24"/>
        </w:rPr>
        <w:t xml:space="preserve"> </w:t>
      </w:r>
      <w:r>
        <w:rPr>
          <w:b/>
          <w:sz w:val="24"/>
        </w:rPr>
        <w:t>TV</w:t>
      </w:r>
      <w:r>
        <w:rPr>
          <w:b/>
          <w:spacing w:val="-10"/>
          <w:sz w:val="24"/>
        </w:rPr>
        <w:t xml:space="preserve"> </w:t>
      </w:r>
      <w:r>
        <w:rPr>
          <w:b/>
          <w:sz w:val="24"/>
        </w:rPr>
        <w:t>Africa</w:t>
      </w:r>
      <w:r>
        <w:rPr>
          <w:b/>
          <w:spacing w:val="-10"/>
          <w:sz w:val="24"/>
        </w:rPr>
        <w:t xml:space="preserve"> </w:t>
      </w:r>
      <w:r>
        <w:rPr>
          <w:b/>
          <w:sz w:val="24"/>
        </w:rPr>
        <w:t>“Obaa</w:t>
      </w:r>
      <w:r>
        <w:rPr>
          <w:b/>
          <w:spacing w:val="-10"/>
          <w:sz w:val="24"/>
        </w:rPr>
        <w:t xml:space="preserve"> </w:t>
      </w:r>
      <w:r>
        <w:rPr>
          <w:b/>
          <w:sz w:val="24"/>
        </w:rPr>
        <w:t>Mo”</w:t>
      </w:r>
      <w:r>
        <w:rPr>
          <w:b/>
          <w:spacing w:val="-10"/>
          <w:sz w:val="24"/>
        </w:rPr>
        <w:t xml:space="preserve"> </w:t>
      </w:r>
      <w:r>
        <w:rPr>
          <w:b/>
          <w:sz w:val="24"/>
        </w:rPr>
        <w:t>2012</w:t>
      </w:r>
      <w:r>
        <w:rPr>
          <w:b/>
          <w:spacing w:val="-7"/>
          <w:sz w:val="24"/>
        </w:rPr>
        <w:t xml:space="preserve"> </w:t>
      </w:r>
      <w:r>
        <w:rPr>
          <w:sz w:val="24"/>
        </w:rPr>
        <w:t>as</w:t>
      </w:r>
      <w:r>
        <w:rPr>
          <w:spacing w:val="-9"/>
          <w:sz w:val="24"/>
        </w:rPr>
        <w:t xml:space="preserve"> </w:t>
      </w:r>
      <w:r>
        <w:rPr>
          <w:sz w:val="24"/>
        </w:rPr>
        <w:t>Ghana’s</w:t>
      </w:r>
      <w:r>
        <w:rPr>
          <w:spacing w:val="-10"/>
          <w:sz w:val="24"/>
        </w:rPr>
        <w:t xml:space="preserve"> </w:t>
      </w:r>
      <w:r>
        <w:rPr>
          <w:sz w:val="24"/>
        </w:rPr>
        <w:t>first</w:t>
      </w:r>
      <w:r>
        <w:rPr>
          <w:spacing w:val="-9"/>
          <w:sz w:val="24"/>
        </w:rPr>
        <w:t xml:space="preserve"> </w:t>
      </w:r>
      <w:r>
        <w:rPr>
          <w:sz w:val="24"/>
        </w:rPr>
        <w:t>female</w:t>
      </w:r>
      <w:r>
        <w:rPr>
          <w:spacing w:val="-11"/>
          <w:sz w:val="24"/>
        </w:rPr>
        <w:t xml:space="preserve"> </w:t>
      </w:r>
      <w:r>
        <w:rPr>
          <w:sz w:val="24"/>
        </w:rPr>
        <w:t>Professor</w:t>
      </w:r>
      <w:r>
        <w:rPr>
          <w:spacing w:val="-10"/>
          <w:sz w:val="24"/>
        </w:rPr>
        <w:t xml:space="preserve"> </w:t>
      </w:r>
      <w:r>
        <w:rPr>
          <w:sz w:val="24"/>
        </w:rPr>
        <w:t>of</w:t>
      </w:r>
      <w:r>
        <w:rPr>
          <w:spacing w:val="-10"/>
          <w:sz w:val="24"/>
        </w:rPr>
        <w:t xml:space="preserve"> </w:t>
      </w:r>
      <w:r>
        <w:rPr>
          <w:sz w:val="24"/>
        </w:rPr>
        <w:t>Zoology.</w:t>
      </w:r>
    </w:p>
    <w:p w14:paraId="3F4C11E2"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Distinguished</w:t>
      </w:r>
      <w:r>
        <w:rPr>
          <w:b/>
          <w:spacing w:val="-15"/>
          <w:sz w:val="24"/>
        </w:rPr>
        <w:t xml:space="preserve"> </w:t>
      </w:r>
      <w:r>
        <w:rPr>
          <w:b/>
          <w:sz w:val="24"/>
        </w:rPr>
        <w:t>Award</w:t>
      </w:r>
      <w:r>
        <w:rPr>
          <w:b/>
          <w:spacing w:val="-15"/>
          <w:sz w:val="24"/>
        </w:rPr>
        <w:t xml:space="preserve"> </w:t>
      </w:r>
      <w:r>
        <w:rPr>
          <w:b/>
          <w:sz w:val="24"/>
        </w:rPr>
        <w:t>for</w:t>
      </w:r>
      <w:r>
        <w:rPr>
          <w:b/>
          <w:spacing w:val="-14"/>
          <w:sz w:val="24"/>
        </w:rPr>
        <w:t xml:space="preserve"> </w:t>
      </w:r>
      <w:r>
        <w:rPr>
          <w:b/>
          <w:sz w:val="24"/>
        </w:rPr>
        <w:t>Meritorious</w:t>
      </w:r>
      <w:r>
        <w:rPr>
          <w:b/>
          <w:spacing w:val="-13"/>
          <w:sz w:val="24"/>
        </w:rPr>
        <w:t xml:space="preserve"> </w:t>
      </w:r>
      <w:r>
        <w:rPr>
          <w:b/>
          <w:sz w:val="24"/>
        </w:rPr>
        <w:t>Service,</w:t>
      </w:r>
      <w:r>
        <w:rPr>
          <w:b/>
          <w:spacing w:val="-13"/>
          <w:sz w:val="24"/>
        </w:rPr>
        <w:t xml:space="preserve"> </w:t>
      </w:r>
      <w:r>
        <w:rPr>
          <w:b/>
          <w:sz w:val="24"/>
        </w:rPr>
        <w:t>2010</w:t>
      </w:r>
      <w:r>
        <w:rPr>
          <w:sz w:val="24"/>
        </w:rPr>
        <w:t>:</w:t>
      </w:r>
      <w:r>
        <w:rPr>
          <w:spacing w:val="-13"/>
          <w:sz w:val="24"/>
        </w:rPr>
        <w:t xml:space="preserve"> </w:t>
      </w:r>
      <w:r>
        <w:rPr>
          <w:sz w:val="24"/>
        </w:rPr>
        <w:t>awarded</w:t>
      </w:r>
      <w:r>
        <w:rPr>
          <w:spacing w:val="-13"/>
          <w:sz w:val="24"/>
        </w:rPr>
        <w:t xml:space="preserve"> </w:t>
      </w:r>
      <w:r>
        <w:rPr>
          <w:sz w:val="24"/>
        </w:rPr>
        <w:t>by</w:t>
      </w:r>
      <w:r>
        <w:rPr>
          <w:spacing w:val="-18"/>
          <w:sz w:val="24"/>
        </w:rPr>
        <w:t xml:space="preserve"> </w:t>
      </w:r>
      <w:r>
        <w:rPr>
          <w:sz w:val="24"/>
        </w:rPr>
        <w:t>the</w:t>
      </w:r>
      <w:r>
        <w:rPr>
          <w:spacing w:val="-14"/>
          <w:sz w:val="24"/>
        </w:rPr>
        <w:t xml:space="preserve"> </w:t>
      </w:r>
      <w:r>
        <w:rPr>
          <w:sz w:val="24"/>
        </w:rPr>
        <w:t>University</w:t>
      </w:r>
      <w:r>
        <w:rPr>
          <w:spacing w:val="-18"/>
          <w:sz w:val="24"/>
        </w:rPr>
        <w:t xml:space="preserve"> </w:t>
      </w:r>
      <w:r>
        <w:rPr>
          <w:sz w:val="24"/>
        </w:rPr>
        <w:t>of</w:t>
      </w:r>
      <w:r>
        <w:rPr>
          <w:spacing w:val="-14"/>
          <w:sz w:val="24"/>
        </w:rPr>
        <w:t xml:space="preserve"> </w:t>
      </w:r>
      <w:r>
        <w:rPr>
          <w:sz w:val="24"/>
        </w:rPr>
        <w:t>Ghana for contribution to the academic programme of the University of Ghana, extension work with</w:t>
      </w:r>
      <w:r>
        <w:rPr>
          <w:spacing w:val="-6"/>
          <w:sz w:val="24"/>
        </w:rPr>
        <w:t xml:space="preserve"> </w:t>
      </w:r>
      <w:r>
        <w:rPr>
          <w:sz w:val="24"/>
        </w:rPr>
        <w:t>policy</w:t>
      </w:r>
      <w:r>
        <w:rPr>
          <w:spacing w:val="-11"/>
          <w:sz w:val="24"/>
        </w:rPr>
        <w:t xml:space="preserve"> </w:t>
      </w:r>
      <w:r>
        <w:rPr>
          <w:sz w:val="24"/>
        </w:rPr>
        <w:t>makers</w:t>
      </w:r>
      <w:r>
        <w:rPr>
          <w:spacing w:val="-7"/>
          <w:sz w:val="24"/>
        </w:rPr>
        <w:t xml:space="preserve"> </w:t>
      </w:r>
      <w:r>
        <w:rPr>
          <w:sz w:val="24"/>
        </w:rPr>
        <w:t>and</w:t>
      </w:r>
      <w:r>
        <w:rPr>
          <w:spacing w:val="-6"/>
          <w:sz w:val="24"/>
        </w:rPr>
        <w:t xml:space="preserve"> </w:t>
      </w:r>
      <w:r>
        <w:rPr>
          <w:sz w:val="24"/>
        </w:rPr>
        <w:t>development</w:t>
      </w:r>
      <w:r>
        <w:rPr>
          <w:spacing w:val="-6"/>
          <w:sz w:val="24"/>
        </w:rPr>
        <w:t xml:space="preserve"> </w:t>
      </w:r>
      <w:r>
        <w:rPr>
          <w:sz w:val="24"/>
        </w:rPr>
        <w:t>practitioners,</w:t>
      </w:r>
      <w:r>
        <w:rPr>
          <w:spacing w:val="-7"/>
          <w:sz w:val="24"/>
        </w:rPr>
        <w:t xml:space="preserve"> </w:t>
      </w:r>
      <w:r>
        <w:rPr>
          <w:sz w:val="24"/>
        </w:rPr>
        <w:t>and</w:t>
      </w:r>
      <w:r>
        <w:rPr>
          <w:spacing w:val="-6"/>
          <w:sz w:val="24"/>
        </w:rPr>
        <w:t xml:space="preserve"> </w:t>
      </w:r>
      <w:r>
        <w:rPr>
          <w:sz w:val="24"/>
        </w:rPr>
        <w:t>not</w:t>
      </w:r>
      <w:r>
        <w:rPr>
          <w:spacing w:val="-6"/>
          <w:sz w:val="24"/>
        </w:rPr>
        <w:t xml:space="preserve"> </w:t>
      </w:r>
      <w:r>
        <w:rPr>
          <w:sz w:val="24"/>
        </w:rPr>
        <w:t>the</w:t>
      </w:r>
      <w:r>
        <w:rPr>
          <w:spacing w:val="-7"/>
          <w:sz w:val="24"/>
        </w:rPr>
        <w:t xml:space="preserve"> </w:t>
      </w:r>
      <w:r>
        <w:rPr>
          <w:sz w:val="24"/>
        </w:rPr>
        <w:t>least,</w:t>
      </w:r>
      <w:r>
        <w:rPr>
          <w:spacing w:val="-6"/>
          <w:sz w:val="24"/>
        </w:rPr>
        <w:t xml:space="preserve"> </w:t>
      </w:r>
      <w:r>
        <w:rPr>
          <w:sz w:val="24"/>
        </w:rPr>
        <w:t>and</w:t>
      </w:r>
      <w:r>
        <w:rPr>
          <w:spacing w:val="-4"/>
          <w:sz w:val="24"/>
        </w:rPr>
        <w:t xml:space="preserve"> </w:t>
      </w:r>
      <w:r>
        <w:rPr>
          <w:sz w:val="24"/>
        </w:rPr>
        <w:t>resourcefulness</w:t>
      </w:r>
      <w:r>
        <w:rPr>
          <w:spacing w:val="-6"/>
          <w:sz w:val="24"/>
        </w:rPr>
        <w:t xml:space="preserve"> </w:t>
      </w:r>
      <w:r>
        <w:rPr>
          <w:sz w:val="24"/>
        </w:rPr>
        <w:t>in fund-raising for</w:t>
      </w:r>
      <w:r>
        <w:rPr>
          <w:spacing w:val="-7"/>
          <w:sz w:val="24"/>
        </w:rPr>
        <w:t xml:space="preserve"> </w:t>
      </w:r>
      <w:r>
        <w:rPr>
          <w:sz w:val="24"/>
        </w:rPr>
        <w:t>research.</w:t>
      </w:r>
    </w:p>
    <w:p w14:paraId="6456D162" w14:textId="6E5A97BD"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Member of Honour</w:t>
      </w:r>
      <w:r>
        <w:rPr>
          <w:sz w:val="24"/>
        </w:rPr>
        <w:t xml:space="preserve">: conferred by BirdLife International in “recognition of distinguished contribution to the conservation of wild birds and their habitats </w:t>
      </w:r>
      <w:r w:rsidR="00690C8B">
        <w:rPr>
          <w:sz w:val="24"/>
        </w:rPr>
        <w:br/>
      </w:r>
      <w:r>
        <w:rPr>
          <w:sz w:val="24"/>
        </w:rPr>
        <w:t>world-wide”</w:t>
      </w:r>
      <w:r>
        <w:rPr>
          <w:spacing w:val="-8"/>
          <w:sz w:val="24"/>
        </w:rPr>
        <w:t xml:space="preserve"> </w:t>
      </w:r>
      <w:r>
        <w:rPr>
          <w:sz w:val="24"/>
        </w:rPr>
        <w:t>(2000)</w:t>
      </w:r>
    </w:p>
    <w:p w14:paraId="71AB84F9"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Officer</w:t>
      </w:r>
      <w:r>
        <w:rPr>
          <w:b/>
          <w:spacing w:val="-12"/>
          <w:sz w:val="24"/>
        </w:rPr>
        <w:t xml:space="preserve"> </w:t>
      </w:r>
      <w:r>
        <w:rPr>
          <w:b/>
          <w:sz w:val="24"/>
        </w:rPr>
        <w:t>of</w:t>
      </w:r>
      <w:r>
        <w:rPr>
          <w:b/>
          <w:spacing w:val="-10"/>
          <w:sz w:val="24"/>
        </w:rPr>
        <w:t xml:space="preserve"> </w:t>
      </w:r>
      <w:r>
        <w:rPr>
          <w:b/>
          <w:sz w:val="24"/>
        </w:rPr>
        <w:t>the</w:t>
      </w:r>
      <w:r>
        <w:rPr>
          <w:b/>
          <w:spacing w:val="-12"/>
          <w:sz w:val="24"/>
        </w:rPr>
        <w:t xml:space="preserve"> </w:t>
      </w:r>
      <w:r>
        <w:rPr>
          <w:b/>
          <w:sz w:val="24"/>
        </w:rPr>
        <w:t>Order</w:t>
      </w:r>
      <w:r>
        <w:rPr>
          <w:b/>
          <w:spacing w:val="-12"/>
          <w:sz w:val="24"/>
        </w:rPr>
        <w:t xml:space="preserve"> </w:t>
      </w:r>
      <w:r>
        <w:rPr>
          <w:b/>
          <w:sz w:val="24"/>
        </w:rPr>
        <w:t>of</w:t>
      </w:r>
      <w:r>
        <w:rPr>
          <w:b/>
          <w:spacing w:val="-10"/>
          <w:sz w:val="24"/>
        </w:rPr>
        <w:t xml:space="preserve"> </w:t>
      </w:r>
      <w:r>
        <w:rPr>
          <w:b/>
          <w:sz w:val="24"/>
        </w:rPr>
        <w:t>the</w:t>
      </w:r>
      <w:r>
        <w:rPr>
          <w:b/>
          <w:spacing w:val="-12"/>
          <w:sz w:val="24"/>
        </w:rPr>
        <w:t xml:space="preserve"> </w:t>
      </w:r>
      <w:r>
        <w:rPr>
          <w:b/>
          <w:sz w:val="24"/>
        </w:rPr>
        <w:t>Golden</w:t>
      </w:r>
      <w:r>
        <w:rPr>
          <w:b/>
          <w:spacing w:val="-10"/>
          <w:sz w:val="24"/>
        </w:rPr>
        <w:t xml:space="preserve"> </w:t>
      </w:r>
      <w:r>
        <w:rPr>
          <w:b/>
          <w:sz w:val="24"/>
        </w:rPr>
        <w:t>Ark</w:t>
      </w:r>
      <w:r>
        <w:rPr>
          <w:sz w:val="24"/>
        </w:rPr>
        <w:t>,</w:t>
      </w:r>
      <w:r>
        <w:rPr>
          <w:spacing w:val="-11"/>
          <w:sz w:val="24"/>
        </w:rPr>
        <w:t xml:space="preserve"> </w:t>
      </w:r>
      <w:r>
        <w:rPr>
          <w:sz w:val="24"/>
        </w:rPr>
        <w:t>awarded</w:t>
      </w:r>
      <w:r>
        <w:rPr>
          <w:spacing w:val="-9"/>
          <w:sz w:val="24"/>
        </w:rPr>
        <w:t xml:space="preserve"> </w:t>
      </w:r>
      <w:r>
        <w:rPr>
          <w:sz w:val="24"/>
        </w:rPr>
        <w:t>by</w:t>
      </w:r>
      <w:r>
        <w:rPr>
          <w:spacing w:val="-13"/>
          <w:sz w:val="24"/>
        </w:rPr>
        <w:t xml:space="preserve"> </w:t>
      </w:r>
      <w:r>
        <w:rPr>
          <w:sz w:val="24"/>
        </w:rPr>
        <w:t>His</w:t>
      </w:r>
      <w:r>
        <w:rPr>
          <w:spacing w:val="-11"/>
          <w:sz w:val="24"/>
        </w:rPr>
        <w:t xml:space="preserve"> </w:t>
      </w:r>
      <w:r>
        <w:rPr>
          <w:sz w:val="24"/>
        </w:rPr>
        <w:t>Royal</w:t>
      </w:r>
      <w:r>
        <w:rPr>
          <w:spacing w:val="-8"/>
          <w:sz w:val="24"/>
        </w:rPr>
        <w:t xml:space="preserve"> </w:t>
      </w:r>
      <w:r>
        <w:rPr>
          <w:sz w:val="24"/>
        </w:rPr>
        <w:t>Highness</w:t>
      </w:r>
      <w:r>
        <w:rPr>
          <w:spacing w:val="-11"/>
          <w:sz w:val="24"/>
        </w:rPr>
        <w:t xml:space="preserve"> </w:t>
      </w:r>
      <w:r>
        <w:rPr>
          <w:sz w:val="24"/>
        </w:rPr>
        <w:t>Prince</w:t>
      </w:r>
      <w:r>
        <w:rPr>
          <w:spacing w:val="-10"/>
          <w:sz w:val="24"/>
        </w:rPr>
        <w:t xml:space="preserve"> </w:t>
      </w:r>
      <w:r>
        <w:rPr>
          <w:sz w:val="24"/>
        </w:rPr>
        <w:t>Bernhard of the Netherlands for “lifelong contribution to wildlife conservation”</w:t>
      </w:r>
      <w:r>
        <w:rPr>
          <w:spacing w:val="-13"/>
          <w:sz w:val="24"/>
        </w:rPr>
        <w:t xml:space="preserve"> </w:t>
      </w:r>
      <w:r>
        <w:rPr>
          <w:sz w:val="24"/>
        </w:rPr>
        <w:t>(1996).</w:t>
      </w:r>
    </w:p>
    <w:p w14:paraId="5C1945A2"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 xml:space="preserve">Medal of the Royal Society for the Protection of Birds </w:t>
      </w:r>
      <w:r>
        <w:rPr>
          <w:sz w:val="24"/>
        </w:rPr>
        <w:t>(UK) for contribution to bird conservation in Ghana</w:t>
      </w:r>
      <w:r>
        <w:rPr>
          <w:spacing w:val="-4"/>
          <w:sz w:val="24"/>
        </w:rPr>
        <w:t xml:space="preserve"> </w:t>
      </w:r>
      <w:r>
        <w:rPr>
          <w:sz w:val="24"/>
        </w:rPr>
        <w:t>(1995).</w:t>
      </w:r>
    </w:p>
    <w:p w14:paraId="50913762"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 xml:space="preserve">Waddell Prize </w:t>
      </w:r>
      <w:r>
        <w:rPr>
          <w:sz w:val="24"/>
        </w:rPr>
        <w:t>in Science for Best B.Sc. Student, University of Ghana</w:t>
      </w:r>
      <w:r>
        <w:rPr>
          <w:spacing w:val="-11"/>
          <w:sz w:val="24"/>
        </w:rPr>
        <w:t xml:space="preserve"> </w:t>
      </w:r>
      <w:r>
        <w:rPr>
          <w:sz w:val="24"/>
        </w:rPr>
        <w:t>(l975).</w:t>
      </w:r>
    </w:p>
    <w:p w14:paraId="6E069B24"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 xml:space="preserve">Volta Prize </w:t>
      </w:r>
      <w:r>
        <w:rPr>
          <w:sz w:val="24"/>
        </w:rPr>
        <w:t>for Best First Year Science Student in Volta Hall</w:t>
      </w:r>
      <w:r>
        <w:rPr>
          <w:spacing w:val="-14"/>
          <w:sz w:val="24"/>
        </w:rPr>
        <w:t xml:space="preserve"> </w:t>
      </w:r>
      <w:r>
        <w:rPr>
          <w:sz w:val="24"/>
        </w:rPr>
        <w:t>(l971).</w:t>
      </w:r>
    </w:p>
    <w:p w14:paraId="0E7AAD8A"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 xml:space="preserve">Ghana Govt scholarships </w:t>
      </w:r>
      <w:r>
        <w:rPr>
          <w:sz w:val="24"/>
        </w:rPr>
        <w:t>(1967-68;</w:t>
      </w:r>
      <w:r>
        <w:rPr>
          <w:spacing w:val="-5"/>
          <w:sz w:val="24"/>
        </w:rPr>
        <w:t xml:space="preserve"> </w:t>
      </w:r>
      <w:r>
        <w:rPr>
          <w:sz w:val="24"/>
        </w:rPr>
        <w:t>1976-80).</w:t>
      </w:r>
    </w:p>
    <w:p w14:paraId="13604B8C"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 xml:space="preserve">St. Monica's Secondary School Bursary </w:t>
      </w:r>
      <w:r>
        <w:rPr>
          <w:sz w:val="24"/>
        </w:rPr>
        <w:t>(l963 -</w:t>
      </w:r>
      <w:r>
        <w:rPr>
          <w:spacing w:val="-9"/>
          <w:sz w:val="24"/>
        </w:rPr>
        <w:t xml:space="preserve"> </w:t>
      </w:r>
      <w:r>
        <w:rPr>
          <w:sz w:val="24"/>
        </w:rPr>
        <w:t>l967).</w:t>
      </w:r>
    </w:p>
    <w:p w14:paraId="703EE71D" w14:textId="77777777" w:rsidR="003441F8" w:rsidRDefault="004F3242" w:rsidP="004F3242">
      <w:pPr>
        <w:pStyle w:val="Heading1"/>
        <w:ind w:left="709" w:hanging="567"/>
      </w:pPr>
      <w:r>
        <w:t>V.</w:t>
      </w:r>
      <w:r>
        <w:tab/>
      </w:r>
      <w:r w:rsidR="003441F8">
        <w:t>PROFESSIONAL CAREER V(a)</w:t>
      </w:r>
      <w:r w:rsidR="003441F8">
        <w:tab/>
        <w:t>ACADEMIC</w:t>
      </w:r>
      <w:r w:rsidR="003441F8" w:rsidRPr="004F3242">
        <w:t xml:space="preserve"> </w:t>
      </w:r>
      <w:r w:rsidR="003441F8">
        <w:t>CAREER</w:t>
      </w:r>
    </w:p>
    <w:p w14:paraId="383538A6" w14:textId="77777777" w:rsidR="003441F8" w:rsidRPr="0048099B" w:rsidRDefault="003441F8" w:rsidP="004F3242">
      <w:pPr>
        <w:pStyle w:val="BodyText"/>
        <w:spacing w:after="120"/>
        <w:ind w:left="709" w:right="227"/>
        <w:jc w:val="both"/>
        <w:rPr>
          <w:sz w:val="24"/>
          <w:szCs w:val="24"/>
        </w:rPr>
      </w:pPr>
      <w:r w:rsidRPr="0048099B">
        <w:rPr>
          <w:b/>
          <w:sz w:val="24"/>
          <w:szCs w:val="24"/>
        </w:rPr>
        <w:t xml:space="preserve">Sept 2013 to date: </w:t>
      </w:r>
      <w:r w:rsidRPr="0048099B">
        <w:rPr>
          <w:sz w:val="24"/>
          <w:szCs w:val="24"/>
        </w:rPr>
        <w:t>Coordinator of the University of Ghana’s PhD Programmes. Led the restructuring of UG PhD programmes, developed guidelines for the new structure and currently supporting departments and graduate students in raising resources for new PhD programme development and delivery as well as for student thesis research.</w:t>
      </w:r>
    </w:p>
    <w:p w14:paraId="6CCB0E8B" w14:textId="77777777" w:rsidR="003441F8" w:rsidRPr="0048099B" w:rsidRDefault="003441F8" w:rsidP="004F3242">
      <w:pPr>
        <w:pStyle w:val="BodyText"/>
        <w:spacing w:after="120"/>
        <w:ind w:left="709" w:right="227"/>
        <w:jc w:val="both"/>
        <w:rPr>
          <w:sz w:val="24"/>
          <w:szCs w:val="24"/>
        </w:rPr>
      </w:pPr>
      <w:r w:rsidRPr="0048099B">
        <w:rPr>
          <w:b/>
          <w:sz w:val="24"/>
          <w:szCs w:val="24"/>
        </w:rPr>
        <w:t xml:space="preserve">Sep 2011 to date </w:t>
      </w:r>
      <w:r w:rsidRPr="0048099B">
        <w:rPr>
          <w:sz w:val="24"/>
          <w:szCs w:val="24"/>
        </w:rPr>
        <w:t>Professor of Zoology and Chair of the Centre for African Wetlands, and Director of the UG Carnegie Next Generation of Academics in Africa Project.</w:t>
      </w:r>
    </w:p>
    <w:p w14:paraId="44F9ED52" w14:textId="77777777" w:rsidR="003441F8" w:rsidRPr="0048099B" w:rsidRDefault="003441F8" w:rsidP="004F3242">
      <w:pPr>
        <w:pStyle w:val="BodyText"/>
        <w:spacing w:after="120"/>
        <w:ind w:left="709" w:right="227"/>
        <w:jc w:val="both"/>
        <w:rPr>
          <w:sz w:val="24"/>
          <w:szCs w:val="24"/>
        </w:rPr>
      </w:pPr>
      <w:r w:rsidRPr="0048099B">
        <w:rPr>
          <w:b/>
          <w:sz w:val="24"/>
          <w:szCs w:val="24"/>
        </w:rPr>
        <w:t>July 2010-Aug 2011: acting Pro-Vice-Chancellor, Office for Research, Innovation and Development</w:t>
      </w:r>
      <w:r w:rsidRPr="0048099B">
        <w:rPr>
          <w:b/>
          <w:spacing w:val="-7"/>
          <w:sz w:val="24"/>
          <w:szCs w:val="24"/>
        </w:rPr>
        <w:t xml:space="preserve"> </w:t>
      </w:r>
      <w:r w:rsidRPr="0048099B">
        <w:rPr>
          <w:b/>
          <w:sz w:val="24"/>
          <w:szCs w:val="24"/>
        </w:rPr>
        <w:t>-</w:t>
      </w:r>
      <w:r w:rsidRPr="0048099B">
        <w:rPr>
          <w:b/>
          <w:spacing w:val="-7"/>
          <w:sz w:val="24"/>
          <w:szCs w:val="24"/>
        </w:rPr>
        <w:t xml:space="preserve"> </w:t>
      </w:r>
      <w:r w:rsidRPr="0048099B">
        <w:rPr>
          <w:sz w:val="24"/>
          <w:szCs w:val="24"/>
        </w:rPr>
        <w:t>Overall</w:t>
      </w:r>
      <w:r w:rsidRPr="0048099B">
        <w:rPr>
          <w:spacing w:val="-5"/>
          <w:sz w:val="24"/>
          <w:szCs w:val="24"/>
        </w:rPr>
        <w:t xml:space="preserve"> </w:t>
      </w:r>
      <w:r w:rsidRPr="0048099B">
        <w:rPr>
          <w:sz w:val="24"/>
          <w:szCs w:val="24"/>
        </w:rPr>
        <w:t>responsibility</w:t>
      </w:r>
      <w:r w:rsidRPr="0048099B">
        <w:rPr>
          <w:spacing w:val="-13"/>
          <w:sz w:val="24"/>
          <w:szCs w:val="24"/>
        </w:rPr>
        <w:t xml:space="preserve"> </w:t>
      </w:r>
      <w:r w:rsidRPr="0048099B">
        <w:rPr>
          <w:sz w:val="24"/>
          <w:szCs w:val="24"/>
        </w:rPr>
        <w:t>for</w:t>
      </w:r>
      <w:r w:rsidRPr="0048099B">
        <w:rPr>
          <w:spacing w:val="-6"/>
          <w:sz w:val="24"/>
          <w:szCs w:val="24"/>
        </w:rPr>
        <w:t xml:space="preserve"> </w:t>
      </w:r>
      <w:r w:rsidRPr="0048099B">
        <w:rPr>
          <w:sz w:val="24"/>
          <w:szCs w:val="24"/>
        </w:rPr>
        <w:t>promoting,</w:t>
      </w:r>
      <w:r w:rsidRPr="0048099B">
        <w:rPr>
          <w:spacing w:val="-6"/>
          <w:sz w:val="24"/>
          <w:szCs w:val="24"/>
        </w:rPr>
        <w:t xml:space="preserve"> </w:t>
      </w:r>
      <w:r w:rsidRPr="0048099B">
        <w:rPr>
          <w:sz w:val="24"/>
          <w:szCs w:val="24"/>
        </w:rPr>
        <w:t>coordinating</w:t>
      </w:r>
      <w:r w:rsidRPr="0048099B">
        <w:rPr>
          <w:spacing w:val="-9"/>
          <w:sz w:val="24"/>
          <w:szCs w:val="24"/>
        </w:rPr>
        <w:t xml:space="preserve"> </w:t>
      </w:r>
      <w:r w:rsidRPr="0048099B">
        <w:rPr>
          <w:sz w:val="24"/>
          <w:szCs w:val="24"/>
        </w:rPr>
        <w:t>and</w:t>
      </w:r>
      <w:r w:rsidRPr="0048099B">
        <w:rPr>
          <w:spacing w:val="-6"/>
          <w:sz w:val="24"/>
          <w:szCs w:val="24"/>
        </w:rPr>
        <w:t xml:space="preserve"> </w:t>
      </w:r>
      <w:r w:rsidRPr="0048099B">
        <w:rPr>
          <w:sz w:val="24"/>
          <w:szCs w:val="24"/>
        </w:rPr>
        <w:t>facilitating</w:t>
      </w:r>
      <w:r w:rsidRPr="0048099B">
        <w:rPr>
          <w:spacing w:val="-9"/>
          <w:sz w:val="24"/>
          <w:szCs w:val="24"/>
        </w:rPr>
        <w:t xml:space="preserve"> </w:t>
      </w:r>
      <w:r w:rsidRPr="0048099B">
        <w:rPr>
          <w:sz w:val="24"/>
          <w:szCs w:val="24"/>
        </w:rPr>
        <w:t>research</w:t>
      </w:r>
      <w:r w:rsidRPr="0048099B">
        <w:rPr>
          <w:spacing w:val="-6"/>
          <w:sz w:val="24"/>
          <w:szCs w:val="24"/>
        </w:rPr>
        <w:t xml:space="preserve"> </w:t>
      </w:r>
      <w:r w:rsidRPr="0048099B">
        <w:rPr>
          <w:sz w:val="24"/>
          <w:szCs w:val="24"/>
        </w:rPr>
        <w:t>activities in the University; fund-raising for research, developing strategies to enhance UG Faculty research output and promoting junior faculty development. Her one year in this position focused on ensuring the establishment of the office and aggressive research fund-raising to support faculty research and post-graduate training that has yielded nearly USD 4 million in grant</w:t>
      </w:r>
      <w:r w:rsidRPr="0048099B">
        <w:rPr>
          <w:spacing w:val="-12"/>
          <w:sz w:val="24"/>
          <w:szCs w:val="24"/>
        </w:rPr>
        <w:t xml:space="preserve"> </w:t>
      </w:r>
      <w:r w:rsidRPr="0048099B">
        <w:rPr>
          <w:sz w:val="24"/>
          <w:szCs w:val="24"/>
        </w:rPr>
        <w:t>funds.</w:t>
      </w:r>
    </w:p>
    <w:p w14:paraId="43124253" w14:textId="77777777" w:rsidR="003441F8" w:rsidRPr="0048099B" w:rsidRDefault="003441F8" w:rsidP="004F3242">
      <w:pPr>
        <w:pStyle w:val="BodyText"/>
        <w:spacing w:after="120"/>
        <w:ind w:left="709" w:right="227"/>
        <w:jc w:val="both"/>
        <w:rPr>
          <w:sz w:val="24"/>
          <w:szCs w:val="24"/>
        </w:rPr>
      </w:pPr>
      <w:r w:rsidRPr="0048099B">
        <w:rPr>
          <w:b/>
          <w:sz w:val="24"/>
          <w:szCs w:val="24"/>
        </w:rPr>
        <w:lastRenderedPageBreak/>
        <w:t xml:space="preserve">April 2008 – June 2010: Dean of the School of Research and Graduate Studies, University of Ghana - </w:t>
      </w:r>
      <w:r w:rsidRPr="0048099B">
        <w:rPr>
          <w:sz w:val="24"/>
          <w:szCs w:val="24"/>
        </w:rPr>
        <w:t>responsibility for providing vision and creative leadership to consolidate the academic standing</w:t>
      </w:r>
      <w:r w:rsidRPr="0048099B">
        <w:rPr>
          <w:spacing w:val="-11"/>
          <w:sz w:val="24"/>
          <w:szCs w:val="24"/>
        </w:rPr>
        <w:t xml:space="preserve"> </w:t>
      </w:r>
      <w:r w:rsidRPr="0048099B">
        <w:rPr>
          <w:sz w:val="24"/>
          <w:szCs w:val="24"/>
        </w:rPr>
        <w:t>and</w:t>
      </w:r>
      <w:r w:rsidRPr="0048099B">
        <w:rPr>
          <w:spacing w:val="-7"/>
          <w:sz w:val="24"/>
          <w:szCs w:val="24"/>
        </w:rPr>
        <w:t xml:space="preserve"> </w:t>
      </w:r>
      <w:r w:rsidRPr="0048099B">
        <w:rPr>
          <w:sz w:val="24"/>
          <w:szCs w:val="24"/>
        </w:rPr>
        <w:t>promote</w:t>
      </w:r>
      <w:r w:rsidRPr="0048099B">
        <w:rPr>
          <w:spacing w:val="-9"/>
          <w:sz w:val="24"/>
          <w:szCs w:val="24"/>
        </w:rPr>
        <w:t xml:space="preserve"> </w:t>
      </w:r>
      <w:r w:rsidRPr="0048099B">
        <w:rPr>
          <w:sz w:val="24"/>
          <w:szCs w:val="24"/>
        </w:rPr>
        <w:t>the</w:t>
      </w:r>
      <w:r w:rsidRPr="0048099B">
        <w:rPr>
          <w:spacing w:val="-7"/>
          <w:sz w:val="24"/>
          <w:szCs w:val="24"/>
        </w:rPr>
        <w:t xml:space="preserve"> </w:t>
      </w:r>
      <w:r w:rsidRPr="0048099B">
        <w:rPr>
          <w:sz w:val="24"/>
          <w:szCs w:val="24"/>
        </w:rPr>
        <w:t>growth</w:t>
      </w:r>
      <w:r w:rsidRPr="0048099B">
        <w:rPr>
          <w:spacing w:val="-9"/>
          <w:sz w:val="24"/>
          <w:szCs w:val="24"/>
        </w:rPr>
        <w:t xml:space="preserve"> </w:t>
      </w:r>
      <w:r w:rsidRPr="0048099B">
        <w:rPr>
          <w:sz w:val="24"/>
          <w:szCs w:val="24"/>
        </w:rPr>
        <w:t>and</w:t>
      </w:r>
      <w:r w:rsidRPr="0048099B">
        <w:rPr>
          <w:spacing w:val="-9"/>
          <w:sz w:val="24"/>
          <w:szCs w:val="24"/>
        </w:rPr>
        <w:t xml:space="preserve"> </w:t>
      </w:r>
      <w:r w:rsidRPr="0048099B">
        <w:rPr>
          <w:sz w:val="24"/>
          <w:szCs w:val="24"/>
        </w:rPr>
        <w:t>development</w:t>
      </w:r>
      <w:r w:rsidRPr="0048099B">
        <w:rPr>
          <w:spacing w:val="-6"/>
          <w:sz w:val="24"/>
          <w:szCs w:val="24"/>
        </w:rPr>
        <w:t xml:space="preserve"> </w:t>
      </w:r>
      <w:r w:rsidRPr="0048099B">
        <w:rPr>
          <w:sz w:val="24"/>
          <w:szCs w:val="24"/>
        </w:rPr>
        <w:t>of</w:t>
      </w:r>
      <w:r w:rsidRPr="0048099B">
        <w:rPr>
          <w:spacing w:val="-9"/>
          <w:sz w:val="24"/>
          <w:szCs w:val="24"/>
        </w:rPr>
        <w:t xml:space="preserve"> </w:t>
      </w:r>
      <w:r w:rsidRPr="0048099B">
        <w:rPr>
          <w:sz w:val="24"/>
          <w:szCs w:val="24"/>
        </w:rPr>
        <w:t>the</w:t>
      </w:r>
      <w:r w:rsidRPr="0048099B">
        <w:rPr>
          <w:spacing w:val="-9"/>
          <w:sz w:val="24"/>
          <w:szCs w:val="24"/>
        </w:rPr>
        <w:t xml:space="preserve"> </w:t>
      </w:r>
      <w:r w:rsidRPr="0048099B">
        <w:rPr>
          <w:sz w:val="24"/>
          <w:szCs w:val="24"/>
        </w:rPr>
        <w:t>School,</w:t>
      </w:r>
      <w:r w:rsidRPr="0048099B">
        <w:rPr>
          <w:spacing w:val="-8"/>
          <w:sz w:val="24"/>
          <w:szCs w:val="24"/>
        </w:rPr>
        <w:t xml:space="preserve"> </w:t>
      </w:r>
      <w:r w:rsidRPr="0048099B">
        <w:rPr>
          <w:sz w:val="24"/>
          <w:szCs w:val="24"/>
        </w:rPr>
        <w:t>as</w:t>
      </w:r>
      <w:r w:rsidRPr="0048099B">
        <w:rPr>
          <w:spacing w:val="-6"/>
          <w:sz w:val="24"/>
          <w:szCs w:val="24"/>
        </w:rPr>
        <w:t xml:space="preserve"> </w:t>
      </w:r>
      <w:r w:rsidRPr="0048099B">
        <w:rPr>
          <w:sz w:val="24"/>
          <w:szCs w:val="24"/>
        </w:rPr>
        <w:t>well</w:t>
      </w:r>
      <w:r w:rsidRPr="0048099B">
        <w:rPr>
          <w:spacing w:val="-8"/>
          <w:sz w:val="24"/>
          <w:szCs w:val="24"/>
        </w:rPr>
        <w:t xml:space="preserve"> </w:t>
      </w:r>
      <w:r w:rsidRPr="0048099B">
        <w:rPr>
          <w:sz w:val="24"/>
          <w:szCs w:val="24"/>
        </w:rPr>
        <w:t>as</w:t>
      </w:r>
      <w:r w:rsidRPr="0048099B">
        <w:rPr>
          <w:spacing w:val="-6"/>
          <w:sz w:val="24"/>
          <w:szCs w:val="24"/>
        </w:rPr>
        <w:t xml:space="preserve"> </w:t>
      </w:r>
      <w:r w:rsidRPr="0048099B">
        <w:rPr>
          <w:sz w:val="24"/>
          <w:szCs w:val="24"/>
        </w:rPr>
        <w:t>overall</w:t>
      </w:r>
      <w:r w:rsidRPr="0048099B">
        <w:rPr>
          <w:spacing w:val="-8"/>
          <w:sz w:val="24"/>
          <w:szCs w:val="24"/>
        </w:rPr>
        <w:t xml:space="preserve"> </w:t>
      </w:r>
      <w:r w:rsidRPr="0048099B">
        <w:rPr>
          <w:sz w:val="24"/>
          <w:szCs w:val="24"/>
        </w:rPr>
        <w:t>responsibility</w:t>
      </w:r>
      <w:r w:rsidRPr="0048099B">
        <w:rPr>
          <w:spacing w:val="-13"/>
          <w:sz w:val="24"/>
          <w:szCs w:val="24"/>
        </w:rPr>
        <w:t xml:space="preserve"> </w:t>
      </w:r>
      <w:r w:rsidRPr="0048099B">
        <w:rPr>
          <w:sz w:val="24"/>
          <w:szCs w:val="24"/>
        </w:rPr>
        <w:t>for facilitating the University’s research enterprise. Key achievements include putting in place systems and</w:t>
      </w:r>
      <w:r w:rsidRPr="0048099B">
        <w:rPr>
          <w:spacing w:val="-16"/>
          <w:sz w:val="24"/>
          <w:szCs w:val="24"/>
        </w:rPr>
        <w:t xml:space="preserve"> </w:t>
      </w:r>
      <w:r w:rsidRPr="0048099B">
        <w:rPr>
          <w:sz w:val="24"/>
          <w:szCs w:val="24"/>
        </w:rPr>
        <w:t>structures</w:t>
      </w:r>
      <w:r w:rsidRPr="0048099B">
        <w:rPr>
          <w:spacing w:val="-16"/>
          <w:sz w:val="24"/>
          <w:szCs w:val="24"/>
        </w:rPr>
        <w:t xml:space="preserve"> </w:t>
      </w:r>
      <w:r w:rsidRPr="0048099B">
        <w:rPr>
          <w:sz w:val="24"/>
          <w:szCs w:val="24"/>
        </w:rPr>
        <w:t>to</w:t>
      </w:r>
      <w:r w:rsidRPr="0048099B">
        <w:rPr>
          <w:spacing w:val="-15"/>
          <w:sz w:val="24"/>
          <w:szCs w:val="24"/>
        </w:rPr>
        <w:t xml:space="preserve"> </w:t>
      </w:r>
      <w:r w:rsidRPr="0048099B">
        <w:rPr>
          <w:sz w:val="24"/>
          <w:szCs w:val="24"/>
        </w:rPr>
        <w:t>improve</w:t>
      </w:r>
      <w:r w:rsidRPr="0048099B">
        <w:rPr>
          <w:spacing w:val="-13"/>
          <w:sz w:val="24"/>
          <w:szCs w:val="24"/>
        </w:rPr>
        <w:t xml:space="preserve"> </w:t>
      </w:r>
      <w:r w:rsidRPr="0048099B">
        <w:rPr>
          <w:sz w:val="24"/>
          <w:szCs w:val="24"/>
        </w:rPr>
        <w:t>graduate</w:t>
      </w:r>
      <w:r w:rsidRPr="0048099B">
        <w:rPr>
          <w:spacing w:val="-14"/>
          <w:sz w:val="24"/>
          <w:szCs w:val="24"/>
        </w:rPr>
        <w:t xml:space="preserve"> </w:t>
      </w:r>
      <w:r w:rsidRPr="0048099B">
        <w:rPr>
          <w:sz w:val="24"/>
          <w:szCs w:val="24"/>
        </w:rPr>
        <w:t>programme</w:t>
      </w:r>
      <w:r w:rsidRPr="0048099B">
        <w:rPr>
          <w:spacing w:val="-17"/>
          <w:sz w:val="24"/>
          <w:szCs w:val="24"/>
        </w:rPr>
        <w:t xml:space="preserve"> </w:t>
      </w:r>
      <w:r w:rsidRPr="0048099B">
        <w:rPr>
          <w:sz w:val="24"/>
          <w:szCs w:val="24"/>
        </w:rPr>
        <w:t>delivery</w:t>
      </w:r>
      <w:r w:rsidRPr="0048099B">
        <w:rPr>
          <w:spacing w:val="-21"/>
          <w:sz w:val="24"/>
          <w:szCs w:val="24"/>
        </w:rPr>
        <w:t xml:space="preserve"> </w:t>
      </w:r>
      <w:r w:rsidRPr="0048099B">
        <w:rPr>
          <w:sz w:val="24"/>
          <w:szCs w:val="24"/>
        </w:rPr>
        <w:t>including</w:t>
      </w:r>
      <w:r w:rsidRPr="0048099B">
        <w:rPr>
          <w:spacing w:val="-18"/>
          <w:sz w:val="24"/>
          <w:szCs w:val="24"/>
        </w:rPr>
        <w:t xml:space="preserve"> </w:t>
      </w:r>
      <w:r w:rsidRPr="0048099B">
        <w:rPr>
          <w:sz w:val="24"/>
          <w:szCs w:val="24"/>
        </w:rPr>
        <w:t>systems</w:t>
      </w:r>
      <w:r w:rsidRPr="0048099B">
        <w:rPr>
          <w:spacing w:val="-13"/>
          <w:sz w:val="24"/>
          <w:szCs w:val="24"/>
        </w:rPr>
        <w:t xml:space="preserve"> </w:t>
      </w:r>
      <w:r w:rsidRPr="0048099B">
        <w:rPr>
          <w:sz w:val="24"/>
          <w:szCs w:val="24"/>
        </w:rPr>
        <w:t>for</w:t>
      </w:r>
      <w:r w:rsidRPr="0048099B">
        <w:rPr>
          <w:spacing w:val="-17"/>
          <w:sz w:val="24"/>
          <w:szCs w:val="24"/>
        </w:rPr>
        <w:t xml:space="preserve"> </w:t>
      </w:r>
      <w:r w:rsidRPr="0048099B">
        <w:rPr>
          <w:sz w:val="24"/>
          <w:szCs w:val="24"/>
        </w:rPr>
        <w:t>record</w:t>
      </w:r>
      <w:r w:rsidRPr="0048099B">
        <w:rPr>
          <w:spacing w:val="-17"/>
          <w:sz w:val="24"/>
          <w:szCs w:val="24"/>
        </w:rPr>
        <w:t xml:space="preserve"> </w:t>
      </w:r>
      <w:r w:rsidRPr="0048099B">
        <w:rPr>
          <w:sz w:val="24"/>
          <w:szCs w:val="24"/>
        </w:rPr>
        <w:t>keeping,</w:t>
      </w:r>
      <w:r w:rsidRPr="0048099B">
        <w:rPr>
          <w:spacing w:val="-13"/>
          <w:sz w:val="24"/>
          <w:szCs w:val="24"/>
        </w:rPr>
        <w:t xml:space="preserve"> </w:t>
      </w:r>
      <w:r w:rsidRPr="0048099B">
        <w:rPr>
          <w:sz w:val="24"/>
          <w:szCs w:val="24"/>
        </w:rPr>
        <w:t>routine tracking of theses under examination that reduced graduate thesis processing and examination from 24-57 months to around six months, introduction of skills enhancement for graduate students and championing a grants facility for young faculty members to complete their doctoral</w:t>
      </w:r>
      <w:r w:rsidRPr="0048099B">
        <w:rPr>
          <w:spacing w:val="-14"/>
          <w:sz w:val="24"/>
          <w:szCs w:val="24"/>
        </w:rPr>
        <w:t xml:space="preserve"> </w:t>
      </w:r>
      <w:r w:rsidRPr="0048099B">
        <w:rPr>
          <w:sz w:val="24"/>
          <w:szCs w:val="24"/>
        </w:rPr>
        <w:t>studies.</w:t>
      </w:r>
    </w:p>
    <w:p w14:paraId="2E873455" w14:textId="0F3F65D9" w:rsidR="003441F8" w:rsidRPr="004F3242" w:rsidRDefault="003441F8" w:rsidP="004F3242">
      <w:pPr>
        <w:pStyle w:val="BodyText"/>
        <w:spacing w:after="120"/>
        <w:ind w:left="709" w:right="227"/>
        <w:jc w:val="both"/>
        <w:rPr>
          <w:sz w:val="24"/>
          <w:szCs w:val="24"/>
        </w:rPr>
      </w:pPr>
      <w:r w:rsidRPr="004F3242">
        <w:rPr>
          <w:b/>
          <w:sz w:val="24"/>
          <w:szCs w:val="24"/>
        </w:rPr>
        <w:t xml:space="preserve">1985-2003: Lecturer/Professor of Zoology - </w:t>
      </w:r>
      <w:r w:rsidRPr="004F3242">
        <w:rPr>
          <w:sz w:val="24"/>
          <w:szCs w:val="24"/>
        </w:rPr>
        <w:t>Starting as a Temporary Lecturer in the Department of Zoology, University of Ghana in 1985, rose to full Professor in 2003. In addition to the general duties of research, teaching, mentoring students and junior faculty, she was Head of the Department from</w:t>
      </w:r>
      <w:r w:rsidRPr="004F3242">
        <w:rPr>
          <w:spacing w:val="-8"/>
          <w:sz w:val="24"/>
          <w:szCs w:val="24"/>
        </w:rPr>
        <w:t xml:space="preserve"> </w:t>
      </w:r>
      <w:r w:rsidRPr="004F3242">
        <w:rPr>
          <w:sz w:val="24"/>
          <w:szCs w:val="24"/>
        </w:rPr>
        <w:t>1995-1998</w:t>
      </w:r>
      <w:r w:rsidRPr="004F3242">
        <w:rPr>
          <w:spacing w:val="-9"/>
          <w:sz w:val="24"/>
          <w:szCs w:val="24"/>
        </w:rPr>
        <w:t xml:space="preserve"> </w:t>
      </w:r>
      <w:r w:rsidRPr="004F3242">
        <w:rPr>
          <w:sz w:val="24"/>
          <w:szCs w:val="24"/>
        </w:rPr>
        <w:t>when</w:t>
      </w:r>
      <w:r w:rsidRPr="004F3242">
        <w:rPr>
          <w:spacing w:val="-9"/>
          <w:sz w:val="24"/>
          <w:szCs w:val="24"/>
        </w:rPr>
        <w:t xml:space="preserve"> </w:t>
      </w:r>
      <w:r w:rsidRPr="004F3242">
        <w:rPr>
          <w:sz w:val="24"/>
          <w:szCs w:val="24"/>
        </w:rPr>
        <w:t>she</w:t>
      </w:r>
      <w:r w:rsidRPr="004F3242">
        <w:rPr>
          <w:spacing w:val="-10"/>
          <w:sz w:val="24"/>
          <w:szCs w:val="24"/>
        </w:rPr>
        <w:t xml:space="preserve"> </w:t>
      </w:r>
      <w:r w:rsidRPr="004F3242">
        <w:rPr>
          <w:sz w:val="24"/>
          <w:szCs w:val="24"/>
        </w:rPr>
        <w:t>established</w:t>
      </w:r>
      <w:r w:rsidRPr="004F3242">
        <w:rPr>
          <w:spacing w:val="-9"/>
          <w:sz w:val="24"/>
          <w:szCs w:val="24"/>
        </w:rPr>
        <w:t xml:space="preserve"> </w:t>
      </w:r>
      <w:r w:rsidRPr="004F3242">
        <w:rPr>
          <w:sz w:val="24"/>
          <w:szCs w:val="24"/>
        </w:rPr>
        <w:t>a</w:t>
      </w:r>
      <w:r w:rsidRPr="004F3242">
        <w:rPr>
          <w:spacing w:val="-10"/>
          <w:sz w:val="24"/>
          <w:szCs w:val="24"/>
        </w:rPr>
        <w:t xml:space="preserve"> </w:t>
      </w:r>
      <w:r w:rsidRPr="004F3242">
        <w:rPr>
          <w:sz w:val="24"/>
          <w:szCs w:val="24"/>
        </w:rPr>
        <w:t>biodiversity</w:t>
      </w:r>
      <w:r w:rsidRPr="004F3242">
        <w:rPr>
          <w:spacing w:val="-13"/>
          <w:sz w:val="24"/>
          <w:szCs w:val="24"/>
        </w:rPr>
        <w:t xml:space="preserve"> </w:t>
      </w:r>
      <w:r w:rsidRPr="004F3242">
        <w:rPr>
          <w:sz w:val="24"/>
          <w:szCs w:val="24"/>
        </w:rPr>
        <w:t>research</w:t>
      </w:r>
      <w:r w:rsidRPr="004F3242">
        <w:rPr>
          <w:spacing w:val="-9"/>
          <w:sz w:val="24"/>
          <w:szCs w:val="24"/>
        </w:rPr>
        <w:t xml:space="preserve"> </w:t>
      </w:r>
      <w:r w:rsidRPr="004F3242">
        <w:rPr>
          <w:sz w:val="24"/>
          <w:szCs w:val="24"/>
        </w:rPr>
        <w:t>initiative;</w:t>
      </w:r>
      <w:r w:rsidRPr="004F3242">
        <w:rPr>
          <w:spacing w:val="-8"/>
          <w:sz w:val="24"/>
          <w:szCs w:val="24"/>
        </w:rPr>
        <w:t xml:space="preserve"> </w:t>
      </w:r>
      <w:r w:rsidRPr="004F3242">
        <w:rPr>
          <w:sz w:val="24"/>
          <w:szCs w:val="24"/>
        </w:rPr>
        <w:t>mounted</w:t>
      </w:r>
      <w:r w:rsidRPr="004F3242">
        <w:rPr>
          <w:spacing w:val="-9"/>
          <w:sz w:val="24"/>
          <w:szCs w:val="24"/>
        </w:rPr>
        <w:t xml:space="preserve"> </w:t>
      </w:r>
      <w:r w:rsidRPr="004F3242">
        <w:rPr>
          <w:sz w:val="24"/>
          <w:szCs w:val="24"/>
        </w:rPr>
        <w:t>a</w:t>
      </w:r>
      <w:r w:rsidRPr="004F3242">
        <w:rPr>
          <w:spacing w:val="-10"/>
          <w:sz w:val="24"/>
          <w:szCs w:val="24"/>
        </w:rPr>
        <w:t xml:space="preserve"> </w:t>
      </w:r>
      <w:r w:rsidRPr="004F3242">
        <w:rPr>
          <w:sz w:val="24"/>
          <w:szCs w:val="24"/>
        </w:rPr>
        <w:t>fund</w:t>
      </w:r>
      <w:r w:rsidRPr="004F3242">
        <w:rPr>
          <w:spacing w:val="-9"/>
          <w:sz w:val="24"/>
          <w:szCs w:val="24"/>
        </w:rPr>
        <w:t xml:space="preserve"> </w:t>
      </w:r>
      <w:r w:rsidRPr="004F3242">
        <w:rPr>
          <w:sz w:val="24"/>
          <w:szCs w:val="24"/>
        </w:rPr>
        <w:t>raising</w:t>
      </w:r>
      <w:r w:rsidRPr="004F3242">
        <w:rPr>
          <w:spacing w:val="-11"/>
          <w:sz w:val="24"/>
          <w:szCs w:val="24"/>
        </w:rPr>
        <w:t xml:space="preserve"> </w:t>
      </w:r>
      <w:r w:rsidRPr="004F3242">
        <w:rPr>
          <w:sz w:val="24"/>
          <w:szCs w:val="24"/>
        </w:rPr>
        <w:t xml:space="preserve">drive that raised resources (in cash and kind) for refurbishment of various facilities in the department, </w:t>
      </w:r>
      <w:r w:rsidRPr="004F3242">
        <w:rPr>
          <w:b/>
          <w:sz w:val="24"/>
          <w:szCs w:val="24"/>
        </w:rPr>
        <w:t>including</w:t>
      </w:r>
      <w:r w:rsidRPr="004F3242">
        <w:rPr>
          <w:sz w:val="24"/>
          <w:szCs w:val="24"/>
        </w:rPr>
        <w:t xml:space="preserve"> the Head of Department’s office and the library, and purchased a four</w:t>
      </w:r>
      <w:r w:rsidR="00920657">
        <w:rPr>
          <w:sz w:val="24"/>
          <w:szCs w:val="24"/>
        </w:rPr>
        <w:t xml:space="preserve"> </w:t>
      </w:r>
      <w:r w:rsidRPr="004F3242">
        <w:rPr>
          <w:sz w:val="24"/>
          <w:szCs w:val="24"/>
        </w:rPr>
        <w:t>wheel drive vehicle for the Department for field</w:t>
      </w:r>
      <w:r w:rsidRPr="004F3242">
        <w:rPr>
          <w:spacing w:val="-8"/>
          <w:sz w:val="24"/>
          <w:szCs w:val="24"/>
        </w:rPr>
        <w:t xml:space="preserve"> </w:t>
      </w:r>
      <w:r w:rsidRPr="004F3242">
        <w:rPr>
          <w:sz w:val="24"/>
          <w:szCs w:val="24"/>
        </w:rPr>
        <w:t>research.</w:t>
      </w:r>
    </w:p>
    <w:p w14:paraId="13EF73FA" w14:textId="77777777" w:rsidR="003441F8" w:rsidRDefault="003441F8" w:rsidP="008C0DE8">
      <w:pPr>
        <w:pStyle w:val="ListParagraph"/>
        <w:widowControl w:val="0"/>
        <w:numPr>
          <w:ilvl w:val="0"/>
          <w:numId w:val="37"/>
        </w:numPr>
        <w:tabs>
          <w:tab w:val="left" w:pos="1134"/>
        </w:tabs>
        <w:spacing w:after="120"/>
        <w:ind w:left="1134" w:right="111" w:hanging="425"/>
        <w:contextualSpacing w:val="0"/>
        <w:jc w:val="left"/>
        <w:rPr>
          <w:sz w:val="24"/>
        </w:rPr>
      </w:pPr>
      <w:r>
        <w:rPr>
          <w:b/>
          <w:i/>
          <w:sz w:val="24"/>
        </w:rPr>
        <w:t xml:space="preserve">Other key contributions to academic development, capacity building and extension services </w:t>
      </w:r>
      <w:r>
        <w:rPr>
          <w:sz w:val="24"/>
        </w:rPr>
        <w:t>In</w:t>
      </w:r>
      <w:r>
        <w:rPr>
          <w:spacing w:val="-10"/>
          <w:sz w:val="24"/>
        </w:rPr>
        <w:t xml:space="preserve"> </w:t>
      </w:r>
      <w:r>
        <w:rPr>
          <w:sz w:val="24"/>
        </w:rPr>
        <w:t>addition</w:t>
      </w:r>
      <w:r>
        <w:rPr>
          <w:spacing w:val="-9"/>
          <w:sz w:val="24"/>
        </w:rPr>
        <w:t xml:space="preserve"> </w:t>
      </w:r>
      <w:r>
        <w:rPr>
          <w:sz w:val="24"/>
        </w:rPr>
        <w:t>to</w:t>
      </w:r>
      <w:r>
        <w:rPr>
          <w:spacing w:val="-9"/>
          <w:sz w:val="24"/>
        </w:rPr>
        <w:t xml:space="preserve"> </w:t>
      </w:r>
      <w:r>
        <w:rPr>
          <w:sz w:val="24"/>
        </w:rPr>
        <w:t>research</w:t>
      </w:r>
      <w:r>
        <w:rPr>
          <w:spacing w:val="-10"/>
          <w:sz w:val="24"/>
        </w:rPr>
        <w:t xml:space="preserve"> </w:t>
      </w:r>
      <w:r>
        <w:rPr>
          <w:sz w:val="24"/>
        </w:rPr>
        <w:t>and</w:t>
      </w:r>
      <w:r>
        <w:rPr>
          <w:spacing w:val="-10"/>
          <w:sz w:val="24"/>
        </w:rPr>
        <w:t xml:space="preserve"> </w:t>
      </w:r>
      <w:r>
        <w:rPr>
          <w:sz w:val="24"/>
        </w:rPr>
        <w:t>publications,</w:t>
      </w:r>
      <w:r>
        <w:rPr>
          <w:spacing w:val="-9"/>
          <w:sz w:val="24"/>
        </w:rPr>
        <w:t xml:space="preserve"> </w:t>
      </w:r>
      <w:r>
        <w:rPr>
          <w:sz w:val="24"/>
        </w:rPr>
        <w:t>has</w:t>
      </w:r>
      <w:r>
        <w:rPr>
          <w:spacing w:val="-9"/>
          <w:sz w:val="24"/>
        </w:rPr>
        <w:t xml:space="preserve"> </w:t>
      </w:r>
      <w:r>
        <w:rPr>
          <w:sz w:val="24"/>
        </w:rPr>
        <w:t>made</w:t>
      </w:r>
      <w:r>
        <w:rPr>
          <w:spacing w:val="-11"/>
          <w:sz w:val="24"/>
        </w:rPr>
        <w:t xml:space="preserve"> </w:t>
      </w:r>
      <w:r>
        <w:rPr>
          <w:sz w:val="24"/>
        </w:rPr>
        <w:t>specific</w:t>
      </w:r>
      <w:r>
        <w:rPr>
          <w:spacing w:val="-10"/>
          <w:sz w:val="24"/>
        </w:rPr>
        <w:t xml:space="preserve"> </w:t>
      </w:r>
      <w:r>
        <w:rPr>
          <w:sz w:val="24"/>
        </w:rPr>
        <w:t>contributions</w:t>
      </w:r>
      <w:r>
        <w:rPr>
          <w:spacing w:val="-9"/>
          <w:sz w:val="24"/>
        </w:rPr>
        <w:t xml:space="preserve"> </w:t>
      </w:r>
      <w:r>
        <w:rPr>
          <w:sz w:val="24"/>
        </w:rPr>
        <w:t>to</w:t>
      </w:r>
      <w:r>
        <w:rPr>
          <w:spacing w:val="-9"/>
          <w:sz w:val="24"/>
        </w:rPr>
        <w:t xml:space="preserve"> </w:t>
      </w:r>
      <w:r>
        <w:rPr>
          <w:sz w:val="24"/>
        </w:rPr>
        <w:t>promote</w:t>
      </w:r>
      <w:r>
        <w:rPr>
          <w:spacing w:val="-10"/>
          <w:sz w:val="24"/>
        </w:rPr>
        <w:t xml:space="preserve"> </w:t>
      </w:r>
      <w:r>
        <w:rPr>
          <w:sz w:val="24"/>
        </w:rPr>
        <w:t>the</w:t>
      </w:r>
      <w:r>
        <w:rPr>
          <w:spacing w:val="-10"/>
          <w:sz w:val="24"/>
        </w:rPr>
        <w:t xml:space="preserve"> </w:t>
      </w:r>
      <w:r>
        <w:rPr>
          <w:sz w:val="24"/>
        </w:rPr>
        <w:t>development of scientific capacity in Ghana and enhance the profile of the University nationally and internationally.  Notable contributions include the</w:t>
      </w:r>
      <w:r>
        <w:rPr>
          <w:spacing w:val="-11"/>
          <w:sz w:val="24"/>
        </w:rPr>
        <w:t xml:space="preserve"> </w:t>
      </w:r>
      <w:r>
        <w:rPr>
          <w:sz w:val="24"/>
        </w:rPr>
        <w:t>following:</w:t>
      </w:r>
    </w:p>
    <w:p w14:paraId="64410227" w14:textId="77777777" w:rsidR="003441F8" w:rsidRDefault="003441F8" w:rsidP="008C0DE8">
      <w:pPr>
        <w:pStyle w:val="ListParagraph"/>
        <w:widowControl w:val="0"/>
        <w:numPr>
          <w:ilvl w:val="1"/>
          <w:numId w:val="37"/>
        </w:numPr>
        <w:tabs>
          <w:tab w:val="left" w:pos="1560"/>
        </w:tabs>
        <w:spacing w:after="120"/>
        <w:ind w:left="1559" w:right="150" w:hanging="425"/>
        <w:contextualSpacing w:val="0"/>
        <w:jc w:val="left"/>
        <w:rPr>
          <w:sz w:val="24"/>
        </w:rPr>
      </w:pPr>
      <w:r>
        <w:rPr>
          <w:sz w:val="24"/>
        </w:rPr>
        <w:t>Founder of the Centre for African Wetlands (CAW), a West African sub-regional initiative aimed at building capacity in wetland science and management through training, research, advocacy and networking. Developed the concept and fund-raised to secure the funds needed to establish the Centre’s facilities and support the projects (approx Euros 1.5 million secured). The Centre’s building currently comprise 12 offices for staff, a conference room and laboratory that was used for the University’s graduate programme in Environmental Science for several years and an auditorium that seats 170 for meetings and</w:t>
      </w:r>
      <w:r>
        <w:rPr>
          <w:spacing w:val="-12"/>
          <w:sz w:val="24"/>
        </w:rPr>
        <w:t xml:space="preserve"> </w:t>
      </w:r>
      <w:r>
        <w:rPr>
          <w:sz w:val="24"/>
        </w:rPr>
        <w:t>conferences.</w:t>
      </w:r>
    </w:p>
    <w:p w14:paraId="2CFC852F" w14:textId="77777777" w:rsidR="003441F8" w:rsidRDefault="003441F8" w:rsidP="008C0DE8">
      <w:pPr>
        <w:pStyle w:val="ListParagraph"/>
        <w:widowControl w:val="0"/>
        <w:numPr>
          <w:ilvl w:val="1"/>
          <w:numId w:val="37"/>
        </w:numPr>
        <w:tabs>
          <w:tab w:val="left" w:pos="1560"/>
        </w:tabs>
        <w:spacing w:after="120"/>
        <w:ind w:left="1559" w:right="159" w:hanging="425"/>
        <w:contextualSpacing w:val="0"/>
        <w:jc w:val="left"/>
        <w:rPr>
          <w:sz w:val="24"/>
        </w:rPr>
      </w:pPr>
      <w:r>
        <w:rPr>
          <w:sz w:val="24"/>
        </w:rPr>
        <w:t>Established and co-ordinates the Ghana Bird Ringing Scheme (the only national bird ringing scheme in Africa south of the Sahara), which was set up in 1990 primarily to collect information on origins, movements and populations of migratory water-birds using the Ghana coast. Currently part of a collaborative research programme involving scientists in the University of Groningen and the Netherlands Institute for Sea Research</w:t>
      </w:r>
      <w:r>
        <w:rPr>
          <w:spacing w:val="-18"/>
          <w:sz w:val="24"/>
        </w:rPr>
        <w:t xml:space="preserve"> </w:t>
      </w:r>
      <w:r>
        <w:rPr>
          <w:sz w:val="24"/>
        </w:rPr>
        <w:t>(NIOZ).</w:t>
      </w:r>
    </w:p>
    <w:p w14:paraId="6E8E2EF1"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Continues to provide support and mentoring to young Ghanaian professionals, has succeeded in securing external funding for post-graduate training abroad for several young scientists at MPhil and PhD level locally and</w:t>
      </w:r>
      <w:r>
        <w:rPr>
          <w:spacing w:val="-7"/>
          <w:sz w:val="24"/>
        </w:rPr>
        <w:t xml:space="preserve"> </w:t>
      </w:r>
      <w:r>
        <w:rPr>
          <w:sz w:val="24"/>
        </w:rPr>
        <w:t>broad</w:t>
      </w:r>
    </w:p>
    <w:p w14:paraId="5FABCFB5" w14:textId="77777777" w:rsidR="003441F8" w:rsidRDefault="003441F8" w:rsidP="008C0DE8">
      <w:pPr>
        <w:pStyle w:val="ListParagraph"/>
        <w:widowControl w:val="0"/>
        <w:numPr>
          <w:ilvl w:val="1"/>
          <w:numId w:val="37"/>
        </w:numPr>
        <w:tabs>
          <w:tab w:val="left" w:pos="1560"/>
        </w:tabs>
        <w:spacing w:after="120"/>
        <w:ind w:left="1559" w:right="177" w:hanging="425"/>
        <w:contextualSpacing w:val="0"/>
        <w:jc w:val="left"/>
        <w:rPr>
          <w:sz w:val="24"/>
        </w:rPr>
      </w:pPr>
      <w:r>
        <w:rPr>
          <w:sz w:val="24"/>
        </w:rPr>
        <w:t>Assisted in the development of the Environmental Science Programme, first as Convener of the Faculty of Science Committee set up to develop the programme and subsequently helping to raise funds for its</w:t>
      </w:r>
      <w:r>
        <w:rPr>
          <w:spacing w:val="-7"/>
          <w:sz w:val="24"/>
        </w:rPr>
        <w:t xml:space="preserve"> </w:t>
      </w:r>
      <w:r>
        <w:rPr>
          <w:sz w:val="24"/>
        </w:rPr>
        <w:t>implementation.</w:t>
      </w:r>
    </w:p>
    <w:p w14:paraId="5D4C2BD8" w14:textId="77777777" w:rsidR="003441F8" w:rsidRDefault="003441F8" w:rsidP="008C0DE8">
      <w:pPr>
        <w:pStyle w:val="ListParagraph"/>
        <w:widowControl w:val="0"/>
        <w:numPr>
          <w:ilvl w:val="0"/>
          <w:numId w:val="37"/>
        </w:numPr>
        <w:tabs>
          <w:tab w:val="left" w:pos="1134"/>
        </w:tabs>
        <w:spacing w:after="120"/>
        <w:ind w:left="1134" w:right="111" w:hanging="425"/>
        <w:contextualSpacing w:val="0"/>
        <w:jc w:val="left"/>
        <w:rPr>
          <w:b/>
          <w:i/>
          <w:sz w:val="24"/>
        </w:rPr>
      </w:pPr>
      <w:r>
        <w:rPr>
          <w:b/>
          <w:i/>
          <w:sz w:val="24"/>
        </w:rPr>
        <w:t>Selected Public Speaking</w:t>
      </w:r>
      <w:r>
        <w:rPr>
          <w:b/>
          <w:i/>
          <w:spacing w:val="51"/>
          <w:sz w:val="24"/>
        </w:rPr>
        <w:t xml:space="preserve"> </w:t>
      </w:r>
      <w:r>
        <w:rPr>
          <w:b/>
          <w:i/>
          <w:sz w:val="24"/>
        </w:rPr>
        <w:t>Assignments</w:t>
      </w:r>
    </w:p>
    <w:p w14:paraId="4E3AD62F"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Invited Plenary Speaker, Society for Conservation Biology Conference, South Africa July 2007 (topic: The role of Conservation Science in Africa’s</w:t>
      </w:r>
      <w:r w:rsidRPr="004F3242">
        <w:rPr>
          <w:sz w:val="24"/>
        </w:rPr>
        <w:t xml:space="preserve"> </w:t>
      </w:r>
      <w:r>
        <w:rPr>
          <w:sz w:val="24"/>
        </w:rPr>
        <w:t>Development)</w:t>
      </w:r>
    </w:p>
    <w:p w14:paraId="4237A550"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lastRenderedPageBreak/>
        <w:t>Fifth</w:t>
      </w:r>
      <w:r w:rsidRPr="004F3242">
        <w:rPr>
          <w:sz w:val="24"/>
        </w:rPr>
        <w:t xml:space="preserve"> </w:t>
      </w:r>
      <w:r>
        <w:rPr>
          <w:sz w:val="24"/>
        </w:rPr>
        <w:t>Ghana</w:t>
      </w:r>
      <w:r w:rsidRPr="004F3242">
        <w:rPr>
          <w:sz w:val="24"/>
        </w:rPr>
        <w:t xml:space="preserve"> </w:t>
      </w:r>
      <w:r>
        <w:rPr>
          <w:sz w:val="24"/>
        </w:rPr>
        <w:t>Golden</w:t>
      </w:r>
      <w:r w:rsidRPr="004F3242">
        <w:rPr>
          <w:sz w:val="24"/>
        </w:rPr>
        <w:t xml:space="preserve"> </w:t>
      </w:r>
      <w:r>
        <w:rPr>
          <w:sz w:val="24"/>
        </w:rPr>
        <w:t>Jubilee</w:t>
      </w:r>
      <w:r w:rsidRPr="004F3242">
        <w:rPr>
          <w:sz w:val="24"/>
        </w:rPr>
        <w:t xml:space="preserve"> </w:t>
      </w:r>
      <w:r>
        <w:rPr>
          <w:sz w:val="24"/>
        </w:rPr>
        <w:t>Lecture,</w:t>
      </w:r>
      <w:r w:rsidRPr="004F3242">
        <w:rPr>
          <w:sz w:val="24"/>
        </w:rPr>
        <w:t xml:space="preserve"> </w:t>
      </w:r>
      <w:r>
        <w:rPr>
          <w:sz w:val="24"/>
        </w:rPr>
        <w:t>June</w:t>
      </w:r>
      <w:r w:rsidRPr="004F3242">
        <w:rPr>
          <w:sz w:val="24"/>
        </w:rPr>
        <w:t xml:space="preserve"> </w:t>
      </w:r>
      <w:r>
        <w:rPr>
          <w:sz w:val="24"/>
        </w:rPr>
        <w:t>2007</w:t>
      </w:r>
      <w:r w:rsidRPr="004F3242">
        <w:rPr>
          <w:sz w:val="24"/>
        </w:rPr>
        <w:t xml:space="preserve"> </w:t>
      </w:r>
      <w:r>
        <w:rPr>
          <w:sz w:val="24"/>
        </w:rPr>
        <w:t>(topic:</w:t>
      </w:r>
      <w:r w:rsidRPr="004F3242">
        <w:rPr>
          <w:sz w:val="24"/>
        </w:rPr>
        <w:t xml:space="preserve"> </w:t>
      </w:r>
      <w:r>
        <w:rPr>
          <w:sz w:val="24"/>
        </w:rPr>
        <w:t>Managing</w:t>
      </w:r>
      <w:r w:rsidRPr="004F3242">
        <w:rPr>
          <w:sz w:val="24"/>
        </w:rPr>
        <w:t xml:space="preserve"> </w:t>
      </w:r>
      <w:r>
        <w:rPr>
          <w:sz w:val="24"/>
        </w:rPr>
        <w:t>Ghana’s</w:t>
      </w:r>
      <w:r w:rsidRPr="004F3242">
        <w:rPr>
          <w:sz w:val="24"/>
        </w:rPr>
        <w:t xml:space="preserve"> </w:t>
      </w:r>
      <w:r>
        <w:rPr>
          <w:sz w:val="24"/>
        </w:rPr>
        <w:t>Natural</w:t>
      </w:r>
      <w:r w:rsidRPr="004F3242">
        <w:rPr>
          <w:sz w:val="24"/>
        </w:rPr>
        <w:t xml:space="preserve"> </w:t>
      </w:r>
      <w:r>
        <w:rPr>
          <w:sz w:val="24"/>
        </w:rPr>
        <w:t>Resources and Environment since Independence: A Critical</w:t>
      </w:r>
      <w:r w:rsidRPr="004F3242">
        <w:rPr>
          <w:sz w:val="24"/>
        </w:rPr>
        <w:t xml:space="preserve"> </w:t>
      </w:r>
      <w:r>
        <w:rPr>
          <w:sz w:val="24"/>
        </w:rPr>
        <w:t>Assessment)</w:t>
      </w:r>
    </w:p>
    <w:p w14:paraId="6BCDB88A"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Invited Speaker, Civil Society Hearing, World Summit, New York, USA, June 2005 (topic: incorporating environmental concerns into the international development</w:t>
      </w:r>
      <w:r w:rsidRPr="004F3242">
        <w:rPr>
          <w:sz w:val="24"/>
        </w:rPr>
        <w:t xml:space="preserve"> </w:t>
      </w:r>
      <w:r>
        <w:rPr>
          <w:sz w:val="24"/>
        </w:rPr>
        <w:t>agenda)</w:t>
      </w:r>
    </w:p>
    <w:p w14:paraId="4E2D751A"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Invited speaker WWF-UK fund raising event , London, UK</w:t>
      </w:r>
      <w:r w:rsidRPr="004F3242">
        <w:rPr>
          <w:sz w:val="24"/>
        </w:rPr>
        <w:t xml:space="preserve"> </w:t>
      </w:r>
      <w:r>
        <w:rPr>
          <w:sz w:val="24"/>
        </w:rPr>
        <w:t>(2002)</w:t>
      </w:r>
    </w:p>
    <w:p w14:paraId="40F240BC"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Invited</w:t>
      </w:r>
      <w:r w:rsidRPr="004F3242">
        <w:rPr>
          <w:sz w:val="24"/>
        </w:rPr>
        <w:t xml:space="preserve"> </w:t>
      </w:r>
      <w:r>
        <w:rPr>
          <w:sz w:val="24"/>
        </w:rPr>
        <w:t>lecturer:</w:t>
      </w:r>
      <w:r>
        <w:rPr>
          <w:spacing w:val="35"/>
          <w:sz w:val="24"/>
        </w:rPr>
        <w:t xml:space="preserve"> </w:t>
      </w:r>
      <w:r>
        <w:rPr>
          <w:sz w:val="24"/>
        </w:rPr>
        <w:t>1997-98,</w:t>
      </w:r>
      <w:r>
        <w:rPr>
          <w:spacing w:val="36"/>
          <w:sz w:val="24"/>
        </w:rPr>
        <w:t xml:space="preserve"> </w:t>
      </w:r>
      <w:r>
        <w:rPr>
          <w:sz w:val="24"/>
        </w:rPr>
        <w:t>C.</w:t>
      </w:r>
      <w:r>
        <w:rPr>
          <w:spacing w:val="38"/>
          <w:sz w:val="24"/>
        </w:rPr>
        <w:t xml:space="preserve"> </w:t>
      </w:r>
      <w:r>
        <w:rPr>
          <w:sz w:val="24"/>
        </w:rPr>
        <w:t>L.</w:t>
      </w:r>
      <w:r>
        <w:rPr>
          <w:spacing w:val="36"/>
          <w:sz w:val="24"/>
        </w:rPr>
        <w:t xml:space="preserve"> </w:t>
      </w:r>
      <w:r>
        <w:rPr>
          <w:sz w:val="24"/>
        </w:rPr>
        <w:t>R</w:t>
      </w:r>
      <w:r>
        <w:rPr>
          <w:spacing w:val="36"/>
          <w:sz w:val="24"/>
        </w:rPr>
        <w:t xml:space="preserve"> </w:t>
      </w:r>
      <w:r>
        <w:rPr>
          <w:sz w:val="24"/>
        </w:rPr>
        <w:t>James</w:t>
      </w:r>
      <w:r>
        <w:rPr>
          <w:spacing w:val="38"/>
          <w:sz w:val="24"/>
        </w:rPr>
        <w:t xml:space="preserve"> </w:t>
      </w:r>
      <w:r>
        <w:rPr>
          <w:sz w:val="24"/>
        </w:rPr>
        <w:t>Lecture,</w:t>
      </w:r>
      <w:r>
        <w:rPr>
          <w:spacing w:val="36"/>
          <w:sz w:val="24"/>
        </w:rPr>
        <w:t xml:space="preserve"> </w:t>
      </w:r>
      <w:r>
        <w:rPr>
          <w:sz w:val="24"/>
        </w:rPr>
        <w:t>St</w:t>
      </w:r>
      <w:r>
        <w:rPr>
          <w:spacing w:val="39"/>
          <w:sz w:val="24"/>
        </w:rPr>
        <w:t xml:space="preserve"> </w:t>
      </w:r>
      <w:r>
        <w:rPr>
          <w:sz w:val="24"/>
        </w:rPr>
        <w:t>Lawrence</w:t>
      </w:r>
      <w:r>
        <w:rPr>
          <w:spacing w:val="37"/>
          <w:sz w:val="24"/>
        </w:rPr>
        <w:t xml:space="preserve"> </w:t>
      </w:r>
      <w:r>
        <w:rPr>
          <w:sz w:val="24"/>
        </w:rPr>
        <w:t>University,</w:t>
      </w:r>
      <w:r>
        <w:rPr>
          <w:spacing w:val="36"/>
          <w:sz w:val="24"/>
        </w:rPr>
        <w:t xml:space="preserve"> </w:t>
      </w:r>
      <w:r>
        <w:rPr>
          <w:sz w:val="24"/>
        </w:rPr>
        <w:t>USA.</w:t>
      </w:r>
      <w:r>
        <w:rPr>
          <w:spacing w:val="36"/>
          <w:sz w:val="24"/>
        </w:rPr>
        <w:t xml:space="preserve"> </w:t>
      </w:r>
      <w:r>
        <w:rPr>
          <w:sz w:val="24"/>
        </w:rPr>
        <w:t>Topic:</w:t>
      </w:r>
    </w:p>
    <w:p w14:paraId="28AA416B" w14:textId="77777777" w:rsidR="003441F8" w:rsidRDefault="003441F8" w:rsidP="004F3242">
      <w:pPr>
        <w:spacing w:line="274" w:lineRule="exact"/>
        <w:ind w:left="1559" w:right="520"/>
        <w:rPr>
          <w:sz w:val="24"/>
        </w:rPr>
      </w:pPr>
      <w:r>
        <w:rPr>
          <w:i/>
          <w:sz w:val="24"/>
        </w:rPr>
        <w:t>Biodiversity Conservation in Africa: Challenges and Prospects</w:t>
      </w:r>
      <w:r>
        <w:rPr>
          <w:sz w:val="24"/>
        </w:rPr>
        <w:t>.</w:t>
      </w:r>
    </w:p>
    <w:p w14:paraId="269C6689" w14:textId="6FF2CBAA"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Invited Speaker: Ghana Academy of Arts and Sciences 1995 Annual Lecture: Topic</w:t>
      </w:r>
    </w:p>
    <w:p w14:paraId="5916663E" w14:textId="77777777" w:rsidR="003441F8" w:rsidRDefault="003441F8" w:rsidP="004F3242">
      <w:pPr>
        <w:spacing w:line="274" w:lineRule="exact"/>
        <w:ind w:left="1559" w:right="520"/>
        <w:rPr>
          <w:i/>
          <w:sz w:val="24"/>
        </w:rPr>
      </w:pPr>
      <w:r>
        <w:rPr>
          <w:i/>
          <w:sz w:val="24"/>
        </w:rPr>
        <w:t>Challenges and Prospects for biodiversity Conservation in Ghana.</w:t>
      </w:r>
    </w:p>
    <w:p w14:paraId="4B5D3582" w14:textId="77777777" w:rsidR="003441F8" w:rsidRDefault="003441F8" w:rsidP="008C0DE8">
      <w:pPr>
        <w:pStyle w:val="ListParagraph"/>
        <w:widowControl w:val="0"/>
        <w:numPr>
          <w:ilvl w:val="1"/>
          <w:numId w:val="37"/>
        </w:numPr>
        <w:tabs>
          <w:tab w:val="left" w:pos="1560"/>
        </w:tabs>
        <w:spacing w:after="120"/>
        <w:ind w:left="1559" w:right="283" w:hanging="425"/>
        <w:contextualSpacing w:val="0"/>
        <w:jc w:val="left"/>
        <w:rPr>
          <w:sz w:val="24"/>
        </w:rPr>
      </w:pPr>
      <w:r>
        <w:rPr>
          <w:sz w:val="24"/>
        </w:rPr>
        <w:t>Keynote address, launch of the Biodiversity Support Programme's book "African Biodiversity: Foundations for the Future", Washington</w:t>
      </w:r>
      <w:r>
        <w:rPr>
          <w:spacing w:val="-14"/>
          <w:sz w:val="24"/>
        </w:rPr>
        <w:t xml:space="preserve"> </w:t>
      </w:r>
      <w:r>
        <w:rPr>
          <w:sz w:val="24"/>
        </w:rPr>
        <w:t>(1992).</w:t>
      </w:r>
    </w:p>
    <w:p w14:paraId="51DAA606" w14:textId="77777777" w:rsidR="003441F8" w:rsidRDefault="003441F8" w:rsidP="004F3242">
      <w:pPr>
        <w:pStyle w:val="Heading1"/>
        <w:ind w:left="709" w:hanging="567"/>
      </w:pPr>
      <w:r>
        <w:t>V(b)</w:t>
      </w:r>
      <w:r>
        <w:tab/>
        <w:t>INTERNATIONAL</w:t>
      </w:r>
      <w:r w:rsidRPr="004F3242">
        <w:t xml:space="preserve"> </w:t>
      </w:r>
      <w:r>
        <w:t>EXPERIENCE</w:t>
      </w:r>
    </w:p>
    <w:p w14:paraId="4C20204D" w14:textId="77777777" w:rsidR="003441F8" w:rsidRPr="004F3242" w:rsidRDefault="003441F8" w:rsidP="004F3242">
      <w:pPr>
        <w:pStyle w:val="BodyText"/>
        <w:spacing w:after="120"/>
        <w:ind w:left="709" w:right="227"/>
        <w:jc w:val="both"/>
        <w:rPr>
          <w:sz w:val="24"/>
          <w:szCs w:val="24"/>
        </w:rPr>
      </w:pPr>
      <w:r w:rsidRPr="004F3242">
        <w:rPr>
          <w:sz w:val="24"/>
          <w:szCs w:val="24"/>
        </w:rPr>
        <w:t>Starting from 1985, she has played a lead role in many global biodiversity conservation initiatives, in particular, wetlands and bird conservation. She was one of the five African environment experts selected for the roundtable discussion with President Clinton (then President of the United States) during his visit to Botswana in 1998; and was the spokesperson representing eight international conservation organisations to speak for environment and biodiversity at the World Summit Civil Society Hearings in New York in 2005. Key international assignments and other responsibilities include:</w:t>
      </w:r>
    </w:p>
    <w:p w14:paraId="078407F0" w14:textId="77777777" w:rsidR="003441F8" w:rsidRPr="004F3242" w:rsidRDefault="003441F8" w:rsidP="004F3242">
      <w:pPr>
        <w:pStyle w:val="BodyText"/>
        <w:spacing w:after="120"/>
        <w:ind w:left="709" w:right="227"/>
        <w:jc w:val="both"/>
        <w:rPr>
          <w:sz w:val="24"/>
          <w:szCs w:val="24"/>
        </w:rPr>
      </w:pPr>
      <w:r w:rsidRPr="004F3242">
        <w:rPr>
          <w:b/>
          <w:sz w:val="24"/>
          <w:szCs w:val="24"/>
        </w:rPr>
        <w:t xml:space="preserve">2000-present: Chair, Centre for African Wetlands (CAW). </w:t>
      </w:r>
      <w:r w:rsidRPr="004F3242">
        <w:rPr>
          <w:sz w:val="24"/>
          <w:szCs w:val="24"/>
        </w:rPr>
        <w:t>From 1997 to 2000, advocated and fund-raised for the establishment CAW, a west African sub-regional initiative for training and research to build capacity in wetland science and management, with a mandate that covers 12 west African countries.</w:t>
      </w:r>
    </w:p>
    <w:p w14:paraId="6F312D1E" w14:textId="7CD1AB5F" w:rsidR="003441F8" w:rsidRPr="004F3242" w:rsidRDefault="003441F8" w:rsidP="004F3242">
      <w:pPr>
        <w:pStyle w:val="BodyText"/>
        <w:spacing w:after="120"/>
        <w:ind w:left="709" w:right="227"/>
        <w:jc w:val="both"/>
        <w:rPr>
          <w:sz w:val="24"/>
          <w:szCs w:val="24"/>
        </w:rPr>
      </w:pPr>
      <w:r w:rsidRPr="004F3242">
        <w:rPr>
          <w:b/>
          <w:sz w:val="24"/>
          <w:szCs w:val="24"/>
        </w:rPr>
        <w:t>2008-2012</w:t>
      </w:r>
      <w:r w:rsidRPr="004F3242">
        <w:rPr>
          <w:sz w:val="24"/>
          <w:szCs w:val="24"/>
        </w:rPr>
        <w:t xml:space="preserve">: </w:t>
      </w:r>
      <w:r w:rsidRPr="004F3242">
        <w:rPr>
          <w:b/>
          <w:sz w:val="24"/>
          <w:szCs w:val="24"/>
        </w:rPr>
        <w:t xml:space="preserve">BirdLife International Vice-President for Africa. </w:t>
      </w:r>
      <w:r w:rsidRPr="004F3242">
        <w:rPr>
          <w:sz w:val="24"/>
          <w:szCs w:val="24"/>
        </w:rPr>
        <w:t xml:space="preserve">Starting as Ghana’s Representative to the International Council for Bird Preservation in 1985, became a member of the Executive Committee (1990), African Councillor (1994) and </w:t>
      </w:r>
      <w:r w:rsidR="009B3180">
        <w:rPr>
          <w:sz w:val="24"/>
          <w:szCs w:val="24"/>
        </w:rPr>
        <w:br/>
      </w:r>
      <w:r w:rsidRPr="004F3242">
        <w:rPr>
          <w:sz w:val="24"/>
          <w:szCs w:val="24"/>
        </w:rPr>
        <w:t>Vice- President for Africa.</w:t>
      </w:r>
    </w:p>
    <w:p w14:paraId="4C9CDB2C" w14:textId="77777777" w:rsidR="003441F8" w:rsidRPr="004F3242" w:rsidRDefault="003441F8" w:rsidP="004F3242">
      <w:pPr>
        <w:pStyle w:val="BodyText"/>
        <w:spacing w:after="120"/>
        <w:ind w:left="709" w:right="227"/>
        <w:jc w:val="both"/>
        <w:rPr>
          <w:sz w:val="24"/>
          <w:szCs w:val="24"/>
        </w:rPr>
      </w:pPr>
      <w:r w:rsidRPr="004F3242">
        <w:rPr>
          <w:b/>
          <w:sz w:val="24"/>
          <w:szCs w:val="24"/>
        </w:rPr>
        <w:t xml:space="preserve">Oct. 1998 – March-2008 Director, WWF International Africa and Madagascar Programme </w:t>
      </w:r>
      <w:r w:rsidRPr="004F3242">
        <w:rPr>
          <w:sz w:val="24"/>
          <w:szCs w:val="24"/>
        </w:rPr>
        <w:t>Overall responsibility for the development of WWF’s conservation programmes in Africa, providing vision and strategic guidance for the development of the programme, supervising and managing multi-cultural teams, senior level staff recruitment, fund-raising and donor liaison, providing focal point/clearing house at the international secretariat for conservation issues in Africa and high level representation of WWF in external fora such as UN bodies.</w:t>
      </w:r>
    </w:p>
    <w:p w14:paraId="389109D1" w14:textId="77777777" w:rsidR="003441F8" w:rsidRPr="004F3242" w:rsidRDefault="003441F8" w:rsidP="004F3242">
      <w:pPr>
        <w:pStyle w:val="BodyText"/>
        <w:spacing w:after="120"/>
        <w:ind w:left="709" w:right="227"/>
        <w:jc w:val="both"/>
        <w:rPr>
          <w:sz w:val="24"/>
          <w:szCs w:val="24"/>
        </w:rPr>
      </w:pPr>
      <w:r w:rsidRPr="004F3242">
        <w:rPr>
          <w:b/>
          <w:sz w:val="24"/>
          <w:szCs w:val="24"/>
        </w:rPr>
        <w:t xml:space="preserve">1993-1999: </w:t>
      </w:r>
      <w:r w:rsidRPr="004F3242">
        <w:rPr>
          <w:sz w:val="24"/>
          <w:szCs w:val="24"/>
        </w:rPr>
        <w:t>Member and subsequently Chairperson, Scientific and Technical Review Panel of the Ramsar Convention on Wetlands; led the development of scientific criteria for selection of</w:t>
      </w:r>
      <w:r w:rsidRPr="004F3242">
        <w:rPr>
          <w:spacing w:val="-29"/>
          <w:sz w:val="24"/>
          <w:szCs w:val="24"/>
        </w:rPr>
        <w:t xml:space="preserve"> </w:t>
      </w:r>
      <w:r w:rsidRPr="004F3242">
        <w:rPr>
          <w:sz w:val="24"/>
          <w:szCs w:val="24"/>
        </w:rPr>
        <w:t>wetlands of international importance, definition of ecological character and management guidelines for designated</w:t>
      </w:r>
      <w:r w:rsidRPr="004F3242">
        <w:rPr>
          <w:spacing w:val="-4"/>
          <w:sz w:val="24"/>
          <w:szCs w:val="24"/>
        </w:rPr>
        <w:t xml:space="preserve"> </w:t>
      </w:r>
      <w:r w:rsidRPr="004F3242">
        <w:rPr>
          <w:sz w:val="24"/>
          <w:szCs w:val="24"/>
        </w:rPr>
        <w:t>sites.</w:t>
      </w:r>
    </w:p>
    <w:p w14:paraId="2F3260CE" w14:textId="77777777" w:rsidR="003441F8" w:rsidRPr="004F3242" w:rsidRDefault="003441F8" w:rsidP="004F3242">
      <w:pPr>
        <w:pStyle w:val="BodyText"/>
        <w:spacing w:after="120"/>
        <w:ind w:left="709" w:right="227"/>
        <w:jc w:val="both"/>
        <w:rPr>
          <w:sz w:val="24"/>
          <w:szCs w:val="24"/>
        </w:rPr>
      </w:pPr>
      <w:r w:rsidRPr="004F3242">
        <w:rPr>
          <w:b/>
          <w:sz w:val="24"/>
          <w:szCs w:val="24"/>
        </w:rPr>
        <w:t>1995-1997</w:t>
      </w:r>
      <w:r w:rsidRPr="004F3242">
        <w:rPr>
          <w:sz w:val="24"/>
          <w:szCs w:val="24"/>
        </w:rPr>
        <w:t>: Member of the Advisory Group for the World Bank’s Global Overlays Programme launched as part of an effort to assist countries to integrate global environmental concerns into development planning.</w:t>
      </w:r>
    </w:p>
    <w:p w14:paraId="3AB89C6C" w14:textId="77777777" w:rsidR="003441F8" w:rsidRPr="004F3242" w:rsidRDefault="003441F8" w:rsidP="004F3242">
      <w:pPr>
        <w:pStyle w:val="BodyText"/>
        <w:spacing w:after="120"/>
        <w:ind w:left="709" w:right="227"/>
        <w:jc w:val="both"/>
        <w:rPr>
          <w:sz w:val="24"/>
          <w:szCs w:val="24"/>
        </w:rPr>
      </w:pPr>
      <w:r w:rsidRPr="004F3242">
        <w:rPr>
          <w:b/>
          <w:sz w:val="24"/>
          <w:szCs w:val="24"/>
        </w:rPr>
        <w:lastRenderedPageBreak/>
        <w:t>1995 -1996</w:t>
      </w:r>
      <w:r w:rsidRPr="004F3242">
        <w:rPr>
          <w:sz w:val="24"/>
          <w:szCs w:val="24"/>
        </w:rPr>
        <w:t>: Member of the Global Environment Facility/NGO Working Group and Task Force responsible for defining strategies for NGOs to contribute to the GEF’s objectives, and modalities for implementing the GEF Medium Sized Grant.</w:t>
      </w:r>
    </w:p>
    <w:p w14:paraId="5755B00D" w14:textId="77777777" w:rsidR="003441F8" w:rsidRPr="004F3242" w:rsidRDefault="003441F8" w:rsidP="004F3242">
      <w:pPr>
        <w:pStyle w:val="BodyText"/>
        <w:spacing w:after="120"/>
        <w:ind w:left="709" w:right="227"/>
        <w:jc w:val="both"/>
        <w:rPr>
          <w:sz w:val="24"/>
          <w:szCs w:val="24"/>
        </w:rPr>
      </w:pPr>
      <w:r w:rsidRPr="004F3242">
        <w:rPr>
          <w:b/>
          <w:sz w:val="24"/>
          <w:szCs w:val="24"/>
        </w:rPr>
        <w:t>1992-1996</w:t>
      </w:r>
      <w:r w:rsidRPr="004F3242">
        <w:rPr>
          <w:sz w:val="24"/>
          <w:szCs w:val="24"/>
        </w:rPr>
        <w:t>: President, 9th Pan African Ornithological Congress: led a major campaign and fundraising initiative to organise the 9th PAOC in Accra. As Chair of the Congress (the first time that an African was given this responsibility), mentored many young African ornithologists and was able to mobilise funds to sponsor 60 of them to attend the Congress.</w:t>
      </w:r>
    </w:p>
    <w:p w14:paraId="0D4FD43E" w14:textId="77777777" w:rsidR="003441F8" w:rsidRDefault="004F3242" w:rsidP="004F3242">
      <w:pPr>
        <w:pStyle w:val="Heading1"/>
        <w:ind w:left="709" w:hanging="567"/>
      </w:pPr>
      <w:r>
        <w:t>V</w:t>
      </w:r>
      <w:r w:rsidR="003441F8">
        <w:t>(c)</w:t>
      </w:r>
      <w:r>
        <w:tab/>
      </w:r>
      <w:r w:rsidR="003441F8">
        <w:t>PUBLIC SERVICE EXPERIENCE IN</w:t>
      </w:r>
      <w:r w:rsidR="003441F8" w:rsidRPr="004F3242">
        <w:t xml:space="preserve"> </w:t>
      </w:r>
      <w:r w:rsidR="003441F8">
        <w:t>GHANA</w:t>
      </w:r>
    </w:p>
    <w:p w14:paraId="4A8E091E" w14:textId="77777777" w:rsidR="003441F8" w:rsidRPr="004F3242" w:rsidRDefault="003441F8" w:rsidP="004F3242">
      <w:pPr>
        <w:pStyle w:val="BodyText"/>
        <w:spacing w:after="120"/>
        <w:ind w:left="709" w:right="227"/>
        <w:jc w:val="both"/>
        <w:rPr>
          <w:sz w:val="24"/>
          <w:szCs w:val="24"/>
        </w:rPr>
      </w:pPr>
      <w:r w:rsidRPr="004F3242">
        <w:rPr>
          <w:b/>
          <w:sz w:val="24"/>
          <w:szCs w:val="24"/>
        </w:rPr>
        <w:t>1998-present: Chair, Ghana Wildlife Society Management Boar</w:t>
      </w:r>
      <w:r w:rsidRPr="004F3242">
        <w:rPr>
          <w:sz w:val="24"/>
          <w:szCs w:val="24"/>
        </w:rPr>
        <w:t xml:space="preserve">d &amp; </w:t>
      </w:r>
      <w:r w:rsidRPr="004F3242">
        <w:rPr>
          <w:b/>
          <w:sz w:val="24"/>
          <w:szCs w:val="24"/>
        </w:rPr>
        <w:t xml:space="preserve">subsequently President </w:t>
      </w:r>
      <w:r w:rsidRPr="004F3242">
        <w:rPr>
          <w:sz w:val="24"/>
          <w:szCs w:val="24"/>
        </w:rPr>
        <w:t>(2014-present). Established the Ghana Wildlife Society in 1991 and has been the main force behind the development of the GWS to its current status of being the largest national conservation NGO in Ghana; served as the Society’s Executive Director (voluntary position) up to 1998 and is currently Chair of the Management Board. Notable achievements include the development of the Society’s Secretariat; fund-raising to build the Accra Conservation Education Centre, which currently houses the Society’s offices, a library and an exhibition hall.</w:t>
      </w:r>
    </w:p>
    <w:p w14:paraId="46009F63" w14:textId="5DC26506" w:rsidR="003441F8" w:rsidRPr="004F3242" w:rsidRDefault="003441F8" w:rsidP="004F3242">
      <w:pPr>
        <w:pStyle w:val="BodyText"/>
        <w:spacing w:after="120"/>
        <w:ind w:left="709" w:right="227"/>
        <w:jc w:val="both"/>
        <w:rPr>
          <w:sz w:val="24"/>
          <w:szCs w:val="24"/>
        </w:rPr>
      </w:pPr>
      <w:r w:rsidRPr="004F3242">
        <w:rPr>
          <w:b/>
          <w:sz w:val="24"/>
          <w:szCs w:val="24"/>
        </w:rPr>
        <w:t>1993-1998</w:t>
      </w:r>
      <w:r w:rsidRPr="004F3242">
        <w:rPr>
          <w:sz w:val="24"/>
          <w:szCs w:val="24"/>
        </w:rPr>
        <w:t>:</w:t>
      </w:r>
      <w:r w:rsidRPr="004F3242">
        <w:rPr>
          <w:spacing w:val="-4"/>
          <w:sz w:val="24"/>
          <w:szCs w:val="24"/>
        </w:rPr>
        <w:t xml:space="preserve"> </w:t>
      </w:r>
      <w:r w:rsidRPr="004F3242">
        <w:rPr>
          <w:b/>
          <w:sz w:val="24"/>
          <w:szCs w:val="24"/>
        </w:rPr>
        <w:t>Technical</w:t>
      </w:r>
      <w:r w:rsidRPr="004F3242">
        <w:rPr>
          <w:b/>
          <w:spacing w:val="-5"/>
          <w:sz w:val="24"/>
          <w:szCs w:val="24"/>
        </w:rPr>
        <w:t xml:space="preserve"> </w:t>
      </w:r>
      <w:r w:rsidRPr="004F3242">
        <w:rPr>
          <w:b/>
          <w:sz w:val="24"/>
          <w:szCs w:val="24"/>
        </w:rPr>
        <w:t>Advisor,</w:t>
      </w:r>
      <w:r w:rsidRPr="004F3242">
        <w:rPr>
          <w:b/>
          <w:spacing w:val="-5"/>
          <w:sz w:val="24"/>
          <w:szCs w:val="24"/>
        </w:rPr>
        <w:t xml:space="preserve"> </w:t>
      </w:r>
      <w:r w:rsidRPr="004F3242">
        <w:rPr>
          <w:b/>
          <w:sz w:val="24"/>
          <w:szCs w:val="24"/>
        </w:rPr>
        <w:t>Ghana</w:t>
      </w:r>
      <w:r w:rsidRPr="004F3242">
        <w:rPr>
          <w:b/>
          <w:spacing w:val="-5"/>
          <w:sz w:val="24"/>
          <w:szCs w:val="24"/>
        </w:rPr>
        <w:t xml:space="preserve"> </w:t>
      </w:r>
      <w:r w:rsidRPr="004F3242">
        <w:rPr>
          <w:b/>
          <w:sz w:val="24"/>
          <w:szCs w:val="24"/>
        </w:rPr>
        <w:t>Coastal</w:t>
      </w:r>
      <w:r w:rsidRPr="004F3242">
        <w:rPr>
          <w:b/>
          <w:spacing w:val="-7"/>
          <w:sz w:val="24"/>
          <w:szCs w:val="24"/>
        </w:rPr>
        <w:t xml:space="preserve"> </w:t>
      </w:r>
      <w:r w:rsidRPr="004F3242">
        <w:rPr>
          <w:b/>
          <w:sz w:val="24"/>
          <w:szCs w:val="24"/>
        </w:rPr>
        <w:t>Wetlands</w:t>
      </w:r>
      <w:r w:rsidRPr="004F3242">
        <w:rPr>
          <w:b/>
          <w:spacing w:val="-5"/>
          <w:sz w:val="24"/>
          <w:szCs w:val="24"/>
        </w:rPr>
        <w:t xml:space="preserve"> </w:t>
      </w:r>
      <w:r w:rsidRPr="004F3242">
        <w:rPr>
          <w:b/>
          <w:sz w:val="24"/>
          <w:szCs w:val="24"/>
        </w:rPr>
        <w:t>Management</w:t>
      </w:r>
      <w:r w:rsidRPr="004F3242">
        <w:rPr>
          <w:b/>
          <w:spacing w:val="-6"/>
          <w:sz w:val="24"/>
          <w:szCs w:val="24"/>
        </w:rPr>
        <w:t xml:space="preserve"> </w:t>
      </w:r>
      <w:r w:rsidRPr="004F3242">
        <w:rPr>
          <w:b/>
          <w:sz w:val="24"/>
          <w:szCs w:val="24"/>
        </w:rPr>
        <w:t>Project</w:t>
      </w:r>
      <w:r w:rsidRPr="004F3242">
        <w:rPr>
          <w:b/>
          <w:spacing w:val="-1"/>
          <w:sz w:val="24"/>
          <w:szCs w:val="24"/>
        </w:rPr>
        <w:t xml:space="preserve"> </w:t>
      </w:r>
      <w:r w:rsidRPr="004F3242">
        <w:rPr>
          <w:sz w:val="24"/>
          <w:szCs w:val="24"/>
        </w:rPr>
        <w:t>(a</w:t>
      </w:r>
      <w:r w:rsidR="009B3180">
        <w:rPr>
          <w:sz w:val="24"/>
          <w:szCs w:val="24"/>
        </w:rPr>
        <w:t> </w:t>
      </w:r>
      <w:r w:rsidRPr="004F3242">
        <w:rPr>
          <w:sz w:val="24"/>
          <w:szCs w:val="24"/>
        </w:rPr>
        <w:t>project</w:t>
      </w:r>
      <w:r w:rsidRPr="004F3242">
        <w:rPr>
          <w:spacing w:val="-4"/>
          <w:sz w:val="24"/>
          <w:szCs w:val="24"/>
        </w:rPr>
        <w:t xml:space="preserve"> </w:t>
      </w:r>
      <w:r w:rsidRPr="004F3242">
        <w:rPr>
          <w:sz w:val="24"/>
          <w:szCs w:val="24"/>
        </w:rPr>
        <w:t>funded by the Global Environment Facility through the World Bank), primarily responsible for the development of this project and subsequently responsible for definition, co-ordination and supervision of research studies carried out under the</w:t>
      </w:r>
      <w:r w:rsidRPr="004F3242">
        <w:rPr>
          <w:spacing w:val="-12"/>
          <w:sz w:val="24"/>
          <w:szCs w:val="24"/>
        </w:rPr>
        <w:t xml:space="preserve"> </w:t>
      </w:r>
      <w:r w:rsidRPr="004F3242">
        <w:rPr>
          <w:sz w:val="24"/>
          <w:szCs w:val="24"/>
        </w:rPr>
        <w:t>project.</w:t>
      </w:r>
    </w:p>
    <w:p w14:paraId="20EF6A7D" w14:textId="77777777" w:rsidR="003441F8" w:rsidRPr="004F3242" w:rsidRDefault="003441F8" w:rsidP="004F3242">
      <w:pPr>
        <w:pStyle w:val="BodyText"/>
        <w:spacing w:after="120"/>
        <w:ind w:left="709" w:right="227"/>
        <w:jc w:val="both"/>
        <w:rPr>
          <w:sz w:val="24"/>
          <w:szCs w:val="24"/>
        </w:rPr>
      </w:pPr>
      <w:r w:rsidRPr="004F3242">
        <w:rPr>
          <w:b/>
          <w:sz w:val="24"/>
          <w:szCs w:val="24"/>
        </w:rPr>
        <w:t xml:space="preserve">1985-1994. Project Officer, Save the Seashore Birds Project-Ghana </w:t>
      </w:r>
      <w:r w:rsidRPr="004F3242">
        <w:rPr>
          <w:sz w:val="24"/>
          <w:szCs w:val="24"/>
        </w:rPr>
        <w:t>(SSBP-G), a joint venture between the Ghana Government, Royal Society for the Protection of Birds (RSPB) and BirdLife International,</w:t>
      </w:r>
      <w:r w:rsidRPr="004F3242">
        <w:rPr>
          <w:spacing w:val="-11"/>
          <w:sz w:val="24"/>
          <w:szCs w:val="24"/>
        </w:rPr>
        <w:t xml:space="preserve"> </w:t>
      </w:r>
      <w:r w:rsidRPr="004F3242">
        <w:rPr>
          <w:sz w:val="24"/>
          <w:szCs w:val="24"/>
        </w:rPr>
        <w:t>aimed</w:t>
      </w:r>
      <w:r w:rsidRPr="004F3242">
        <w:rPr>
          <w:spacing w:val="-13"/>
          <w:sz w:val="24"/>
          <w:szCs w:val="24"/>
        </w:rPr>
        <w:t xml:space="preserve"> </w:t>
      </w:r>
      <w:r w:rsidRPr="004F3242">
        <w:rPr>
          <w:sz w:val="24"/>
          <w:szCs w:val="24"/>
        </w:rPr>
        <w:t>at</w:t>
      </w:r>
      <w:r w:rsidRPr="004F3242">
        <w:rPr>
          <w:spacing w:val="-13"/>
          <w:sz w:val="24"/>
          <w:szCs w:val="24"/>
        </w:rPr>
        <w:t xml:space="preserve"> </w:t>
      </w:r>
      <w:r w:rsidRPr="004F3242">
        <w:rPr>
          <w:sz w:val="24"/>
          <w:szCs w:val="24"/>
        </w:rPr>
        <w:t>protecting</w:t>
      </w:r>
      <w:r w:rsidRPr="004F3242">
        <w:rPr>
          <w:spacing w:val="-16"/>
          <w:sz w:val="24"/>
          <w:szCs w:val="24"/>
        </w:rPr>
        <w:t xml:space="preserve"> </w:t>
      </w:r>
      <w:r w:rsidRPr="004F3242">
        <w:rPr>
          <w:sz w:val="24"/>
          <w:szCs w:val="24"/>
        </w:rPr>
        <w:t>seashore</w:t>
      </w:r>
      <w:r w:rsidRPr="004F3242">
        <w:rPr>
          <w:spacing w:val="-14"/>
          <w:sz w:val="24"/>
          <w:szCs w:val="24"/>
        </w:rPr>
        <w:t xml:space="preserve"> </w:t>
      </w:r>
      <w:r w:rsidRPr="004F3242">
        <w:rPr>
          <w:sz w:val="24"/>
          <w:szCs w:val="24"/>
        </w:rPr>
        <w:t>birds</w:t>
      </w:r>
      <w:r w:rsidRPr="004F3242">
        <w:rPr>
          <w:spacing w:val="-11"/>
          <w:sz w:val="24"/>
          <w:szCs w:val="24"/>
        </w:rPr>
        <w:t xml:space="preserve"> </w:t>
      </w:r>
      <w:r w:rsidRPr="004F3242">
        <w:rPr>
          <w:sz w:val="24"/>
          <w:szCs w:val="24"/>
        </w:rPr>
        <w:t>and</w:t>
      </w:r>
      <w:r w:rsidRPr="004F3242">
        <w:rPr>
          <w:spacing w:val="-13"/>
          <w:sz w:val="24"/>
          <w:szCs w:val="24"/>
        </w:rPr>
        <w:t xml:space="preserve"> </w:t>
      </w:r>
      <w:r w:rsidRPr="004F3242">
        <w:rPr>
          <w:sz w:val="24"/>
          <w:szCs w:val="24"/>
        </w:rPr>
        <w:t>their</w:t>
      </w:r>
      <w:r w:rsidRPr="004F3242">
        <w:rPr>
          <w:spacing w:val="-14"/>
          <w:sz w:val="24"/>
          <w:szCs w:val="24"/>
        </w:rPr>
        <w:t xml:space="preserve"> </w:t>
      </w:r>
      <w:r w:rsidRPr="004F3242">
        <w:rPr>
          <w:sz w:val="24"/>
          <w:szCs w:val="24"/>
        </w:rPr>
        <w:t>coastal</w:t>
      </w:r>
      <w:r w:rsidRPr="004F3242">
        <w:rPr>
          <w:spacing w:val="-13"/>
          <w:sz w:val="24"/>
          <w:szCs w:val="24"/>
        </w:rPr>
        <w:t xml:space="preserve"> </w:t>
      </w:r>
      <w:r w:rsidRPr="004F3242">
        <w:rPr>
          <w:sz w:val="24"/>
          <w:szCs w:val="24"/>
        </w:rPr>
        <w:t>wetland</w:t>
      </w:r>
      <w:r w:rsidRPr="004F3242">
        <w:rPr>
          <w:spacing w:val="-11"/>
          <w:sz w:val="24"/>
          <w:szCs w:val="24"/>
        </w:rPr>
        <w:t xml:space="preserve"> </w:t>
      </w:r>
      <w:r w:rsidRPr="004F3242">
        <w:rPr>
          <w:sz w:val="24"/>
          <w:szCs w:val="24"/>
        </w:rPr>
        <w:t>habitats.</w:t>
      </w:r>
      <w:r w:rsidRPr="004F3242">
        <w:rPr>
          <w:spacing w:val="-13"/>
          <w:sz w:val="24"/>
          <w:szCs w:val="24"/>
        </w:rPr>
        <w:t xml:space="preserve"> </w:t>
      </w:r>
      <w:r w:rsidRPr="004F3242">
        <w:rPr>
          <w:sz w:val="24"/>
          <w:szCs w:val="24"/>
        </w:rPr>
        <w:t>Key</w:t>
      </w:r>
      <w:r w:rsidRPr="004F3242">
        <w:rPr>
          <w:spacing w:val="-18"/>
          <w:sz w:val="24"/>
          <w:szCs w:val="24"/>
        </w:rPr>
        <w:t xml:space="preserve"> </w:t>
      </w:r>
      <w:r w:rsidRPr="004F3242">
        <w:rPr>
          <w:sz w:val="24"/>
          <w:szCs w:val="24"/>
        </w:rPr>
        <w:t>actions</w:t>
      </w:r>
      <w:r w:rsidRPr="004F3242">
        <w:rPr>
          <w:spacing w:val="-13"/>
          <w:sz w:val="24"/>
          <w:szCs w:val="24"/>
        </w:rPr>
        <w:t xml:space="preserve"> </w:t>
      </w:r>
      <w:r w:rsidRPr="004F3242">
        <w:rPr>
          <w:sz w:val="24"/>
          <w:szCs w:val="24"/>
        </w:rPr>
        <w:t>under this project included the introduction of the Wildlife Clubs in Ghana in 1987 to promote interest in environment and nature conservation among the youth and advocacy for the ratification of the Ramsar and Bonn Conventions (both international treaties which seek to protect wetlands and migratory birds) by the Ghana government and designation of five key</w:t>
      </w:r>
      <w:r w:rsidRPr="004F3242">
        <w:rPr>
          <w:spacing w:val="-18"/>
          <w:sz w:val="24"/>
          <w:szCs w:val="24"/>
        </w:rPr>
        <w:t xml:space="preserve"> </w:t>
      </w:r>
      <w:r w:rsidRPr="004F3242">
        <w:rPr>
          <w:sz w:val="24"/>
          <w:szCs w:val="24"/>
        </w:rPr>
        <w:t>wetlands</w:t>
      </w:r>
    </w:p>
    <w:p w14:paraId="1BD508DE" w14:textId="77777777" w:rsidR="003441F8" w:rsidRPr="004F3242" w:rsidRDefault="003441F8" w:rsidP="004F3242">
      <w:pPr>
        <w:pStyle w:val="BodyText"/>
        <w:spacing w:after="120"/>
        <w:ind w:left="709" w:right="227"/>
        <w:jc w:val="both"/>
        <w:rPr>
          <w:sz w:val="24"/>
          <w:szCs w:val="24"/>
        </w:rPr>
      </w:pPr>
      <w:r w:rsidRPr="004F3242">
        <w:rPr>
          <w:b/>
          <w:sz w:val="24"/>
          <w:szCs w:val="24"/>
        </w:rPr>
        <w:t>1973-1985: Assistant Game Warden/Warden/Deputy Head of Department:</w:t>
      </w:r>
      <w:r w:rsidR="004F3242" w:rsidRPr="004F3242">
        <w:rPr>
          <w:b/>
          <w:sz w:val="24"/>
          <w:szCs w:val="24"/>
        </w:rPr>
        <w:t xml:space="preserve"> </w:t>
      </w:r>
      <w:r w:rsidRPr="004F3242">
        <w:rPr>
          <w:sz w:val="24"/>
          <w:szCs w:val="24"/>
        </w:rPr>
        <w:t>Served in various capacities within the Ghana Wildlife Department, starting as an Assistant Game Warden and rising to Deputy Head of Department in charge of the Department’s Research Division.</w:t>
      </w:r>
    </w:p>
    <w:p w14:paraId="56C1DCC0" w14:textId="77777777" w:rsidR="003441F8" w:rsidRDefault="004F3242" w:rsidP="004F3242">
      <w:pPr>
        <w:pStyle w:val="Heading1"/>
        <w:ind w:left="709" w:hanging="567"/>
      </w:pPr>
      <w:r>
        <w:t>VI.</w:t>
      </w:r>
      <w:r>
        <w:tab/>
      </w:r>
      <w:r w:rsidR="003441F8">
        <w:t>CONSULTANCY</w:t>
      </w:r>
      <w:r w:rsidR="003441F8" w:rsidRPr="004F3242">
        <w:t xml:space="preserve"> </w:t>
      </w:r>
      <w:r w:rsidR="003441F8">
        <w:t>ASSIGNMENTS</w:t>
      </w:r>
    </w:p>
    <w:p w14:paraId="663EA31D" w14:textId="77777777" w:rsidR="003441F8" w:rsidRPr="004F3242" w:rsidRDefault="003441F8" w:rsidP="004F3242">
      <w:pPr>
        <w:pStyle w:val="BodyText"/>
        <w:spacing w:after="120"/>
        <w:ind w:left="709" w:right="227"/>
        <w:jc w:val="both"/>
        <w:rPr>
          <w:sz w:val="24"/>
          <w:szCs w:val="24"/>
        </w:rPr>
      </w:pPr>
      <w:r w:rsidRPr="004F3242">
        <w:rPr>
          <w:sz w:val="24"/>
          <w:szCs w:val="24"/>
        </w:rPr>
        <w:t xml:space="preserve">Beginning from </w:t>
      </w:r>
      <w:r w:rsidRPr="004F3242">
        <w:rPr>
          <w:b/>
          <w:sz w:val="24"/>
          <w:szCs w:val="24"/>
        </w:rPr>
        <w:t xml:space="preserve">1987 </w:t>
      </w:r>
      <w:r w:rsidRPr="004F3242">
        <w:rPr>
          <w:sz w:val="24"/>
          <w:szCs w:val="24"/>
        </w:rPr>
        <w:t>to date</w:t>
      </w:r>
      <w:r w:rsidRPr="004F3242">
        <w:rPr>
          <w:b/>
          <w:sz w:val="24"/>
          <w:szCs w:val="24"/>
        </w:rPr>
        <w:t xml:space="preserve">, </w:t>
      </w:r>
      <w:r w:rsidRPr="004F3242">
        <w:rPr>
          <w:sz w:val="24"/>
          <w:szCs w:val="24"/>
        </w:rPr>
        <w:t>she has undertaken many consultancy assignments in the field of environment and natural resource conservation, covering aspects of policy and institutional development; project identification, design, management, implementation; programme/project monitoring and evaluation for national and international institutions such as the Ministry of Environment,</w:t>
      </w:r>
      <w:r w:rsidRPr="004F3242">
        <w:rPr>
          <w:spacing w:val="-6"/>
          <w:sz w:val="24"/>
          <w:szCs w:val="24"/>
        </w:rPr>
        <w:t xml:space="preserve"> </w:t>
      </w:r>
      <w:r w:rsidRPr="004F3242">
        <w:rPr>
          <w:sz w:val="24"/>
          <w:szCs w:val="24"/>
        </w:rPr>
        <w:t>Science,</w:t>
      </w:r>
      <w:r w:rsidRPr="004F3242">
        <w:rPr>
          <w:spacing w:val="-3"/>
          <w:sz w:val="24"/>
          <w:szCs w:val="24"/>
        </w:rPr>
        <w:t xml:space="preserve"> </w:t>
      </w:r>
      <w:r w:rsidRPr="004F3242">
        <w:rPr>
          <w:sz w:val="24"/>
          <w:szCs w:val="24"/>
        </w:rPr>
        <w:t>Technology</w:t>
      </w:r>
      <w:r w:rsidRPr="004F3242">
        <w:rPr>
          <w:spacing w:val="-10"/>
          <w:sz w:val="24"/>
          <w:szCs w:val="24"/>
        </w:rPr>
        <w:t xml:space="preserve"> </w:t>
      </w:r>
      <w:r w:rsidRPr="004F3242">
        <w:rPr>
          <w:sz w:val="24"/>
          <w:szCs w:val="24"/>
        </w:rPr>
        <w:t>and</w:t>
      </w:r>
      <w:r w:rsidRPr="004F3242">
        <w:rPr>
          <w:spacing w:val="-2"/>
          <w:sz w:val="24"/>
          <w:szCs w:val="24"/>
        </w:rPr>
        <w:t xml:space="preserve"> </w:t>
      </w:r>
      <w:r w:rsidRPr="004F3242">
        <w:rPr>
          <w:sz w:val="24"/>
          <w:szCs w:val="24"/>
        </w:rPr>
        <w:t>Innovation,</w:t>
      </w:r>
      <w:r w:rsidRPr="004F3242">
        <w:rPr>
          <w:spacing w:val="-6"/>
          <w:sz w:val="24"/>
          <w:szCs w:val="24"/>
        </w:rPr>
        <w:t xml:space="preserve"> </w:t>
      </w:r>
      <w:r w:rsidRPr="004F3242">
        <w:rPr>
          <w:sz w:val="24"/>
          <w:szCs w:val="24"/>
        </w:rPr>
        <w:t>Ministry</w:t>
      </w:r>
      <w:r w:rsidRPr="004F3242">
        <w:rPr>
          <w:spacing w:val="-11"/>
          <w:sz w:val="24"/>
          <w:szCs w:val="24"/>
        </w:rPr>
        <w:t xml:space="preserve"> </w:t>
      </w:r>
      <w:r w:rsidRPr="004F3242">
        <w:rPr>
          <w:sz w:val="24"/>
          <w:szCs w:val="24"/>
        </w:rPr>
        <w:t>of</w:t>
      </w:r>
      <w:r w:rsidRPr="004F3242">
        <w:rPr>
          <w:spacing w:val="-5"/>
          <w:sz w:val="24"/>
          <w:szCs w:val="24"/>
        </w:rPr>
        <w:t xml:space="preserve"> </w:t>
      </w:r>
      <w:r w:rsidRPr="004F3242">
        <w:rPr>
          <w:sz w:val="24"/>
          <w:szCs w:val="24"/>
        </w:rPr>
        <w:t>lands</w:t>
      </w:r>
      <w:r w:rsidRPr="004F3242">
        <w:rPr>
          <w:spacing w:val="-7"/>
          <w:sz w:val="24"/>
          <w:szCs w:val="24"/>
        </w:rPr>
        <w:t xml:space="preserve"> </w:t>
      </w:r>
      <w:r w:rsidRPr="004F3242">
        <w:rPr>
          <w:sz w:val="24"/>
          <w:szCs w:val="24"/>
        </w:rPr>
        <w:t>and</w:t>
      </w:r>
      <w:r w:rsidRPr="004F3242">
        <w:rPr>
          <w:spacing w:val="-2"/>
          <w:sz w:val="24"/>
          <w:szCs w:val="24"/>
        </w:rPr>
        <w:t xml:space="preserve"> </w:t>
      </w:r>
      <w:r w:rsidRPr="004F3242">
        <w:rPr>
          <w:sz w:val="24"/>
          <w:szCs w:val="24"/>
        </w:rPr>
        <w:t>Forestry;</w:t>
      </w:r>
      <w:r w:rsidRPr="004F3242">
        <w:rPr>
          <w:spacing w:val="-6"/>
          <w:sz w:val="24"/>
          <w:szCs w:val="24"/>
        </w:rPr>
        <w:t xml:space="preserve"> </w:t>
      </w:r>
      <w:r w:rsidRPr="004F3242">
        <w:rPr>
          <w:sz w:val="24"/>
          <w:szCs w:val="24"/>
        </w:rPr>
        <w:t>the</w:t>
      </w:r>
      <w:r w:rsidRPr="004F3242">
        <w:rPr>
          <w:spacing w:val="-7"/>
          <w:sz w:val="24"/>
          <w:szCs w:val="24"/>
        </w:rPr>
        <w:t xml:space="preserve"> </w:t>
      </w:r>
      <w:r w:rsidRPr="004F3242">
        <w:rPr>
          <w:sz w:val="24"/>
          <w:szCs w:val="24"/>
        </w:rPr>
        <w:t>World</w:t>
      </w:r>
      <w:r w:rsidRPr="004F3242">
        <w:rPr>
          <w:spacing w:val="-6"/>
          <w:sz w:val="24"/>
          <w:szCs w:val="24"/>
        </w:rPr>
        <w:t xml:space="preserve"> </w:t>
      </w:r>
      <w:r w:rsidRPr="004F3242">
        <w:rPr>
          <w:sz w:val="24"/>
          <w:szCs w:val="24"/>
        </w:rPr>
        <w:t>Bank, FAO, World Wide Fund for Nature (WWF) (US), USAID and Acres International (Canada). She currently serves on the BHP Billiton's Forum for Corporate Responsibility as a Biodiversity specialist. A full list of consultancy assignments is available on</w:t>
      </w:r>
      <w:r w:rsidRPr="004F3242">
        <w:rPr>
          <w:spacing w:val="-13"/>
          <w:sz w:val="24"/>
          <w:szCs w:val="24"/>
        </w:rPr>
        <w:t xml:space="preserve"> </w:t>
      </w:r>
      <w:r w:rsidRPr="004F3242">
        <w:rPr>
          <w:sz w:val="24"/>
          <w:szCs w:val="24"/>
        </w:rPr>
        <w:t>request.</w:t>
      </w:r>
    </w:p>
    <w:p w14:paraId="0C0488EC" w14:textId="77777777" w:rsidR="003441F8" w:rsidRDefault="004F3242" w:rsidP="004F3242">
      <w:pPr>
        <w:pStyle w:val="Heading1"/>
        <w:ind w:left="709" w:hanging="567"/>
      </w:pPr>
      <w:r>
        <w:lastRenderedPageBreak/>
        <w:t>VII.</w:t>
      </w:r>
      <w:r>
        <w:tab/>
      </w:r>
      <w:r w:rsidR="003441F8">
        <w:t>MEMBERSHIP OF UNIVERSITY BOARDS AND COMMITTEES, EXTENSION ACTIVITIES AND INVOLVEMENT IN PUBLIC</w:t>
      </w:r>
      <w:r w:rsidR="003441F8" w:rsidRPr="004F3242">
        <w:t xml:space="preserve"> </w:t>
      </w:r>
      <w:r w:rsidR="003441F8">
        <w:t>AFFAIRS</w:t>
      </w:r>
    </w:p>
    <w:p w14:paraId="2505831A" w14:textId="77777777" w:rsidR="003441F8" w:rsidRPr="004F3242" w:rsidRDefault="003441F8" w:rsidP="004F3242">
      <w:pPr>
        <w:pStyle w:val="BodyText"/>
        <w:spacing w:after="120"/>
        <w:ind w:left="709" w:right="227"/>
        <w:jc w:val="both"/>
        <w:rPr>
          <w:sz w:val="24"/>
          <w:szCs w:val="24"/>
        </w:rPr>
      </w:pPr>
      <w:r w:rsidRPr="004F3242">
        <w:rPr>
          <w:sz w:val="24"/>
          <w:szCs w:val="24"/>
        </w:rPr>
        <w:t>She has served on many Board and committees within Academia and the Ghana Public Service. Recent examples include:</w:t>
      </w:r>
    </w:p>
    <w:p w14:paraId="5F834D37" w14:textId="77777777" w:rsidR="003441F8" w:rsidRPr="004F3242"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sidRPr="004F3242">
        <w:rPr>
          <w:sz w:val="24"/>
        </w:rPr>
        <w:t>Chair of the Research Board, College of Basic and Applied Sciences, University of Ghana (2014-date).</w:t>
      </w:r>
    </w:p>
    <w:p w14:paraId="4B362FD7" w14:textId="77777777" w:rsidR="003441F8" w:rsidRPr="004F3242"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sidRPr="004F3242">
        <w:rPr>
          <w:sz w:val="24"/>
        </w:rPr>
        <w:t>Member, International Editorial Board, Oryx, Journal of the Fauna and Flora Society (2012 to date.)</w:t>
      </w:r>
    </w:p>
    <w:p w14:paraId="78D6246B" w14:textId="77777777" w:rsidR="003441F8" w:rsidRPr="004F3242"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sidRPr="004F3242">
        <w:rPr>
          <w:sz w:val="24"/>
        </w:rPr>
        <w:t>Member, University of Ghana Academic Board (1986-1988; 1996-1998; 2002 - date).</w:t>
      </w:r>
    </w:p>
    <w:p w14:paraId="4A400A7E" w14:textId="77777777" w:rsidR="003441F8" w:rsidRPr="004F3242"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sidRPr="004F3242">
        <w:rPr>
          <w:sz w:val="24"/>
        </w:rPr>
        <w:t>Member, Editorial Board, West African Journal of Applied Ecology (2003- present).</w:t>
      </w:r>
    </w:p>
    <w:p w14:paraId="15DF53BA" w14:textId="77777777" w:rsidR="003441F8" w:rsidRPr="004F3242" w:rsidRDefault="004F3242" w:rsidP="004F3242">
      <w:pPr>
        <w:pStyle w:val="Heading1"/>
        <w:ind w:left="709" w:hanging="567"/>
      </w:pPr>
      <w:r>
        <w:t>VIII.</w:t>
      </w:r>
      <w:r>
        <w:tab/>
      </w:r>
      <w:r w:rsidR="003441F8">
        <w:t>MEMBERSHIP OF PROFESSIONAL</w:t>
      </w:r>
      <w:r w:rsidR="003441F8" w:rsidRPr="004F3242">
        <w:t xml:space="preserve"> </w:t>
      </w:r>
      <w:r w:rsidR="003441F8">
        <w:t>ASSOCIATIONS</w:t>
      </w:r>
    </w:p>
    <w:p w14:paraId="339BB2C7" w14:textId="77777777" w:rsidR="003441F8" w:rsidRPr="004F3242" w:rsidRDefault="003441F8" w:rsidP="004F3242">
      <w:pPr>
        <w:pStyle w:val="BodyText"/>
        <w:spacing w:after="120"/>
        <w:ind w:left="709" w:right="227"/>
        <w:jc w:val="both"/>
        <w:rPr>
          <w:sz w:val="24"/>
          <w:szCs w:val="24"/>
        </w:rPr>
      </w:pPr>
      <w:r w:rsidRPr="004F3242">
        <w:rPr>
          <w:sz w:val="24"/>
          <w:szCs w:val="24"/>
        </w:rPr>
        <w:t>Has been a member of a number of professional and academic groups at various points in time. Current membership includes:</w:t>
      </w:r>
    </w:p>
    <w:p w14:paraId="77265C93"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International Wader Study Group (1986 -</w:t>
      </w:r>
      <w:r w:rsidRPr="004F3242">
        <w:rPr>
          <w:sz w:val="24"/>
        </w:rPr>
        <w:t xml:space="preserve"> </w:t>
      </w:r>
      <w:r>
        <w:rPr>
          <w:sz w:val="24"/>
        </w:rPr>
        <w:t>present)</w:t>
      </w:r>
    </w:p>
    <w:p w14:paraId="15BA5CE7"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Society for Conservation Biology</w:t>
      </w:r>
      <w:r w:rsidRPr="004F3242">
        <w:rPr>
          <w:sz w:val="24"/>
        </w:rPr>
        <w:t xml:space="preserve"> </w:t>
      </w:r>
      <w:r>
        <w:rPr>
          <w:sz w:val="24"/>
        </w:rPr>
        <w:t>(2010-date)</w:t>
      </w:r>
    </w:p>
    <w:p w14:paraId="298ADA2B"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British Ornithologists Union (1987 – 2002;</w:t>
      </w:r>
      <w:r w:rsidRPr="004F3242">
        <w:rPr>
          <w:sz w:val="24"/>
        </w:rPr>
        <w:t xml:space="preserve"> </w:t>
      </w:r>
      <w:r>
        <w:rPr>
          <w:sz w:val="24"/>
        </w:rPr>
        <w:t>2008-2014).</w:t>
      </w:r>
    </w:p>
    <w:p w14:paraId="4EE06BB4" w14:textId="77777777" w:rsidR="003441F8" w:rsidRPr="004F3242" w:rsidRDefault="004F3242" w:rsidP="004F3242">
      <w:pPr>
        <w:pStyle w:val="Heading1"/>
        <w:ind w:left="709" w:hanging="567"/>
      </w:pPr>
      <w:r>
        <w:t>IX.</w:t>
      </w:r>
      <w:r>
        <w:tab/>
      </w:r>
      <w:r w:rsidR="003441F8">
        <w:t>INTERNATIONAL MEETINGS/CONFERENCES &amp; OTHER</w:t>
      </w:r>
      <w:r w:rsidR="003441F8" w:rsidRPr="004F3242">
        <w:t xml:space="preserve"> </w:t>
      </w:r>
      <w:r w:rsidR="003441F8">
        <w:t>TRAVELS</w:t>
      </w:r>
    </w:p>
    <w:p w14:paraId="1290A831" w14:textId="77777777" w:rsidR="003441F8" w:rsidRPr="004F3242" w:rsidRDefault="003441F8" w:rsidP="004F3242">
      <w:pPr>
        <w:pStyle w:val="BodyText"/>
        <w:spacing w:after="120"/>
        <w:ind w:left="709" w:right="227"/>
        <w:jc w:val="both"/>
        <w:rPr>
          <w:sz w:val="24"/>
          <w:szCs w:val="24"/>
        </w:rPr>
      </w:pPr>
      <w:r w:rsidRPr="004F3242">
        <w:rPr>
          <w:sz w:val="24"/>
          <w:szCs w:val="24"/>
        </w:rPr>
        <w:t>Attended over 100 conferences, meetings and workshops during her career and also organised a several conferences/meetings/workshops. Recent conferences attended include:</w:t>
      </w:r>
    </w:p>
    <w:p w14:paraId="5291246F"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Society for Conservation Biology conference, 2015, Montpellier,</w:t>
      </w:r>
      <w:r w:rsidRPr="004F3242">
        <w:rPr>
          <w:sz w:val="24"/>
        </w:rPr>
        <w:t xml:space="preserve"> </w:t>
      </w:r>
      <w:r>
        <w:rPr>
          <w:sz w:val="24"/>
        </w:rPr>
        <w:t>France</w:t>
      </w:r>
    </w:p>
    <w:p w14:paraId="252F9EDA"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International Wader Study Group Meetings (2013 Germany; 2014 Estonia, 2015</w:t>
      </w:r>
      <w:r w:rsidRPr="004F3242">
        <w:rPr>
          <w:sz w:val="24"/>
        </w:rPr>
        <w:t xml:space="preserve"> </w:t>
      </w:r>
      <w:r>
        <w:rPr>
          <w:sz w:val="24"/>
        </w:rPr>
        <w:t>Iceland)</w:t>
      </w:r>
    </w:p>
    <w:p w14:paraId="2EEDD395"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sz w:val="24"/>
        </w:rPr>
        <w:t>2009 Science Forum, Wageningen, the Netherlands. Organized by the Consultative</w:t>
      </w:r>
      <w:r w:rsidRPr="004F3242">
        <w:rPr>
          <w:sz w:val="24"/>
        </w:rPr>
        <w:t xml:space="preserve"> </w:t>
      </w:r>
      <w:r>
        <w:rPr>
          <w:sz w:val="24"/>
        </w:rPr>
        <w:t>Group on International Agricultural Research</w:t>
      </w:r>
      <w:r w:rsidRPr="004F3242">
        <w:rPr>
          <w:sz w:val="24"/>
        </w:rPr>
        <w:t xml:space="preserve"> </w:t>
      </w:r>
      <w:r>
        <w:rPr>
          <w:sz w:val="24"/>
        </w:rPr>
        <w:t>CGIAR</w:t>
      </w:r>
    </w:p>
    <w:p w14:paraId="74DAD26B" w14:textId="77777777" w:rsidR="003441F8" w:rsidRPr="004F3242" w:rsidRDefault="003441F8" w:rsidP="004F3242">
      <w:pPr>
        <w:pStyle w:val="BodyText"/>
        <w:spacing w:after="120"/>
        <w:ind w:left="709" w:right="227"/>
        <w:jc w:val="both"/>
        <w:rPr>
          <w:sz w:val="24"/>
          <w:szCs w:val="24"/>
        </w:rPr>
      </w:pPr>
      <w:r w:rsidRPr="004F3242">
        <w:rPr>
          <w:sz w:val="24"/>
          <w:szCs w:val="24"/>
        </w:rPr>
        <w:t>Countries visited/worked in include: -</w:t>
      </w:r>
    </w:p>
    <w:p w14:paraId="09C7442B"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Africa</w:t>
      </w:r>
      <w:r>
        <w:rPr>
          <w:sz w:val="24"/>
        </w:rPr>
        <w:t>: Benin, Burkina Faso, Burundi, Cape Verde, Cameroon, Congo, D.R. Congo, Côte d’Ivoire, Gabon, Kenya, Madagascar, Malawi, Mauritania, Mozambique, Namibia, Nigeria, Senegal, South Africa, Tanzania, Togo, Uganda,  Zambia,</w:t>
      </w:r>
      <w:r>
        <w:rPr>
          <w:spacing w:val="-18"/>
          <w:sz w:val="24"/>
        </w:rPr>
        <w:t xml:space="preserve"> </w:t>
      </w:r>
      <w:r>
        <w:rPr>
          <w:sz w:val="24"/>
        </w:rPr>
        <w:t>Zimbabwe.</w:t>
      </w:r>
    </w:p>
    <w:p w14:paraId="3C8ECB50"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Europe</w:t>
      </w:r>
      <w:r>
        <w:rPr>
          <w:sz w:val="24"/>
        </w:rPr>
        <w:t>: Belgium, Denmark, France, Germany, Italy, The Netherlands, Poland, Sweden, Switzerland, Turkey, United</w:t>
      </w:r>
      <w:r>
        <w:rPr>
          <w:spacing w:val="-9"/>
          <w:sz w:val="24"/>
        </w:rPr>
        <w:t xml:space="preserve"> </w:t>
      </w:r>
      <w:r>
        <w:rPr>
          <w:sz w:val="24"/>
        </w:rPr>
        <w:t>Kingdom.</w:t>
      </w:r>
    </w:p>
    <w:p w14:paraId="4D1A7D8D"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North America</w:t>
      </w:r>
      <w:r>
        <w:rPr>
          <w:sz w:val="24"/>
        </w:rPr>
        <w:t>: - Canada (Calgary, Halifax, Kingston, Montreal, Regina, Ottawa, Vancouver); United States (Florida, New York, Philadelphia,</w:t>
      </w:r>
      <w:r>
        <w:rPr>
          <w:spacing w:val="-12"/>
          <w:sz w:val="24"/>
        </w:rPr>
        <w:t xml:space="preserve"> </w:t>
      </w:r>
      <w:r>
        <w:rPr>
          <w:sz w:val="24"/>
        </w:rPr>
        <w:t>Washington),</w:t>
      </w:r>
    </w:p>
    <w:p w14:paraId="0C4F5AA0" w14:textId="77777777" w:rsidR="003441F8" w:rsidRDefault="003441F8" w:rsidP="008C0DE8">
      <w:pPr>
        <w:pStyle w:val="ListParagraph"/>
        <w:widowControl w:val="0"/>
        <w:numPr>
          <w:ilvl w:val="1"/>
          <w:numId w:val="38"/>
        </w:numPr>
        <w:tabs>
          <w:tab w:val="left" w:pos="1132"/>
          <w:tab w:val="left" w:pos="1133"/>
        </w:tabs>
        <w:spacing w:after="120"/>
        <w:ind w:left="1134" w:hanging="357"/>
        <w:contextualSpacing w:val="0"/>
        <w:jc w:val="left"/>
        <w:rPr>
          <w:sz w:val="24"/>
        </w:rPr>
      </w:pPr>
      <w:r>
        <w:rPr>
          <w:b/>
          <w:sz w:val="24"/>
        </w:rPr>
        <w:t>Asia/Pacific</w:t>
      </w:r>
      <w:r>
        <w:rPr>
          <w:sz w:val="24"/>
        </w:rPr>
        <w:t>: Australia, Malaysia, New</w:t>
      </w:r>
      <w:r>
        <w:rPr>
          <w:spacing w:val="-10"/>
          <w:sz w:val="24"/>
        </w:rPr>
        <w:t xml:space="preserve"> </w:t>
      </w:r>
      <w:r>
        <w:rPr>
          <w:sz w:val="24"/>
        </w:rPr>
        <w:t>Zealand.</w:t>
      </w:r>
    </w:p>
    <w:p w14:paraId="5B545BC7" w14:textId="77777777" w:rsidR="00B13762" w:rsidRDefault="00B13762">
      <w:pPr>
        <w:tabs>
          <w:tab w:val="clear" w:pos="1247"/>
          <w:tab w:val="clear" w:pos="1814"/>
          <w:tab w:val="clear" w:pos="2381"/>
          <w:tab w:val="clear" w:pos="2948"/>
          <w:tab w:val="clear" w:pos="3515"/>
        </w:tabs>
        <w:rPr>
          <w:b/>
          <w:sz w:val="28"/>
        </w:rPr>
      </w:pPr>
      <w:r>
        <w:br w:type="page"/>
      </w:r>
    </w:p>
    <w:p w14:paraId="4E51CF36" w14:textId="77777777" w:rsidR="003441F8" w:rsidRDefault="004F3242" w:rsidP="004F3242">
      <w:pPr>
        <w:pStyle w:val="Heading1"/>
        <w:ind w:left="709" w:hanging="567"/>
      </w:pPr>
      <w:r>
        <w:lastRenderedPageBreak/>
        <w:t>X.</w:t>
      </w:r>
      <w:r>
        <w:tab/>
      </w:r>
      <w:r w:rsidR="003441F8">
        <w:t>PUBLICATIONS</w:t>
      </w:r>
    </w:p>
    <w:p w14:paraId="3387365D" w14:textId="77777777" w:rsidR="003441F8" w:rsidRPr="004F3242" w:rsidRDefault="003441F8" w:rsidP="004F3242">
      <w:pPr>
        <w:pStyle w:val="BodyText"/>
        <w:spacing w:after="120"/>
        <w:ind w:left="709" w:right="227"/>
        <w:jc w:val="both"/>
        <w:rPr>
          <w:sz w:val="24"/>
          <w:szCs w:val="24"/>
        </w:rPr>
      </w:pPr>
      <w:r w:rsidRPr="004F3242">
        <w:rPr>
          <w:sz w:val="24"/>
          <w:szCs w:val="24"/>
        </w:rPr>
        <w:t>Has over 90 publications on various aspects of biodiversity and environmental conservation, wetlands and waterbirds. A selection of relevant publications is provided below:</w:t>
      </w:r>
    </w:p>
    <w:tbl>
      <w:tblPr>
        <w:tblW w:w="0" w:type="auto"/>
        <w:tblInd w:w="1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10"/>
        <w:gridCol w:w="8646"/>
      </w:tblGrid>
      <w:tr w:rsidR="003441F8" w:rsidRPr="00F77869" w14:paraId="029D366A" w14:textId="77777777" w:rsidTr="00B13762">
        <w:trPr>
          <w:trHeight w:hRule="exact" w:val="808"/>
        </w:trPr>
        <w:tc>
          <w:tcPr>
            <w:tcW w:w="710" w:type="dxa"/>
          </w:tcPr>
          <w:p w14:paraId="653D6F44" w14:textId="77777777" w:rsidR="003441F8" w:rsidRPr="00F77869" w:rsidRDefault="003441F8"/>
        </w:tc>
        <w:tc>
          <w:tcPr>
            <w:tcW w:w="8646" w:type="dxa"/>
          </w:tcPr>
          <w:p w14:paraId="00E2699C" w14:textId="77777777" w:rsidR="003441F8" w:rsidRPr="00F77869" w:rsidRDefault="003441F8" w:rsidP="00B13762">
            <w:pPr>
              <w:pStyle w:val="TableParagraph"/>
              <w:spacing w:after="120"/>
              <w:ind w:left="-3" w:right="199"/>
              <w:rPr>
                <w:rFonts w:ascii="Times New Roman" w:hAnsi="Times New Roman" w:cs="Times New Roman"/>
                <w:b/>
                <w:sz w:val="24"/>
              </w:rPr>
            </w:pPr>
            <w:r w:rsidRPr="00F77869">
              <w:rPr>
                <w:rFonts w:ascii="Times New Roman" w:hAnsi="Times New Roman" w:cs="Times New Roman"/>
                <w:b/>
                <w:sz w:val="24"/>
                <w:u w:val="thick"/>
              </w:rPr>
              <w:t>A selection of relevant publications:</w:t>
            </w:r>
          </w:p>
          <w:p w14:paraId="08FA3A5A" w14:textId="77777777" w:rsidR="003441F8" w:rsidRPr="00F77869" w:rsidRDefault="003441F8" w:rsidP="00B13762">
            <w:pPr>
              <w:pStyle w:val="TableParagraph"/>
              <w:spacing w:after="120"/>
              <w:ind w:left="74" w:right="199"/>
              <w:rPr>
                <w:rFonts w:ascii="Times New Roman" w:hAnsi="Times New Roman" w:cs="Times New Roman"/>
                <w:b/>
                <w:i/>
                <w:sz w:val="24"/>
              </w:rPr>
            </w:pPr>
            <w:r w:rsidRPr="00F77869">
              <w:rPr>
                <w:rFonts w:ascii="Times New Roman" w:hAnsi="Times New Roman" w:cs="Times New Roman"/>
                <w:b/>
                <w:i/>
                <w:sz w:val="24"/>
              </w:rPr>
              <w:t>Books</w:t>
            </w:r>
          </w:p>
        </w:tc>
      </w:tr>
      <w:tr w:rsidR="003441F8" w:rsidRPr="00F77869" w14:paraId="30E6132D" w14:textId="77777777" w:rsidTr="00F77869">
        <w:trPr>
          <w:trHeight w:hRule="exact" w:val="770"/>
        </w:trPr>
        <w:tc>
          <w:tcPr>
            <w:tcW w:w="710" w:type="dxa"/>
          </w:tcPr>
          <w:p w14:paraId="643D2376" w14:textId="77777777" w:rsidR="003441F8" w:rsidRPr="00F77869" w:rsidRDefault="003441F8" w:rsidP="00B13762">
            <w:pPr>
              <w:pStyle w:val="TableParagraph"/>
              <w:spacing w:line="261" w:lineRule="exact"/>
              <w:ind w:left="0" w:right="72"/>
              <w:rPr>
                <w:rFonts w:ascii="Times New Roman" w:hAnsi="Times New Roman" w:cs="Times New Roman"/>
                <w:sz w:val="24"/>
              </w:rPr>
            </w:pPr>
            <w:r w:rsidRPr="00F77869">
              <w:rPr>
                <w:rFonts w:ascii="Times New Roman" w:hAnsi="Times New Roman" w:cs="Times New Roman"/>
                <w:sz w:val="24"/>
              </w:rPr>
              <w:t>1.</w:t>
            </w:r>
          </w:p>
        </w:tc>
        <w:tc>
          <w:tcPr>
            <w:tcW w:w="8646" w:type="dxa"/>
          </w:tcPr>
          <w:p w14:paraId="188648BD" w14:textId="77777777" w:rsidR="003441F8" w:rsidRPr="00F77869" w:rsidRDefault="003441F8">
            <w:pPr>
              <w:pStyle w:val="TableParagraph"/>
              <w:spacing w:line="261" w:lineRule="exact"/>
              <w:ind w:left="74" w:right="199"/>
              <w:rPr>
                <w:rFonts w:ascii="Times New Roman" w:hAnsi="Times New Roman" w:cs="Times New Roman"/>
                <w:i/>
                <w:sz w:val="24"/>
              </w:rPr>
            </w:pPr>
            <w:r w:rsidRPr="00F77869">
              <w:rPr>
                <w:rFonts w:ascii="Times New Roman" w:hAnsi="Times New Roman" w:cs="Times New Roman"/>
                <w:sz w:val="24"/>
              </w:rPr>
              <w:t xml:space="preserve">Ntiamoa-Baidu, Y., Zeba, S., Gamassa, D. M. &amp; Bonnehin, L. 2001. </w:t>
            </w:r>
            <w:r w:rsidRPr="00F77869">
              <w:rPr>
                <w:rFonts w:ascii="Times New Roman" w:hAnsi="Times New Roman" w:cs="Times New Roman"/>
                <w:i/>
                <w:sz w:val="24"/>
              </w:rPr>
              <w:t>Principles in</w:t>
            </w:r>
          </w:p>
          <w:p w14:paraId="72A14BCE" w14:textId="77777777" w:rsidR="003441F8" w:rsidRPr="00F77869" w:rsidRDefault="003441F8">
            <w:pPr>
              <w:pStyle w:val="TableParagraph"/>
              <w:ind w:left="74" w:right="199"/>
              <w:rPr>
                <w:rFonts w:ascii="Times New Roman" w:hAnsi="Times New Roman" w:cs="Times New Roman"/>
                <w:sz w:val="24"/>
              </w:rPr>
            </w:pPr>
            <w:r w:rsidRPr="00F77869">
              <w:rPr>
                <w:rFonts w:ascii="Times New Roman" w:hAnsi="Times New Roman" w:cs="Times New Roman"/>
                <w:i/>
                <w:sz w:val="24"/>
              </w:rPr>
              <w:t>Practice, Staff Observations of conservation projects in Africa</w:t>
            </w:r>
            <w:r w:rsidRPr="00F77869">
              <w:rPr>
                <w:rFonts w:ascii="Times New Roman" w:hAnsi="Times New Roman" w:cs="Times New Roman"/>
                <w:sz w:val="24"/>
              </w:rPr>
              <w:t>. BSP, Washington 93 p.</w:t>
            </w:r>
          </w:p>
        </w:tc>
      </w:tr>
      <w:tr w:rsidR="003441F8" w:rsidRPr="00F77869" w14:paraId="4AB5082D" w14:textId="77777777" w:rsidTr="00B13762">
        <w:trPr>
          <w:trHeight w:hRule="exact" w:val="1127"/>
        </w:trPr>
        <w:tc>
          <w:tcPr>
            <w:tcW w:w="710" w:type="dxa"/>
          </w:tcPr>
          <w:p w14:paraId="057A6A36"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2.</w:t>
            </w:r>
          </w:p>
        </w:tc>
        <w:tc>
          <w:tcPr>
            <w:tcW w:w="8646" w:type="dxa"/>
          </w:tcPr>
          <w:p w14:paraId="44494A52" w14:textId="77777777" w:rsidR="003441F8" w:rsidRPr="00F77869" w:rsidRDefault="003441F8">
            <w:pPr>
              <w:pStyle w:val="TableParagraph"/>
              <w:ind w:left="74" w:right="394"/>
              <w:rPr>
                <w:rFonts w:ascii="Times New Roman" w:hAnsi="Times New Roman" w:cs="Times New Roman"/>
                <w:sz w:val="24"/>
              </w:rPr>
            </w:pPr>
            <w:r w:rsidRPr="00F77869">
              <w:rPr>
                <w:rFonts w:ascii="Times New Roman" w:hAnsi="Times New Roman" w:cs="Times New Roman"/>
                <w:sz w:val="24"/>
              </w:rPr>
              <w:t xml:space="preserve">Finlayson, C M., Gordon, C., </w:t>
            </w:r>
            <w:r w:rsidRPr="00F77869">
              <w:rPr>
                <w:rFonts w:ascii="Times New Roman" w:hAnsi="Times New Roman" w:cs="Times New Roman"/>
                <w:b/>
                <w:sz w:val="24"/>
              </w:rPr>
              <w:t>Ntiamoa-Baidu, Y</w:t>
            </w:r>
            <w:r w:rsidRPr="00F77869">
              <w:rPr>
                <w:rFonts w:ascii="Times New Roman" w:hAnsi="Times New Roman" w:cs="Times New Roman"/>
                <w:sz w:val="24"/>
              </w:rPr>
              <w:t xml:space="preserve">., Tumbulto, J., &amp; Storrs, M 1998 </w:t>
            </w:r>
            <w:r w:rsidRPr="00F77869">
              <w:rPr>
                <w:rFonts w:ascii="Times New Roman" w:hAnsi="Times New Roman" w:cs="Times New Roman"/>
                <w:i/>
                <w:sz w:val="24"/>
              </w:rPr>
              <w:t xml:space="preserve">Hydrobiology of the Songor and Keta lagoons: implications for wetland management in Ghana </w:t>
            </w:r>
            <w:r w:rsidRPr="00F77869">
              <w:rPr>
                <w:rFonts w:ascii="Times New Roman" w:hAnsi="Times New Roman" w:cs="Times New Roman"/>
                <w:sz w:val="24"/>
              </w:rPr>
              <w:t>Environmental Research Institute of the Supervising Scientist, Australia 16.</w:t>
            </w:r>
          </w:p>
        </w:tc>
      </w:tr>
      <w:tr w:rsidR="003441F8" w:rsidRPr="00F77869" w14:paraId="57F1C6A3" w14:textId="77777777" w:rsidTr="00B13762">
        <w:trPr>
          <w:trHeight w:hRule="exact" w:val="552"/>
        </w:trPr>
        <w:tc>
          <w:tcPr>
            <w:tcW w:w="710" w:type="dxa"/>
          </w:tcPr>
          <w:p w14:paraId="1E077EC4"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3.</w:t>
            </w:r>
          </w:p>
        </w:tc>
        <w:tc>
          <w:tcPr>
            <w:tcW w:w="8646" w:type="dxa"/>
          </w:tcPr>
          <w:p w14:paraId="2096E592" w14:textId="77777777" w:rsidR="003441F8" w:rsidRPr="00F77869" w:rsidRDefault="003441F8">
            <w:pPr>
              <w:pStyle w:val="TableParagraph"/>
              <w:tabs>
                <w:tab w:val="left" w:pos="6663"/>
              </w:tabs>
              <w:ind w:left="74" w:right="199"/>
              <w:rPr>
                <w:rFonts w:ascii="Times New Roman" w:hAnsi="Times New Roman" w:cs="Times New Roman"/>
                <w:sz w:val="24"/>
              </w:rPr>
            </w:pPr>
            <w:r w:rsidRPr="00F77869">
              <w:rPr>
                <w:rFonts w:ascii="Times New Roman" w:hAnsi="Times New Roman" w:cs="Times New Roman"/>
                <w:sz w:val="24"/>
              </w:rPr>
              <w:t xml:space="preserve">Ntiamoa-Baidu, Y., 1997  </w:t>
            </w:r>
            <w:r w:rsidRPr="00F77869">
              <w:rPr>
                <w:rFonts w:ascii="Times New Roman" w:hAnsi="Times New Roman" w:cs="Times New Roman"/>
                <w:i/>
                <w:sz w:val="24"/>
              </w:rPr>
              <w:t xml:space="preserve">Wildlife and Food Security   </w:t>
            </w:r>
            <w:r w:rsidRPr="00F77869">
              <w:rPr>
                <w:rFonts w:ascii="Times New Roman" w:hAnsi="Times New Roman" w:cs="Times New Roman"/>
                <w:i/>
                <w:spacing w:val="43"/>
                <w:sz w:val="24"/>
              </w:rPr>
              <w:t xml:space="preserve"> </w:t>
            </w:r>
            <w:r w:rsidRPr="00F77869">
              <w:rPr>
                <w:rFonts w:ascii="Times New Roman" w:hAnsi="Times New Roman" w:cs="Times New Roman"/>
                <w:i/>
                <w:sz w:val="24"/>
              </w:rPr>
              <w:t>in</w:t>
            </w:r>
            <w:r w:rsidRPr="00F77869">
              <w:rPr>
                <w:rFonts w:ascii="Times New Roman" w:hAnsi="Times New Roman" w:cs="Times New Roman"/>
                <w:i/>
                <w:spacing w:val="40"/>
                <w:sz w:val="24"/>
              </w:rPr>
              <w:t xml:space="preserve"> </w:t>
            </w:r>
            <w:r w:rsidRPr="00F77869">
              <w:rPr>
                <w:rFonts w:ascii="Times New Roman" w:hAnsi="Times New Roman" w:cs="Times New Roman"/>
                <w:i/>
                <w:sz w:val="24"/>
              </w:rPr>
              <w:t>Africa</w:t>
            </w:r>
            <w:r w:rsidRPr="00F77869">
              <w:rPr>
                <w:rFonts w:ascii="Times New Roman" w:hAnsi="Times New Roman" w:cs="Times New Roman"/>
                <w:sz w:val="24"/>
              </w:rPr>
              <w:t>.</w:t>
            </w:r>
            <w:r w:rsidRPr="00F77869">
              <w:rPr>
                <w:rFonts w:ascii="Times New Roman" w:hAnsi="Times New Roman" w:cs="Times New Roman"/>
                <w:sz w:val="24"/>
              </w:rPr>
              <w:tab/>
              <w:t>FAO</w:t>
            </w:r>
            <w:r w:rsidRPr="00F77869">
              <w:rPr>
                <w:rFonts w:ascii="Times New Roman" w:hAnsi="Times New Roman" w:cs="Times New Roman"/>
                <w:spacing w:val="38"/>
                <w:sz w:val="24"/>
              </w:rPr>
              <w:t xml:space="preserve"> </w:t>
            </w:r>
            <w:r w:rsidRPr="00F77869">
              <w:rPr>
                <w:rFonts w:ascii="Times New Roman" w:hAnsi="Times New Roman" w:cs="Times New Roman"/>
                <w:sz w:val="24"/>
              </w:rPr>
              <w:t>Conservation Guide, No. 33, FAO, Rome, 109</w:t>
            </w:r>
            <w:r w:rsidRPr="00F77869">
              <w:rPr>
                <w:rFonts w:ascii="Times New Roman" w:hAnsi="Times New Roman" w:cs="Times New Roman"/>
                <w:spacing w:val="-5"/>
                <w:sz w:val="24"/>
              </w:rPr>
              <w:t xml:space="preserve"> </w:t>
            </w:r>
            <w:r w:rsidRPr="00F77869">
              <w:rPr>
                <w:rFonts w:ascii="Times New Roman" w:hAnsi="Times New Roman" w:cs="Times New Roman"/>
                <w:sz w:val="24"/>
              </w:rPr>
              <w:t>pp.</w:t>
            </w:r>
          </w:p>
        </w:tc>
      </w:tr>
      <w:tr w:rsidR="003441F8" w:rsidRPr="00F77869" w14:paraId="1D79EA39" w14:textId="77777777" w:rsidTr="00F77869">
        <w:trPr>
          <w:trHeight w:hRule="exact" w:val="720"/>
        </w:trPr>
        <w:tc>
          <w:tcPr>
            <w:tcW w:w="710" w:type="dxa"/>
          </w:tcPr>
          <w:p w14:paraId="715E48AF"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4.</w:t>
            </w:r>
          </w:p>
        </w:tc>
        <w:tc>
          <w:tcPr>
            <w:tcW w:w="8646" w:type="dxa"/>
          </w:tcPr>
          <w:p w14:paraId="491749E0" w14:textId="77777777" w:rsidR="003441F8" w:rsidRPr="00F77869" w:rsidRDefault="003441F8">
            <w:pPr>
              <w:pStyle w:val="TableParagraph"/>
              <w:ind w:left="74" w:right="199"/>
              <w:rPr>
                <w:rFonts w:ascii="Times New Roman" w:hAnsi="Times New Roman" w:cs="Times New Roman"/>
                <w:sz w:val="24"/>
              </w:rPr>
            </w:pPr>
            <w:r w:rsidRPr="00F77869">
              <w:rPr>
                <w:rFonts w:ascii="Times New Roman" w:hAnsi="Times New Roman" w:cs="Times New Roman"/>
                <w:sz w:val="24"/>
              </w:rPr>
              <w:t xml:space="preserve">Piersma, T. &amp; Ntiamoa-Baidu, Y. 1995 </w:t>
            </w:r>
            <w:r w:rsidRPr="00F77869">
              <w:rPr>
                <w:rFonts w:ascii="Times New Roman" w:hAnsi="Times New Roman" w:cs="Times New Roman"/>
                <w:i/>
                <w:sz w:val="24"/>
              </w:rPr>
              <w:t>Waterbird Ecology and the Management of coastal Wetlands in Ghana</w:t>
            </w:r>
            <w:r w:rsidRPr="00F77869">
              <w:rPr>
                <w:rFonts w:ascii="Times New Roman" w:hAnsi="Times New Roman" w:cs="Times New Roman"/>
                <w:sz w:val="24"/>
              </w:rPr>
              <w:t>. NIOZ-Series, No. 6, Texel, Netherlands. 105 pp.</w:t>
            </w:r>
          </w:p>
        </w:tc>
      </w:tr>
      <w:tr w:rsidR="003441F8" w:rsidRPr="00F77869" w14:paraId="36B5D474" w14:textId="77777777" w:rsidTr="00B13762">
        <w:trPr>
          <w:trHeight w:hRule="exact" w:val="414"/>
        </w:trPr>
        <w:tc>
          <w:tcPr>
            <w:tcW w:w="710" w:type="dxa"/>
          </w:tcPr>
          <w:p w14:paraId="691B49FF" w14:textId="77777777" w:rsidR="003441F8" w:rsidRPr="00F77869" w:rsidRDefault="003441F8" w:rsidP="00B13762"/>
        </w:tc>
        <w:tc>
          <w:tcPr>
            <w:tcW w:w="8646" w:type="dxa"/>
          </w:tcPr>
          <w:p w14:paraId="56F2ABCE" w14:textId="77777777" w:rsidR="003441F8" w:rsidRPr="00F77869" w:rsidRDefault="003441F8">
            <w:pPr>
              <w:pStyle w:val="TableParagraph"/>
              <w:spacing w:before="127"/>
              <w:ind w:left="74" w:right="199"/>
              <w:rPr>
                <w:rFonts w:ascii="Times New Roman" w:hAnsi="Times New Roman" w:cs="Times New Roman"/>
                <w:b/>
                <w:i/>
                <w:sz w:val="24"/>
              </w:rPr>
            </w:pPr>
            <w:r w:rsidRPr="00F77869">
              <w:rPr>
                <w:rFonts w:ascii="Times New Roman" w:hAnsi="Times New Roman" w:cs="Times New Roman"/>
                <w:b/>
                <w:i/>
                <w:sz w:val="24"/>
              </w:rPr>
              <w:t>Contributed chapters in books</w:t>
            </w:r>
          </w:p>
        </w:tc>
      </w:tr>
      <w:tr w:rsidR="003441F8" w:rsidRPr="00F77869" w14:paraId="5BB190CF" w14:textId="77777777" w:rsidTr="00B13762">
        <w:trPr>
          <w:trHeight w:hRule="exact" w:val="1146"/>
        </w:trPr>
        <w:tc>
          <w:tcPr>
            <w:tcW w:w="710" w:type="dxa"/>
          </w:tcPr>
          <w:p w14:paraId="78A43F14" w14:textId="77777777" w:rsidR="003441F8" w:rsidRPr="00F77869" w:rsidRDefault="003441F8" w:rsidP="00B13762">
            <w:pPr>
              <w:pStyle w:val="TableParagraph"/>
              <w:spacing w:line="261" w:lineRule="exact"/>
              <w:ind w:left="0" w:right="72"/>
              <w:rPr>
                <w:rFonts w:ascii="Times New Roman" w:hAnsi="Times New Roman" w:cs="Times New Roman"/>
                <w:sz w:val="24"/>
              </w:rPr>
            </w:pPr>
            <w:r w:rsidRPr="00F77869">
              <w:rPr>
                <w:rFonts w:ascii="Times New Roman" w:hAnsi="Times New Roman" w:cs="Times New Roman"/>
                <w:sz w:val="24"/>
              </w:rPr>
              <w:t>5.</w:t>
            </w:r>
          </w:p>
        </w:tc>
        <w:tc>
          <w:tcPr>
            <w:tcW w:w="8646" w:type="dxa"/>
          </w:tcPr>
          <w:p w14:paraId="5014D368" w14:textId="77777777" w:rsidR="003441F8" w:rsidRPr="00F77869" w:rsidRDefault="003441F8">
            <w:pPr>
              <w:pStyle w:val="TableParagraph"/>
              <w:spacing w:line="261" w:lineRule="exact"/>
              <w:ind w:left="74"/>
              <w:rPr>
                <w:rFonts w:ascii="Times New Roman" w:hAnsi="Times New Roman" w:cs="Times New Roman"/>
                <w:sz w:val="24"/>
              </w:rPr>
            </w:pPr>
            <w:r w:rsidRPr="00F77869">
              <w:rPr>
                <w:rFonts w:ascii="Times New Roman" w:hAnsi="Times New Roman" w:cs="Times New Roman"/>
                <w:sz w:val="24"/>
              </w:rPr>
              <w:t>Ntiamoa-Baidu, Yaa. 2008. Managing Ghana’s Natural Resources and the Environment</w:t>
            </w:r>
          </w:p>
          <w:p w14:paraId="49FF2169" w14:textId="77777777" w:rsidR="003441F8" w:rsidRPr="00F77869" w:rsidRDefault="003441F8">
            <w:pPr>
              <w:pStyle w:val="TableParagraph"/>
              <w:ind w:left="74" w:right="199"/>
              <w:rPr>
                <w:rFonts w:ascii="Times New Roman" w:hAnsi="Times New Roman" w:cs="Times New Roman"/>
                <w:sz w:val="24"/>
              </w:rPr>
            </w:pPr>
            <w:r w:rsidRPr="00F77869">
              <w:rPr>
                <w:rFonts w:ascii="Times New Roman" w:hAnsi="Times New Roman" w:cs="Times New Roman"/>
                <w:sz w:val="24"/>
              </w:rPr>
              <w:t>since Independence: a Critical Assessment, In: K. Gyekye Ed. Ghana@50 Anniversary pp 133-166, G-Pak Ltd, Accra</w:t>
            </w:r>
          </w:p>
        </w:tc>
      </w:tr>
      <w:tr w:rsidR="003441F8" w:rsidRPr="00F77869" w14:paraId="7188E4A4" w14:textId="77777777" w:rsidTr="00B13762">
        <w:trPr>
          <w:trHeight w:hRule="exact" w:val="1134"/>
        </w:trPr>
        <w:tc>
          <w:tcPr>
            <w:tcW w:w="710" w:type="dxa"/>
          </w:tcPr>
          <w:p w14:paraId="460D42F8"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6.</w:t>
            </w:r>
          </w:p>
        </w:tc>
        <w:tc>
          <w:tcPr>
            <w:tcW w:w="8646" w:type="dxa"/>
          </w:tcPr>
          <w:p w14:paraId="05CF01E8" w14:textId="77777777" w:rsidR="003441F8" w:rsidRPr="00F77869" w:rsidRDefault="003441F8">
            <w:pPr>
              <w:pStyle w:val="TableParagraph"/>
              <w:ind w:left="74" w:right="198"/>
              <w:jc w:val="both"/>
              <w:rPr>
                <w:rFonts w:ascii="Times New Roman" w:hAnsi="Times New Roman" w:cs="Times New Roman"/>
                <w:sz w:val="24"/>
              </w:rPr>
            </w:pPr>
            <w:r w:rsidRPr="00F77869">
              <w:rPr>
                <w:rFonts w:ascii="Times New Roman" w:hAnsi="Times New Roman" w:cs="Times New Roman"/>
                <w:sz w:val="24"/>
              </w:rPr>
              <w:t xml:space="preserve">Ntiamoa-Baidu, Y. 2005 Research and Sustainability of the Environment and Natural Resources, Discussant Paper, In K. Gyekye, E. Osae &amp; P. Effah (eds) </w:t>
            </w:r>
            <w:r w:rsidRPr="00F77869">
              <w:rPr>
                <w:rFonts w:ascii="Times New Roman" w:hAnsi="Times New Roman" w:cs="Times New Roman"/>
                <w:i/>
                <w:sz w:val="24"/>
              </w:rPr>
              <w:t xml:space="preserve">Harnessing Resercah, Science and Technology for Sustainable Development in Ghana </w:t>
            </w:r>
            <w:r w:rsidRPr="00F77869">
              <w:rPr>
                <w:rFonts w:ascii="Times New Roman" w:hAnsi="Times New Roman" w:cs="Times New Roman"/>
                <w:sz w:val="24"/>
              </w:rPr>
              <w:t>pp. 136-152</w:t>
            </w:r>
          </w:p>
        </w:tc>
      </w:tr>
      <w:tr w:rsidR="003441F8" w:rsidRPr="00F77869" w14:paraId="232F1E1E" w14:textId="77777777" w:rsidTr="00B13762">
        <w:trPr>
          <w:trHeight w:hRule="exact" w:val="828"/>
        </w:trPr>
        <w:tc>
          <w:tcPr>
            <w:tcW w:w="710" w:type="dxa"/>
          </w:tcPr>
          <w:p w14:paraId="2BB84CBC"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7.</w:t>
            </w:r>
          </w:p>
        </w:tc>
        <w:tc>
          <w:tcPr>
            <w:tcW w:w="8646" w:type="dxa"/>
          </w:tcPr>
          <w:p w14:paraId="5864842A" w14:textId="77777777" w:rsidR="003441F8" w:rsidRPr="00F77869" w:rsidRDefault="003441F8">
            <w:pPr>
              <w:pStyle w:val="TableParagraph"/>
              <w:ind w:left="74" w:right="199"/>
              <w:jc w:val="both"/>
              <w:rPr>
                <w:rFonts w:ascii="Times New Roman" w:hAnsi="Times New Roman" w:cs="Times New Roman"/>
                <w:sz w:val="24"/>
              </w:rPr>
            </w:pPr>
            <w:r w:rsidRPr="00F77869">
              <w:rPr>
                <w:rFonts w:ascii="Times New Roman" w:hAnsi="Times New Roman" w:cs="Times New Roman"/>
                <w:sz w:val="24"/>
                <w:lang w:val="es-ES_tradnl"/>
              </w:rPr>
              <w:t>Ntiamoa-Baidu,</w:t>
            </w:r>
            <w:r w:rsidRPr="00F77869">
              <w:rPr>
                <w:rFonts w:ascii="Times New Roman" w:hAnsi="Times New Roman" w:cs="Times New Roman"/>
                <w:spacing w:val="-6"/>
                <w:sz w:val="24"/>
                <w:lang w:val="es-ES_tradnl"/>
              </w:rPr>
              <w:t xml:space="preserve"> </w:t>
            </w:r>
            <w:r w:rsidRPr="00F77869">
              <w:rPr>
                <w:rFonts w:ascii="Times New Roman" w:hAnsi="Times New Roman" w:cs="Times New Roman"/>
                <w:sz w:val="24"/>
                <w:lang w:val="es-ES_tradnl"/>
              </w:rPr>
              <w:t>Y.,</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Owusu,</w:t>
            </w:r>
            <w:r w:rsidRPr="00F77869">
              <w:rPr>
                <w:rFonts w:ascii="Times New Roman" w:hAnsi="Times New Roman" w:cs="Times New Roman"/>
                <w:spacing w:val="-6"/>
                <w:sz w:val="24"/>
                <w:lang w:val="es-ES_tradnl"/>
              </w:rPr>
              <w:t xml:space="preserve"> </w:t>
            </w:r>
            <w:r w:rsidRPr="00F77869">
              <w:rPr>
                <w:rFonts w:ascii="Times New Roman" w:hAnsi="Times New Roman" w:cs="Times New Roman"/>
                <w:sz w:val="24"/>
                <w:lang w:val="es-ES_tradnl"/>
              </w:rPr>
              <w:t>E.</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H.,</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Daramani,</w:t>
            </w:r>
            <w:r w:rsidRPr="00F77869">
              <w:rPr>
                <w:rFonts w:ascii="Times New Roman" w:hAnsi="Times New Roman" w:cs="Times New Roman"/>
                <w:spacing w:val="-6"/>
                <w:sz w:val="24"/>
                <w:lang w:val="es-ES_tradnl"/>
              </w:rPr>
              <w:t xml:space="preserve"> </w:t>
            </w:r>
            <w:r w:rsidRPr="00F77869">
              <w:rPr>
                <w:rFonts w:ascii="Times New Roman" w:hAnsi="Times New Roman" w:cs="Times New Roman"/>
                <w:sz w:val="24"/>
                <w:lang w:val="es-ES_tradnl"/>
              </w:rPr>
              <w:t>D.</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T.</w:t>
            </w:r>
            <w:r w:rsidRPr="00F77869">
              <w:rPr>
                <w:rFonts w:ascii="Times New Roman" w:hAnsi="Times New Roman" w:cs="Times New Roman"/>
                <w:spacing w:val="-6"/>
                <w:sz w:val="24"/>
                <w:lang w:val="es-ES_tradnl"/>
              </w:rPr>
              <w:t xml:space="preserve"> </w:t>
            </w:r>
            <w:r w:rsidRPr="00F77869">
              <w:rPr>
                <w:rFonts w:ascii="Times New Roman" w:hAnsi="Times New Roman" w:cs="Times New Roman"/>
                <w:sz w:val="24"/>
                <w:lang w:val="es-ES_tradnl"/>
              </w:rPr>
              <w:t>&amp;</w:t>
            </w:r>
            <w:r w:rsidRPr="00F77869">
              <w:rPr>
                <w:rFonts w:ascii="Times New Roman" w:hAnsi="Times New Roman" w:cs="Times New Roman"/>
                <w:spacing w:val="-8"/>
                <w:sz w:val="24"/>
                <w:lang w:val="es-ES_tradnl"/>
              </w:rPr>
              <w:t xml:space="preserve"> </w:t>
            </w:r>
            <w:r w:rsidRPr="00F77869">
              <w:rPr>
                <w:rFonts w:ascii="Times New Roman" w:hAnsi="Times New Roman" w:cs="Times New Roman"/>
                <w:sz w:val="24"/>
                <w:lang w:val="es-ES_tradnl"/>
              </w:rPr>
              <w:t>Nuoh,</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A.</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A.</w:t>
            </w:r>
            <w:r w:rsidRPr="00F77869">
              <w:rPr>
                <w:rFonts w:ascii="Times New Roman" w:hAnsi="Times New Roman" w:cs="Times New Roman"/>
                <w:spacing w:val="-7"/>
                <w:sz w:val="24"/>
                <w:lang w:val="es-ES_tradnl"/>
              </w:rPr>
              <w:t xml:space="preserve"> </w:t>
            </w:r>
            <w:r w:rsidRPr="00F77869">
              <w:rPr>
                <w:rFonts w:ascii="Times New Roman" w:hAnsi="Times New Roman" w:cs="Times New Roman"/>
                <w:sz w:val="24"/>
                <w:lang w:val="es-ES_tradnl"/>
              </w:rPr>
              <w:t>2001.</w:t>
            </w:r>
            <w:r w:rsidRPr="00F77869">
              <w:rPr>
                <w:rFonts w:ascii="Times New Roman" w:hAnsi="Times New Roman" w:cs="Times New Roman"/>
                <w:spacing w:val="1"/>
                <w:sz w:val="24"/>
                <w:lang w:val="es-ES_tradnl"/>
              </w:rPr>
              <w:t xml:space="preserve"> </w:t>
            </w:r>
            <w:r w:rsidRPr="00F77869">
              <w:rPr>
                <w:rFonts w:ascii="Times New Roman" w:hAnsi="Times New Roman" w:cs="Times New Roman"/>
                <w:sz w:val="24"/>
              </w:rPr>
              <w:t>Important</w:t>
            </w:r>
            <w:r w:rsidRPr="00F77869">
              <w:rPr>
                <w:rFonts w:ascii="Times New Roman" w:hAnsi="Times New Roman" w:cs="Times New Roman"/>
                <w:spacing w:val="-6"/>
                <w:sz w:val="24"/>
              </w:rPr>
              <w:t xml:space="preserve"> </w:t>
            </w:r>
            <w:r w:rsidRPr="00F77869">
              <w:rPr>
                <w:rFonts w:ascii="Times New Roman" w:hAnsi="Times New Roman" w:cs="Times New Roman"/>
                <w:sz w:val="24"/>
              </w:rPr>
              <w:t>Bird Areas</w:t>
            </w:r>
            <w:r w:rsidRPr="00F77869">
              <w:rPr>
                <w:rFonts w:ascii="Times New Roman" w:hAnsi="Times New Roman" w:cs="Times New Roman"/>
                <w:spacing w:val="-10"/>
                <w:sz w:val="24"/>
              </w:rPr>
              <w:t xml:space="preserve"> </w:t>
            </w:r>
            <w:r w:rsidRPr="00F77869">
              <w:rPr>
                <w:rFonts w:ascii="Times New Roman" w:hAnsi="Times New Roman" w:cs="Times New Roman"/>
                <w:sz w:val="24"/>
              </w:rPr>
              <w:t>of</w:t>
            </w:r>
            <w:r w:rsidRPr="00F77869">
              <w:rPr>
                <w:rFonts w:ascii="Times New Roman" w:hAnsi="Times New Roman" w:cs="Times New Roman"/>
                <w:spacing w:val="-10"/>
                <w:sz w:val="24"/>
              </w:rPr>
              <w:t xml:space="preserve"> </w:t>
            </w:r>
            <w:r w:rsidRPr="00F77869">
              <w:rPr>
                <w:rFonts w:ascii="Times New Roman" w:hAnsi="Times New Roman" w:cs="Times New Roman"/>
                <w:sz w:val="24"/>
              </w:rPr>
              <w:t>Ghana.</w:t>
            </w:r>
            <w:r w:rsidRPr="00F77869">
              <w:rPr>
                <w:rFonts w:ascii="Times New Roman" w:hAnsi="Times New Roman" w:cs="Times New Roman"/>
                <w:spacing w:val="-10"/>
                <w:sz w:val="24"/>
              </w:rPr>
              <w:t xml:space="preserve"> </w:t>
            </w:r>
            <w:r w:rsidRPr="00F77869">
              <w:rPr>
                <w:rFonts w:ascii="Times New Roman" w:hAnsi="Times New Roman" w:cs="Times New Roman"/>
                <w:sz w:val="24"/>
              </w:rPr>
              <w:t>Chapter</w:t>
            </w:r>
            <w:r w:rsidRPr="00F77869">
              <w:rPr>
                <w:rFonts w:ascii="Times New Roman" w:hAnsi="Times New Roman" w:cs="Times New Roman"/>
                <w:spacing w:val="-10"/>
                <w:sz w:val="24"/>
              </w:rPr>
              <w:t xml:space="preserve"> </w:t>
            </w:r>
            <w:r w:rsidRPr="00F77869">
              <w:rPr>
                <w:rFonts w:ascii="Times New Roman" w:hAnsi="Times New Roman" w:cs="Times New Roman"/>
                <w:sz w:val="24"/>
              </w:rPr>
              <w:t>in</w:t>
            </w:r>
            <w:r w:rsidRPr="00F77869">
              <w:rPr>
                <w:rFonts w:ascii="Times New Roman" w:hAnsi="Times New Roman" w:cs="Times New Roman"/>
                <w:spacing w:val="-12"/>
                <w:sz w:val="24"/>
              </w:rPr>
              <w:t xml:space="preserve"> </w:t>
            </w:r>
            <w:r w:rsidRPr="00F77869">
              <w:rPr>
                <w:rFonts w:ascii="Times New Roman" w:hAnsi="Times New Roman" w:cs="Times New Roman"/>
                <w:sz w:val="24"/>
              </w:rPr>
              <w:t>Fishpool,</w:t>
            </w:r>
            <w:r w:rsidRPr="00F77869">
              <w:rPr>
                <w:rFonts w:ascii="Times New Roman" w:hAnsi="Times New Roman" w:cs="Times New Roman"/>
                <w:spacing w:val="-9"/>
                <w:sz w:val="24"/>
              </w:rPr>
              <w:t xml:space="preserve"> </w:t>
            </w:r>
            <w:r w:rsidRPr="00F77869">
              <w:rPr>
                <w:rFonts w:ascii="Times New Roman" w:hAnsi="Times New Roman" w:cs="Times New Roman"/>
                <w:sz w:val="24"/>
              </w:rPr>
              <w:t>L.</w:t>
            </w:r>
            <w:r w:rsidRPr="00F77869">
              <w:rPr>
                <w:rFonts w:ascii="Times New Roman" w:hAnsi="Times New Roman" w:cs="Times New Roman"/>
                <w:spacing w:val="-10"/>
                <w:sz w:val="24"/>
              </w:rPr>
              <w:t xml:space="preserve"> </w:t>
            </w:r>
            <w:r w:rsidRPr="00F77869">
              <w:rPr>
                <w:rFonts w:ascii="Times New Roman" w:hAnsi="Times New Roman" w:cs="Times New Roman"/>
                <w:sz w:val="24"/>
              </w:rPr>
              <w:t>D.</w:t>
            </w:r>
            <w:r w:rsidRPr="00F77869">
              <w:rPr>
                <w:rFonts w:ascii="Times New Roman" w:hAnsi="Times New Roman" w:cs="Times New Roman"/>
                <w:spacing w:val="-12"/>
                <w:sz w:val="24"/>
              </w:rPr>
              <w:t xml:space="preserve"> </w:t>
            </w:r>
            <w:r w:rsidRPr="00F77869">
              <w:rPr>
                <w:rFonts w:ascii="Times New Roman" w:hAnsi="Times New Roman" w:cs="Times New Roman"/>
                <w:sz w:val="24"/>
              </w:rPr>
              <w:t>C</w:t>
            </w:r>
            <w:r w:rsidRPr="00F77869">
              <w:rPr>
                <w:rFonts w:ascii="Times New Roman" w:hAnsi="Times New Roman" w:cs="Times New Roman"/>
                <w:spacing w:val="-9"/>
                <w:sz w:val="24"/>
              </w:rPr>
              <w:t xml:space="preserve"> </w:t>
            </w:r>
            <w:r w:rsidRPr="00F77869">
              <w:rPr>
                <w:rFonts w:ascii="Times New Roman" w:hAnsi="Times New Roman" w:cs="Times New Roman"/>
                <w:sz w:val="24"/>
              </w:rPr>
              <w:t>&amp;</w:t>
            </w:r>
            <w:r w:rsidRPr="00F77869">
              <w:rPr>
                <w:rFonts w:ascii="Times New Roman" w:hAnsi="Times New Roman" w:cs="Times New Roman"/>
                <w:spacing w:val="-12"/>
                <w:sz w:val="24"/>
              </w:rPr>
              <w:t xml:space="preserve"> </w:t>
            </w:r>
            <w:r w:rsidRPr="00F77869">
              <w:rPr>
                <w:rFonts w:ascii="Times New Roman" w:hAnsi="Times New Roman" w:cs="Times New Roman"/>
                <w:sz w:val="24"/>
              </w:rPr>
              <w:t>Evans,</w:t>
            </w:r>
            <w:r w:rsidRPr="00F77869">
              <w:rPr>
                <w:rFonts w:ascii="Times New Roman" w:hAnsi="Times New Roman" w:cs="Times New Roman"/>
                <w:spacing w:val="-12"/>
                <w:sz w:val="24"/>
              </w:rPr>
              <w:t xml:space="preserve"> </w:t>
            </w:r>
            <w:r w:rsidRPr="00F77869">
              <w:rPr>
                <w:rFonts w:ascii="Times New Roman" w:hAnsi="Times New Roman" w:cs="Times New Roman"/>
                <w:sz w:val="24"/>
              </w:rPr>
              <w:t>M.</w:t>
            </w:r>
            <w:r w:rsidRPr="00F77869">
              <w:rPr>
                <w:rFonts w:ascii="Times New Roman" w:hAnsi="Times New Roman" w:cs="Times New Roman"/>
                <w:spacing w:val="-9"/>
                <w:sz w:val="24"/>
              </w:rPr>
              <w:t xml:space="preserve"> </w:t>
            </w:r>
            <w:r w:rsidRPr="00F77869">
              <w:rPr>
                <w:rFonts w:ascii="Times New Roman" w:hAnsi="Times New Roman" w:cs="Times New Roman"/>
                <w:sz w:val="24"/>
              </w:rPr>
              <w:t>I.</w:t>
            </w:r>
            <w:r w:rsidRPr="00F77869">
              <w:rPr>
                <w:rFonts w:ascii="Times New Roman" w:hAnsi="Times New Roman" w:cs="Times New Roman"/>
                <w:spacing w:val="-10"/>
                <w:sz w:val="24"/>
              </w:rPr>
              <w:t xml:space="preserve"> </w:t>
            </w:r>
            <w:r w:rsidRPr="00F77869">
              <w:rPr>
                <w:rFonts w:ascii="Times New Roman" w:hAnsi="Times New Roman" w:cs="Times New Roman"/>
                <w:sz w:val="24"/>
              </w:rPr>
              <w:t>(eds.)</w:t>
            </w:r>
            <w:r w:rsidRPr="00F77869">
              <w:rPr>
                <w:rFonts w:ascii="Times New Roman" w:hAnsi="Times New Roman" w:cs="Times New Roman"/>
                <w:spacing w:val="-6"/>
                <w:sz w:val="24"/>
              </w:rPr>
              <w:t xml:space="preserve"> </w:t>
            </w:r>
            <w:r w:rsidRPr="00F77869">
              <w:rPr>
                <w:rFonts w:ascii="Times New Roman" w:hAnsi="Times New Roman" w:cs="Times New Roman"/>
                <w:i/>
                <w:sz w:val="24"/>
              </w:rPr>
              <w:t>Important</w:t>
            </w:r>
            <w:r w:rsidRPr="00F77869">
              <w:rPr>
                <w:rFonts w:ascii="Times New Roman" w:hAnsi="Times New Roman" w:cs="Times New Roman"/>
                <w:i/>
                <w:spacing w:val="-12"/>
                <w:sz w:val="24"/>
              </w:rPr>
              <w:t xml:space="preserve"> </w:t>
            </w:r>
            <w:r w:rsidRPr="00F77869">
              <w:rPr>
                <w:rFonts w:ascii="Times New Roman" w:hAnsi="Times New Roman" w:cs="Times New Roman"/>
                <w:i/>
                <w:sz w:val="24"/>
              </w:rPr>
              <w:t>Bird</w:t>
            </w:r>
            <w:r w:rsidRPr="00F77869">
              <w:rPr>
                <w:rFonts w:ascii="Times New Roman" w:hAnsi="Times New Roman" w:cs="Times New Roman"/>
                <w:i/>
                <w:spacing w:val="-12"/>
                <w:sz w:val="24"/>
              </w:rPr>
              <w:t xml:space="preserve"> </w:t>
            </w:r>
            <w:r w:rsidRPr="00F77869">
              <w:rPr>
                <w:rFonts w:ascii="Times New Roman" w:hAnsi="Times New Roman" w:cs="Times New Roman"/>
                <w:i/>
                <w:sz w:val="24"/>
              </w:rPr>
              <w:t xml:space="preserve">Areas in Africa and Associated Islands, Priority sites for Conservation </w:t>
            </w:r>
            <w:r w:rsidRPr="00F77869">
              <w:rPr>
                <w:rFonts w:ascii="Times New Roman" w:hAnsi="Times New Roman" w:cs="Times New Roman"/>
                <w:sz w:val="24"/>
              </w:rPr>
              <w:t>pp</w:t>
            </w:r>
            <w:r w:rsidRPr="00F77869">
              <w:rPr>
                <w:rFonts w:ascii="Times New Roman" w:hAnsi="Times New Roman" w:cs="Times New Roman"/>
                <w:spacing w:val="-5"/>
                <w:sz w:val="24"/>
              </w:rPr>
              <w:t xml:space="preserve"> </w:t>
            </w:r>
            <w:r w:rsidRPr="00F77869">
              <w:rPr>
                <w:rFonts w:ascii="Times New Roman" w:hAnsi="Times New Roman" w:cs="Times New Roman"/>
                <w:sz w:val="24"/>
              </w:rPr>
              <w:t>367-389.</w:t>
            </w:r>
          </w:p>
        </w:tc>
      </w:tr>
      <w:tr w:rsidR="003441F8" w:rsidRPr="00F77869" w14:paraId="0A483EAD" w14:textId="77777777" w:rsidTr="00B13762">
        <w:trPr>
          <w:trHeight w:hRule="exact" w:val="926"/>
        </w:trPr>
        <w:tc>
          <w:tcPr>
            <w:tcW w:w="710" w:type="dxa"/>
          </w:tcPr>
          <w:p w14:paraId="61A33D16" w14:textId="77777777" w:rsidR="003441F8" w:rsidRPr="00F77869" w:rsidRDefault="003441F8" w:rsidP="00B13762">
            <w:pPr>
              <w:pStyle w:val="TableParagraph"/>
              <w:spacing w:line="263" w:lineRule="exact"/>
              <w:ind w:left="0" w:right="72"/>
              <w:rPr>
                <w:rFonts w:ascii="Times New Roman" w:hAnsi="Times New Roman" w:cs="Times New Roman"/>
                <w:sz w:val="24"/>
              </w:rPr>
            </w:pPr>
            <w:r w:rsidRPr="00F77869">
              <w:rPr>
                <w:rFonts w:ascii="Times New Roman" w:hAnsi="Times New Roman" w:cs="Times New Roman"/>
                <w:sz w:val="24"/>
              </w:rPr>
              <w:t>8.</w:t>
            </w:r>
          </w:p>
        </w:tc>
        <w:tc>
          <w:tcPr>
            <w:tcW w:w="8646" w:type="dxa"/>
          </w:tcPr>
          <w:p w14:paraId="4E6B6D2D" w14:textId="77777777" w:rsidR="003441F8" w:rsidRPr="00F77869" w:rsidRDefault="003441F8">
            <w:pPr>
              <w:pStyle w:val="TableParagraph"/>
              <w:ind w:left="74" w:right="199"/>
              <w:rPr>
                <w:rFonts w:ascii="Times New Roman" w:hAnsi="Times New Roman" w:cs="Times New Roman"/>
                <w:sz w:val="24"/>
              </w:rPr>
            </w:pPr>
            <w:r w:rsidRPr="00F77869">
              <w:rPr>
                <w:rFonts w:ascii="Times New Roman" w:hAnsi="Times New Roman" w:cs="Times New Roman"/>
                <w:sz w:val="24"/>
              </w:rPr>
              <w:t>Ntiamoa-Baidu, Y. 2000. Indigenous versus Introduced Biodiversity Conservation Strategies: the Case of Protected Area Systems in Ghana: In White, L. J. T., Vedder, A.</w:t>
            </w:r>
          </w:p>
        </w:tc>
      </w:tr>
      <w:tr w:rsidR="003441F8" w:rsidRPr="00F77869" w14:paraId="7826354D" w14:textId="77777777" w:rsidTr="00B13762">
        <w:trPr>
          <w:trHeight w:hRule="exact" w:val="944"/>
        </w:trPr>
        <w:tc>
          <w:tcPr>
            <w:tcW w:w="710" w:type="dxa"/>
          </w:tcPr>
          <w:p w14:paraId="109938D5" w14:textId="77777777" w:rsidR="003441F8" w:rsidRPr="00F77869" w:rsidRDefault="003441F8" w:rsidP="00B13762"/>
        </w:tc>
        <w:tc>
          <w:tcPr>
            <w:tcW w:w="8646" w:type="dxa"/>
          </w:tcPr>
          <w:p w14:paraId="61260FE1" w14:textId="77777777" w:rsidR="003441F8" w:rsidRPr="00F77869" w:rsidRDefault="003441F8">
            <w:pPr>
              <w:pStyle w:val="TableParagraph"/>
              <w:spacing w:line="245" w:lineRule="exact"/>
              <w:ind w:right="2"/>
              <w:rPr>
                <w:rFonts w:ascii="Times New Roman" w:hAnsi="Times New Roman" w:cs="Times New Roman"/>
                <w:sz w:val="24"/>
              </w:rPr>
            </w:pPr>
            <w:r w:rsidRPr="00F77869">
              <w:rPr>
                <w:rFonts w:ascii="Times New Roman" w:hAnsi="Times New Roman" w:cs="Times New Roman"/>
                <w:sz w:val="24"/>
              </w:rPr>
              <w:t xml:space="preserve">&amp; Naughton-Treves,  L.  (eds.)  </w:t>
            </w:r>
            <w:r w:rsidRPr="00F77869">
              <w:rPr>
                <w:rFonts w:ascii="Times New Roman" w:hAnsi="Times New Roman" w:cs="Times New Roman"/>
                <w:i/>
                <w:sz w:val="24"/>
              </w:rPr>
              <w:t>African Rain Forest Ecology and Conservation</w:t>
            </w:r>
            <w:r w:rsidRPr="00F77869">
              <w:rPr>
                <w:rFonts w:ascii="Times New Roman" w:hAnsi="Times New Roman" w:cs="Times New Roman"/>
                <w:sz w:val="24"/>
              </w:rPr>
              <w:t xml:space="preserve">,   </w:t>
            </w:r>
            <w:r w:rsidRPr="00F77869">
              <w:rPr>
                <w:rFonts w:ascii="Times New Roman" w:hAnsi="Times New Roman" w:cs="Times New Roman"/>
                <w:spacing w:val="51"/>
                <w:sz w:val="24"/>
              </w:rPr>
              <w:t xml:space="preserve"> </w:t>
            </w:r>
            <w:r w:rsidRPr="00F77869">
              <w:rPr>
                <w:rFonts w:ascii="Times New Roman" w:hAnsi="Times New Roman" w:cs="Times New Roman"/>
                <w:sz w:val="24"/>
              </w:rPr>
              <w:t>Yale</w:t>
            </w:r>
          </w:p>
          <w:p w14:paraId="0C3C160A" w14:textId="77777777" w:rsidR="003441F8" w:rsidRPr="00F77869" w:rsidRDefault="003441F8">
            <w:pPr>
              <w:pStyle w:val="TableParagraph"/>
              <w:ind w:right="2"/>
              <w:rPr>
                <w:rFonts w:ascii="Times New Roman" w:hAnsi="Times New Roman" w:cs="Times New Roman"/>
                <w:sz w:val="24"/>
              </w:rPr>
            </w:pPr>
            <w:r w:rsidRPr="00F77869">
              <w:rPr>
                <w:rFonts w:ascii="Times New Roman" w:hAnsi="Times New Roman" w:cs="Times New Roman"/>
                <w:sz w:val="24"/>
              </w:rPr>
              <w:t>University Press, New Haven &amp; London pp 385-394.</w:t>
            </w:r>
          </w:p>
        </w:tc>
      </w:tr>
      <w:tr w:rsidR="003441F8" w:rsidRPr="00F77869" w14:paraId="08155C52" w14:textId="77777777" w:rsidTr="00B13762">
        <w:trPr>
          <w:trHeight w:hRule="exact" w:val="1269"/>
        </w:trPr>
        <w:tc>
          <w:tcPr>
            <w:tcW w:w="710" w:type="dxa"/>
          </w:tcPr>
          <w:p w14:paraId="6CD7C999" w14:textId="77777777" w:rsidR="003441F8" w:rsidRPr="00F77869" w:rsidRDefault="003441F8" w:rsidP="00B13762">
            <w:pPr>
              <w:pStyle w:val="TableParagraph"/>
              <w:spacing w:line="263" w:lineRule="exact"/>
              <w:ind w:left="0" w:right="102"/>
              <w:rPr>
                <w:rFonts w:ascii="Times New Roman" w:hAnsi="Times New Roman" w:cs="Times New Roman"/>
                <w:sz w:val="24"/>
              </w:rPr>
            </w:pPr>
            <w:r w:rsidRPr="00F77869">
              <w:rPr>
                <w:rFonts w:ascii="Times New Roman" w:hAnsi="Times New Roman" w:cs="Times New Roman"/>
                <w:sz w:val="24"/>
              </w:rPr>
              <w:t>9.</w:t>
            </w:r>
          </w:p>
        </w:tc>
        <w:tc>
          <w:tcPr>
            <w:tcW w:w="8646" w:type="dxa"/>
          </w:tcPr>
          <w:p w14:paraId="2D5DF1E3" w14:textId="77777777" w:rsidR="003441F8" w:rsidRPr="00F77869" w:rsidRDefault="003441F8">
            <w:pPr>
              <w:pStyle w:val="TableParagraph"/>
              <w:ind w:right="200"/>
              <w:jc w:val="both"/>
              <w:rPr>
                <w:rFonts w:ascii="Times New Roman" w:hAnsi="Times New Roman" w:cs="Times New Roman"/>
                <w:sz w:val="24"/>
              </w:rPr>
            </w:pPr>
            <w:r w:rsidRPr="00F77869">
              <w:rPr>
                <w:rFonts w:ascii="Times New Roman" w:hAnsi="Times New Roman" w:cs="Times New Roman"/>
                <w:sz w:val="24"/>
              </w:rPr>
              <w:t xml:space="preserve">Tutu K. A., </w:t>
            </w:r>
            <w:r w:rsidRPr="00F77869">
              <w:rPr>
                <w:rFonts w:ascii="Times New Roman" w:hAnsi="Times New Roman" w:cs="Times New Roman"/>
                <w:b/>
                <w:sz w:val="24"/>
              </w:rPr>
              <w:t>Ntiamoa-Baidu, Y</w:t>
            </w:r>
            <w:r w:rsidRPr="00F77869">
              <w:rPr>
                <w:rFonts w:ascii="Times New Roman" w:hAnsi="Times New Roman" w:cs="Times New Roman"/>
                <w:sz w:val="24"/>
              </w:rPr>
              <w:t xml:space="preserve">. and Asuming Brempong, S. 1996, The Economics of Living with Wildlife in Ghana In Bojo J., (ed.) </w:t>
            </w:r>
            <w:r w:rsidRPr="00F77869">
              <w:rPr>
                <w:rFonts w:ascii="Times New Roman" w:hAnsi="Times New Roman" w:cs="Times New Roman"/>
                <w:i/>
                <w:sz w:val="24"/>
              </w:rPr>
              <w:t>The Economics of Living with Wildlife: Case Studies from Ghana, Kenya, Namibia and Zimbabwe</w:t>
            </w:r>
            <w:r w:rsidRPr="00F77869">
              <w:rPr>
                <w:rFonts w:ascii="Times New Roman" w:hAnsi="Times New Roman" w:cs="Times New Roman"/>
                <w:sz w:val="24"/>
              </w:rPr>
              <w:t>. World Bank AFTES, Technical Series No 19, pp. 11-34.</w:t>
            </w:r>
          </w:p>
        </w:tc>
      </w:tr>
      <w:tr w:rsidR="003441F8" w:rsidRPr="00F77869" w14:paraId="40189B92" w14:textId="77777777" w:rsidTr="00B13762">
        <w:trPr>
          <w:trHeight w:hRule="exact" w:val="990"/>
        </w:trPr>
        <w:tc>
          <w:tcPr>
            <w:tcW w:w="710" w:type="dxa"/>
          </w:tcPr>
          <w:p w14:paraId="36837AE0"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10</w:t>
            </w:r>
          </w:p>
        </w:tc>
        <w:tc>
          <w:tcPr>
            <w:tcW w:w="8646" w:type="dxa"/>
          </w:tcPr>
          <w:p w14:paraId="6D0DA8FB" w14:textId="77777777" w:rsidR="003441F8" w:rsidRPr="00F77869" w:rsidRDefault="003441F8">
            <w:pPr>
              <w:pStyle w:val="TableParagraph"/>
              <w:ind w:right="198"/>
              <w:jc w:val="both"/>
              <w:rPr>
                <w:rFonts w:ascii="Times New Roman" w:hAnsi="Times New Roman" w:cs="Times New Roman"/>
                <w:sz w:val="24"/>
              </w:rPr>
            </w:pPr>
            <w:r w:rsidRPr="00F77869">
              <w:rPr>
                <w:rFonts w:ascii="Times New Roman" w:hAnsi="Times New Roman" w:cs="Times New Roman"/>
                <w:sz w:val="24"/>
              </w:rPr>
              <w:t xml:space="preserve">Ntiamoa-Baidu, Y. 1990 Coastal Wetlands Conservation: The Save the Seashore Birds Project. In: </w:t>
            </w:r>
            <w:r w:rsidRPr="00F77869">
              <w:rPr>
                <w:rFonts w:ascii="Times New Roman" w:hAnsi="Times New Roman" w:cs="Times New Roman"/>
                <w:i/>
                <w:sz w:val="24"/>
              </w:rPr>
              <w:t>Living with Wildlife</w:t>
            </w:r>
            <w:r w:rsidRPr="00F77869">
              <w:rPr>
                <w:rFonts w:ascii="Times New Roman" w:hAnsi="Times New Roman" w:cs="Times New Roman"/>
                <w:sz w:val="24"/>
              </w:rPr>
              <w:t xml:space="preserve">. A. Kiss (ed.). World Bank Technical Paper </w:t>
            </w:r>
            <w:r w:rsidRPr="00F77869">
              <w:rPr>
                <w:rFonts w:ascii="Times New Roman" w:hAnsi="Times New Roman" w:cs="Times New Roman"/>
                <w:b/>
                <w:sz w:val="24"/>
              </w:rPr>
              <w:t>130</w:t>
            </w:r>
            <w:r w:rsidRPr="00F77869">
              <w:rPr>
                <w:rFonts w:ascii="Times New Roman" w:hAnsi="Times New Roman" w:cs="Times New Roman"/>
                <w:sz w:val="24"/>
              </w:rPr>
              <w:t>. p 91- 95</w:t>
            </w:r>
          </w:p>
        </w:tc>
      </w:tr>
      <w:tr w:rsidR="003441F8" w:rsidRPr="00F77869" w14:paraId="1C69C3F9" w14:textId="77777777" w:rsidTr="00B13762">
        <w:trPr>
          <w:trHeight w:hRule="exact" w:val="968"/>
        </w:trPr>
        <w:tc>
          <w:tcPr>
            <w:tcW w:w="710" w:type="dxa"/>
          </w:tcPr>
          <w:p w14:paraId="0B150995"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11</w:t>
            </w:r>
          </w:p>
        </w:tc>
        <w:tc>
          <w:tcPr>
            <w:tcW w:w="8646" w:type="dxa"/>
          </w:tcPr>
          <w:p w14:paraId="411D4EED" w14:textId="77777777" w:rsidR="003441F8" w:rsidRPr="00F77869" w:rsidRDefault="003441F8">
            <w:pPr>
              <w:pStyle w:val="TableParagraph"/>
              <w:ind w:right="201"/>
              <w:jc w:val="both"/>
              <w:rPr>
                <w:rFonts w:ascii="Times New Roman" w:hAnsi="Times New Roman" w:cs="Times New Roman"/>
                <w:sz w:val="24"/>
              </w:rPr>
            </w:pPr>
            <w:r w:rsidRPr="00F77869">
              <w:rPr>
                <w:rFonts w:ascii="Times New Roman" w:hAnsi="Times New Roman" w:cs="Times New Roman"/>
                <w:sz w:val="24"/>
              </w:rPr>
              <w:t xml:space="preserve">Ntiamoa-Baidu, Y. &amp; Hollis, G. E.1988 Planning the Management of Coastal Lagoons in Ghana. In: Maltby E. </w:t>
            </w:r>
            <w:r w:rsidRPr="00F77869">
              <w:rPr>
                <w:rFonts w:ascii="Times New Roman" w:hAnsi="Times New Roman" w:cs="Times New Roman"/>
                <w:i/>
                <w:sz w:val="24"/>
              </w:rPr>
              <w:t xml:space="preserve">et al </w:t>
            </w:r>
            <w:r w:rsidRPr="00F77869">
              <w:rPr>
                <w:rFonts w:ascii="Times New Roman" w:hAnsi="Times New Roman" w:cs="Times New Roman"/>
                <w:sz w:val="24"/>
              </w:rPr>
              <w:t xml:space="preserve">(eds.) </w:t>
            </w:r>
            <w:r w:rsidRPr="00F77869">
              <w:rPr>
                <w:rFonts w:ascii="Times New Roman" w:hAnsi="Times New Roman" w:cs="Times New Roman"/>
                <w:i/>
                <w:sz w:val="24"/>
              </w:rPr>
              <w:t xml:space="preserve">Conservation and Development: The Sustainable Use of Wetland Resources. </w:t>
            </w:r>
            <w:r w:rsidRPr="00F77869">
              <w:rPr>
                <w:rFonts w:ascii="Times New Roman" w:hAnsi="Times New Roman" w:cs="Times New Roman"/>
                <w:sz w:val="24"/>
              </w:rPr>
              <w:t>IUCN p. 113-121.</w:t>
            </w:r>
          </w:p>
        </w:tc>
      </w:tr>
      <w:tr w:rsidR="003441F8" w:rsidRPr="00F77869" w14:paraId="496C4AAE" w14:textId="77777777" w:rsidTr="00B13762">
        <w:trPr>
          <w:trHeight w:hRule="exact" w:val="414"/>
        </w:trPr>
        <w:tc>
          <w:tcPr>
            <w:tcW w:w="710" w:type="dxa"/>
          </w:tcPr>
          <w:p w14:paraId="208FF430" w14:textId="77777777" w:rsidR="003441F8" w:rsidRPr="00F77869" w:rsidRDefault="003441F8" w:rsidP="00F77869">
            <w:pPr>
              <w:keepNext/>
              <w:keepLines/>
            </w:pPr>
          </w:p>
        </w:tc>
        <w:tc>
          <w:tcPr>
            <w:tcW w:w="8646" w:type="dxa"/>
          </w:tcPr>
          <w:p w14:paraId="4D9788EA" w14:textId="77777777" w:rsidR="003441F8" w:rsidRPr="00F77869" w:rsidRDefault="003441F8" w:rsidP="00F77869">
            <w:pPr>
              <w:pStyle w:val="TableParagraph"/>
              <w:keepNext/>
              <w:keepLines/>
              <w:spacing w:before="127"/>
              <w:ind w:right="2"/>
              <w:rPr>
                <w:rFonts w:ascii="Times New Roman" w:hAnsi="Times New Roman" w:cs="Times New Roman"/>
                <w:b/>
                <w:i/>
                <w:sz w:val="24"/>
              </w:rPr>
            </w:pPr>
            <w:r w:rsidRPr="00F77869">
              <w:rPr>
                <w:rFonts w:ascii="Times New Roman" w:hAnsi="Times New Roman" w:cs="Times New Roman"/>
                <w:b/>
                <w:i/>
                <w:sz w:val="24"/>
              </w:rPr>
              <w:t>Refereed Journal Articles</w:t>
            </w:r>
          </w:p>
        </w:tc>
      </w:tr>
      <w:tr w:rsidR="003441F8" w:rsidRPr="00F77869" w14:paraId="743D8DA2" w14:textId="77777777" w:rsidTr="00F77869">
        <w:trPr>
          <w:trHeight w:hRule="exact" w:val="1155"/>
        </w:trPr>
        <w:tc>
          <w:tcPr>
            <w:tcW w:w="710" w:type="dxa"/>
          </w:tcPr>
          <w:p w14:paraId="5A79CE99" w14:textId="77777777" w:rsidR="003441F8" w:rsidRPr="00F77869" w:rsidRDefault="003441F8" w:rsidP="00F77869">
            <w:pPr>
              <w:pStyle w:val="TableParagraph"/>
              <w:keepNext/>
              <w:keepLines/>
              <w:spacing w:line="261" w:lineRule="exact"/>
              <w:ind w:left="0"/>
              <w:rPr>
                <w:rFonts w:ascii="Times New Roman" w:hAnsi="Times New Roman" w:cs="Times New Roman"/>
                <w:sz w:val="24"/>
              </w:rPr>
            </w:pPr>
            <w:r w:rsidRPr="00F77869">
              <w:rPr>
                <w:rFonts w:ascii="Times New Roman" w:hAnsi="Times New Roman" w:cs="Times New Roman"/>
                <w:sz w:val="24"/>
              </w:rPr>
              <w:t>12</w:t>
            </w:r>
          </w:p>
        </w:tc>
        <w:tc>
          <w:tcPr>
            <w:tcW w:w="8646" w:type="dxa"/>
          </w:tcPr>
          <w:p w14:paraId="0DF7B82D" w14:textId="77777777" w:rsidR="003441F8" w:rsidRPr="00F77869" w:rsidRDefault="003441F8" w:rsidP="00F77869">
            <w:pPr>
              <w:pStyle w:val="TableParagraph"/>
              <w:keepNext/>
              <w:keepLines/>
              <w:spacing w:line="261" w:lineRule="exact"/>
              <w:ind w:right="2"/>
              <w:rPr>
                <w:rFonts w:ascii="Times New Roman" w:hAnsi="Times New Roman" w:cs="Times New Roman"/>
                <w:b/>
                <w:sz w:val="24"/>
              </w:rPr>
            </w:pPr>
            <w:r w:rsidRPr="00F77869">
              <w:rPr>
                <w:rFonts w:ascii="Times New Roman" w:hAnsi="Times New Roman" w:cs="Times New Roman"/>
                <w:sz w:val="24"/>
              </w:rPr>
              <w:t xml:space="preserve">Elaine Tweneboah Lawson, Jesse S. Ayivor, Fidelia Ohemeng and </w:t>
            </w:r>
            <w:r w:rsidRPr="00F77869">
              <w:rPr>
                <w:rFonts w:ascii="Times New Roman" w:hAnsi="Times New Roman" w:cs="Times New Roman"/>
                <w:b/>
                <w:sz w:val="24"/>
              </w:rPr>
              <w:t>Yaa Ntiamoa-</w:t>
            </w:r>
          </w:p>
          <w:p w14:paraId="73613BBC" w14:textId="77777777" w:rsidR="003441F8" w:rsidRPr="00F77869" w:rsidRDefault="003441F8" w:rsidP="00F77869">
            <w:pPr>
              <w:pStyle w:val="TableParagraph"/>
              <w:keepNext/>
              <w:keepLines/>
              <w:ind w:right="467"/>
              <w:rPr>
                <w:rFonts w:ascii="Times New Roman" w:hAnsi="Times New Roman" w:cs="Times New Roman"/>
                <w:sz w:val="24"/>
              </w:rPr>
            </w:pPr>
            <w:r w:rsidRPr="00F77869">
              <w:rPr>
                <w:rFonts w:ascii="Times New Roman" w:hAnsi="Times New Roman" w:cs="Times New Roman"/>
                <w:b/>
                <w:sz w:val="24"/>
              </w:rPr>
              <w:t xml:space="preserve">Baidu </w:t>
            </w:r>
            <w:r w:rsidRPr="00F77869">
              <w:rPr>
                <w:rFonts w:ascii="Times New Roman" w:hAnsi="Times New Roman" w:cs="Times New Roman"/>
                <w:sz w:val="24"/>
              </w:rPr>
              <w:t xml:space="preserve">(2016). Social Determinants of a Potential Spillover of Bat-Borne Viruses to Humans in Ghana. </w:t>
            </w:r>
            <w:r w:rsidRPr="00F77869">
              <w:rPr>
                <w:rFonts w:ascii="Times New Roman" w:hAnsi="Times New Roman" w:cs="Times New Roman"/>
                <w:i/>
                <w:sz w:val="24"/>
              </w:rPr>
              <w:t>International Journal of Biology</w:t>
            </w:r>
            <w:r w:rsidRPr="00F77869">
              <w:rPr>
                <w:rFonts w:ascii="Times New Roman" w:hAnsi="Times New Roman" w:cs="Times New Roman"/>
                <w:sz w:val="24"/>
              </w:rPr>
              <w:t>; Vol. 8, No. 2; 2016 ISSN 1916- 967</w:t>
            </w:r>
          </w:p>
        </w:tc>
      </w:tr>
      <w:tr w:rsidR="003441F8" w:rsidRPr="00F77869" w14:paraId="61C70350" w14:textId="77777777" w:rsidTr="00B13762">
        <w:trPr>
          <w:trHeight w:hRule="exact" w:val="828"/>
        </w:trPr>
        <w:tc>
          <w:tcPr>
            <w:tcW w:w="710" w:type="dxa"/>
          </w:tcPr>
          <w:p w14:paraId="786F873E"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13</w:t>
            </w:r>
          </w:p>
        </w:tc>
        <w:tc>
          <w:tcPr>
            <w:tcW w:w="8646" w:type="dxa"/>
          </w:tcPr>
          <w:p w14:paraId="69A45E6A" w14:textId="77777777" w:rsidR="003441F8" w:rsidRPr="00F77869" w:rsidRDefault="003441F8">
            <w:pPr>
              <w:pStyle w:val="TableParagraph"/>
              <w:ind w:right="201"/>
              <w:rPr>
                <w:rFonts w:ascii="Times New Roman" w:hAnsi="Times New Roman" w:cs="Times New Roman"/>
                <w:sz w:val="24"/>
              </w:rPr>
            </w:pPr>
            <w:r w:rsidRPr="00F77869">
              <w:rPr>
                <w:rFonts w:ascii="Times New Roman" w:hAnsi="Times New Roman" w:cs="Times New Roman"/>
                <w:sz w:val="24"/>
              </w:rPr>
              <w:t xml:space="preserve">James L. N. Wood, Andrew A. Cunningham, Richard D. Suu-Ire, Freya L. Jephcott and </w:t>
            </w:r>
            <w:r w:rsidRPr="00F77869">
              <w:rPr>
                <w:rFonts w:ascii="Times New Roman" w:hAnsi="Times New Roman" w:cs="Times New Roman"/>
                <w:b/>
                <w:sz w:val="24"/>
              </w:rPr>
              <w:t xml:space="preserve">Yaa Ntiamoa-Baidu </w:t>
            </w:r>
            <w:r w:rsidRPr="00F77869">
              <w:rPr>
                <w:rFonts w:ascii="Times New Roman" w:hAnsi="Times New Roman" w:cs="Times New Roman"/>
                <w:sz w:val="24"/>
              </w:rPr>
              <w:t xml:space="preserve">(2015). Ebola, Bats and Evidence-Based Policy Informing Ebola Policy, </w:t>
            </w:r>
            <w:r w:rsidRPr="00F77869">
              <w:rPr>
                <w:rFonts w:ascii="Times New Roman" w:hAnsi="Times New Roman" w:cs="Times New Roman"/>
                <w:i/>
                <w:sz w:val="24"/>
              </w:rPr>
              <w:t xml:space="preserve">EcoHealth </w:t>
            </w:r>
            <w:r w:rsidRPr="00F77869">
              <w:rPr>
                <w:rFonts w:ascii="Times New Roman" w:hAnsi="Times New Roman" w:cs="Times New Roman"/>
                <w:sz w:val="24"/>
              </w:rPr>
              <w:t>DOI: 10.1007/s10393-015-1050-3</w:t>
            </w:r>
          </w:p>
        </w:tc>
      </w:tr>
      <w:tr w:rsidR="003441F8" w:rsidRPr="00F77869" w14:paraId="066A088F" w14:textId="77777777" w:rsidTr="00B13762">
        <w:trPr>
          <w:trHeight w:hRule="exact" w:val="1380"/>
        </w:trPr>
        <w:tc>
          <w:tcPr>
            <w:tcW w:w="710" w:type="dxa"/>
          </w:tcPr>
          <w:p w14:paraId="2AD7091A"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14</w:t>
            </w:r>
          </w:p>
        </w:tc>
        <w:tc>
          <w:tcPr>
            <w:tcW w:w="8646" w:type="dxa"/>
          </w:tcPr>
          <w:p w14:paraId="1684F9A6" w14:textId="77777777" w:rsidR="003441F8" w:rsidRPr="00F77869" w:rsidRDefault="003441F8">
            <w:pPr>
              <w:pStyle w:val="TableParagraph"/>
              <w:ind w:right="388"/>
              <w:rPr>
                <w:rFonts w:ascii="Times New Roman" w:hAnsi="Times New Roman" w:cs="Times New Roman"/>
                <w:sz w:val="24"/>
              </w:rPr>
            </w:pPr>
            <w:r w:rsidRPr="00F77869">
              <w:rPr>
                <w:rFonts w:ascii="Times New Roman" w:hAnsi="Times New Roman" w:cs="Times New Roman"/>
                <w:sz w:val="24"/>
              </w:rPr>
              <w:t xml:space="preserve">Benjamin Y. Ofori, Daniel K. Attuquayefio, Erasmus H. Owusu, Rosina Kyerematen Yahaya Musah, Jones K. Quartey and </w:t>
            </w:r>
            <w:r w:rsidRPr="00F77869">
              <w:rPr>
                <w:rFonts w:ascii="Times New Roman" w:hAnsi="Times New Roman" w:cs="Times New Roman"/>
                <w:b/>
                <w:sz w:val="24"/>
              </w:rPr>
              <w:t xml:space="preserve">Yaa Ntiamoa-Baidu </w:t>
            </w:r>
            <w:r w:rsidRPr="00F77869">
              <w:rPr>
                <w:rFonts w:ascii="Times New Roman" w:hAnsi="Times New Roman" w:cs="Times New Roman"/>
                <w:sz w:val="24"/>
              </w:rPr>
              <w:t xml:space="preserve">(2015). Seasonal changes in small mammal assemblage in Kogyae Strict Nature Reserve Ghana, </w:t>
            </w:r>
            <w:r w:rsidRPr="00F77869">
              <w:rPr>
                <w:rFonts w:ascii="Times New Roman" w:hAnsi="Times New Roman" w:cs="Times New Roman"/>
                <w:i/>
                <w:sz w:val="24"/>
              </w:rPr>
              <w:t xml:space="preserve">International Journal of Biodiversity Conservation </w:t>
            </w:r>
            <w:r w:rsidRPr="00F77869">
              <w:rPr>
                <w:rFonts w:ascii="Times New Roman" w:hAnsi="Times New Roman" w:cs="Times New Roman"/>
                <w:sz w:val="24"/>
              </w:rPr>
              <w:t>Vol. 7(4), pp. 238- 244DOI10.5897/IJBC2015.0835</w:t>
            </w:r>
          </w:p>
        </w:tc>
      </w:tr>
      <w:tr w:rsidR="003441F8" w:rsidRPr="00F77869" w14:paraId="600EB6E5" w14:textId="77777777" w:rsidTr="00F77869">
        <w:trPr>
          <w:trHeight w:hRule="exact" w:val="1176"/>
        </w:trPr>
        <w:tc>
          <w:tcPr>
            <w:tcW w:w="710" w:type="dxa"/>
          </w:tcPr>
          <w:p w14:paraId="2CD712B8"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15</w:t>
            </w:r>
          </w:p>
        </w:tc>
        <w:tc>
          <w:tcPr>
            <w:tcW w:w="8646" w:type="dxa"/>
          </w:tcPr>
          <w:p w14:paraId="51F5DC3B" w14:textId="77777777" w:rsidR="003441F8" w:rsidRPr="00F77869" w:rsidRDefault="003441F8">
            <w:pPr>
              <w:pStyle w:val="TableParagraph"/>
              <w:ind w:right="387"/>
              <w:rPr>
                <w:rFonts w:ascii="Times New Roman" w:hAnsi="Times New Roman" w:cs="Times New Roman"/>
                <w:sz w:val="24"/>
              </w:rPr>
            </w:pPr>
            <w:r w:rsidRPr="00F77869">
              <w:rPr>
                <w:rFonts w:ascii="Times New Roman" w:hAnsi="Times New Roman" w:cs="Times New Roman"/>
                <w:sz w:val="24"/>
              </w:rPr>
              <w:t xml:space="preserve">Egyir, I. S., Ofori, K., Antwi G. &amp; </w:t>
            </w:r>
            <w:r w:rsidRPr="00F77869">
              <w:rPr>
                <w:rFonts w:ascii="Times New Roman" w:hAnsi="Times New Roman" w:cs="Times New Roman"/>
                <w:b/>
                <w:sz w:val="24"/>
              </w:rPr>
              <w:t xml:space="preserve">Ntiamoa-Baidu Y. </w:t>
            </w:r>
            <w:r w:rsidRPr="00F77869">
              <w:rPr>
                <w:rFonts w:ascii="Times New Roman" w:hAnsi="Times New Roman" w:cs="Times New Roman"/>
                <w:sz w:val="24"/>
              </w:rPr>
              <w:t xml:space="preserve">(2015). Adaptive Capacity and Coping Strategies in the Face of Climate Change: A Comparative Study of Communities around Two Protected Areas in the Coastal Savanna and Transitional Zones of Ghana. </w:t>
            </w:r>
            <w:r w:rsidRPr="00F77869">
              <w:rPr>
                <w:rFonts w:ascii="Times New Roman" w:hAnsi="Times New Roman" w:cs="Times New Roman"/>
                <w:i/>
                <w:sz w:val="24"/>
              </w:rPr>
              <w:t>Journal of Sustainable Development</w:t>
            </w:r>
            <w:r w:rsidRPr="00F77869">
              <w:rPr>
                <w:rFonts w:ascii="Times New Roman" w:hAnsi="Times New Roman" w:cs="Times New Roman"/>
                <w:sz w:val="24"/>
              </w:rPr>
              <w:t xml:space="preserve">; </w:t>
            </w:r>
            <w:r w:rsidRPr="00F77869">
              <w:rPr>
                <w:rFonts w:ascii="Times New Roman" w:hAnsi="Times New Roman" w:cs="Times New Roman"/>
                <w:b/>
                <w:sz w:val="24"/>
              </w:rPr>
              <w:t>Vol. 8</w:t>
            </w:r>
            <w:r w:rsidRPr="00F77869">
              <w:rPr>
                <w:rFonts w:ascii="Times New Roman" w:hAnsi="Times New Roman" w:cs="Times New Roman"/>
                <w:sz w:val="24"/>
              </w:rPr>
              <w:t>, No. 1, 1-15</w:t>
            </w:r>
          </w:p>
        </w:tc>
      </w:tr>
      <w:tr w:rsidR="003441F8" w:rsidRPr="00F77869" w14:paraId="71FA2350" w14:textId="77777777" w:rsidTr="00B13762">
        <w:trPr>
          <w:trHeight w:hRule="exact" w:val="828"/>
        </w:trPr>
        <w:tc>
          <w:tcPr>
            <w:tcW w:w="710" w:type="dxa"/>
          </w:tcPr>
          <w:p w14:paraId="2F8B6BE0"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16</w:t>
            </w:r>
          </w:p>
        </w:tc>
        <w:tc>
          <w:tcPr>
            <w:tcW w:w="8646" w:type="dxa"/>
          </w:tcPr>
          <w:p w14:paraId="12B62D72" w14:textId="77777777" w:rsidR="003441F8" w:rsidRPr="00F77869" w:rsidRDefault="003441F8">
            <w:pPr>
              <w:pStyle w:val="TableParagraph"/>
              <w:ind w:right="241"/>
              <w:rPr>
                <w:rFonts w:ascii="Times New Roman" w:hAnsi="Times New Roman" w:cs="Times New Roman"/>
                <w:sz w:val="24"/>
              </w:rPr>
            </w:pPr>
            <w:r w:rsidRPr="00F77869">
              <w:rPr>
                <w:rFonts w:ascii="Times New Roman" w:hAnsi="Times New Roman" w:cs="Times New Roman"/>
                <w:sz w:val="24"/>
              </w:rPr>
              <w:t xml:space="preserve">Ntiamoa-Baidu Y., Nuoh A.A., Reneerkens J. &amp; Piersma T. 2014. Population increases in non-breeding Sanderlings in Ghana indicate site preference. </w:t>
            </w:r>
            <w:r w:rsidRPr="00F77869">
              <w:rPr>
                <w:rFonts w:ascii="Times New Roman" w:hAnsi="Times New Roman" w:cs="Times New Roman"/>
                <w:i/>
                <w:sz w:val="24"/>
              </w:rPr>
              <w:t>Ardea</w:t>
            </w:r>
            <w:r w:rsidRPr="00F77869">
              <w:rPr>
                <w:rFonts w:ascii="Times New Roman" w:hAnsi="Times New Roman" w:cs="Times New Roman"/>
                <w:sz w:val="24"/>
              </w:rPr>
              <w:t>, 102: 131–137. doi:10.5253/arde.v102i2.a3</w:t>
            </w:r>
          </w:p>
        </w:tc>
      </w:tr>
      <w:tr w:rsidR="003441F8" w:rsidRPr="00F77869" w14:paraId="4BE31BBD" w14:textId="77777777" w:rsidTr="00F77869">
        <w:trPr>
          <w:trHeight w:hRule="exact" w:val="1183"/>
        </w:trPr>
        <w:tc>
          <w:tcPr>
            <w:tcW w:w="710" w:type="dxa"/>
          </w:tcPr>
          <w:p w14:paraId="2429970B"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17</w:t>
            </w:r>
          </w:p>
        </w:tc>
        <w:tc>
          <w:tcPr>
            <w:tcW w:w="8646" w:type="dxa"/>
          </w:tcPr>
          <w:p w14:paraId="6A9458E2" w14:textId="77777777" w:rsidR="003441F8" w:rsidRPr="00F77869" w:rsidRDefault="003441F8">
            <w:pPr>
              <w:pStyle w:val="TableParagraph"/>
              <w:spacing w:line="263" w:lineRule="exact"/>
              <w:jc w:val="both"/>
              <w:rPr>
                <w:rFonts w:ascii="Times New Roman" w:hAnsi="Times New Roman" w:cs="Times New Roman"/>
                <w:sz w:val="24"/>
              </w:rPr>
            </w:pPr>
            <w:r w:rsidRPr="00F77869">
              <w:rPr>
                <w:rFonts w:ascii="Times New Roman" w:hAnsi="Times New Roman" w:cs="Times New Roman"/>
                <w:sz w:val="24"/>
              </w:rPr>
              <w:t xml:space="preserve">Kamins A. O., Rowcliffe, J. M., </w:t>
            </w:r>
            <w:r w:rsidRPr="00F77869">
              <w:rPr>
                <w:rFonts w:ascii="Times New Roman" w:hAnsi="Times New Roman" w:cs="Times New Roman"/>
                <w:b/>
                <w:sz w:val="24"/>
              </w:rPr>
              <w:t>Ntiamoa-Baidu, Y</w:t>
            </w:r>
            <w:r w:rsidRPr="00F77869">
              <w:rPr>
                <w:rFonts w:ascii="Times New Roman" w:hAnsi="Times New Roman" w:cs="Times New Roman"/>
                <w:sz w:val="24"/>
              </w:rPr>
              <w:t>, Cunningham, A. A., Wood, J. L.</w:t>
            </w:r>
          </w:p>
          <w:p w14:paraId="5822D8C6" w14:textId="77777777" w:rsidR="003441F8" w:rsidRPr="00F77869" w:rsidRDefault="003441F8">
            <w:pPr>
              <w:pStyle w:val="TableParagraph"/>
              <w:ind w:right="271"/>
              <w:jc w:val="both"/>
              <w:rPr>
                <w:rFonts w:ascii="Times New Roman" w:hAnsi="Times New Roman" w:cs="Times New Roman"/>
                <w:sz w:val="24"/>
              </w:rPr>
            </w:pPr>
            <w:r w:rsidRPr="00F77869">
              <w:rPr>
                <w:rFonts w:ascii="Times New Roman" w:hAnsi="Times New Roman" w:cs="Times New Roman"/>
                <w:sz w:val="24"/>
              </w:rPr>
              <w:t xml:space="preserve">N. and Restif, O. (2014) Characteristics and Risk Perceptions of Ghanaians Potentially Exposed to Bat-Borne Zoonoses through Bushmeat. </w:t>
            </w:r>
            <w:r w:rsidRPr="00F77869">
              <w:rPr>
                <w:rFonts w:ascii="Times New Roman" w:hAnsi="Times New Roman" w:cs="Times New Roman"/>
                <w:i/>
                <w:sz w:val="24"/>
              </w:rPr>
              <w:t>EcoHealth</w:t>
            </w:r>
            <w:r w:rsidRPr="00F77869">
              <w:rPr>
                <w:rFonts w:ascii="Times New Roman" w:hAnsi="Times New Roman" w:cs="Times New Roman"/>
                <w:sz w:val="24"/>
              </w:rPr>
              <w:t>, DOI: 10.1007/s10393- 014-0977-0</w:t>
            </w:r>
          </w:p>
        </w:tc>
      </w:tr>
      <w:tr w:rsidR="003441F8" w:rsidRPr="00F77869" w14:paraId="57304321" w14:textId="77777777" w:rsidTr="00B13762">
        <w:trPr>
          <w:trHeight w:hRule="exact" w:val="2167"/>
        </w:trPr>
        <w:tc>
          <w:tcPr>
            <w:tcW w:w="710" w:type="dxa"/>
          </w:tcPr>
          <w:p w14:paraId="62AC0C82"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18</w:t>
            </w:r>
          </w:p>
        </w:tc>
        <w:tc>
          <w:tcPr>
            <w:tcW w:w="8646" w:type="dxa"/>
          </w:tcPr>
          <w:p w14:paraId="7D68B1D0" w14:textId="77777777" w:rsidR="003441F8" w:rsidRPr="00F77869" w:rsidRDefault="003441F8">
            <w:pPr>
              <w:pStyle w:val="TableParagraph"/>
              <w:ind w:right="368"/>
              <w:rPr>
                <w:rFonts w:ascii="Times New Roman" w:hAnsi="Times New Roman" w:cs="Times New Roman"/>
                <w:sz w:val="24"/>
              </w:rPr>
            </w:pPr>
            <w:r w:rsidRPr="00F77869">
              <w:rPr>
                <w:rFonts w:ascii="Times New Roman" w:hAnsi="Times New Roman" w:cs="Times New Roman"/>
                <w:sz w:val="24"/>
              </w:rPr>
              <w:t xml:space="preserve">James L. N. Wood, Melissa Leach, Linda Waldman, Hayley MacGregor, Anthony R. Fooks, Kate E. Jones, Olivier Restif, Dina Dechmann, David T. S. Hayman, Kate S. Baker, Alison J. Peel, Alexandra O. Kamins, Jakob Fahr, </w:t>
            </w:r>
            <w:r w:rsidRPr="00F77869">
              <w:rPr>
                <w:rFonts w:ascii="Times New Roman" w:hAnsi="Times New Roman" w:cs="Times New Roman"/>
                <w:b/>
                <w:sz w:val="24"/>
              </w:rPr>
              <w:t>Yaa Ntiamoa-Baidu</w:t>
            </w:r>
            <w:r w:rsidRPr="00F77869">
              <w:rPr>
                <w:rFonts w:ascii="Times New Roman" w:hAnsi="Times New Roman" w:cs="Times New Roman"/>
                <w:sz w:val="24"/>
              </w:rPr>
              <w:t>, Richard Suu-Ire, Robert F. Breiman, Jonathan H. Epstein, Hume E. Field and Andrew</w:t>
            </w:r>
          </w:p>
          <w:p w14:paraId="347A698E" w14:textId="77777777" w:rsidR="003441F8" w:rsidRPr="00F77869" w:rsidRDefault="003441F8">
            <w:pPr>
              <w:pStyle w:val="TableParagraph"/>
              <w:ind w:right="388"/>
              <w:rPr>
                <w:rFonts w:ascii="Times New Roman" w:hAnsi="Times New Roman" w:cs="Times New Roman"/>
                <w:sz w:val="24"/>
              </w:rPr>
            </w:pPr>
            <w:r w:rsidRPr="00F77869">
              <w:rPr>
                <w:rFonts w:ascii="Times New Roman" w:hAnsi="Times New Roman" w:cs="Times New Roman"/>
                <w:sz w:val="24"/>
              </w:rPr>
              <w:t xml:space="preserve">A. Cunningham. 2012. A framework for the study of zoonotic disease emergence and its drivers: spillover of bat pathogens as a case study. </w:t>
            </w:r>
            <w:r w:rsidRPr="00F77869">
              <w:rPr>
                <w:rFonts w:ascii="Times New Roman" w:hAnsi="Times New Roman" w:cs="Times New Roman"/>
                <w:i/>
                <w:sz w:val="24"/>
              </w:rPr>
              <w:t xml:space="preserve">Phil. Trans. R. Soc. B </w:t>
            </w:r>
            <w:r w:rsidRPr="00F77869">
              <w:rPr>
                <w:rFonts w:ascii="Times New Roman" w:hAnsi="Times New Roman" w:cs="Times New Roman"/>
                <w:b/>
                <w:sz w:val="24"/>
              </w:rPr>
              <w:t>367</w:t>
            </w:r>
            <w:r w:rsidRPr="00F77869">
              <w:rPr>
                <w:rFonts w:ascii="Times New Roman" w:hAnsi="Times New Roman" w:cs="Times New Roman"/>
                <w:sz w:val="24"/>
              </w:rPr>
              <w:t>, 2881–2892</w:t>
            </w:r>
          </w:p>
        </w:tc>
      </w:tr>
      <w:tr w:rsidR="003441F8" w:rsidRPr="00F77869" w14:paraId="57DCFAE2" w14:textId="77777777" w:rsidTr="00B13762">
        <w:trPr>
          <w:trHeight w:hRule="exact" w:val="1104"/>
        </w:trPr>
        <w:tc>
          <w:tcPr>
            <w:tcW w:w="710" w:type="dxa"/>
          </w:tcPr>
          <w:p w14:paraId="718C1AF5"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19</w:t>
            </w:r>
          </w:p>
        </w:tc>
        <w:tc>
          <w:tcPr>
            <w:tcW w:w="8646" w:type="dxa"/>
          </w:tcPr>
          <w:p w14:paraId="26F31E45" w14:textId="77777777" w:rsidR="003441F8" w:rsidRPr="00F77869" w:rsidRDefault="003441F8">
            <w:pPr>
              <w:pStyle w:val="TableParagraph"/>
              <w:ind w:right="2"/>
              <w:rPr>
                <w:rFonts w:ascii="Times New Roman" w:hAnsi="Times New Roman" w:cs="Times New Roman"/>
                <w:sz w:val="24"/>
              </w:rPr>
            </w:pPr>
            <w:r w:rsidRPr="00F77869">
              <w:rPr>
                <w:rFonts w:ascii="Times New Roman" w:hAnsi="Times New Roman" w:cs="Times New Roman"/>
                <w:sz w:val="24"/>
              </w:rPr>
              <w:t xml:space="preserve">A.O. Kamins, O. Restif, </w:t>
            </w:r>
            <w:r w:rsidRPr="00F77869">
              <w:rPr>
                <w:rFonts w:ascii="Times New Roman" w:hAnsi="Times New Roman" w:cs="Times New Roman"/>
                <w:b/>
                <w:sz w:val="24"/>
              </w:rPr>
              <w:t>Y. Ntiamoa-Baidu</w:t>
            </w:r>
            <w:r w:rsidRPr="00F77869">
              <w:rPr>
                <w:rFonts w:ascii="Times New Roman" w:hAnsi="Times New Roman" w:cs="Times New Roman"/>
                <w:sz w:val="24"/>
              </w:rPr>
              <w:t xml:space="preserve">, R. Suu-Ire, D.T.S. Hayman, A.A. Cunningham, J.L.N. Wood, J.M. Rowcliffe. 2011. Uncovering the fruit bat bushmeat commodity chain and the true extent of fruit bat hunting in Ghana, West Africa. </w:t>
            </w:r>
            <w:r w:rsidRPr="00F77869">
              <w:rPr>
                <w:rFonts w:ascii="Times New Roman" w:hAnsi="Times New Roman" w:cs="Times New Roman"/>
                <w:i/>
                <w:sz w:val="24"/>
              </w:rPr>
              <w:t xml:space="preserve">Biological Conservation </w:t>
            </w:r>
            <w:r w:rsidRPr="00F77869">
              <w:rPr>
                <w:rFonts w:ascii="Times New Roman" w:hAnsi="Times New Roman" w:cs="Times New Roman"/>
                <w:sz w:val="24"/>
              </w:rPr>
              <w:t xml:space="preserve">Vol </w:t>
            </w:r>
            <w:r w:rsidRPr="00F77869">
              <w:rPr>
                <w:rFonts w:ascii="Times New Roman" w:hAnsi="Times New Roman" w:cs="Times New Roman"/>
                <w:b/>
                <w:sz w:val="24"/>
              </w:rPr>
              <w:t xml:space="preserve">144 </w:t>
            </w:r>
            <w:r w:rsidRPr="00F77869">
              <w:rPr>
                <w:rFonts w:ascii="Times New Roman" w:hAnsi="Times New Roman" w:cs="Times New Roman"/>
                <w:sz w:val="24"/>
              </w:rPr>
              <w:t>(12), 3000-30008</w:t>
            </w:r>
          </w:p>
        </w:tc>
      </w:tr>
      <w:tr w:rsidR="003441F8" w:rsidRPr="00F77869" w14:paraId="371EC24C" w14:textId="77777777" w:rsidTr="00B13762">
        <w:trPr>
          <w:trHeight w:hRule="exact" w:val="1165"/>
        </w:trPr>
        <w:tc>
          <w:tcPr>
            <w:tcW w:w="710" w:type="dxa"/>
          </w:tcPr>
          <w:p w14:paraId="53918452"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20</w:t>
            </w:r>
          </w:p>
        </w:tc>
        <w:tc>
          <w:tcPr>
            <w:tcW w:w="8646" w:type="dxa"/>
          </w:tcPr>
          <w:p w14:paraId="108E1DED" w14:textId="77777777" w:rsidR="003441F8" w:rsidRPr="00F77869" w:rsidRDefault="003441F8">
            <w:pPr>
              <w:pStyle w:val="TableParagraph"/>
              <w:ind w:right="740"/>
              <w:rPr>
                <w:rFonts w:ascii="Times New Roman" w:hAnsi="Times New Roman" w:cs="Times New Roman"/>
                <w:sz w:val="24"/>
              </w:rPr>
            </w:pPr>
            <w:r w:rsidRPr="00F77869">
              <w:rPr>
                <w:rFonts w:ascii="Times New Roman" w:hAnsi="Times New Roman" w:cs="Times New Roman"/>
                <w:sz w:val="24"/>
              </w:rPr>
              <w:t xml:space="preserve">Jesse S. Ayivor, Christopher Gordon, James K.Adomako &amp; </w:t>
            </w:r>
            <w:r w:rsidRPr="00F77869">
              <w:rPr>
                <w:rFonts w:ascii="Times New Roman" w:hAnsi="Times New Roman" w:cs="Times New Roman"/>
                <w:b/>
                <w:sz w:val="24"/>
              </w:rPr>
              <w:t xml:space="preserve">Yaa Ntiamoa-Baidu. </w:t>
            </w:r>
            <w:r w:rsidRPr="00F77869">
              <w:rPr>
                <w:rFonts w:ascii="Times New Roman" w:hAnsi="Times New Roman" w:cs="Times New Roman"/>
                <w:sz w:val="24"/>
              </w:rPr>
              <w:t xml:space="preserve">2011. Challenges of managing forest reserves: case study of Atewa range forest reserve, Ghana. </w:t>
            </w:r>
            <w:r w:rsidRPr="00F77869">
              <w:rPr>
                <w:rFonts w:ascii="Times New Roman" w:hAnsi="Times New Roman" w:cs="Times New Roman"/>
                <w:i/>
                <w:sz w:val="24"/>
              </w:rPr>
              <w:t xml:space="preserve">Nature &amp; Faune </w:t>
            </w:r>
            <w:r w:rsidRPr="00F77869">
              <w:rPr>
                <w:rFonts w:ascii="Times New Roman" w:hAnsi="Times New Roman" w:cs="Times New Roman"/>
                <w:b/>
                <w:sz w:val="24"/>
              </w:rPr>
              <w:t xml:space="preserve">25 </w:t>
            </w:r>
            <w:r w:rsidRPr="00F77869">
              <w:rPr>
                <w:rFonts w:ascii="Times New Roman" w:hAnsi="Times New Roman" w:cs="Times New Roman"/>
                <w:sz w:val="24"/>
              </w:rPr>
              <w:t>(2): 56-63</w:t>
            </w:r>
          </w:p>
        </w:tc>
      </w:tr>
    </w:tbl>
    <w:p w14:paraId="3210B61A" w14:textId="77777777" w:rsidR="003441F8" w:rsidRPr="00F77869" w:rsidRDefault="003441F8">
      <w:pPr>
        <w:rPr>
          <w:sz w:val="24"/>
        </w:rPr>
        <w:sectPr w:rsidR="003441F8" w:rsidRPr="00F77869" w:rsidSect="009B3180">
          <w:headerReference w:type="even" r:id="rId23"/>
          <w:headerReference w:type="default" r:id="rId24"/>
          <w:footerReference w:type="even" r:id="rId25"/>
          <w:footerReference w:type="default" r:id="rId26"/>
          <w:headerReference w:type="first" r:id="rId27"/>
          <w:footerReference w:type="first" r:id="rId28"/>
          <w:type w:val="continuous"/>
          <w:pgSz w:w="11910" w:h="16840" w:code="9"/>
          <w:pgMar w:top="907" w:right="992" w:bottom="1418" w:left="1418" w:header="539" w:footer="975" w:gutter="0"/>
          <w:cols w:space="720"/>
          <w:titlePg/>
        </w:sectPr>
      </w:pPr>
    </w:p>
    <w:tbl>
      <w:tblPr>
        <w:tblW w:w="0" w:type="auto"/>
        <w:tblInd w:w="1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09"/>
        <w:gridCol w:w="8647"/>
      </w:tblGrid>
      <w:tr w:rsidR="003441F8" w:rsidRPr="00F77869" w14:paraId="49878A27" w14:textId="77777777" w:rsidTr="00B13762">
        <w:trPr>
          <w:trHeight w:hRule="exact" w:val="810"/>
        </w:trPr>
        <w:tc>
          <w:tcPr>
            <w:tcW w:w="709" w:type="dxa"/>
          </w:tcPr>
          <w:p w14:paraId="4626CAC7" w14:textId="77777777" w:rsidR="003441F8" w:rsidRPr="00F77869" w:rsidRDefault="003441F8" w:rsidP="00B13762">
            <w:pPr>
              <w:pStyle w:val="TableParagraph"/>
              <w:spacing w:line="245" w:lineRule="exact"/>
              <w:ind w:left="0"/>
              <w:rPr>
                <w:rFonts w:ascii="Times New Roman" w:hAnsi="Times New Roman" w:cs="Times New Roman"/>
                <w:sz w:val="24"/>
              </w:rPr>
            </w:pPr>
            <w:r w:rsidRPr="00F77869">
              <w:rPr>
                <w:rFonts w:ascii="Times New Roman" w:hAnsi="Times New Roman" w:cs="Times New Roman"/>
                <w:sz w:val="24"/>
              </w:rPr>
              <w:t>21</w:t>
            </w:r>
          </w:p>
        </w:tc>
        <w:tc>
          <w:tcPr>
            <w:tcW w:w="8647" w:type="dxa"/>
          </w:tcPr>
          <w:p w14:paraId="325A33F2" w14:textId="3478D807" w:rsidR="003441F8" w:rsidRPr="00F77869" w:rsidRDefault="003441F8" w:rsidP="00F77869">
            <w:pPr>
              <w:pStyle w:val="TableParagraph"/>
              <w:spacing w:line="245" w:lineRule="exact"/>
              <w:ind w:right="101"/>
              <w:rPr>
                <w:rFonts w:ascii="Times New Roman" w:hAnsi="Times New Roman" w:cs="Times New Roman"/>
                <w:sz w:val="24"/>
              </w:rPr>
            </w:pPr>
            <w:r w:rsidRPr="00F77869">
              <w:rPr>
                <w:rFonts w:ascii="Times New Roman" w:hAnsi="Times New Roman" w:cs="Times New Roman"/>
                <w:sz w:val="24"/>
              </w:rPr>
              <w:t xml:space="preserve">Stephenson,  P.  J  and  </w:t>
            </w:r>
            <w:r w:rsidRPr="00F77869">
              <w:rPr>
                <w:rFonts w:ascii="Times New Roman" w:hAnsi="Times New Roman" w:cs="Times New Roman"/>
                <w:b/>
                <w:sz w:val="24"/>
              </w:rPr>
              <w:t>Ntiamoa-Baidu,  Yaa</w:t>
            </w:r>
            <w:r w:rsidRPr="00F77869">
              <w:rPr>
                <w:rFonts w:ascii="Times New Roman" w:hAnsi="Times New Roman" w:cs="Times New Roman"/>
                <w:sz w:val="24"/>
              </w:rPr>
              <w:t>.  2010.  Conservation  Planning  for a</w:t>
            </w:r>
            <w:r w:rsidR="00920657" w:rsidRPr="00F77869">
              <w:rPr>
                <w:rFonts w:ascii="Times New Roman" w:hAnsi="Times New Roman" w:cs="Times New Roman"/>
                <w:sz w:val="24"/>
              </w:rPr>
              <w:t xml:space="preserve"> </w:t>
            </w:r>
            <w:r w:rsidRPr="00F77869">
              <w:rPr>
                <w:rFonts w:ascii="Times New Roman" w:hAnsi="Times New Roman" w:cs="Times New Roman"/>
                <w:sz w:val="24"/>
              </w:rPr>
              <w:t xml:space="preserve">Widespread Threatened Species: WWF and the African Elephant </w:t>
            </w:r>
            <w:r w:rsidRPr="00F77869">
              <w:rPr>
                <w:rFonts w:ascii="Times New Roman" w:hAnsi="Times New Roman" w:cs="Times New Roman"/>
                <w:i/>
                <w:sz w:val="24"/>
              </w:rPr>
              <w:t>Loxodonta   africana.</w:t>
            </w:r>
            <w:r w:rsidR="00920657" w:rsidRPr="00F77869">
              <w:rPr>
                <w:rFonts w:ascii="Times New Roman" w:hAnsi="Times New Roman" w:cs="Times New Roman"/>
                <w:sz w:val="24"/>
              </w:rPr>
              <w:t xml:space="preserve"> </w:t>
            </w:r>
            <w:r w:rsidRPr="00F77869">
              <w:rPr>
                <w:rFonts w:ascii="Times New Roman" w:hAnsi="Times New Roman" w:cs="Times New Roman"/>
                <w:sz w:val="24"/>
              </w:rPr>
              <w:t xml:space="preserve">Oryx, </w:t>
            </w:r>
            <w:r w:rsidRPr="00F77869">
              <w:rPr>
                <w:rFonts w:ascii="Times New Roman" w:hAnsi="Times New Roman" w:cs="Times New Roman"/>
                <w:b/>
                <w:sz w:val="24"/>
              </w:rPr>
              <w:t xml:space="preserve">44 </w:t>
            </w:r>
            <w:r w:rsidRPr="00F77869">
              <w:rPr>
                <w:rFonts w:ascii="Times New Roman" w:hAnsi="Times New Roman" w:cs="Times New Roman"/>
                <w:sz w:val="24"/>
              </w:rPr>
              <w:t>(2), 194-204.</w:t>
            </w:r>
          </w:p>
        </w:tc>
      </w:tr>
      <w:tr w:rsidR="003441F8" w:rsidRPr="00F77869" w14:paraId="02CA038B" w14:textId="77777777" w:rsidTr="00F77869">
        <w:trPr>
          <w:trHeight w:hRule="exact" w:val="1763"/>
        </w:trPr>
        <w:tc>
          <w:tcPr>
            <w:tcW w:w="709" w:type="dxa"/>
          </w:tcPr>
          <w:p w14:paraId="6FCBDFB1"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22</w:t>
            </w:r>
          </w:p>
        </w:tc>
        <w:tc>
          <w:tcPr>
            <w:tcW w:w="8647" w:type="dxa"/>
          </w:tcPr>
          <w:p w14:paraId="7B518E38" w14:textId="77777777" w:rsidR="003441F8" w:rsidRPr="00F77869" w:rsidRDefault="003441F8">
            <w:pPr>
              <w:pStyle w:val="TableParagraph"/>
              <w:ind w:right="201"/>
              <w:jc w:val="both"/>
              <w:rPr>
                <w:rFonts w:ascii="Times New Roman" w:hAnsi="Times New Roman" w:cs="Times New Roman"/>
                <w:sz w:val="24"/>
              </w:rPr>
            </w:pPr>
            <w:r w:rsidRPr="00F77869">
              <w:rPr>
                <w:rFonts w:ascii="Times New Roman" w:hAnsi="Times New Roman" w:cs="Times New Roman"/>
                <w:sz w:val="24"/>
              </w:rPr>
              <w:t xml:space="preserve">Jeroen Reneerkens, Abdelaziz benhoussa, Helen Boland, Mark Collier, Kirsten Grond, Klaus Günther, Gunnar Thor Hallgrimsson, Jannik Hansen, Wlordzimierz Meissner, Brecht De Meulenaer, </w:t>
            </w:r>
            <w:r w:rsidRPr="00F77869">
              <w:rPr>
                <w:rFonts w:ascii="Times New Roman" w:hAnsi="Times New Roman" w:cs="Times New Roman"/>
                <w:b/>
                <w:sz w:val="24"/>
              </w:rPr>
              <w:t>Yaa Ntiamoa-Baidu</w:t>
            </w:r>
            <w:r w:rsidRPr="00F77869">
              <w:rPr>
                <w:rFonts w:ascii="Times New Roman" w:hAnsi="Times New Roman" w:cs="Times New Roman"/>
                <w:sz w:val="24"/>
              </w:rPr>
              <w:t xml:space="preserve">, Theunis Piersma, Martin Poot, Marc van Roomen, Ron W. Summers, Pavel S. Tomkovich and Les G. Underhill. 2009. Sanderlings using African-Eurasian flyways: a review of current knowledge. </w:t>
            </w:r>
            <w:r w:rsidRPr="00F77869">
              <w:rPr>
                <w:rFonts w:ascii="Times New Roman" w:hAnsi="Times New Roman" w:cs="Times New Roman"/>
                <w:i/>
                <w:sz w:val="24"/>
              </w:rPr>
              <w:t xml:space="preserve">Wader Study Group Bulletin </w:t>
            </w:r>
            <w:r w:rsidRPr="00F77869">
              <w:rPr>
                <w:rFonts w:ascii="Times New Roman" w:hAnsi="Times New Roman" w:cs="Times New Roman"/>
                <w:sz w:val="24"/>
              </w:rPr>
              <w:t>116 (1): 2-20</w:t>
            </w:r>
          </w:p>
        </w:tc>
      </w:tr>
      <w:tr w:rsidR="003441F8" w:rsidRPr="00F77869" w14:paraId="3B4C9990" w14:textId="77777777" w:rsidTr="00F77869">
        <w:trPr>
          <w:trHeight w:hRule="exact" w:val="826"/>
        </w:trPr>
        <w:tc>
          <w:tcPr>
            <w:tcW w:w="709" w:type="dxa"/>
          </w:tcPr>
          <w:p w14:paraId="1AF68F17"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lastRenderedPageBreak/>
              <w:t>23</w:t>
            </w:r>
          </w:p>
        </w:tc>
        <w:tc>
          <w:tcPr>
            <w:tcW w:w="8647" w:type="dxa"/>
          </w:tcPr>
          <w:p w14:paraId="7FDC238B" w14:textId="77777777" w:rsidR="003441F8" w:rsidRPr="00F77869" w:rsidRDefault="003441F8">
            <w:pPr>
              <w:pStyle w:val="TableParagraph"/>
              <w:ind w:right="205"/>
              <w:jc w:val="both"/>
              <w:rPr>
                <w:rFonts w:ascii="Times New Roman" w:hAnsi="Times New Roman" w:cs="Times New Roman"/>
                <w:sz w:val="24"/>
              </w:rPr>
            </w:pPr>
            <w:r w:rsidRPr="00F77869">
              <w:rPr>
                <w:rFonts w:ascii="Times New Roman" w:hAnsi="Times New Roman" w:cs="Times New Roman"/>
                <w:sz w:val="24"/>
              </w:rPr>
              <w:t xml:space="preserve">Ntiamoa-Baidu, Y. 2008. Indigenous Beliefs and Biodiversity Conservation: the Effectiveness of Sacred Groves, Taboos and Totems in Ghana for Habitat and Species Conservation. </w:t>
            </w:r>
            <w:r w:rsidRPr="00F77869">
              <w:rPr>
                <w:rFonts w:ascii="Times New Roman" w:hAnsi="Times New Roman" w:cs="Times New Roman"/>
                <w:i/>
                <w:sz w:val="24"/>
              </w:rPr>
              <w:t>Journal of Study of Religion, Nature and Culture</w:t>
            </w:r>
            <w:r w:rsidRPr="00F77869">
              <w:rPr>
                <w:rFonts w:ascii="Times New Roman" w:hAnsi="Times New Roman" w:cs="Times New Roman"/>
                <w:sz w:val="24"/>
              </w:rPr>
              <w:t xml:space="preserve">, </w:t>
            </w:r>
            <w:r w:rsidRPr="00F77869">
              <w:rPr>
                <w:rFonts w:ascii="Times New Roman" w:hAnsi="Times New Roman" w:cs="Times New Roman"/>
                <w:b/>
                <w:sz w:val="24"/>
              </w:rPr>
              <w:t>Vol 2.3</w:t>
            </w:r>
            <w:r w:rsidRPr="00F77869">
              <w:rPr>
                <w:rFonts w:ascii="Times New Roman" w:hAnsi="Times New Roman" w:cs="Times New Roman"/>
                <w:sz w:val="24"/>
              </w:rPr>
              <w:t>,309-326</w:t>
            </w:r>
          </w:p>
        </w:tc>
      </w:tr>
      <w:tr w:rsidR="003441F8" w:rsidRPr="00F77869" w14:paraId="38230419" w14:textId="77777777" w:rsidTr="00F77869">
        <w:trPr>
          <w:trHeight w:hRule="exact" w:val="938"/>
        </w:trPr>
        <w:tc>
          <w:tcPr>
            <w:tcW w:w="709" w:type="dxa"/>
          </w:tcPr>
          <w:p w14:paraId="04ABEBC7"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24</w:t>
            </w:r>
          </w:p>
        </w:tc>
        <w:tc>
          <w:tcPr>
            <w:tcW w:w="8647" w:type="dxa"/>
          </w:tcPr>
          <w:p w14:paraId="5280E930" w14:textId="44E1F24F" w:rsidR="003441F8" w:rsidRPr="00F77869" w:rsidRDefault="003441F8">
            <w:pPr>
              <w:pStyle w:val="TableParagraph"/>
              <w:spacing w:line="263" w:lineRule="exact"/>
              <w:ind w:right="101"/>
              <w:rPr>
                <w:rFonts w:ascii="Times New Roman" w:hAnsi="Times New Roman" w:cs="Times New Roman"/>
                <w:sz w:val="24"/>
              </w:rPr>
            </w:pPr>
            <w:r w:rsidRPr="00F77869">
              <w:rPr>
                <w:rFonts w:ascii="Times New Roman" w:hAnsi="Times New Roman" w:cs="Times New Roman"/>
                <w:sz w:val="24"/>
              </w:rPr>
              <w:t>Ntiamoa-Baidu, Y., Carr-Saunders, C., Matthews, B. E., Preston, P. M. and Walker, A.</w:t>
            </w:r>
          </w:p>
          <w:p w14:paraId="367EC39C" w14:textId="77777777" w:rsidR="003441F8" w:rsidRPr="00F77869" w:rsidRDefault="003441F8">
            <w:pPr>
              <w:pStyle w:val="TableParagraph"/>
              <w:tabs>
                <w:tab w:val="left" w:pos="1135"/>
              </w:tabs>
              <w:ind w:right="201"/>
              <w:rPr>
                <w:rFonts w:ascii="Times New Roman" w:hAnsi="Times New Roman" w:cs="Times New Roman"/>
                <w:sz w:val="24"/>
              </w:rPr>
            </w:pPr>
            <w:r w:rsidRPr="00F77869">
              <w:rPr>
                <w:rFonts w:ascii="Times New Roman" w:hAnsi="Times New Roman" w:cs="Times New Roman"/>
                <w:sz w:val="24"/>
              </w:rPr>
              <w:t>R.</w:t>
            </w:r>
            <w:r w:rsidRPr="00F77869">
              <w:rPr>
                <w:rFonts w:ascii="Times New Roman" w:hAnsi="Times New Roman" w:cs="Times New Roman"/>
                <w:spacing w:val="50"/>
                <w:sz w:val="24"/>
              </w:rPr>
              <w:t xml:space="preserve"> </w:t>
            </w:r>
            <w:r w:rsidRPr="00F77869">
              <w:rPr>
                <w:rFonts w:ascii="Times New Roman" w:hAnsi="Times New Roman" w:cs="Times New Roman"/>
                <w:sz w:val="24"/>
              </w:rPr>
              <w:t>2005.</w:t>
            </w:r>
            <w:r w:rsidRPr="00F77869">
              <w:rPr>
                <w:rFonts w:ascii="Times New Roman" w:hAnsi="Times New Roman" w:cs="Times New Roman"/>
                <w:sz w:val="24"/>
              </w:rPr>
              <w:tab/>
              <w:t xml:space="preserve">Ticks  associated  with  wild  animals  in  Ghana.  </w:t>
            </w:r>
            <w:r w:rsidRPr="00F77869">
              <w:rPr>
                <w:rFonts w:ascii="Times New Roman" w:hAnsi="Times New Roman" w:cs="Times New Roman"/>
                <w:i/>
                <w:sz w:val="24"/>
              </w:rPr>
              <w:t>Bulletin</w:t>
            </w:r>
            <w:r w:rsidRPr="00F77869">
              <w:rPr>
                <w:rFonts w:ascii="Times New Roman" w:hAnsi="Times New Roman" w:cs="Times New Roman"/>
                <w:i/>
                <w:spacing w:val="-13"/>
                <w:sz w:val="24"/>
              </w:rPr>
              <w:t xml:space="preserve"> </w:t>
            </w:r>
            <w:r w:rsidRPr="00F77869">
              <w:rPr>
                <w:rFonts w:ascii="Times New Roman" w:hAnsi="Times New Roman" w:cs="Times New Roman"/>
                <w:i/>
                <w:sz w:val="24"/>
              </w:rPr>
              <w:t>of</w:t>
            </w:r>
            <w:r w:rsidRPr="00F77869">
              <w:rPr>
                <w:rFonts w:ascii="Times New Roman" w:hAnsi="Times New Roman" w:cs="Times New Roman"/>
                <w:i/>
                <w:spacing w:val="49"/>
                <w:sz w:val="24"/>
              </w:rPr>
              <w:t xml:space="preserve"> </w:t>
            </w:r>
            <w:r w:rsidRPr="00F77869">
              <w:rPr>
                <w:rFonts w:ascii="Times New Roman" w:hAnsi="Times New Roman" w:cs="Times New Roman"/>
                <w:i/>
                <w:sz w:val="24"/>
              </w:rPr>
              <w:t>Entomological Research</w:t>
            </w:r>
            <w:r w:rsidRPr="00F77869">
              <w:rPr>
                <w:rFonts w:ascii="Times New Roman" w:hAnsi="Times New Roman" w:cs="Times New Roman"/>
                <w:sz w:val="24"/>
              </w:rPr>
              <w:t xml:space="preserve">, </w:t>
            </w:r>
            <w:r w:rsidRPr="00F77869">
              <w:rPr>
                <w:rFonts w:ascii="Times New Roman" w:hAnsi="Times New Roman" w:cs="Times New Roman"/>
                <w:b/>
                <w:sz w:val="24"/>
              </w:rPr>
              <w:t>95</w:t>
            </w:r>
            <w:r w:rsidRPr="00F77869">
              <w:rPr>
                <w:rFonts w:ascii="Times New Roman" w:hAnsi="Times New Roman" w:cs="Times New Roman"/>
                <w:sz w:val="24"/>
              </w:rPr>
              <w:t>,</w:t>
            </w:r>
            <w:r w:rsidRPr="00F77869">
              <w:rPr>
                <w:rFonts w:ascii="Times New Roman" w:hAnsi="Times New Roman" w:cs="Times New Roman"/>
                <w:spacing w:val="-7"/>
                <w:sz w:val="24"/>
              </w:rPr>
              <w:t xml:space="preserve"> </w:t>
            </w:r>
            <w:r w:rsidRPr="00F77869">
              <w:rPr>
                <w:rFonts w:ascii="Times New Roman" w:hAnsi="Times New Roman" w:cs="Times New Roman"/>
                <w:sz w:val="24"/>
              </w:rPr>
              <w:t>205-219</w:t>
            </w:r>
          </w:p>
        </w:tc>
      </w:tr>
      <w:tr w:rsidR="003441F8" w:rsidRPr="00F77869" w14:paraId="286AB899" w14:textId="77777777" w:rsidTr="00F77869">
        <w:trPr>
          <w:trHeight w:hRule="exact" w:val="1224"/>
        </w:trPr>
        <w:tc>
          <w:tcPr>
            <w:tcW w:w="709" w:type="dxa"/>
          </w:tcPr>
          <w:p w14:paraId="3261176A"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25</w:t>
            </w:r>
          </w:p>
        </w:tc>
        <w:tc>
          <w:tcPr>
            <w:tcW w:w="8647" w:type="dxa"/>
          </w:tcPr>
          <w:p w14:paraId="51CBF94D" w14:textId="507C1FEF" w:rsidR="003441F8" w:rsidRPr="00F77869" w:rsidRDefault="003441F8">
            <w:pPr>
              <w:pStyle w:val="TableParagraph"/>
              <w:spacing w:line="263" w:lineRule="exact"/>
              <w:jc w:val="both"/>
              <w:rPr>
                <w:rFonts w:ascii="Times New Roman" w:hAnsi="Times New Roman" w:cs="Times New Roman"/>
                <w:sz w:val="24"/>
              </w:rPr>
            </w:pPr>
            <w:r w:rsidRPr="00F77869">
              <w:rPr>
                <w:rFonts w:ascii="Times New Roman" w:hAnsi="Times New Roman" w:cs="Times New Roman"/>
                <w:sz w:val="24"/>
              </w:rPr>
              <w:t>Ntiamoa-Baidu, Y., Carr-Saunders, C., Matthews, B. E., Preston, P. M. and Walker, A.</w:t>
            </w:r>
          </w:p>
          <w:p w14:paraId="1927D6DE" w14:textId="77777777" w:rsidR="003441F8" w:rsidRPr="00F77869" w:rsidRDefault="003441F8">
            <w:pPr>
              <w:pStyle w:val="TableParagraph"/>
              <w:ind w:right="198"/>
              <w:jc w:val="both"/>
              <w:rPr>
                <w:rFonts w:ascii="Times New Roman" w:hAnsi="Times New Roman" w:cs="Times New Roman"/>
                <w:sz w:val="24"/>
              </w:rPr>
            </w:pPr>
            <w:r w:rsidRPr="00F77869">
              <w:rPr>
                <w:rFonts w:ascii="Times New Roman" w:hAnsi="Times New Roman" w:cs="Times New Roman"/>
                <w:sz w:val="24"/>
              </w:rPr>
              <w:t xml:space="preserve">R. 2004. An updated list of the ticks of Ghana and an assessment of the distribution of the ticks of Ghanaian wild animals in different vegetation zones. </w:t>
            </w:r>
            <w:r w:rsidRPr="00F77869">
              <w:rPr>
                <w:rFonts w:ascii="Times New Roman" w:hAnsi="Times New Roman" w:cs="Times New Roman"/>
                <w:i/>
                <w:sz w:val="24"/>
              </w:rPr>
              <w:t>Bulletin of Entomological Research</w:t>
            </w:r>
            <w:r w:rsidRPr="00F77869">
              <w:rPr>
                <w:rFonts w:ascii="Times New Roman" w:hAnsi="Times New Roman" w:cs="Times New Roman"/>
                <w:sz w:val="24"/>
              </w:rPr>
              <w:t xml:space="preserve">, </w:t>
            </w:r>
            <w:r w:rsidRPr="00F77869">
              <w:rPr>
                <w:rFonts w:ascii="Times New Roman" w:hAnsi="Times New Roman" w:cs="Times New Roman"/>
                <w:b/>
                <w:sz w:val="24"/>
              </w:rPr>
              <w:t>94</w:t>
            </w:r>
            <w:r w:rsidRPr="00F77869">
              <w:rPr>
                <w:rFonts w:ascii="Times New Roman" w:hAnsi="Times New Roman" w:cs="Times New Roman"/>
                <w:sz w:val="24"/>
              </w:rPr>
              <w:t>, 245-260</w:t>
            </w:r>
          </w:p>
        </w:tc>
      </w:tr>
      <w:tr w:rsidR="003441F8" w:rsidRPr="00F77869" w14:paraId="07C220EC" w14:textId="77777777" w:rsidTr="00B13762">
        <w:trPr>
          <w:trHeight w:hRule="exact" w:val="836"/>
        </w:trPr>
        <w:tc>
          <w:tcPr>
            <w:tcW w:w="709" w:type="dxa"/>
          </w:tcPr>
          <w:p w14:paraId="21389708"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26</w:t>
            </w:r>
          </w:p>
        </w:tc>
        <w:tc>
          <w:tcPr>
            <w:tcW w:w="8647" w:type="dxa"/>
          </w:tcPr>
          <w:p w14:paraId="1306D265" w14:textId="77777777" w:rsidR="003441F8" w:rsidRPr="00F77869" w:rsidRDefault="003441F8">
            <w:pPr>
              <w:pStyle w:val="TableParagraph"/>
              <w:ind w:right="200"/>
              <w:jc w:val="both"/>
              <w:rPr>
                <w:rFonts w:ascii="Times New Roman" w:hAnsi="Times New Roman" w:cs="Times New Roman"/>
                <w:sz w:val="24"/>
              </w:rPr>
            </w:pPr>
            <w:r w:rsidRPr="00F77869">
              <w:rPr>
                <w:rFonts w:ascii="Times New Roman" w:hAnsi="Times New Roman" w:cs="Times New Roman"/>
                <w:sz w:val="24"/>
              </w:rPr>
              <w:t xml:space="preserve">Battley, P. H., Poot, M., Wiersma, P., Gordon, C., </w:t>
            </w:r>
            <w:r w:rsidRPr="00F77869">
              <w:rPr>
                <w:rFonts w:ascii="Times New Roman" w:hAnsi="Times New Roman" w:cs="Times New Roman"/>
                <w:b/>
                <w:sz w:val="24"/>
              </w:rPr>
              <w:t>Ntiamoa-Baidu, Y</w:t>
            </w:r>
            <w:r w:rsidRPr="00F77869">
              <w:rPr>
                <w:rFonts w:ascii="Times New Roman" w:hAnsi="Times New Roman" w:cs="Times New Roman"/>
                <w:sz w:val="24"/>
              </w:rPr>
              <w:t xml:space="preserve">. &amp; Piersma, T. 2003. Social Foraging by Waterbirds in Shallow Coastal Lagoons in Ghana. </w:t>
            </w:r>
            <w:r w:rsidRPr="00F77869">
              <w:rPr>
                <w:rFonts w:ascii="Times New Roman" w:hAnsi="Times New Roman" w:cs="Times New Roman"/>
                <w:i/>
                <w:sz w:val="24"/>
              </w:rPr>
              <w:t xml:space="preserve">Waterbirds </w:t>
            </w:r>
            <w:r w:rsidRPr="00F77869">
              <w:rPr>
                <w:rFonts w:ascii="Times New Roman" w:hAnsi="Times New Roman" w:cs="Times New Roman"/>
                <w:sz w:val="24"/>
              </w:rPr>
              <w:t>26(1): 26-34</w:t>
            </w:r>
          </w:p>
        </w:tc>
      </w:tr>
      <w:tr w:rsidR="003441F8" w:rsidRPr="00F77869" w14:paraId="4E859678" w14:textId="77777777" w:rsidTr="00B13762">
        <w:trPr>
          <w:trHeight w:hRule="exact" w:val="828"/>
        </w:trPr>
        <w:tc>
          <w:tcPr>
            <w:tcW w:w="709" w:type="dxa"/>
          </w:tcPr>
          <w:p w14:paraId="3D75A200"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27</w:t>
            </w:r>
          </w:p>
        </w:tc>
        <w:tc>
          <w:tcPr>
            <w:tcW w:w="8647" w:type="dxa"/>
          </w:tcPr>
          <w:p w14:paraId="64D4B08A" w14:textId="765FC2C1" w:rsidR="003441F8" w:rsidRPr="00F77869" w:rsidRDefault="003441F8" w:rsidP="009B3180">
            <w:pPr>
              <w:pStyle w:val="TableParagraph"/>
              <w:ind w:right="200"/>
              <w:jc w:val="both"/>
              <w:rPr>
                <w:rFonts w:ascii="Times New Roman" w:hAnsi="Times New Roman" w:cs="Times New Roman"/>
                <w:sz w:val="24"/>
              </w:rPr>
            </w:pPr>
            <w:r w:rsidRPr="00F77869">
              <w:rPr>
                <w:rFonts w:ascii="Times New Roman" w:hAnsi="Times New Roman" w:cs="Times New Roman"/>
                <w:sz w:val="24"/>
              </w:rPr>
              <w:t xml:space="preserve">Ntiamoa-Baidu, Y., Nyame, S. K. &amp; Nuoh, A. A., 2000. Trends in the use of a small coastal lagoon by waterbirds: Muni Lagoon in Ghana </w:t>
            </w:r>
            <w:r w:rsidRPr="00F77869">
              <w:rPr>
                <w:rFonts w:ascii="Times New Roman" w:hAnsi="Times New Roman" w:cs="Times New Roman"/>
                <w:i/>
                <w:sz w:val="24"/>
              </w:rPr>
              <w:t xml:space="preserve">Biodiversity and Conservation </w:t>
            </w:r>
            <w:r w:rsidRPr="00F77869">
              <w:rPr>
                <w:rFonts w:ascii="Times New Roman" w:hAnsi="Times New Roman" w:cs="Times New Roman"/>
                <w:b/>
                <w:sz w:val="24"/>
              </w:rPr>
              <w:t>9</w:t>
            </w:r>
            <w:r w:rsidR="009B3180">
              <w:rPr>
                <w:rFonts w:ascii="Times New Roman" w:hAnsi="Times New Roman" w:cs="Times New Roman"/>
                <w:b/>
                <w:sz w:val="24"/>
              </w:rPr>
              <w:t> </w:t>
            </w:r>
            <w:r w:rsidRPr="00F77869">
              <w:rPr>
                <w:rFonts w:ascii="Times New Roman" w:hAnsi="Times New Roman" w:cs="Times New Roman"/>
                <w:sz w:val="24"/>
              </w:rPr>
              <w:t>(4) 527-539.</w:t>
            </w:r>
          </w:p>
        </w:tc>
      </w:tr>
      <w:tr w:rsidR="003441F8" w:rsidRPr="00F77869" w14:paraId="71119DFD" w14:textId="77777777" w:rsidTr="00B13762">
        <w:trPr>
          <w:trHeight w:hRule="exact" w:val="552"/>
        </w:trPr>
        <w:tc>
          <w:tcPr>
            <w:tcW w:w="709" w:type="dxa"/>
          </w:tcPr>
          <w:p w14:paraId="75EA487E"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28</w:t>
            </w:r>
          </w:p>
        </w:tc>
        <w:tc>
          <w:tcPr>
            <w:tcW w:w="8647" w:type="dxa"/>
          </w:tcPr>
          <w:p w14:paraId="37EBEDE1"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sz w:val="24"/>
                <w:lang w:val="fr-FR"/>
              </w:rPr>
              <w:t>Ntiamoa-Baidu,</w:t>
            </w:r>
            <w:r w:rsidRPr="00F77869">
              <w:rPr>
                <w:rFonts w:ascii="Times New Roman" w:hAnsi="Times New Roman" w:cs="Times New Roman"/>
                <w:spacing w:val="-13"/>
                <w:sz w:val="24"/>
                <w:lang w:val="fr-FR"/>
              </w:rPr>
              <w:t xml:space="preserve"> </w:t>
            </w:r>
            <w:r w:rsidRPr="00F77869">
              <w:rPr>
                <w:rFonts w:ascii="Times New Roman" w:hAnsi="Times New Roman" w:cs="Times New Roman"/>
                <w:sz w:val="24"/>
                <w:lang w:val="fr-FR"/>
              </w:rPr>
              <w:t>Y.,</w:t>
            </w:r>
            <w:r w:rsidRPr="00F77869">
              <w:rPr>
                <w:rFonts w:ascii="Times New Roman" w:hAnsi="Times New Roman" w:cs="Times New Roman"/>
                <w:spacing w:val="-14"/>
                <w:sz w:val="24"/>
                <w:lang w:val="fr-FR"/>
              </w:rPr>
              <w:t xml:space="preserve"> </w:t>
            </w:r>
            <w:r w:rsidRPr="00F77869">
              <w:rPr>
                <w:rFonts w:ascii="Times New Roman" w:hAnsi="Times New Roman" w:cs="Times New Roman"/>
                <w:sz w:val="24"/>
                <w:lang w:val="fr-FR"/>
              </w:rPr>
              <w:t>Owusu,</w:t>
            </w:r>
            <w:r w:rsidRPr="00F77869">
              <w:rPr>
                <w:rFonts w:ascii="Times New Roman" w:hAnsi="Times New Roman" w:cs="Times New Roman"/>
                <w:spacing w:val="-13"/>
                <w:sz w:val="24"/>
                <w:lang w:val="fr-FR"/>
              </w:rPr>
              <w:t xml:space="preserve"> </w:t>
            </w:r>
            <w:r w:rsidRPr="00F77869">
              <w:rPr>
                <w:rFonts w:ascii="Times New Roman" w:hAnsi="Times New Roman" w:cs="Times New Roman"/>
                <w:sz w:val="24"/>
                <w:lang w:val="fr-FR"/>
              </w:rPr>
              <w:t>E.</w:t>
            </w:r>
            <w:r w:rsidRPr="00F77869">
              <w:rPr>
                <w:rFonts w:ascii="Times New Roman" w:hAnsi="Times New Roman" w:cs="Times New Roman"/>
                <w:spacing w:val="-14"/>
                <w:sz w:val="24"/>
                <w:lang w:val="fr-FR"/>
              </w:rPr>
              <w:t xml:space="preserve"> </w:t>
            </w:r>
            <w:r w:rsidRPr="00F77869">
              <w:rPr>
                <w:rFonts w:ascii="Times New Roman" w:hAnsi="Times New Roman" w:cs="Times New Roman"/>
                <w:sz w:val="24"/>
                <w:lang w:val="fr-FR"/>
              </w:rPr>
              <w:t>H.</w:t>
            </w:r>
            <w:r w:rsidRPr="00F77869">
              <w:rPr>
                <w:rFonts w:ascii="Times New Roman" w:hAnsi="Times New Roman" w:cs="Times New Roman"/>
                <w:spacing w:val="-14"/>
                <w:sz w:val="24"/>
                <w:lang w:val="fr-FR"/>
              </w:rPr>
              <w:t xml:space="preserve"> </w:t>
            </w:r>
            <w:r w:rsidRPr="00F77869">
              <w:rPr>
                <w:rFonts w:ascii="Times New Roman" w:hAnsi="Times New Roman" w:cs="Times New Roman"/>
                <w:sz w:val="24"/>
                <w:lang w:val="fr-FR"/>
              </w:rPr>
              <w:t>&amp;</w:t>
            </w:r>
            <w:r w:rsidRPr="00F77869">
              <w:rPr>
                <w:rFonts w:ascii="Times New Roman" w:hAnsi="Times New Roman" w:cs="Times New Roman"/>
                <w:spacing w:val="-15"/>
                <w:sz w:val="24"/>
                <w:lang w:val="fr-FR"/>
              </w:rPr>
              <w:t xml:space="preserve"> </w:t>
            </w:r>
            <w:r w:rsidRPr="00F77869">
              <w:rPr>
                <w:rFonts w:ascii="Times New Roman" w:hAnsi="Times New Roman" w:cs="Times New Roman"/>
                <w:sz w:val="24"/>
                <w:lang w:val="fr-FR"/>
              </w:rPr>
              <w:t>Daramani,</w:t>
            </w:r>
            <w:r w:rsidRPr="00F77869">
              <w:rPr>
                <w:rFonts w:ascii="Times New Roman" w:hAnsi="Times New Roman" w:cs="Times New Roman"/>
                <w:spacing w:val="-14"/>
                <w:sz w:val="24"/>
                <w:lang w:val="fr-FR"/>
              </w:rPr>
              <w:t xml:space="preserve"> </w:t>
            </w:r>
            <w:r w:rsidRPr="00F77869">
              <w:rPr>
                <w:rFonts w:ascii="Times New Roman" w:hAnsi="Times New Roman" w:cs="Times New Roman"/>
                <w:sz w:val="24"/>
                <w:lang w:val="fr-FR"/>
              </w:rPr>
              <w:t>D.</w:t>
            </w:r>
            <w:r w:rsidRPr="00F77869">
              <w:rPr>
                <w:rFonts w:ascii="Times New Roman" w:hAnsi="Times New Roman" w:cs="Times New Roman"/>
                <w:spacing w:val="-12"/>
                <w:sz w:val="24"/>
                <w:lang w:val="fr-FR"/>
              </w:rPr>
              <w:t xml:space="preserve"> </w:t>
            </w:r>
            <w:r w:rsidRPr="00F77869">
              <w:rPr>
                <w:rFonts w:ascii="Times New Roman" w:hAnsi="Times New Roman" w:cs="Times New Roman"/>
                <w:sz w:val="24"/>
                <w:lang w:val="fr-FR"/>
              </w:rPr>
              <w:t>T.,</w:t>
            </w:r>
            <w:r w:rsidRPr="00F77869">
              <w:rPr>
                <w:rFonts w:ascii="Times New Roman" w:hAnsi="Times New Roman" w:cs="Times New Roman"/>
                <w:spacing w:val="-14"/>
                <w:sz w:val="24"/>
                <w:lang w:val="fr-FR"/>
              </w:rPr>
              <w:t xml:space="preserve"> </w:t>
            </w:r>
            <w:r w:rsidRPr="00F77869">
              <w:rPr>
                <w:rFonts w:ascii="Times New Roman" w:hAnsi="Times New Roman" w:cs="Times New Roman"/>
                <w:sz w:val="24"/>
                <w:lang w:val="fr-FR"/>
              </w:rPr>
              <w:t>2000.</w:t>
            </w:r>
            <w:r w:rsidRPr="00F77869">
              <w:rPr>
                <w:rFonts w:ascii="Times New Roman" w:hAnsi="Times New Roman" w:cs="Times New Roman"/>
                <w:spacing w:val="-13"/>
                <w:sz w:val="24"/>
                <w:lang w:val="fr-FR"/>
              </w:rPr>
              <w:t xml:space="preserve"> </w:t>
            </w:r>
            <w:r w:rsidRPr="00F77869">
              <w:rPr>
                <w:rFonts w:ascii="Times New Roman" w:hAnsi="Times New Roman" w:cs="Times New Roman"/>
                <w:sz w:val="24"/>
              </w:rPr>
              <w:t>Terrestrial</w:t>
            </w:r>
            <w:r w:rsidRPr="00F77869">
              <w:rPr>
                <w:rFonts w:ascii="Times New Roman" w:hAnsi="Times New Roman" w:cs="Times New Roman"/>
                <w:spacing w:val="-13"/>
                <w:sz w:val="24"/>
              </w:rPr>
              <w:t xml:space="preserve"> </w:t>
            </w:r>
            <w:r w:rsidRPr="00F77869">
              <w:rPr>
                <w:rFonts w:ascii="Times New Roman" w:hAnsi="Times New Roman" w:cs="Times New Roman"/>
                <w:sz w:val="24"/>
              </w:rPr>
              <w:t>Birds</w:t>
            </w:r>
            <w:r w:rsidRPr="00F77869">
              <w:rPr>
                <w:rFonts w:ascii="Times New Roman" w:hAnsi="Times New Roman" w:cs="Times New Roman"/>
                <w:spacing w:val="-13"/>
                <w:sz w:val="24"/>
              </w:rPr>
              <w:t xml:space="preserve"> </w:t>
            </w:r>
            <w:r w:rsidRPr="00F77869">
              <w:rPr>
                <w:rFonts w:ascii="Times New Roman" w:hAnsi="Times New Roman" w:cs="Times New Roman"/>
                <w:sz w:val="24"/>
              </w:rPr>
              <w:t>of</w:t>
            </w:r>
            <w:r w:rsidRPr="00F77869">
              <w:rPr>
                <w:rFonts w:ascii="Times New Roman" w:hAnsi="Times New Roman" w:cs="Times New Roman"/>
                <w:spacing w:val="-14"/>
                <w:sz w:val="24"/>
              </w:rPr>
              <w:t xml:space="preserve"> </w:t>
            </w:r>
            <w:r w:rsidRPr="00F77869">
              <w:rPr>
                <w:rFonts w:ascii="Times New Roman" w:hAnsi="Times New Roman" w:cs="Times New Roman"/>
                <w:sz w:val="24"/>
              </w:rPr>
              <w:t>the</w:t>
            </w:r>
            <w:r w:rsidRPr="00F77869">
              <w:rPr>
                <w:rFonts w:ascii="Times New Roman" w:hAnsi="Times New Roman" w:cs="Times New Roman"/>
                <w:spacing w:val="-14"/>
                <w:sz w:val="24"/>
              </w:rPr>
              <w:t xml:space="preserve"> </w:t>
            </w:r>
            <w:r w:rsidRPr="00F77869">
              <w:rPr>
                <w:rFonts w:ascii="Times New Roman" w:hAnsi="Times New Roman" w:cs="Times New Roman"/>
                <w:sz w:val="24"/>
              </w:rPr>
              <w:t xml:space="preserve">Muni Pomadze Ramsar site.  </w:t>
            </w:r>
            <w:r w:rsidRPr="00F77869">
              <w:rPr>
                <w:rFonts w:ascii="Times New Roman" w:hAnsi="Times New Roman" w:cs="Times New Roman"/>
                <w:i/>
                <w:sz w:val="24"/>
              </w:rPr>
              <w:t xml:space="preserve">Biodiversity and Conservation </w:t>
            </w:r>
            <w:r w:rsidRPr="00F77869">
              <w:rPr>
                <w:rFonts w:ascii="Times New Roman" w:hAnsi="Times New Roman" w:cs="Times New Roman"/>
                <w:b/>
                <w:sz w:val="24"/>
              </w:rPr>
              <w:t xml:space="preserve">9 </w:t>
            </w:r>
            <w:r w:rsidRPr="00F77869">
              <w:rPr>
                <w:rFonts w:ascii="Times New Roman" w:hAnsi="Times New Roman" w:cs="Times New Roman"/>
                <w:sz w:val="24"/>
              </w:rPr>
              <w:t>(4)</w:t>
            </w:r>
            <w:r w:rsidRPr="00F77869">
              <w:rPr>
                <w:rFonts w:ascii="Times New Roman" w:hAnsi="Times New Roman" w:cs="Times New Roman"/>
                <w:spacing w:val="-9"/>
                <w:sz w:val="24"/>
              </w:rPr>
              <w:t xml:space="preserve"> </w:t>
            </w:r>
            <w:r w:rsidRPr="00F77869">
              <w:rPr>
                <w:rFonts w:ascii="Times New Roman" w:hAnsi="Times New Roman" w:cs="Times New Roman"/>
                <w:sz w:val="24"/>
              </w:rPr>
              <w:t>511-525.</w:t>
            </w:r>
          </w:p>
        </w:tc>
      </w:tr>
      <w:tr w:rsidR="003441F8" w:rsidRPr="00F77869" w14:paraId="0AE19B78" w14:textId="77777777" w:rsidTr="00B13762">
        <w:trPr>
          <w:trHeight w:hRule="exact" w:val="552"/>
        </w:trPr>
        <w:tc>
          <w:tcPr>
            <w:tcW w:w="709" w:type="dxa"/>
          </w:tcPr>
          <w:p w14:paraId="4BE6D72A"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29</w:t>
            </w:r>
          </w:p>
        </w:tc>
        <w:tc>
          <w:tcPr>
            <w:tcW w:w="8647" w:type="dxa"/>
          </w:tcPr>
          <w:p w14:paraId="71D94198" w14:textId="1457D39B" w:rsidR="003441F8" w:rsidRPr="00F77869" w:rsidRDefault="003441F8">
            <w:pPr>
              <w:pStyle w:val="TableParagraph"/>
              <w:spacing w:line="263" w:lineRule="exact"/>
              <w:ind w:right="101"/>
              <w:rPr>
                <w:rFonts w:ascii="Times New Roman" w:hAnsi="Times New Roman" w:cs="Times New Roman"/>
                <w:sz w:val="24"/>
              </w:rPr>
            </w:pPr>
            <w:r w:rsidRPr="00F77869">
              <w:rPr>
                <w:rFonts w:ascii="Times New Roman" w:hAnsi="Times New Roman" w:cs="Times New Roman"/>
                <w:sz w:val="24"/>
              </w:rPr>
              <w:t>Gordon, C., Ntiamoa-Baidu, Y. &amp; Ryan, J. M. 2000. The Muni Pomadze Ramsar site.</w:t>
            </w:r>
          </w:p>
          <w:p w14:paraId="36B64E2B"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i/>
                <w:sz w:val="24"/>
              </w:rPr>
              <w:t xml:space="preserve">Biodiversity and Conservation </w:t>
            </w:r>
            <w:r w:rsidRPr="00F77869">
              <w:rPr>
                <w:rFonts w:ascii="Times New Roman" w:hAnsi="Times New Roman" w:cs="Times New Roman"/>
                <w:b/>
                <w:sz w:val="24"/>
              </w:rPr>
              <w:t xml:space="preserve">9 </w:t>
            </w:r>
            <w:r w:rsidRPr="00F77869">
              <w:rPr>
                <w:rFonts w:ascii="Times New Roman" w:hAnsi="Times New Roman" w:cs="Times New Roman"/>
                <w:sz w:val="24"/>
              </w:rPr>
              <w:t>(4) 447-464.</w:t>
            </w:r>
          </w:p>
        </w:tc>
      </w:tr>
      <w:tr w:rsidR="003441F8" w:rsidRPr="00F77869" w14:paraId="672282AE" w14:textId="77777777" w:rsidTr="00B13762">
        <w:trPr>
          <w:trHeight w:hRule="exact" w:val="552"/>
        </w:trPr>
        <w:tc>
          <w:tcPr>
            <w:tcW w:w="709" w:type="dxa"/>
          </w:tcPr>
          <w:p w14:paraId="0C1607E3"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30</w:t>
            </w:r>
          </w:p>
        </w:tc>
        <w:tc>
          <w:tcPr>
            <w:tcW w:w="8647" w:type="dxa"/>
          </w:tcPr>
          <w:p w14:paraId="44395945"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sz w:val="24"/>
              </w:rPr>
              <w:t xml:space="preserve">Ryan, J. M. &amp; Ntiamoa-Baidu, Y. 2000. Biodiversity and ecology of coastal wetlands in Ghana. </w:t>
            </w:r>
            <w:r w:rsidRPr="00F77869">
              <w:rPr>
                <w:rFonts w:ascii="Times New Roman" w:hAnsi="Times New Roman" w:cs="Times New Roman"/>
                <w:i/>
                <w:sz w:val="24"/>
              </w:rPr>
              <w:t xml:space="preserve">Biodiversity and Conservation </w:t>
            </w:r>
            <w:r w:rsidRPr="00F77869">
              <w:rPr>
                <w:rFonts w:ascii="Times New Roman" w:hAnsi="Times New Roman" w:cs="Times New Roman"/>
                <w:b/>
                <w:sz w:val="24"/>
              </w:rPr>
              <w:t xml:space="preserve">9 </w:t>
            </w:r>
            <w:r w:rsidRPr="00F77869">
              <w:rPr>
                <w:rFonts w:ascii="Times New Roman" w:hAnsi="Times New Roman" w:cs="Times New Roman"/>
                <w:sz w:val="24"/>
              </w:rPr>
              <w:t>(4) 445-446.</w:t>
            </w:r>
          </w:p>
        </w:tc>
      </w:tr>
      <w:tr w:rsidR="003441F8" w:rsidRPr="00F77869" w14:paraId="02DDA06B" w14:textId="77777777" w:rsidTr="00B13762">
        <w:trPr>
          <w:trHeight w:hRule="exact" w:val="628"/>
        </w:trPr>
        <w:tc>
          <w:tcPr>
            <w:tcW w:w="709" w:type="dxa"/>
          </w:tcPr>
          <w:p w14:paraId="31FC4C84"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31</w:t>
            </w:r>
          </w:p>
        </w:tc>
        <w:tc>
          <w:tcPr>
            <w:tcW w:w="8647" w:type="dxa"/>
          </w:tcPr>
          <w:p w14:paraId="37102EBC"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sz w:val="24"/>
              </w:rPr>
              <w:t xml:space="preserve">Ntiamoa-Baidu, Y., Owusu, E. H., Asamoah, S. &amp; Owusu-Boateng, K. 2000. Distribution and abundance of forest birds in Ghana </w:t>
            </w:r>
            <w:r w:rsidRPr="00F77869">
              <w:rPr>
                <w:rFonts w:ascii="Times New Roman" w:hAnsi="Times New Roman" w:cs="Times New Roman"/>
                <w:i/>
                <w:sz w:val="24"/>
              </w:rPr>
              <w:t>Ostrich</w:t>
            </w:r>
            <w:r w:rsidRPr="00F77869">
              <w:rPr>
                <w:rFonts w:ascii="Times New Roman" w:hAnsi="Times New Roman" w:cs="Times New Roman"/>
                <w:sz w:val="24"/>
              </w:rPr>
              <w:t xml:space="preserve">, </w:t>
            </w:r>
            <w:r w:rsidRPr="00F77869">
              <w:rPr>
                <w:rFonts w:ascii="Times New Roman" w:hAnsi="Times New Roman" w:cs="Times New Roman"/>
                <w:b/>
                <w:sz w:val="24"/>
              </w:rPr>
              <w:t>71</w:t>
            </w:r>
            <w:r w:rsidRPr="00F77869">
              <w:rPr>
                <w:rFonts w:ascii="Times New Roman" w:hAnsi="Times New Roman" w:cs="Times New Roman"/>
                <w:sz w:val="24"/>
              </w:rPr>
              <w:t>: 262-268.</w:t>
            </w:r>
          </w:p>
        </w:tc>
      </w:tr>
      <w:tr w:rsidR="003441F8" w:rsidRPr="00F77869" w14:paraId="100A6C42" w14:textId="77777777" w:rsidTr="00B13762">
        <w:trPr>
          <w:trHeight w:hRule="exact" w:val="850"/>
        </w:trPr>
        <w:tc>
          <w:tcPr>
            <w:tcW w:w="709" w:type="dxa"/>
          </w:tcPr>
          <w:p w14:paraId="0B5FCC3E"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32</w:t>
            </w:r>
          </w:p>
        </w:tc>
        <w:tc>
          <w:tcPr>
            <w:tcW w:w="8647" w:type="dxa"/>
          </w:tcPr>
          <w:p w14:paraId="752B0FCF" w14:textId="77777777" w:rsidR="003441F8" w:rsidRPr="00F77869" w:rsidRDefault="003441F8">
            <w:pPr>
              <w:pStyle w:val="TableParagraph"/>
              <w:ind w:right="200"/>
              <w:jc w:val="both"/>
              <w:rPr>
                <w:rFonts w:ascii="Times New Roman" w:hAnsi="Times New Roman" w:cs="Times New Roman"/>
                <w:sz w:val="24"/>
              </w:rPr>
            </w:pPr>
            <w:r w:rsidRPr="00F77869">
              <w:rPr>
                <w:rFonts w:ascii="Times New Roman" w:hAnsi="Times New Roman" w:cs="Times New Roman"/>
                <w:sz w:val="24"/>
              </w:rPr>
              <w:t xml:space="preserve">Ntiamoa-Baidu, Y., Asamoah, S., Owusu, E. H. &amp; Owusu-Boateng, K. 2000. Avifauna of two upland evergreen forest reserves, the Atewa Range and Tano Offin in Ghana. </w:t>
            </w:r>
            <w:r w:rsidRPr="00F77869">
              <w:rPr>
                <w:rFonts w:ascii="Times New Roman" w:hAnsi="Times New Roman" w:cs="Times New Roman"/>
                <w:i/>
                <w:sz w:val="24"/>
              </w:rPr>
              <w:t>Ostrich</w:t>
            </w:r>
            <w:r w:rsidRPr="00F77869">
              <w:rPr>
                <w:rFonts w:ascii="Times New Roman" w:hAnsi="Times New Roman" w:cs="Times New Roman"/>
                <w:sz w:val="24"/>
              </w:rPr>
              <w:t xml:space="preserve">, </w:t>
            </w:r>
            <w:r w:rsidRPr="00F77869">
              <w:rPr>
                <w:rFonts w:ascii="Times New Roman" w:hAnsi="Times New Roman" w:cs="Times New Roman"/>
                <w:b/>
                <w:sz w:val="24"/>
              </w:rPr>
              <w:t>71</w:t>
            </w:r>
            <w:r w:rsidRPr="00F77869">
              <w:rPr>
                <w:rFonts w:ascii="Times New Roman" w:hAnsi="Times New Roman" w:cs="Times New Roman"/>
                <w:sz w:val="24"/>
              </w:rPr>
              <w:t>: 277-281.</w:t>
            </w:r>
          </w:p>
        </w:tc>
      </w:tr>
      <w:tr w:rsidR="003441F8" w:rsidRPr="00F77869" w14:paraId="438EC4EC" w14:textId="77777777" w:rsidTr="00B13762">
        <w:trPr>
          <w:trHeight w:hRule="exact" w:val="848"/>
        </w:trPr>
        <w:tc>
          <w:tcPr>
            <w:tcW w:w="709" w:type="dxa"/>
          </w:tcPr>
          <w:p w14:paraId="7AE7D21A"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33</w:t>
            </w:r>
          </w:p>
        </w:tc>
        <w:tc>
          <w:tcPr>
            <w:tcW w:w="8647" w:type="dxa"/>
          </w:tcPr>
          <w:p w14:paraId="2A741D24" w14:textId="77777777" w:rsidR="003441F8" w:rsidRPr="00F77869" w:rsidRDefault="003441F8">
            <w:pPr>
              <w:pStyle w:val="TableParagraph"/>
              <w:ind w:right="205"/>
              <w:jc w:val="both"/>
              <w:rPr>
                <w:rFonts w:ascii="Times New Roman" w:hAnsi="Times New Roman" w:cs="Times New Roman"/>
                <w:sz w:val="24"/>
              </w:rPr>
            </w:pPr>
            <w:r w:rsidRPr="00F77869">
              <w:rPr>
                <w:rFonts w:ascii="Times New Roman" w:hAnsi="Times New Roman" w:cs="Times New Roman"/>
                <w:sz w:val="24"/>
              </w:rPr>
              <w:t xml:space="preserve">Ntiamoa-Baidu, Y., Piersma, T., Wiersma, P., Poot, M., Battley, P. &amp; Gordon, C.1998. Water depth selection, daily feeding routines and diets of waterbirds in coastal lagoons in Ghana.  </w:t>
            </w:r>
            <w:r w:rsidRPr="00F77869">
              <w:rPr>
                <w:rFonts w:ascii="Times New Roman" w:hAnsi="Times New Roman" w:cs="Times New Roman"/>
                <w:i/>
                <w:sz w:val="24"/>
              </w:rPr>
              <w:t xml:space="preserve">Ibis </w:t>
            </w:r>
            <w:r w:rsidRPr="00F77869">
              <w:rPr>
                <w:rFonts w:ascii="Times New Roman" w:hAnsi="Times New Roman" w:cs="Times New Roman"/>
                <w:b/>
                <w:sz w:val="24"/>
              </w:rPr>
              <w:t>140</w:t>
            </w:r>
            <w:r w:rsidRPr="00F77869">
              <w:rPr>
                <w:rFonts w:ascii="Times New Roman" w:hAnsi="Times New Roman" w:cs="Times New Roman"/>
                <w:sz w:val="24"/>
              </w:rPr>
              <w:t>:89-103.</w:t>
            </w:r>
          </w:p>
        </w:tc>
      </w:tr>
      <w:tr w:rsidR="003441F8" w:rsidRPr="00F77869" w14:paraId="7AEB3313" w14:textId="77777777" w:rsidTr="00B13762">
        <w:trPr>
          <w:trHeight w:hRule="exact" w:val="562"/>
        </w:trPr>
        <w:tc>
          <w:tcPr>
            <w:tcW w:w="709" w:type="dxa"/>
          </w:tcPr>
          <w:p w14:paraId="57255937"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34</w:t>
            </w:r>
          </w:p>
        </w:tc>
        <w:tc>
          <w:tcPr>
            <w:tcW w:w="8647" w:type="dxa"/>
          </w:tcPr>
          <w:p w14:paraId="4EDC77C2"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sz w:val="24"/>
              </w:rPr>
              <w:t xml:space="preserve">Ntiamoa-Baidu, Y. 1995. Conservation education in threatened species management in Africa.  </w:t>
            </w:r>
            <w:r w:rsidRPr="00F77869">
              <w:rPr>
                <w:rFonts w:ascii="Times New Roman" w:hAnsi="Times New Roman" w:cs="Times New Roman"/>
                <w:i/>
                <w:sz w:val="24"/>
              </w:rPr>
              <w:t xml:space="preserve">Bird Conservation International </w:t>
            </w:r>
            <w:r w:rsidRPr="00F77869">
              <w:rPr>
                <w:rFonts w:ascii="Times New Roman" w:hAnsi="Times New Roman" w:cs="Times New Roman"/>
                <w:b/>
                <w:sz w:val="24"/>
              </w:rPr>
              <w:t>5</w:t>
            </w:r>
            <w:r w:rsidRPr="00F77869">
              <w:rPr>
                <w:rFonts w:ascii="Times New Roman" w:hAnsi="Times New Roman" w:cs="Times New Roman"/>
                <w:sz w:val="24"/>
              </w:rPr>
              <w:t>: 455-462.</w:t>
            </w:r>
          </w:p>
        </w:tc>
      </w:tr>
      <w:tr w:rsidR="003441F8" w:rsidRPr="00F77869" w14:paraId="2D0F57E3" w14:textId="77777777" w:rsidTr="00B13762">
        <w:trPr>
          <w:trHeight w:hRule="exact" w:val="981"/>
        </w:trPr>
        <w:tc>
          <w:tcPr>
            <w:tcW w:w="709" w:type="dxa"/>
          </w:tcPr>
          <w:p w14:paraId="2C136BCC"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35</w:t>
            </w:r>
          </w:p>
        </w:tc>
        <w:tc>
          <w:tcPr>
            <w:tcW w:w="8647" w:type="dxa"/>
          </w:tcPr>
          <w:p w14:paraId="001B2962" w14:textId="77777777" w:rsidR="003441F8" w:rsidRPr="00F77869" w:rsidRDefault="003441F8">
            <w:pPr>
              <w:pStyle w:val="TableParagraph"/>
              <w:ind w:right="202"/>
              <w:jc w:val="both"/>
              <w:rPr>
                <w:rFonts w:ascii="Times New Roman" w:hAnsi="Times New Roman" w:cs="Times New Roman"/>
                <w:sz w:val="24"/>
              </w:rPr>
            </w:pPr>
            <w:r w:rsidRPr="00F77869">
              <w:rPr>
                <w:rFonts w:ascii="Times New Roman" w:hAnsi="Times New Roman" w:cs="Times New Roman"/>
                <w:sz w:val="24"/>
              </w:rPr>
              <w:t>Ntiamoa-Baidu, Y. 1995. Indigenous vs. Introduced Biodiversity Conservation Strategies: the Case of Protected Area Systems in Ghana. African Biodiversity Series No. 1, BSP, Washington.</w:t>
            </w:r>
          </w:p>
        </w:tc>
      </w:tr>
      <w:tr w:rsidR="003441F8" w:rsidRPr="00F77869" w14:paraId="3A5345F2" w14:textId="77777777" w:rsidTr="00B13762">
        <w:trPr>
          <w:trHeight w:hRule="exact" w:val="996"/>
        </w:trPr>
        <w:tc>
          <w:tcPr>
            <w:tcW w:w="709" w:type="dxa"/>
          </w:tcPr>
          <w:p w14:paraId="40AB7DA7" w14:textId="77777777" w:rsidR="003441F8" w:rsidRPr="00F77869" w:rsidRDefault="003441F8" w:rsidP="00B13762">
            <w:pPr>
              <w:pStyle w:val="TableParagraph"/>
              <w:spacing w:line="263" w:lineRule="exact"/>
              <w:ind w:left="0"/>
              <w:rPr>
                <w:rFonts w:ascii="Times New Roman" w:hAnsi="Times New Roman" w:cs="Times New Roman"/>
                <w:sz w:val="24"/>
              </w:rPr>
            </w:pPr>
            <w:r w:rsidRPr="00F77869">
              <w:rPr>
                <w:rFonts w:ascii="Times New Roman" w:hAnsi="Times New Roman" w:cs="Times New Roman"/>
                <w:sz w:val="24"/>
              </w:rPr>
              <w:t>36</w:t>
            </w:r>
          </w:p>
        </w:tc>
        <w:tc>
          <w:tcPr>
            <w:tcW w:w="8647" w:type="dxa"/>
          </w:tcPr>
          <w:p w14:paraId="0E003DE5" w14:textId="77777777" w:rsidR="003441F8" w:rsidRPr="00F77869" w:rsidRDefault="003441F8">
            <w:pPr>
              <w:pStyle w:val="TableParagraph"/>
              <w:ind w:right="101"/>
              <w:rPr>
                <w:rFonts w:ascii="Times New Roman" w:hAnsi="Times New Roman" w:cs="Times New Roman"/>
                <w:sz w:val="24"/>
              </w:rPr>
            </w:pPr>
            <w:r w:rsidRPr="00F77869">
              <w:rPr>
                <w:rFonts w:ascii="Times New Roman" w:hAnsi="Times New Roman" w:cs="Times New Roman"/>
                <w:sz w:val="24"/>
              </w:rPr>
              <w:t>Ntiamoa-Baidu,</w:t>
            </w:r>
            <w:r w:rsidRPr="00F77869">
              <w:rPr>
                <w:rFonts w:ascii="Times New Roman" w:hAnsi="Times New Roman" w:cs="Times New Roman"/>
                <w:spacing w:val="-12"/>
                <w:sz w:val="24"/>
              </w:rPr>
              <w:t xml:space="preserve"> </w:t>
            </w:r>
            <w:r w:rsidRPr="00F77869">
              <w:rPr>
                <w:rFonts w:ascii="Times New Roman" w:hAnsi="Times New Roman" w:cs="Times New Roman"/>
                <w:sz w:val="24"/>
              </w:rPr>
              <w:t>Y.</w:t>
            </w:r>
            <w:r w:rsidRPr="00F77869">
              <w:rPr>
                <w:rFonts w:ascii="Times New Roman" w:hAnsi="Times New Roman" w:cs="Times New Roman"/>
                <w:spacing w:val="-13"/>
                <w:sz w:val="24"/>
              </w:rPr>
              <w:t xml:space="preserve"> </w:t>
            </w:r>
            <w:r w:rsidRPr="00F77869">
              <w:rPr>
                <w:rFonts w:ascii="Times New Roman" w:hAnsi="Times New Roman" w:cs="Times New Roman"/>
                <w:sz w:val="24"/>
              </w:rPr>
              <w:t>1995.</w:t>
            </w:r>
            <w:r w:rsidRPr="00F77869">
              <w:rPr>
                <w:rFonts w:ascii="Times New Roman" w:hAnsi="Times New Roman" w:cs="Times New Roman"/>
                <w:spacing w:val="-10"/>
                <w:sz w:val="24"/>
              </w:rPr>
              <w:t xml:space="preserve"> </w:t>
            </w:r>
            <w:r w:rsidRPr="00F77869">
              <w:rPr>
                <w:rFonts w:ascii="Times New Roman" w:hAnsi="Times New Roman" w:cs="Times New Roman"/>
                <w:sz w:val="24"/>
              </w:rPr>
              <w:t>Biodiversity</w:t>
            </w:r>
            <w:r w:rsidRPr="00F77869">
              <w:rPr>
                <w:rFonts w:ascii="Times New Roman" w:hAnsi="Times New Roman" w:cs="Times New Roman"/>
                <w:spacing w:val="-14"/>
                <w:sz w:val="24"/>
              </w:rPr>
              <w:t xml:space="preserve"> </w:t>
            </w:r>
            <w:r w:rsidRPr="00F77869">
              <w:rPr>
                <w:rFonts w:ascii="Times New Roman" w:hAnsi="Times New Roman" w:cs="Times New Roman"/>
                <w:sz w:val="24"/>
              </w:rPr>
              <w:t>conservation</w:t>
            </w:r>
            <w:r w:rsidRPr="00F77869">
              <w:rPr>
                <w:rFonts w:ascii="Times New Roman" w:hAnsi="Times New Roman" w:cs="Times New Roman"/>
                <w:spacing w:val="-12"/>
                <w:sz w:val="24"/>
              </w:rPr>
              <w:t xml:space="preserve"> </w:t>
            </w:r>
            <w:r w:rsidRPr="00F77869">
              <w:rPr>
                <w:rFonts w:ascii="Times New Roman" w:hAnsi="Times New Roman" w:cs="Times New Roman"/>
                <w:sz w:val="24"/>
              </w:rPr>
              <w:t>in</w:t>
            </w:r>
            <w:r w:rsidRPr="00F77869">
              <w:rPr>
                <w:rFonts w:ascii="Times New Roman" w:hAnsi="Times New Roman" w:cs="Times New Roman"/>
                <w:spacing w:val="-12"/>
                <w:sz w:val="24"/>
              </w:rPr>
              <w:t xml:space="preserve"> </w:t>
            </w:r>
            <w:r w:rsidRPr="00F77869">
              <w:rPr>
                <w:rFonts w:ascii="Times New Roman" w:hAnsi="Times New Roman" w:cs="Times New Roman"/>
                <w:sz w:val="24"/>
              </w:rPr>
              <w:t>Ghana:</w:t>
            </w:r>
            <w:r w:rsidRPr="00F77869">
              <w:rPr>
                <w:rFonts w:ascii="Times New Roman" w:hAnsi="Times New Roman" w:cs="Times New Roman"/>
                <w:spacing w:val="-12"/>
                <w:sz w:val="24"/>
              </w:rPr>
              <w:t xml:space="preserve"> </w:t>
            </w:r>
            <w:r w:rsidRPr="00F77869">
              <w:rPr>
                <w:rFonts w:ascii="Times New Roman" w:hAnsi="Times New Roman" w:cs="Times New Roman"/>
                <w:sz w:val="24"/>
              </w:rPr>
              <w:t>Challenges</w:t>
            </w:r>
            <w:r w:rsidRPr="00F77869">
              <w:rPr>
                <w:rFonts w:ascii="Times New Roman" w:hAnsi="Times New Roman" w:cs="Times New Roman"/>
                <w:spacing w:val="-12"/>
                <w:sz w:val="24"/>
              </w:rPr>
              <w:t xml:space="preserve"> </w:t>
            </w:r>
            <w:r w:rsidRPr="00F77869">
              <w:rPr>
                <w:rFonts w:ascii="Times New Roman" w:hAnsi="Times New Roman" w:cs="Times New Roman"/>
                <w:sz w:val="24"/>
              </w:rPr>
              <w:t>and</w:t>
            </w:r>
            <w:r w:rsidRPr="00F77869">
              <w:rPr>
                <w:rFonts w:ascii="Times New Roman" w:hAnsi="Times New Roman" w:cs="Times New Roman"/>
                <w:spacing w:val="-12"/>
                <w:sz w:val="24"/>
              </w:rPr>
              <w:t xml:space="preserve"> </w:t>
            </w:r>
            <w:r w:rsidRPr="00F77869">
              <w:rPr>
                <w:rFonts w:ascii="Times New Roman" w:hAnsi="Times New Roman" w:cs="Times New Roman"/>
                <w:sz w:val="24"/>
              </w:rPr>
              <w:t>Prospects. Proceedings of the Ghana Academy of Arts and Sciences, Vol. XXXIV</w:t>
            </w:r>
            <w:r w:rsidRPr="00F77869">
              <w:rPr>
                <w:rFonts w:ascii="Times New Roman" w:hAnsi="Times New Roman" w:cs="Times New Roman"/>
                <w:spacing w:val="-11"/>
                <w:sz w:val="24"/>
              </w:rPr>
              <w:t xml:space="preserve"> </w:t>
            </w:r>
            <w:r w:rsidRPr="00F77869">
              <w:rPr>
                <w:rFonts w:ascii="Times New Roman" w:hAnsi="Times New Roman" w:cs="Times New Roman"/>
                <w:sz w:val="24"/>
              </w:rPr>
              <w:t>pp.132-152.</w:t>
            </w:r>
          </w:p>
        </w:tc>
      </w:tr>
    </w:tbl>
    <w:p w14:paraId="27AF20E5" w14:textId="77777777" w:rsidR="003441F8" w:rsidRDefault="003441F8"/>
    <w:p w14:paraId="1F75CF4F" w14:textId="77777777" w:rsidR="00F77869" w:rsidRDefault="00F77869" w:rsidP="00F77869">
      <w:pPr>
        <w:pStyle w:val="Normal-pool"/>
        <w:rPr>
          <w:rFonts w:eastAsia="MS Mincho"/>
          <w:w w:val="103"/>
        </w:rPr>
      </w:pPr>
      <w:bookmarkStart w:id="5" w:name="_Toc474752189"/>
      <w:bookmarkStart w:id="6" w:name="_Toc474752448"/>
      <w:r>
        <w:rPr>
          <w:rFonts w:eastAsia="MS Mincho"/>
          <w:w w:val="103"/>
        </w:rPr>
        <w:br w:type="page"/>
      </w:r>
    </w:p>
    <w:p w14:paraId="048DABB7" w14:textId="4B5F3B61" w:rsidR="00BD2BB4" w:rsidRPr="004C160E" w:rsidRDefault="00BD2BB4" w:rsidP="004C160E">
      <w:pPr>
        <w:pStyle w:val="CH1"/>
        <w:jc w:val="center"/>
        <w:rPr>
          <w:rFonts w:eastAsia="MS Mincho"/>
          <w:w w:val="103"/>
          <w:sz w:val="40"/>
          <w:szCs w:val="40"/>
          <w:u w:val="single"/>
        </w:rPr>
      </w:pPr>
      <w:r w:rsidRPr="004C160E">
        <w:rPr>
          <w:rFonts w:eastAsia="MS Mincho"/>
          <w:w w:val="103"/>
          <w:sz w:val="40"/>
          <w:szCs w:val="40"/>
          <w:u w:val="single"/>
        </w:rPr>
        <w:lastRenderedPageBreak/>
        <w:t>Dr. Helida Oyieke, Kenya</w:t>
      </w:r>
      <w:bookmarkEnd w:id="5"/>
      <w:bookmarkEnd w:id="6"/>
    </w:p>
    <w:p w14:paraId="4A0139A3" w14:textId="77777777" w:rsidR="00BD2BB4" w:rsidRDefault="00BD2BB4" w:rsidP="00BD2BB4">
      <w:pPr>
        <w:pStyle w:val="BodyText"/>
        <w:spacing w:before="4"/>
        <w:rPr>
          <w:sz w:val="19"/>
        </w:rPr>
      </w:pPr>
    </w:p>
    <w:p w14:paraId="2C0CF7DC" w14:textId="77777777" w:rsidR="00BD2BB4" w:rsidRDefault="00BD2BB4" w:rsidP="000A71F4">
      <w:pPr>
        <w:pStyle w:val="BodyText"/>
        <w:spacing w:before="74"/>
        <w:ind w:right="50"/>
        <w:jc w:val="center"/>
      </w:pPr>
      <w:r>
        <w:t>CURRICULUM VITAE</w:t>
      </w:r>
    </w:p>
    <w:p w14:paraId="088D7E01" w14:textId="77777777" w:rsidR="00BD2BB4" w:rsidRPr="00B13762" w:rsidRDefault="00BD2BB4" w:rsidP="00B13762">
      <w:pPr>
        <w:pStyle w:val="BodyText"/>
        <w:spacing w:after="120"/>
        <w:ind w:left="192" w:right="57"/>
        <w:rPr>
          <w:sz w:val="24"/>
          <w:szCs w:val="24"/>
        </w:rPr>
      </w:pPr>
      <w:r w:rsidRPr="00B13762">
        <w:rPr>
          <w:sz w:val="24"/>
          <w:szCs w:val="24"/>
        </w:rPr>
        <w:t>BIODATA</w:t>
      </w:r>
    </w:p>
    <w:p w14:paraId="37279FFD" w14:textId="77777777" w:rsidR="00B13762" w:rsidRDefault="00BD2BB4" w:rsidP="00B13762">
      <w:pPr>
        <w:pStyle w:val="BodyText"/>
        <w:tabs>
          <w:tab w:val="left" w:pos="1632"/>
          <w:tab w:val="left" w:pos="2352"/>
        </w:tabs>
        <w:spacing w:after="120"/>
        <w:ind w:left="193" w:right="57"/>
        <w:rPr>
          <w:w w:val="99"/>
          <w:sz w:val="24"/>
          <w:szCs w:val="24"/>
        </w:rPr>
      </w:pPr>
      <w:r w:rsidRPr="00B13762">
        <w:rPr>
          <w:sz w:val="24"/>
          <w:szCs w:val="24"/>
        </w:rPr>
        <w:t>Family</w:t>
      </w:r>
      <w:r w:rsidRPr="00B13762">
        <w:rPr>
          <w:spacing w:val="-2"/>
          <w:sz w:val="24"/>
          <w:szCs w:val="24"/>
        </w:rPr>
        <w:t xml:space="preserve"> </w:t>
      </w:r>
      <w:r w:rsidRPr="00B13762">
        <w:rPr>
          <w:sz w:val="24"/>
          <w:szCs w:val="24"/>
        </w:rPr>
        <w:t>name</w:t>
      </w:r>
      <w:r w:rsidRPr="00B13762">
        <w:rPr>
          <w:sz w:val="24"/>
          <w:szCs w:val="24"/>
        </w:rPr>
        <w:tab/>
        <w:t>:</w:t>
      </w:r>
      <w:r w:rsidRPr="00B13762">
        <w:rPr>
          <w:sz w:val="24"/>
          <w:szCs w:val="24"/>
        </w:rPr>
        <w:tab/>
        <w:t>OYIEKE</w:t>
      </w:r>
      <w:r w:rsidRPr="00B13762">
        <w:rPr>
          <w:spacing w:val="-2"/>
          <w:sz w:val="24"/>
          <w:szCs w:val="24"/>
        </w:rPr>
        <w:t xml:space="preserve"> </w:t>
      </w:r>
      <w:r w:rsidRPr="00B13762">
        <w:rPr>
          <w:sz w:val="24"/>
          <w:szCs w:val="24"/>
        </w:rPr>
        <w:t>Helida</w:t>
      </w:r>
      <w:r w:rsidRPr="00B13762">
        <w:rPr>
          <w:spacing w:val="-4"/>
          <w:sz w:val="24"/>
          <w:szCs w:val="24"/>
        </w:rPr>
        <w:t xml:space="preserve"> </w:t>
      </w:r>
      <w:r w:rsidRPr="00B13762">
        <w:rPr>
          <w:sz w:val="24"/>
          <w:szCs w:val="24"/>
        </w:rPr>
        <w:t>Oyieke</w:t>
      </w:r>
      <w:r w:rsidRPr="00B13762">
        <w:rPr>
          <w:w w:val="99"/>
          <w:sz w:val="24"/>
          <w:szCs w:val="24"/>
        </w:rPr>
        <w:t xml:space="preserve"> </w:t>
      </w:r>
    </w:p>
    <w:p w14:paraId="06318C86" w14:textId="77777777" w:rsidR="00BD2BB4" w:rsidRPr="00B13762" w:rsidRDefault="00BD2BB4" w:rsidP="00B13762">
      <w:pPr>
        <w:pStyle w:val="BodyText"/>
        <w:tabs>
          <w:tab w:val="left" w:pos="1632"/>
          <w:tab w:val="left" w:pos="2352"/>
        </w:tabs>
        <w:spacing w:after="120"/>
        <w:ind w:left="192" w:right="57"/>
        <w:rPr>
          <w:sz w:val="24"/>
          <w:szCs w:val="24"/>
        </w:rPr>
      </w:pPr>
      <w:r w:rsidRPr="00B13762">
        <w:rPr>
          <w:sz w:val="24"/>
          <w:szCs w:val="24"/>
        </w:rPr>
        <w:t>Nationality:</w:t>
      </w:r>
      <w:r w:rsidRPr="00B13762">
        <w:rPr>
          <w:sz w:val="24"/>
          <w:szCs w:val="24"/>
        </w:rPr>
        <w:tab/>
      </w:r>
      <w:r w:rsidRPr="00B13762">
        <w:rPr>
          <w:sz w:val="24"/>
          <w:szCs w:val="24"/>
        </w:rPr>
        <w:tab/>
        <w:t>Kenyan</w:t>
      </w:r>
    </w:p>
    <w:p w14:paraId="35E89B77" w14:textId="77777777" w:rsidR="00BD2BB4" w:rsidRPr="00B13762" w:rsidRDefault="00BD2BB4" w:rsidP="00B13762">
      <w:pPr>
        <w:pStyle w:val="BodyText"/>
        <w:tabs>
          <w:tab w:val="left" w:pos="2352"/>
        </w:tabs>
        <w:spacing w:after="120"/>
        <w:ind w:left="192" w:right="57"/>
        <w:rPr>
          <w:sz w:val="24"/>
          <w:szCs w:val="24"/>
        </w:rPr>
      </w:pPr>
      <w:r w:rsidRPr="00B13762">
        <w:rPr>
          <w:sz w:val="24"/>
          <w:szCs w:val="24"/>
        </w:rPr>
        <w:t>Date</w:t>
      </w:r>
      <w:r w:rsidRPr="00B13762">
        <w:rPr>
          <w:spacing w:val="-1"/>
          <w:sz w:val="24"/>
          <w:szCs w:val="24"/>
        </w:rPr>
        <w:t xml:space="preserve"> </w:t>
      </w:r>
      <w:r w:rsidRPr="00B13762">
        <w:rPr>
          <w:sz w:val="24"/>
          <w:szCs w:val="24"/>
        </w:rPr>
        <w:t>of</w:t>
      </w:r>
      <w:r w:rsidRPr="00B13762">
        <w:rPr>
          <w:spacing w:val="-3"/>
          <w:sz w:val="24"/>
          <w:szCs w:val="24"/>
        </w:rPr>
        <w:t xml:space="preserve"> </w:t>
      </w:r>
      <w:r w:rsidRPr="00B13762">
        <w:rPr>
          <w:sz w:val="24"/>
          <w:szCs w:val="24"/>
        </w:rPr>
        <w:t>Birth:</w:t>
      </w:r>
      <w:r w:rsidRPr="00B13762">
        <w:rPr>
          <w:sz w:val="24"/>
          <w:szCs w:val="24"/>
        </w:rPr>
        <w:tab/>
        <w:t>8</w:t>
      </w:r>
      <w:r w:rsidRPr="00B13762">
        <w:rPr>
          <w:position w:val="9"/>
          <w:sz w:val="24"/>
          <w:szCs w:val="24"/>
        </w:rPr>
        <w:t xml:space="preserve">th </w:t>
      </w:r>
      <w:r w:rsidRPr="00B13762">
        <w:rPr>
          <w:sz w:val="24"/>
          <w:szCs w:val="24"/>
        </w:rPr>
        <w:t>August</w:t>
      </w:r>
      <w:r w:rsidRPr="00B13762">
        <w:rPr>
          <w:spacing w:val="10"/>
          <w:sz w:val="24"/>
          <w:szCs w:val="24"/>
        </w:rPr>
        <w:t xml:space="preserve"> </w:t>
      </w:r>
      <w:r w:rsidRPr="00B13762">
        <w:rPr>
          <w:sz w:val="24"/>
          <w:szCs w:val="24"/>
        </w:rPr>
        <w:t>1954</w:t>
      </w:r>
    </w:p>
    <w:p w14:paraId="37A0F335" w14:textId="77777777" w:rsidR="00BD2BB4" w:rsidRPr="00B13762" w:rsidRDefault="00BD2BB4" w:rsidP="008C0DE8">
      <w:pPr>
        <w:pStyle w:val="ListParagraph"/>
        <w:widowControl w:val="0"/>
        <w:numPr>
          <w:ilvl w:val="0"/>
          <w:numId w:val="61"/>
        </w:numPr>
        <w:tabs>
          <w:tab w:val="left" w:pos="383"/>
          <w:tab w:val="left" w:pos="2352"/>
        </w:tabs>
        <w:spacing w:after="120"/>
        <w:ind w:right="57"/>
        <w:contextualSpacing w:val="0"/>
        <w:rPr>
          <w:sz w:val="24"/>
          <w:szCs w:val="24"/>
        </w:rPr>
      </w:pPr>
      <w:r w:rsidRPr="00B13762">
        <w:rPr>
          <w:sz w:val="24"/>
          <w:szCs w:val="24"/>
        </w:rPr>
        <w:t>mail:</w:t>
      </w:r>
      <w:r w:rsidRPr="00B13762">
        <w:rPr>
          <w:sz w:val="24"/>
          <w:szCs w:val="24"/>
        </w:rPr>
        <w:tab/>
      </w:r>
      <w:hyperlink r:id="rId29">
        <w:r w:rsidRPr="00B13762">
          <w:rPr>
            <w:color w:val="0000FF"/>
            <w:sz w:val="24"/>
            <w:szCs w:val="24"/>
            <w:u w:val="single" w:color="0000FF"/>
          </w:rPr>
          <w:t xml:space="preserve">hoyieke@museums.or.ke </w:t>
        </w:r>
      </w:hyperlink>
      <w:r w:rsidRPr="00B13762">
        <w:rPr>
          <w:sz w:val="24"/>
          <w:szCs w:val="24"/>
        </w:rPr>
        <w:t>or</w:t>
      </w:r>
      <w:r w:rsidRPr="00B13762">
        <w:rPr>
          <w:spacing w:val="-12"/>
          <w:sz w:val="24"/>
          <w:szCs w:val="24"/>
        </w:rPr>
        <w:t xml:space="preserve"> </w:t>
      </w:r>
      <w:hyperlink r:id="rId30">
        <w:r w:rsidRPr="00B13762">
          <w:rPr>
            <w:color w:val="0000FF"/>
            <w:sz w:val="24"/>
            <w:szCs w:val="24"/>
            <w:u w:val="single" w:color="0000FF"/>
          </w:rPr>
          <w:t>oyiekeh@gmail.com</w:t>
        </w:r>
      </w:hyperlink>
    </w:p>
    <w:p w14:paraId="349EFCF7" w14:textId="77777777" w:rsidR="00BD2BB4" w:rsidRPr="00B13762" w:rsidRDefault="00BD2BB4" w:rsidP="00B13762">
      <w:pPr>
        <w:pStyle w:val="BodyText"/>
        <w:spacing w:before="7" w:after="120"/>
        <w:ind w:right="57"/>
        <w:rPr>
          <w:sz w:val="24"/>
          <w:szCs w:val="24"/>
        </w:rPr>
      </w:pPr>
    </w:p>
    <w:p w14:paraId="525B58DC" w14:textId="77777777" w:rsidR="00BD2BB4" w:rsidRPr="00B13762" w:rsidRDefault="00BD2BB4" w:rsidP="00B13762">
      <w:pPr>
        <w:pStyle w:val="BodyText"/>
        <w:spacing w:before="74" w:after="120" w:line="229" w:lineRule="exact"/>
        <w:ind w:left="192" w:right="57"/>
        <w:rPr>
          <w:sz w:val="24"/>
          <w:szCs w:val="24"/>
        </w:rPr>
      </w:pPr>
      <w:r w:rsidRPr="00B13762">
        <w:rPr>
          <w:sz w:val="24"/>
          <w:szCs w:val="24"/>
        </w:rPr>
        <w:t>SCHOLASTIC CAREER</w:t>
      </w:r>
    </w:p>
    <w:p w14:paraId="156CD48E" w14:textId="77777777" w:rsidR="00BD2BB4" w:rsidRPr="00B13762" w:rsidRDefault="00BD2BB4" w:rsidP="00B13762">
      <w:pPr>
        <w:pStyle w:val="BodyText"/>
        <w:tabs>
          <w:tab w:val="left" w:pos="1632"/>
        </w:tabs>
        <w:spacing w:after="120"/>
        <w:ind w:left="192" w:right="57"/>
        <w:rPr>
          <w:sz w:val="24"/>
          <w:szCs w:val="24"/>
        </w:rPr>
      </w:pPr>
      <w:r w:rsidRPr="00B13762">
        <w:rPr>
          <w:sz w:val="24"/>
          <w:szCs w:val="24"/>
        </w:rPr>
        <w:t>1975-1978</w:t>
      </w:r>
      <w:r w:rsidRPr="00B13762">
        <w:rPr>
          <w:sz w:val="24"/>
          <w:szCs w:val="24"/>
        </w:rPr>
        <w:tab/>
        <w:t>Nairobi University, B. Ed. 1st Class Hons. (Zoology</w:t>
      </w:r>
      <w:r w:rsidRPr="00B13762">
        <w:rPr>
          <w:spacing w:val="-23"/>
          <w:sz w:val="24"/>
          <w:szCs w:val="24"/>
        </w:rPr>
        <w:t xml:space="preserve"> </w:t>
      </w:r>
      <w:r w:rsidRPr="00B13762">
        <w:rPr>
          <w:sz w:val="24"/>
          <w:szCs w:val="24"/>
        </w:rPr>
        <w:t>and</w:t>
      </w:r>
      <w:r w:rsidRPr="00B13762">
        <w:rPr>
          <w:spacing w:val="46"/>
          <w:sz w:val="24"/>
          <w:szCs w:val="24"/>
        </w:rPr>
        <w:t xml:space="preserve"> </w:t>
      </w:r>
      <w:r w:rsidRPr="00B13762">
        <w:rPr>
          <w:sz w:val="24"/>
          <w:szCs w:val="24"/>
        </w:rPr>
        <w:t>Botany)</w:t>
      </w:r>
      <w:r w:rsidRPr="00B13762">
        <w:rPr>
          <w:w w:val="99"/>
          <w:sz w:val="24"/>
          <w:szCs w:val="24"/>
        </w:rPr>
        <w:t xml:space="preserve"> </w:t>
      </w:r>
      <w:r w:rsidRPr="00B13762">
        <w:rPr>
          <w:sz w:val="24"/>
          <w:szCs w:val="24"/>
        </w:rPr>
        <w:t>1979-1981</w:t>
      </w:r>
      <w:r w:rsidRPr="00B13762">
        <w:rPr>
          <w:sz w:val="24"/>
          <w:szCs w:val="24"/>
        </w:rPr>
        <w:tab/>
        <w:t>Nairobi University M.Sc. (Plant Physiology</w:t>
      </w:r>
      <w:r w:rsidRPr="00B13762">
        <w:rPr>
          <w:spacing w:val="-22"/>
          <w:sz w:val="24"/>
          <w:szCs w:val="24"/>
        </w:rPr>
        <w:t xml:space="preserve"> </w:t>
      </w:r>
      <w:r w:rsidRPr="00B13762">
        <w:rPr>
          <w:sz w:val="24"/>
          <w:szCs w:val="24"/>
        </w:rPr>
        <w:t>and</w:t>
      </w:r>
      <w:r w:rsidRPr="00B13762">
        <w:rPr>
          <w:spacing w:val="-3"/>
          <w:sz w:val="24"/>
          <w:szCs w:val="24"/>
        </w:rPr>
        <w:t xml:space="preserve"> </w:t>
      </w:r>
      <w:r w:rsidRPr="00B13762">
        <w:rPr>
          <w:sz w:val="24"/>
          <w:szCs w:val="24"/>
        </w:rPr>
        <w:t>Biochemistry)</w:t>
      </w:r>
      <w:r w:rsidRPr="00B13762">
        <w:rPr>
          <w:w w:val="99"/>
          <w:sz w:val="24"/>
          <w:szCs w:val="24"/>
        </w:rPr>
        <w:t xml:space="preserve"> </w:t>
      </w:r>
      <w:r w:rsidRPr="00B13762">
        <w:rPr>
          <w:sz w:val="24"/>
          <w:szCs w:val="24"/>
        </w:rPr>
        <w:t>1988-1993</w:t>
      </w:r>
      <w:r w:rsidRPr="00B13762">
        <w:rPr>
          <w:sz w:val="24"/>
          <w:szCs w:val="24"/>
        </w:rPr>
        <w:tab/>
        <w:t>Nairobi University Ph.D. in Aquatic</w:t>
      </w:r>
      <w:r w:rsidRPr="00B13762">
        <w:rPr>
          <w:spacing w:val="-16"/>
          <w:sz w:val="24"/>
          <w:szCs w:val="24"/>
        </w:rPr>
        <w:t xml:space="preserve"> </w:t>
      </w:r>
      <w:r w:rsidRPr="00B13762">
        <w:rPr>
          <w:sz w:val="24"/>
          <w:szCs w:val="24"/>
        </w:rPr>
        <w:t>Botany,</w:t>
      </w:r>
    </w:p>
    <w:p w14:paraId="0B22FCE4" w14:textId="77777777" w:rsidR="00BD2BB4" w:rsidRPr="00B13762" w:rsidRDefault="00BD2BB4" w:rsidP="00B13762">
      <w:pPr>
        <w:pStyle w:val="BodyText"/>
        <w:spacing w:after="120"/>
        <w:ind w:right="57"/>
        <w:rPr>
          <w:sz w:val="24"/>
          <w:szCs w:val="24"/>
        </w:rPr>
      </w:pPr>
    </w:p>
    <w:p w14:paraId="584C7E3C" w14:textId="77777777" w:rsidR="00BD2BB4" w:rsidRPr="00B13762" w:rsidRDefault="00BD2BB4" w:rsidP="00B13762">
      <w:pPr>
        <w:pStyle w:val="BodyText"/>
        <w:spacing w:before="1" w:after="120" w:line="229" w:lineRule="exact"/>
        <w:ind w:left="192" w:right="57"/>
        <w:rPr>
          <w:sz w:val="24"/>
          <w:szCs w:val="24"/>
        </w:rPr>
      </w:pPr>
      <w:r w:rsidRPr="00B13762">
        <w:rPr>
          <w:sz w:val="24"/>
          <w:szCs w:val="24"/>
        </w:rPr>
        <w:t>PROFESSIONAL AND RESEARCH EXPERIENCE</w:t>
      </w:r>
    </w:p>
    <w:p w14:paraId="0993A19C" w14:textId="77777777" w:rsidR="00BD2BB4" w:rsidRPr="00B13762" w:rsidRDefault="00BD2BB4" w:rsidP="00B13762">
      <w:pPr>
        <w:pStyle w:val="BodyText"/>
        <w:tabs>
          <w:tab w:val="left" w:pos="1632"/>
        </w:tabs>
        <w:spacing w:after="120" w:line="229" w:lineRule="exact"/>
        <w:ind w:left="192" w:right="57"/>
        <w:rPr>
          <w:sz w:val="24"/>
          <w:szCs w:val="24"/>
        </w:rPr>
      </w:pPr>
      <w:r w:rsidRPr="00B13762">
        <w:rPr>
          <w:sz w:val="24"/>
          <w:szCs w:val="24"/>
        </w:rPr>
        <w:t>July</w:t>
      </w:r>
      <w:r w:rsidRPr="00B13762">
        <w:rPr>
          <w:spacing w:val="-4"/>
          <w:sz w:val="24"/>
          <w:szCs w:val="24"/>
        </w:rPr>
        <w:t xml:space="preserve"> </w:t>
      </w:r>
      <w:r w:rsidRPr="00B13762">
        <w:rPr>
          <w:sz w:val="24"/>
          <w:szCs w:val="24"/>
        </w:rPr>
        <w:t>1994-</w:t>
      </w:r>
      <w:r w:rsidRPr="00B13762">
        <w:rPr>
          <w:sz w:val="24"/>
          <w:szCs w:val="24"/>
        </w:rPr>
        <w:tab/>
        <w:t xml:space="preserve">Currently </w:t>
      </w:r>
      <w:r w:rsidRPr="00B13762">
        <w:rPr>
          <w:b/>
          <w:sz w:val="24"/>
          <w:szCs w:val="24"/>
        </w:rPr>
        <w:t>s</w:t>
      </w:r>
      <w:r w:rsidRPr="00B13762">
        <w:rPr>
          <w:sz w:val="24"/>
          <w:szCs w:val="24"/>
        </w:rPr>
        <w:t>erving National Museums of Kenya as Chief Research</w:t>
      </w:r>
      <w:r w:rsidRPr="00B13762">
        <w:rPr>
          <w:spacing w:val="-22"/>
          <w:sz w:val="24"/>
          <w:szCs w:val="24"/>
        </w:rPr>
        <w:t xml:space="preserve"> </w:t>
      </w:r>
      <w:r w:rsidRPr="00B13762">
        <w:rPr>
          <w:sz w:val="24"/>
          <w:szCs w:val="24"/>
        </w:rPr>
        <w:t>Scientist</w:t>
      </w:r>
    </w:p>
    <w:p w14:paraId="7FABA107"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To</w:t>
      </w:r>
      <w:r w:rsidRPr="00B13762">
        <w:rPr>
          <w:spacing w:val="-1"/>
          <w:sz w:val="24"/>
          <w:szCs w:val="24"/>
        </w:rPr>
        <w:t xml:space="preserve"> </w:t>
      </w:r>
      <w:r w:rsidRPr="00B13762">
        <w:rPr>
          <w:sz w:val="24"/>
          <w:szCs w:val="24"/>
        </w:rPr>
        <w:t>date</w:t>
      </w:r>
      <w:r w:rsidRPr="00B13762">
        <w:rPr>
          <w:sz w:val="24"/>
          <w:szCs w:val="24"/>
        </w:rPr>
        <w:tab/>
        <w:t>Previously served as Director for Research and Collection (2000-2010) and Assistant</w:t>
      </w:r>
      <w:r w:rsidRPr="00B13762">
        <w:rPr>
          <w:spacing w:val="21"/>
          <w:sz w:val="24"/>
          <w:szCs w:val="24"/>
        </w:rPr>
        <w:t xml:space="preserve"> </w:t>
      </w:r>
      <w:r w:rsidRPr="00B13762">
        <w:rPr>
          <w:sz w:val="24"/>
          <w:szCs w:val="24"/>
        </w:rPr>
        <w:t>Director</w:t>
      </w:r>
      <w:r w:rsidRPr="00B13762">
        <w:rPr>
          <w:spacing w:val="1"/>
          <w:sz w:val="24"/>
          <w:szCs w:val="24"/>
        </w:rPr>
        <w:t xml:space="preserve"> </w:t>
      </w:r>
      <w:r w:rsidRPr="00B13762">
        <w:rPr>
          <w:sz w:val="24"/>
          <w:szCs w:val="24"/>
        </w:rPr>
        <w:t>Centre</w:t>
      </w:r>
      <w:r w:rsidRPr="00B13762">
        <w:rPr>
          <w:w w:val="99"/>
          <w:sz w:val="24"/>
          <w:szCs w:val="24"/>
        </w:rPr>
        <w:t xml:space="preserve"> </w:t>
      </w:r>
      <w:r w:rsidRPr="00B13762">
        <w:rPr>
          <w:sz w:val="24"/>
          <w:szCs w:val="24"/>
        </w:rPr>
        <w:t>for</w:t>
      </w:r>
      <w:r w:rsidRPr="00B13762">
        <w:rPr>
          <w:spacing w:val="-5"/>
          <w:sz w:val="24"/>
          <w:szCs w:val="24"/>
        </w:rPr>
        <w:t xml:space="preserve"> </w:t>
      </w:r>
      <w:r w:rsidRPr="00B13762">
        <w:rPr>
          <w:sz w:val="24"/>
          <w:szCs w:val="24"/>
        </w:rPr>
        <w:t>Biodiversity</w:t>
      </w:r>
    </w:p>
    <w:p w14:paraId="764D950E"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2010 - 2011</w:t>
      </w:r>
      <w:r w:rsidRPr="00B13762">
        <w:rPr>
          <w:sz w:val="24"/>
          <w:szCs w:val="24"/>
        </w:rPr>
        <w:tab/>
        <w:t>Fulbright Scholar in Residence at the University of New England, Maine (USA)</w:t>
      </w:r>
    </w:p>
    <w:p w14:paraId="195C42AF" w14:textId="6E4BBC5F"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1984-1994</w:t>
      </w:r>
      <w:r w:rsidRPr="00B13762">
        <w:rPr>
          <w:sz w:val="24"/>
          <w:szCs w:val="24"/>
        </w:rPr>
        <w:tab/>
        <w:t>Served Kenya Marine and  Fisheries  Research  Institute  (KMFRI)  as Research Scientist/Senior Research Scientist</w:t>
      </w:r>
    </w:p>
    <w:p w14:paraId="0376EC26" w14:textId="77777777" w:rsidR="00BD2BB4" w:rsidRPr="00B13762" w:rsidRDefault="00BD2BB4" w:rsidP="00B13762">
      <w:pPr>
        <w:pStyle w:val="BodyText"/>
        <w:spacing w:before="9" w:after="120"/>
        <w:ind w:right="57"/>
        <w:rPr>
          <w:sz w:val="24"/>
          <w:szCs w:val="24"/>
        </w:rPr>
      </w:pPr>
    </w:p>
    <w:p w14:paraId="044E269B" w14:textId="77777777" w:rsidR="00BD2BB4" w:rsidRPr="00B13762" w:rsidRDefault="00BD2BB4" w:rsidP="00B13762">
      <w:pPr>
        <w:pStyle w:val="BodyText"/>
        <w:spacing w:before="1" w:after="120"/>
        <w:ind w:left="192" w:right="57"/>
        <w:rPr>
          <w:sz w:val="24"/>
          <w:szCs w:val="24"/>
        </w:rPr>
      </w:pPr>
      <w:r w:rsidRPr="00B13762">
        <w:rPr>
          <w:sz w:val="24"/>
          <w:szCs w:val="24"/>
        </w:rPr>
        <w:t>Selected National Positions Served/Serving</w:t>
      </w:r>
    </w:p>
    <w:p w14:paraId="452BAFA5" w14:textId="77777777" w:rsidR="00B13762" w:rsidRPr="00B13762" w:rsidRDefault="00BD2BB4" w:rsidP="00B13762">
      <w:pPr>
        <w:pStyle w:val="BodyText"/>
        <w:tabs>
          <w:tab w:val="left" w:pos="1632"/>
        </w:tabs>
        <w:spacing w:after="120"/>
        <w:ind w:left="1632" w:right="57" w:hanging="1440"/>
        <w:rPr>
          <w:sz w:val="24"/>
          <w:szCs w:val="24"/>
        </w:rPr>
      </w:pPr>
      <w:r w:rsidRPr="00B13762">
        <w:rPr>
          <w:sz w:val="24"/>
          <w:szCs w:val="24"/>
        </w:rPr>
        <w:t>2010</w:t>
      </w:r>
      <w:r w:rsidRPr="00B13762">
        <w:rPr>
          <w:sz w:val="24"/>
          <w:szCs w:val="24"/>
        </w:rPr>
        <w:tab/>
        <w:t xml:space="preserve">Gazetted member, National Taskforce for the development of Water Catchment Policy </w:t>
      </w:r>
    </w:p>
    <w:p w14:paraId="37FE34A5"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2009/10</w:t>
      </w:r>
      <w:r w:rsidRPr="00B13762">
        <w:rPr>
          <w:sz w:val="24"/>
          <w:szCs w:val="24"/>
        </w:rPr>
        <w:tab/>
        <w:t>Gazetted member, National Climate Change Advisory Committee</w:t>
      </w:r>
    </w:p>
    <w:p w14:paraId="2E366067"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2007/8</w:t>
      </w:r>
      <w:r w:rsidRPr="00B13762">
        <w:rPr>
          <w:sz w:val="24"/>
          <w:szCs w:val="24"/>
        </w:rPr>
        <w:tab/>
        <w:t>Gazetted member, National Taskforce for the development of Environment Policy 2004- date</w:t>
      </w:r>
      <w:r w:rsidRPr="00B13762">
        <w:rPr>
          <w:sz w:val="24"/>
          <w:szCs w:val="24"/>
        </w:rPr>
        <w:tab/>
        <w:t>Member, Nature Kenya Executive committee and Vice chair from 2006 to date</w:t>
      </w:r>
    </w:p>
    <w:p w14:paraId="771D2DAD"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1999-07</w:t>
      </w:r>
      <w:r w:rsidRPr="00B13762">
        <w:rPr>
          <w:sz w:val="24"/>
          <w:szCs w:val="24"/>
        </w:rPr>
        <w:tab/>
        <w:t xml:space="preserve">Member of UNDP/GEF Small Grants National Steering Committee </w:t>
      </w:r>
      <w:r w:rsidR="001A1E73">
        <w:rPr>
          <w:sz w:val="24"/>
          <w:szCs w:val="24"/>
        </w:rPr>
        <w:br/>
      </w:r>
      <w:r w:rsidRPr="00B13762">
        <w:rPr>
          <w:sz w:val="24"/>
          <w:szCs w:val="24"/>
        </w:rPr>
        <w:t>(chair 2005-2007)</w:t>
      </w:r>
    </w:p>
    <w:p w14:paraId="356E3305" w14:textId="77777777" w:rsidR="00BD2BB4" w:rsidRPr="00B13762" w:rsidRDefault="00BD2BB4" w:rsidP="00B13762">
      <w:pPr>
        <w:pStyle w:val="BodyText"/>
        <w:spacing w:after="120"/>
        <w:ind w:right="57"/>
        <w:rPr>
          <w:sz w:val="24"/>
          <w:szCs w:val="24"/>
        </w:rPr>
      </w:pPr>
    </w:p>
    <w:p w14:paraId="5FA81351" w14:textId="77777777" w:rsidR="00BD2BB4" w:rsidRPr="00B13762" w:rsidRDefault="00BD2BB4" w:rsidP="00B13762">
      <w:pPr>
        <w:pStyle w:val="BodyText"/>
        <w:spacing w:before="1" w:after="120"/>
        <w:ind w:left="192" w:right="57"/>
        <w:rPr>
          <w:sz w:val="24"/>
          <w:szCs w:val="24"/>
        </w:rPr>
      </w:pPr>
      <w:r w:rsidRPr="00B13762">
        <w:rPr>
          <w:sz w:val="24"/>
          <w:szCs w:val="24"/>
        </w:rPr>
        <w:t>Selected International Positions Served/Serving</w:t>
      </w:r>
    </w:p>
    <w:p w14:paraId="4DF9F5B9" w14:textId="2F2D76C3"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2015 to date</w:t>
      </w:r>
      <w:r w:rsidRPr="00B13762">
        <w:rPr>
          <w:sz w:val="24"/>
          <w:szCs w:val="24"/>
        </w:rPr>
        <w:tab/>
        <w:t>Member: Scientific Advisory Group (SAG), Globally  Important  Agricultural Heritage  Systems (GIAHS/FAO)</w:t>
      </w:r>
    </w:p>
    <w:p w14:paraId="0954983F"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2008-date</w:t>
      </w:r>
      <w:r w:rsidRPr="00B13762">
        <w:rPr>
          <w:sz w:val="24"/>
          <w:szCs w:val="24"/>
        </w:rPr>
        <w:tab/>
        <w:t>Member, Encyclopedia of Life Education and Outreach Advisory Committee 2004-09</w:t>
      </w:r>
      <w:r w:rsidRPr="00B13762">
        <w:rPr>
          <w:sz w:val="24"/>
          <w:szCs w:val="24"/>
        </w:rPr>
        <w:tab/>
        <w:t>Member, Executive Committee of the Consortium for the Barcode for</w:t>
      </w:r>
      <w:r w:rsidRPr="00B13762">
        <w:rPr>
          <w:spacing w:val="-28"/>
          <w:sz w:val="24"/>
          <w:szCs w:val="24"/>
        </w:rPr>
        <w:t xml:space="preserve"> </w:t>
      </w:r>
      <w:r w:rsidRPr="00B13762">
        <w:rPr>
          <w:sz w:val="24"/>
          <w:szCs w:val="24"/>
        </w:rPr>
        <w:t>Life</w:t>
      </w:r>
    </w:p>
    <w:p w14:paraId="0D615ACB" w14:textId="77777777" w:rsidR="00BD2BB4" w:rsidRPr="00B13762" w:rsidRDefault="00BD2BB4" w:rsidP="00B13762">
      <w:pPr>
        <w:pStyle w:val="BodyText"/>
        <w:spacing w:before="1" w:after="120"/>
        <w:ind w:right="57"/>
        <w:rPr>
          <w:sz w:val="24"/>
          <w:szCs w:val="24"/>
        </w:rPr>
      </w:pPr>
    </w:p>
    <w:p w14:paraId="6AE4D02C" w14:textId="77777777" w:rsidR="00BD2BB4" w:rsidRPr="00B13762" w:rsidRDefault="00BD2BB4" w:rsidP="00B13762">
      <w:pPr>
        <w:pStyle w:val="BodyText"/>
        <w:spacing w:after="120"/>
        <w:ind w:left="192" w:right="57"/>
        <w:rPr>
          <w:sz w:val="24"/>
          <w:szCs w:val="24"/>
        </w:rPr>
      </w:pPr>
      <w:r w:rsidRPr="00B13762">
        <w:rPr>
          <w:sz w:val="24"/>
          <w:szCs w:val="24"/>
        </w:rPr>
        <w:t>SELECTED SHORT TERM TRAINING</w:t>
      </w:r>
    </w:p>
    <w:p w14:paraId="67130B30"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lastRenderedPageBreak/>
        <w:t>1992</w:t>
      </w:r>
      <w:r w:rsidRPr="00B13762">
        <w:rPr>
          <w:spacing w:val="-2"/>
          <w:sz w:val="24"/>
          <w:szCs w:val="24"/>
        </w:rPr>
        <w:t xml:space="preserve"> </w:t>
      </w:r>
      <w:r w:rsidRPr="00B13762">
        <w:rPr>
          <w:sz w:val="24"/>
          <w:szCs w:val="24"/>
        </w:rPr>
        <w:t>Aug.</w:t>
      </w:r>
      <w:r w:rsidRPr="00B13762">
        <w:rPr>
          <w:sz w:val="24"/>
          <w:szCs w:val="24"/>
        </w:rPr>
        <w:tab/>
        <w:t>Biological Databases on Conservation of Biodiversity in Africa, held in Nairobi, Kenya.</w:t>
      </w:r>
    </w:p>
    <w:p w14:paraId="60A11D28" w14:textId="01456A19"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1992 Nov.</w:t>
      </w:r>
      <w:r w:rsidRPr="00B13762">
        <w:rPr>
          <w:sz w:val="24"/>
          <w:szCs w:val="24"/>
        </w:rPr>
        <w:tab/>
        <w:t>Research   Policy   Management,  Directorate   of   Personnel,  Ministry   of   Research Science  and Technology/USAID, Thika, Kenya</w:t>
      </w:r>
    </w:p>
    <w:p w14:paraId="1FE876E1"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1994</w:t>
      </w:r>
      <w:r w:rsidRPr="00B13762">
        <w:rPr>
          <w:sz w:val="24"/>
          <w:szCs w:val="24"/>
        </w:rPr>
        <w:tab/>
        <w:t>Coastal Zone Management, University of Rhode Island, USA. Sponsored by IOC-UNESCO 1998 Nov.</w:t>
      </w:r>
      <w:r w:rsidRPr="00B13762">
        <w:rPr>
          <w:sz w:val="24"/>
          <w:szCs w:val="24"/>
        </w:rPr>
        <w:tab/>
        <w:t>Skills for the development of Biodiversity Strategy and Action Plan, Machakos, Kenya</w:t>
      </w:r>
    </w:p>
    <w:p w14:paraId="34254611"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2000 Jul.</w:t>
      </w:r>
      <w:r w:rsidRPr="00B13762">
        <w:rPr>
          <w:sz w:val="24"/>
          <w:szCs w:val="24"/>
        </w:rPr>
        <w:tab/>
        <w:t>Regional Training and Thematic workshop on Vulnerability and Adaptation to Climate Change, 4-5th and 6-7th July, UNEP Headquarters, Nairobi, Kenya.</w:t>
      </w:r>
    </w:p>
    <w:p w14:paraId="14FDDA16"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2005 June</w:t>
      </w:r>
      <w:r w:rsidRPr="00B13762">
        <w:rPr>
          <w:sz w:val="24"/>
          <w:szCs w:val="24"/>
        </w:rPr>
        <w:tab/>
        <w:t xml:space="preserve">PRINCE2  (Projects In Controlled  Environment) Training  on project  management,  </w:t>
      </w:r>
      <w:r w:rsidRPr="00B13762">
        <w:rPr>
          <w:spacing w:val="18"/>
          <w:sz w:val="24"/>
          <w:szCs w:val="24"/>
        </w:rPr>
        <w:t xml:space="preserve"> </w:t>
      </w:r>
      <w:r w:rsidRPr="00B13762">
        <w:rPr>
          <w:sz w:val="24"/>
          <w:szCs w:val="24"/>
        </w:rPr>
        <w:t>Facilitated</w:t>
      </w:r>
      <w:r w:rsidRPr="00B13762">
        <w:rPr>
          <w:spacing w:val="35"/>
          <w:sz w:val="24"/>
          <w:szCs w:val="24"/>
        </w:rPr>
        <w:t xml:space="preserve"> </w:t>
      </w:r>
      <w:r w:rsidRPr="00B13762">
        <w:rPr>
          <w:sz w:val="24"/>
          <w:szCs w:val="24"/>
        </w:rPr>
        <w:t>by</w:t>
      </w:r>
      <w:r w:rsidRPr="00B13762">
        <w:rPr>
          <w:w w:val="99"/>
          <w:sz w:val="24"/>
          <w:szCs w:val="24"/>
        </w:rPr>
        <w:t xml:space="preserve"> </w:t>
      </w:r>
      <w:r w:rsidRPr="00B13762">
        <w:rPr>
          <w:sz w:val="24"/>
          <w:szCs w:val="24"/>
        </w:rPr>
        <w:t>UNDP, Istanbul,</w:t>
      </w:r>
      <w:r w:rsidRPr="00B13762">
        <w:rPr>
          <w:spacing w:val="-7"/>
          <w:sz w:val="24"/>
          <w:szCs w:val="24"/>
        </w:rPr>
        <w:t xml:space="preserve"> </w:t>
      </w:r>
      <w:r w:rsidRPr="00B13762">
        <w:rPr>
          <w:sz w:val="24"/>
          <w:szCs w:val="24"/>
        </w:rPr>
        <w:t>Turkey</w:t>
      </w:r>
    </w:p>
    <w:p w14:paraId="69A444A6" w14:textId="77777777" w:rsidR="00BD2BB4" w:rsidRPr="00B13762" w:rsidRDefault="00BD2BB4" w:rsidP="00B13762">
      <w:pPr>
        <w:pStyle w:val="BodyText"/>
        <w:spacing w:before="10" w:after="120"/>
        <w:ind w:right="57"/>
        <w:rPr>
          <w:sz w:val="24"/>
          <w:szCs w:val="24"/>
        </w:rPr>
      </w:pPr>
    </w:p>
    <w:p w14:paraId="5DEA7928" w14:textId="77777777" w:rsidR="00BD2BB4" w:rsidRPr="00B13762" w:rsidRDefault="00BD2BB4" w:rsidP="00B13762">
      <w:pPr>
        <w:pStyle w:val="BodyText"/>
        <w:spacing w:after="120"/>
        <w:ind w:left="192" w:right="57"/>
        <w:rPr>
          <w:sz w:val="24"/>
          <w:szCs w:val="24"/>
        </w:rPr>
      </w:pPr>
      <w:r w:rsidRPr="00B13762">
        <w:rPr>
          <w:sz w:val="24"/>
          <w:szCs w:val="24"/>
        </w:rPr>
        <w:t>SELECTED SEMINARS/SYMPOSIUMS AND CONFERENCES ATTENDED</w:t>
      </w:r>
    </w:p>
    <w:p w14:paraId="0736E01B"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2016 May</w:t>
      </w:r>
      <w:r w:rsidRPr="00B13762">
        <w:rPr>
          <w:sz w:val="24"/>
          <w:szCs w:val="24"/>
        </w:rPr>
        <w:tab/>
        <w:t>The FAO regional policy dialogue on ecosystem services from sustainable agriculture for biodiversity conservation. Nairobi, Kenya, 25-26 May 2016</w:t>
      </w:r>
    </w:p>
    <w:p w14:paraId="5F4026DA"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2014 Oct</w:t>
      </w:r>
      <w:r w:rsidRPr="00B13762">
        <w:rPr>
          <w:sz w:val="24"/>
          <w:szCs w:val="24"/>
        </w:rPr>
        <w:tab/>
        <w:t xml:space="preserve">International Resource Panel Workshop on Marine Resources (IRP-UNEP), </w:t>
      </w:r>
      <w:r w:rsidR="00B13762">
        <w:rPr>
          <w:sz w:val="24"/>
          <w:szCs w:val="24"/>
        </w:rPr>
        <w:br/>
      </w:r>
      <w:r w:rsidRPr="00B13762">
        <w:rPr>
          <w:sz w:val="24"/>
          <w:szCs w:val="24"/>
        </w:rPr>
        <w:t>9-10</w:t>
      </w:r>
      <w:r w:rsidRPr="00B13762">
        <w:rPr>
          <w:sz w:val="24"/>
          <w:szCs w:val="24"/>
          <w:vertAlign w:val="superscript"/>
        </w:rPr>
        <w:t>th</w:t>
      </w:r>
      <w:r w:rsidRPr="00B13762">
        <w:rPr>
          <w:sz w:val="24"/>
          <w:szCs w:val="24"/>
        </w:rPr>
        <w:t xml:space="preserve"> October, Brussels, Belgium</w:t>
      </w:r>
    </w:p>
    <w:p w14:paraId="3B1F5821"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2012 Nov</w:t>
      </w:r>
      <w:r w:rsidRPr="00B13762">
        <w:rPr>
          <w:sz w:val="24"/>
          <w:szCs w:val="24"/>
        </w:rPr>
        <w:tab/>
        <w:t>First High Level National Dialogue: Water Towers, Forests and Green Economy. UNEP, Nairobi, 5- 7</w:t>
      </w:r>
      <w:r w:rsidRPr="001A1E73">
        <w:rPr>
          <w:sz w:val="24"/>
          <w:szCs w:val="24"/>
          <w:vertAlign w:val="superscript"/>
        </w:rPr>
        <w:t>th</w:t>
      </w:r>
      <w:r w:rsidRPr="00B13762">
        <w:rPr>
          <w:sz w:val="24"/>
          <w:szCs w:val="24"/>
        </w:rPr>
        <w:t xml:space="preserve"> November.</w:t>
      </w:r>
    </w:p>
    <w:p w14:paraId="3C84C926" w14:textId="7E746B54"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2011 Dec</w:t>
      </w:r>
      <w:r w:rsidRPr="00B13762">
        <w:rPr>
          <w:sz w:val="24"/>
          <w:szCs w:val="24"/>
        </w:rPr>
        <w:tab/>
        <w:t>African Sub-regional Workshop to Strengthen Capacity for the Convention on Biological Diversity (CBD) Programmes on Work Relevant to Invasive Alien Species, IUCN Eastern African Regional Office, 7-9</w:t>
      </w:r>
      <w:r w:rsidRPr="001A1E73">
        <w:rPr>
          <w:sz w:val="24"/>
          <w:szCs w:val="24"/>
          <w:vertAlign w:val="superscript"/>
        </w:rPr>
        <w:t>th</w:t>
      </w:r>
      <w:r w:rsidRPr="00B13762">
        <w:rPr>
          <w:sz w:val="24"/>
          <w:szCs w:val="24"/>
        </w:rPr>
        <w:t xml:space="preserve"> December, Nairobi, Kenya.</w:t>
      </w:r>
    </w:p>
    <w:p w14:paraId="4D258481"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2003 Dec</w:t>
      </w:r>
      <w:r w:rsidRPr="00B13762">
        <w:rPr>
          <w:sz w:val="24"/>
          <w:szCs w:val="24"/>
        </w:rPr>
        <w:tab/>
        <w:t>International Symposium on Sustainable use and Conservation of Biological Diversity:  A Challenge for Society, 1-4</w:t>
      </w:r>
      <w:r w:rsidRPr="001A1E73">
        <w:rPr>
          <w:sz w:val="24"/>
          <w:szCs w:val="24"/>
          <w:vertAlign w:val="superscript"/>
        </w:rPr>
        <w:t>th</w:t>
      </w:r>
      <w:r w:rsidRPr="00B13762">
        <w:rPr>
          <w:sz w:val="24"/>
          <w:szCs w:val="24"/>
        </w:rPr>
        <w:t xml:space="preserve"> December 2003, Berlin, Germany.</w:t>
      </w:r>
    </w:p>
    <w:p w14:paraId="33593091"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2002 Nov</w:t>
      </w:r>
      <w:r w:rsidRPr="00B13762">
        <w:rPr>
          <w:sz w:val="24"/>
          <w:szCs w:val="24"/>
        </w:rPr>
        <w:tab/>
        <w:t>12</w:t>
      </w:r>
      <w:r w:rsidRPr="001A1E73">
        <w:rPr>
          <w:sz w:val="24"/>
          <w:szCs w:val="24"/>
          <w:vertAlign w:val="superscript"/>
        </w:rPr>
        <w:t>th</w:t>
      </w:r>
      <w:r w:rsidRPr="00B13762">
        <w:rPr>
          <w:sz w:val="24"/>
          <w:szCs w:val="24"/>
        </w:rPr>
        <w:t xml:space="preserve">  meeting of the  Conference  of Parties (COP  12)  of the Convention on International     Trade on Endangered species (CITES), 3</w:t>
      </w:r>
      <w:r w:rsidRPr="001A1E73">
        <w:rPr>
          <w:sz w:val="24"/>
          <w:szCs w:val="24"/>
          <w:vertAlign w:val="superscript"/>
        </w:rPr>
        <w:t>rd</w:t>
      </w:r>
      <w:r w:rsidRPr="00B13762">
        <w:rPr>
          <w:sz w:val="24"/>
          <w:szCs w:val="24"/>
        </w:rPr>
        <w:t>-15</w:t>
      </w:r>
      <w:r w:rsidRPr="001A1E73">
        <w:rPr>
          <w:sz w:val="24"/>
          <w:szCs w:val="24"/>
          <w:vertAlign w:val="superscript"/>
        </w:rPr>
        <w:t>th</w:t>
      </w:r>
      <w:r w:rsidRPr="00B13762">
        <w:rPr>
          <w:sz w:val="24"/>
          <w:szCs w:val="24"/>
        </w:rPr>
        <w:t xml:space="preserve"> Nov. Santiago, Chile.</w:t>
      </w:r>
    </w:p>
    <w:p w14:paraId="7FA8ED22" w14:textId="77777777" w:rsidR="00BD2BB4" w:rsidRPr="00B13762" w:rsidRDefault="00BD2BB4" w:rsidP="00B13762">
      <w:pPr>
        <w:pStyle w:val="BodyText"/>
        <w:tabs>
          <w:tab w:val="left" w:pos="1632"/>
        </w:tabs>
        <w:spacing w:after="120"/>
        <w:ind w:left="1632" w:right="57" w:hanging="1440"/>
        <w:rPr>
          <w:sz w:val="24"/>
          <w:szCs w:val="24"/>
        </w:rPr>
      </w:pPr>
      <w:r w:rsidRPr="00B13762">
        <w:rPr>
          <w:sz w:val="24"/>
          <w:szCs w:val="24"/>
        </w:rPr>
        <w:t>2001-July</w:t>
      </w:r>
      <w:r w:rsidRPr="00B13762">
        <w:rPr>
          <w:sz w:val="24"/>
          <w:szCs w:val="24"/>
        </w:rPr>
        <w:tab/>
        <w:t>Workshop  on Mainstreaming  Gender  and  Population into  Coastal Programmes,</w:t>
      </w:r>
      <w:r w:rsidRPr="00B13762">
        <w:rPr>
          <w:spacing w:val="-18"/>
          <w:sz w:val="24"/>
          <w:szCs w:val="24"/>
        </w:rPr>
        <w:t xml:space="preserve"> </w:t>
      </w:r>
      <w:r w:rsidRPr="00B13762">
        <w:rPr>
          <w:sz w:val="24"/>
          <w:szCs w:val="24"/>
        </w:rPr>
        <w:t>Coastal</w:t>
      </w:r>
      <w:r w:rsidRPr="00B13762">
        <w:rPr>
          <w:spacing w:val="26"/>
          <w:sz w:val="24"/>
          <w:szCs w:val="24"/>
        </w:rPr>
        <w:t xml:space="preserve"> </w:t>
      </w:r>
      <w:r w:rsidRPr="00B13762">
        <w:rPr>
          <w:sz w:val="24"/>
          <w:szCs w:val="24"/>
        </w:rPr>
        <w:t>Resources</w:t>
      </w:r>
      <w:r w:rsidRPr="00B13762">
        <w:rPr>
          <w:w w:val="99"/>
          <w:sz w:val="24"/>
          <w:szCs w:val="24"/>
        </w:rPr>
        <w:t xml:space="preserve"> </w:t>
      </w:r>
      <w:r w:rsidRPr="00B13762">
        <w:rPr>
          <w:sz w:val="24"/>
          <w:szCs w:val="24"/>
        </w:rPr>
        <w:t>Centre, University of Rhode Island, July</w:t>
      </w:r>
      <w:r w:rsidRPr="00B13762">
        <w:rPr>
          <w:spacing w:val="-13"/>
          <w:sz w:val="24"/>
          <w:szCs w:val="24"/>
        </w:rPr>
        <w:t xml:space="preserve"> </w:t>
      </w:r>
      <w:r w:rsidRPr="00B13762">
        <w:rPr>
          <w:sz w:val="24"/>
          <w:szCs w:val="24"/>
        </w:rPr>
        <w:t>12-13</w:t>
      </w:r>
    </w:p>
    <w:p w14:paraId="43D172A8" w14:textId="77777777" w:rsidR="00BD2BB4" w:rsidRPr="00B13762" w:rsidRDefault="00BD2BB4" w:rsidP="001A1E73">
      <w:pPr>
        <w:pStyle w:val="BodyText"/>
        <w:tabs>
          <w:tab w:val="left" w:pos="1632"/>
        </w:tabs>
        <w:spacing w:after="120"/>
        <w:ind w:left="1632" w:right="57" w:hanging="1440"/>
        <w:rPr>
          <w:sz w:val="24"/>
          <w:szCs w:val="24"/>
        </w:rPr>
      </w:pPr>
      <w:r w:rsidRPr="00B13762">
        <w:rPr>
          <w:sz w:val="24"/>
          <w:szCs w:val="24"/>
        </w:rPr>
        <w:t>2000 May</w:t>
      </w:r>
      <w:r w:rsidRPr="00B13762">
        <w:rPr>
          <w:sz w:val="24"/>
          <w:szCs w:val="24"/>
        </w:rPr>
        <w:tab/>
        <w:t>5</w:t>
      </w:r>
      <w:r w:rsidRPr="001A1E73">
        <w:rPr>
          <w:position w:val="9"/>
          <w:sz w:val="24"/>
          <w:szCs w:val="24"/>
          <w:vertAlign w:val="superscript"/>
        </w:rPr>
        <w:t>th</w:t>
      </w:r>
      <w:r w:rsidRPr="00B13762">
        <w:rPr>
          <w:position w:val="9"/>
          <w:sz w:val="24"/>
          <w:szCs w:val="24"/>
        </w:rPr>
        <w:t xml:space="preserve"> </w:t>
      </w:r>
      <w:r w:rsidRPr="00B13762">
        <w:rPr>
          <w:spacing w:val="7"/>
          <w:position w:val="9"/>
          <w:sz w:val="24"/>
          <w:szCs w:val="24"/>
        </w:rPr>
        <w:t xml:space="preserve"> </w:t>
      </w:r>
      <w:r w:rsidRPr="00B13762">
        <w:rPr>
          <w:sz w:val="24"/>
          <w:szCs w:val="24"/>
        </w:rPr>
        <w:t>Conference</w:t>
      </w:r>
      <w:r w:rsidRPr="00B13762">
        <w:rPr>
          <w:spacing w:val="22"/>
          <w:sz w:val="24"/>
          <w:szCs w:val="24"/>
        </w:rPr>
        <w:t xml:space="preserve"> </w:t>
      </w:r>
      <w:r w:rsidRPr="00B13762">
        <w:rPr>
          <w:sz w:val="24"/>
          <w:szCs w:val="24"/>
        </w:rPr>
        <w:t>of</w:t>
      </w:r>
      <w:r w:rsidRPr="00B13762">
        <w:rPr>
          <w:spacing w:val="20"/>
          <w:sz w:val="24"/>
          <w:szCs w:val="24"/>
        </w:rPr>
        <w:t xml:space="preserve"> </w:t>
      </w:r>
      <w:r w:rsidRPr="00B13762">
        <w:rPr>
          <w:sz w:val="24"/>
          <w:szCs w:val="24"/>
        </w:rPr>
        <w:t>Parties</w:t>
      </w:r>
      <w:r w:rsidRPr="00B13762">
        <w:rPr>
          <w:spacing w:val="21"/>
          <w:sz w:val="24"/>
          <w:szCs w:val="24"/>
        </w:rPr>
        <w:t xml:space="preserve"> </w:t>
      </w:r>
      <w:r w:rsidRPr="00B13762">
        <w:rPr>
          <w:sz w:val="24"/>
          <w:szCs w:val="24"/>
        </w:rPr>
        <w:t>to</w:t>
      </w:r>
      <w:r w:rsidRPr="00B13762">
        <w:rPr>
          <w:spacing w:val="22"/>
          <w:sz w:val="24"/>
          <w:szCs w:val="24"/>
        </w:rPr>
        <w:t xml:space="preserve"> </w:t>
      </w:r>
      <w:r w:rsidRPr="00B13762">
        <w:rPr>
          <w:sz w:val="24"/>
          <w:szCs w:val="24"/>
        </w:rPr>
        <w:t>the</w:t>
      </w:r>
      <w:r w:rsidRPr="00B13762">
        <w:rPr>
          <w:spacing w:val="22"/>
          <w:sz w:val="24"/>
          <w:szCs w:val="24"/>
        </w:rPr>
        <w:t xml:space="preserve"> </w:t>
      </w:r>
      <w:r w:rsidRPr="00B13762">
        <w:rPr>
          <w:sz w:val="24"/>
          <w:szCs w:val="24"/>
        </w:rPr>
        <w:t>Convention</w:t>
      </w:r>
      <w:r w:rsidRPr="00B13762">
        <w:rPr>
          <w:spacing w:val="20"/>
          <w:sz w:val="24"/>
          <w:szCs w:val="24"/>
        </w:rPr>
        <w:t xml:space="preserve"> </w:t>
      </w:r>
      <w:r w:rsidRPr="00B13762">
        <w:rPr>
          <w:sz w:val="24"/>
          <w:szCs w:val="24"/>
        </w:rPr>
        <w:t>on</w:t>
      </w:r>
      <w:r w:rsidRPr="00B13762">
        <w:rPr>
          <w:spacing w:val="20"/>
          <w:sz w:val="24"/>
          <w:szCs w:val="24"/>
        </w:rPr>
        <w:t xml:space="preserve"> </w:t>
      </w:r>
      <w:r w:rsidRPr="00B13762">
        <w:rPr>
          <w:sz w:val="24"/>
          <w:szCs w:val="24"/>
        </w:rPr>
        <w:t>Biological</w:t>
      </w:r>
      <w:r w:rsidRPr="00B13762">
        <w:rPr>
          <w:spacing w:val="24"/>
          <w:sz w:val="24"/>
          <w:szCs w:val="24"/>
        </w:rPr>
        <w:t xml:space="preserve"> </w:t>
      </w:r>
      <w:r w:rsidRPr="00B13762">
        <w:rPr>
          <w:sz w:val="24"/>
          <w:szCs w:val="24"/>
        </w:rPr>
        <w:t>Diversity</w:t>
      </w:r>
      <w:r w:rsidRPr="00B13762">
        <w:rPr>
          <w:spacing w:val="20"/>
          <w:sz w:val="24"/>
          <w:szCs w:val="24"/>
        </w:rPr>
        <w:t xml:space="preserve"> </w:t>
      </w:r>
      <w:r w:rsidRPr="00B13762">
        <w:rPr>
          <w:sz w:val="24"/>
          <w:szCs w:val="24"/>
        </w:rPr>
        <w:t>(COP</w:t>
      </w:r>
      <w:r w:rsidRPr="00B13762">
        <w:rPr>
          <w:spacing w:val="24"/>
          <w:sz w:val="24"/>
          <w:szCs w:val="24"/>
        </w:rPr>
        <w:t xml:space="preserve"> </w:t>
      </w:r>
      <w:r w:rsidRPr="00B13762">
        <w:rPr>
          <w:sz w:val="24"/>
          <w:szCs w:val="24"/>
        </w:rPr>
        <w:t>5),</w:t>
      </w:r>
      <w:r w:rsidRPr="00B13762">
        <w:rPr>
          <w:spacing w:val="22"/>
          <w:sz w:val="24"/>
          <w:szCs w:val="24"/>
        </w:rPr>
        <w:t xml:space="preserve"> </w:t>
      </w:r>
      <w:r w:rsidRPr="00B13762">
        <w:rPr>
          <w:sz w:val="24"/>
          <w:szCs w:val="24"/>
        </w:rPr>
        <w:t>15-26</w:t>
      </w:r>
      <w:r w:rsidRPr="001A1E73">
        <w:rPr>
          <w:position w:val="9"/>
          <w:sz w:val="24"/>
          <w:szCs w:val="24"/>
          <w:vertAlign w:val="superscript"/>
        </w:rPr>
        <w:t>th</w:t>
      </w:r>
      <w:r w:rsidRPr="00B13762">
        <w:rPr>
          <w:position w:val="9"/>
          <w:sz w:val="24"/>
          <w:szCs w:val="24"/>
        </w:rPr>
        <w:t xml:space="preserve"> </w:t>
      </w:r>
      <w:r w:rsidRPr="00B13762">
        <w:rPr>
          <w:spacing w:val="4"/>
          <w:position w:val="9"/>
          <w:sz w:val="24"/>
          <w:szCs w:val="24"/>
        </w:rPr>
        <w:t xml:space="preserve"> </w:t>
      </w:r>
      <w:r w:rsidRPr="00B13762">
        <w:rPr>
          <w:sz w:val="24"/>
          <w:szCs w:val="24"/>
        </w:rPr>
        <w:t>May,</w:t>
      </w:r>
      <w:r w:rsidRPr="00B13762">
        <w:rPr>
          <w:spacing w:val="22"/>
          <w:sz w:val="24"/>
          <w:szCs w:val="24"/>
        </w:rPr>
        <w:t xml:space="preserve"> </w:t>
      </w:r>
      <w:r w:rsidRPr="00B13762">
        <w:rPr>
          <w:sz w:val="24"/>
          <w:szCs w:val="24"/>
        </w:rPr>
        <w:t>Gigiri,</w:t>
      </w:r>
      <w:r w:rsidRPr="00B13762">
        <w:rPr>
          <w:w w:val="99"/>
          <w:sz w:val="24"/>
          <w:szCs w:val="24"/>
        </w:rPr>
        <w:t xml:space="preserve"> </w:t>
      </w:r>
      <w:r w:rsidRPr="00B13762">
        <w:rPr>
          <w:sz w:val="24"/>
          <w:szCs w:val="24"/>
        </w:rPr>
        <w:t>Nairobi,</w:t>
      </w:r>
      <w:r w:rsidRPr="00B13762">
        <w:rPr>
          <w:spacing w:val="-5"/>
          <w:sz w:val="24"/>
          <w:szCs w:val="24"/>
        </w:rPr>
        <w:t xml:space="preserve"> </w:t>
      </w:r>
      <w:r w:rsidRPr="00B13762">
        <w:rPr>
          <w:sz w:val="24"/>
          <w:szCs w:val="24"/>
        </w:rPr>
        <w:t>Kenya.</w:t>
      </w:r>
    </w:p>
    <w:p w14:paraId="5528731E" w14:textId="77777777" w:rsidR="00BD2BB4" w:rsidRPr="00B13762" w:rsidRDefault="00BD2BB4" w:rsidP="001A1E73">
      <w:pPr>
        <w:pStyle w:val="BodyText"/>
        <w:tabs>
          <w:tab w:val="left" w:pos="1632"/>
        </w:tabs>
        <w:spacing w:after="120"/>
        <w:ind w:left="1632" w:right="57" w:hanging="1440"/>
        <w:rPr>
          <w:sz w:val="24"/>
          <w:szCs w:val="24"/>
        </w:rPr>
      </w:pPr>
      <w:r w:rsidRPr="00B13762">
        <w:rPr>
          <w:sz w:val="24"/>
          <w:szCs w:val="24"/>
        </w:rPr>
        <w:t>2000 April</w:t>
      </w:r>
      <w:r w:rsidRPr="00B13762">
        <w:rPr>
          <w:sz w:val="24"/>
          <w:szCs w:val="24"/>
        </w:rPr>
        <w:tab/>
        <w:t>11</w:t>
      </w:r>
      <w:r w:rsidRPr="001A1E73">
        <w:rPr>
          <w:position w:val="9"/>
          <w:sz w:val="24"/>
          <w:szCs w:val="24"/>
          <w:vertAlign w:val="superscript"/>
        </w:rPr>
        <w:t>th</w:t>
      </w:r>
      <w:r w:rsidRPr="00B13762">
        <w:rPr>
          <w:position w:val="9"/>
          <w:sz w:val="24"/>
          <w:szCs w:val="24"/>
        </w:rPr>
        <w:t xml:space="preserve">  </w:t>
      </w:r>
      <w:r w:rsidRPr="00B13762">
        <w:rPr>
          <w:sz w:val="24"/>
          <w:szCs w:val="24"/>
        </w:rPr>
        <w:t xml:space="preserve">meeting of the  Conference  of Parties (COP  11)  of the  Convention on International   </w:t>
      </w:r>
      <w:r w:rsidRPr="00B13762">
        <w:rPr>
          <w:spacing w:val="4"/>
          <w:sz w:val="24"/>
          <w:szCs w:val="24"/>
        </w:rPr>
        <w:t xml:space="preserve"> </w:t>
      </w:r>
      <w:r w:rsidRPr="00B13762">
        <w:rPr>
          <w:sz w:val="24"/>
          <w:szCs w:val="24"/>
        </w:rPr>
        <w:t>Trade</w:t>
      </w:r>
      <w:r w:rsidRPr="00B13762">
        <w:rPr>
          <w:spacing w:val="30"/>
          <w:sz w:val="24"/>
          <w:szCs w:val="24"/>
        </w:rPr>
        <w:t xml:space="preserve"> </w:t>
      </w:r>
      <w:r w:rsidRPr="00B13762">
        <w:rPr>
          <w:sz w:val="24"/>
          <w:szCs w:val="24"/>
        </w:rPr>
        <w:t>on</w:t>
      </w:r>
      <w:r w:rsidRPr="00B13762">
        <w:rPr>
          <w:w w:val="99"/>
          <w:sz w:val="24"/>
          <w:szCs w:val="24"/>
        </w:rPr>
        <w:t xml:space="preserve"> </w:t>
      </w:r>
      <w:r w:rsidRPr="00B13762">
        <w:rPr>
          <w:sz w:val="24"/>
          <w:szCs w:val="24"/>
        </w:rPr>
        <w:t>Endangered Species (CITES), 10-20</w:t>
      </w:r>
      <w:r w:rsidRPr="001A1E73">
        <w:rPr>
          <w:position w:val="9"/>
          <w:sz w:val="24"/>
          <w:szCs w:val="24"/>
          <w:vertAlign w:val="superscript"/>
        </w:rPr>
        <w:t>th</w:t>
      </w:r>
      <w:r w:rsidRPr="00B13762">
        <w:rPr>
          <w:position w:val="9"/>
          <w:sz w:val="24"/>
          <w:szCs w:val="24"/>
        </w:rPr>
        <w:t xml:space="preserve"> </w:t>
      </w:r>
      <w:r w:rsidRPr="00B13762">
        <w:rPr>
          <w:sz w:val="24"/>
          <w:szCs w:val="24"/>
        </w:rPr>
        <w:t>April, Gigiri, Nairobi, Kenya</w:t>
      </w:r>
    </w:p>
    <w:p w14:paraId="0BD528CF" w14:textId="589AE55D" w:rsidR="00BD2BB4" w:rsidRPr="00B13762" w:rsidRDefault="00BD2BB4" w:rsidP="001A1E73">
      <w:pPr>
        <w:pStyle w:val="BodyText"/>
        <w:tabs>
          <w:tab w:val="left" w:pos="1632"/>
        </w:tabs>
        <w:spacing w:after="120"/>
        <w:ind w:left="1632" w:right="57" w:hanging="1440"/>
        <w:rPr>
          <w:sz w:val="24"/>
          <w:szCs w:val="24"/>
        </w:rPr>
      </w:pPr>
      <w:r w:rsidRPr="00B13762">
        <w:rPr>
          <w:sz w:val="24"/>
          <w:szCs w:val="24"/>
        </w:rPr>
        <w:t>2000 Feb.</w:t>
      </w:r>
      <w:r w:rsidRPr="00B13762">
        <w:rPr>
          <w:sz w:val="24"/>
          <w:szCs w:val="24"/>
        </w:rPr>
        <w:tab/>
        <w:t>Regional</w:t>
      </w:r>
      <w:r w:rsidRPr="00B13762">
        <w:rPr>
          <w:spacing w:val="27"/>
          <w:sz w:val="24"/>
          <w:szCs w:val="24"/>
        </w:rPr>
        <w:t xml:space="preserve"> </w:t>
      </w:r>
      <w:r w:rsidRPr="00B13762">
        <w:rPr>
          <w:sz w:val="24"/>
          <w:szCs w:val="24"/>
        </w:rPr>
        <w:t>Forum</w:t>
      </w:r>
      <w:r w:rsidRPr="00B13762">
        <w:rPr>
          <w:spacing w:val="24"/>
          <w:sz w:val="24"/>
          <w:szCs w:val="24"/>
        </w:rPr>
        <w:t xml:space="preserve"> </w:t>
      </w:r>
      <w:r w:rsidRPr="00B13762">
        <w:rPr>
          <w:sz w:val="24"/>
          <w:szCs w:val="24"/>
        </w:rPr>
        <w:t>on</w:t>
      </w:r>
      <w:r w:rsidRPr="00B13762">
        <w:rPr>
          <w:spacing w:val="26"/>
          <w:sz w:val="24"/>
          <w:szCs w:val="24"/>
        </w:rPr>
        <w:t xml:space="preserve"> </w:t>
      </w:r>
      <w:r w:rsidRPr="00B13762">
        <w:rPr>
          <w:sz w:val="24"/>
          <w:szCs w:val="24"/>
        </w:rPr>
        <w:t>Using</w:t>
      </w:r>
      <w:r w:rsidRPr="00B13762">
        <w:rPr>
          <w:spacing w:val="26"/>
          <w:sz w:val="24"/>
          <w:szCs w:val="24"/>
        </w:rPr>
        <w:t xml:space="preserve"> </w:t>
      </w:r>
      <w:r w:rsidRPr="00B13762">
        <w:rPr>
          <w:sz w:val="24"/>
          <w:szCs w:val="24"/>
        </w:rPr>
        <w:t>Biodiversity</w:t>
      </w:r>
      <w:r w:rsidRPr="00B13762">
        <w:rPr>
          <w:spacing w:val="24"/>
          <w:sz w:val="24"/>
          <w:szCs w:val="24"/>
        </w:rPr>
        <w:t xml:space="preserve"> </w:t>
      </w:r>
      <w:r w:rsidRPr="00B13762">
        <w:rPr>
          <w:sz w:val="24"/>
          <w:szCs w:val="24"/>
        </w:rPr>
        <w:t>to</w:t>
      </w:r>
      <w:r w:rsidRPr="00B13762">
        <w:rPr>
          <w:spacing w:val="27"/>
          <w:sz w:val="24"/>
          <w:szCs w:val="24"/>
        </w:rPr>
        <w:t xml:space="preserve"> </w:t>
      </w:r>
      <w:r w:rsidRPr="00B13762">
        <w:rPr>
          <w:sz w:val="24"/>
          <w:szCs w:val="24"/>
        </w:rPr>
        <w:t>Strengthen</w:t>
      </w:r>
      <w:r w:rsidRPr="00B13762">
        <w:rPr>
          <w:spacing w:val="26"/>
          <w:sz w:val="24"/>
          <w:szCs w:val="24"/>
        </w:rPr>
        <w:t xml:space="preserve"> </w:t>
      </w:r>
      <w:r w:rsidRPr="00B13762">
        <w:rPr>
          <w:sz w:val="24"/>
          <w:szCs w:val="24"/>
        </w:rPr>
        <w:t>Livelihoods</w:t>
      </w:r>
      <w:r w:rsidRPr="00B13762">
        <w:rPr>
          <w:spacing w:val="26"/>
          <w:sz w:val="24"/>
          <w:szCs w:val="24"/>
        </w:rPr>
        <w:t xml:space="preserve"> </w:t>
      </w:r>
      <w:r w:rsidRPr="00B13762">
        <w:rPr>
          <w:sz w:val="24"/>
          <w:szCs w:val="24"/>
        </w:rPr>
        <w:t>in</w:t>
      </w:r>
      <w:r w:rsidRPr="00B13762">
        <w:rPr>
          <w:spacing w:val="26"/>
          <w:sz w:val="24"/>
          <w:szCs w:val="24"/>
        </w:rPr>
        <w:t xml:space="preserve"> </w:t>
      </w:r>
      <w:r w:rsidRPr="00B13762">
        <w:rPr>
          <w:sz w:val="24"/>
          <w:szCs w:val="24"/>
        </w:rPr>
        <w:t>Eastern</w:t>
      </w:r>
      <w:r w:rsidRPr="00B13762">
        <w:rPr>
          <w:spacing w:val="26"/>
          <w:sz w:val="24"/>
          <w:szCs w:val="24"/>
        </w:rPr>
        <w:t xml:space="preserve"> </w:t>
      </w:r>
      <w:r w:rsidRPr="00B13762">
        <w:rPr>
          <w:sz w:val="24"/>
          <w:szCs w:val="24"/>
        </w:rPr>
        <w:t>and</w:t>
      </w:r>
      <w:r w:rsidRPr="00B13762">
        <w:rPr>
          <w:spacing w:val="28"/>
          <w:sz w:val="24"/>
          <w:szCs w:val="24"/>
        </w:rPr>
        <w:t xml:space="preserve"> </w:t>
      </w:r>
      <w:r w:rsidRPr="00B13762">
        <w:rPr>
          <w:sz w:val="24"/>
          <w:szCs w:val="24"/>
        </w:rPr>
        <w:t>Southern</w:t>
      </w:r>
      <w:r w:rsidRPr="00B13762">
        <w:rPr>
          <w:spacing w:val="26"/>
          <w:sz w:val="24"/>
          <w:szCs w:val="24"/>
        </w:rPr>
        <w:t xml:space="preserve"> </w:t>
      </w:r>
      <w:r w:rsidRPr="00B13762">
        <w:rPr>
          <w:sz w:val="24"/>
          <w:szCs w:val="24"/>
        </w:rPr>
        <w:t>Africa,</w:t>
      </w:r>
      <w:r w:rsidRPr="00B13762">
        <w:rPr>
          <w:w w:val="99"/>
          <w:sz w:val="24"/>
          <w:szCs w:val="24"/>
        </w:rPr>
        <w:t xml:space="preserve"> </w:t>
      </w:r>
      <w:r w:rsidRPr="00B13762">
        <w:rPr>
          <w:sz w:val="24"/>
          <w:szCs w:val="24"/>
        </w:rPr>
        <w:t xml:space="preserve">organized by GEF/IUCN/ELCI/UNEP/ACTS, </w:t>
      </w:r>
      <w:r w:rsidR="00690C8B">
        <w:rPr>
          <w:sz w:val="24"/>
          <w:szCs w:val="24"/>
        </w:rPr>
        <w:br/>
      </w:r>
      <w:r w:rsidRPr="00B13762">
        <w:rPr>
          <w:sz w:val="24"/>
          <w:szCs w:val="24"/>
        </w:rPr>
        <w:t>21-23</w:t>
      </w:r>
      <w:r w:rsidRPr="001A1E73">
        <w:rPr>
          <w:position w:val="9"/>
          <w:sz w:val="24"/>
          <w:szCs w:val="24"/>
          <w:vertAlign w:val="superscript"/>
        </w:rPr>
        <w:t>rd</w:t>
      </w:r>
      <w:r w:rsidRPr="00B13762">
        <w:rPr>
          <w:position w:val="9"/>
          <w:sz w:val="24"/>
          <w:szCs w:val="24"/>
        </w:rPr>
        <w:t xml:space="preserve"> </w:t>
      </w:r>
      <w:r w:rsidRPr="00B13762">
        <w:rPr>
          <w:sz w:val="24"/>
          <w:szCs w:val="24"/>
        </w:rPr>
        <w:t>February, Mombasa,</w:t>
      </w:r>
      <w:r w:rsidRPr="00B13762">
        <w:rPr>
          <w:spacing w:val="-4"/>
          <w:sz w:val="24"/>
          <w:szCs w:val="24"/>
        </w:rPr>
        <w:t xml:space="preserve"> </w:t>
      </w:r>
      <w:r w:rsidRPr="00B13762">
        <w:rPr>
          <w:sz w:val="24"/>
          <w:szCs w:val="24"/>
        </w:rPr>
        <w:t>Kenya.</w:t>
      </w:r>
    </w:p>
    <w:p w14:paraId="0B8B37B0" w14:textId="77777777" w:rsidR="00BD2BB4" w:rsidRDefault="00BD2BB4" w:rsidP="00B13762">
      <w:pPr>
        <w:pStyle w:val="BodyText"/>
        <w:spacing w:before="9"/>
        <w:ind w:right="57"/>
        <w:rPr>
          <w:sz w:val="19"/>
        </w:rPr>
      </w:pPr>
    </w:p>
    <w:p w14:paraId="76E40E09" w14:textId="77777777" w:rsidR="001A1E73" w:rsidRPr="00690C8B" w:rsidRDefault="001A1E73" w:rsidP="00690C8B">
      <w:pPr>
        <w:pStyle w:val="BodyText"/>
        <w:spacing w:before="9"/>
        <w:ind w:right="57"/>
        <w:rPr>
          <w:sz w:val="19"/>
        </w:rPr>
      </w:pPr>
      <w:r w:rsidRPr="00690C8B">
        <w:rPr>
          <w:sz w:val="19"/>
        </w:rPr>
        <w:br w:type="page"/>
      </w:r>
    </w:p>
    <w:p w14:paraId="25FB6AD4" w14:textId="77777777" w:rsidR="00BD2BB4" w:rsidRPr="001A1E73" w:rsidRDefault="00BD2BB4" w:rsidP="001A1E73">
      <w:pPr>
        <w:pStyle w:val="BodyText"/>
        <w:spacing w:after="120"/>
        <w:ind w:left="192" w:right="57"/>
        <w:rPr>
          <w:b/>
          <w:sz w:val="24"/>
          <w:szCs w:val="24"/>
        </w:rPr>
      </w:pPr>
      <w:r w:rsidRPr="001A1E73">
        <w:rPr>
          <w:b/>
          <w:sz w:val="24"/>
          <w:szCs w:val="24"/>
        </w:rPr>
        <w:lastRenderedPageBreak/>
        <w:t>PUBLICATIONS: Over 30 publications; 10 selected as follows:</w:t>
      </w:r>
    </w:p>
    <w:p w14:paraId="393E0EB9" w14:textId="77777777" w:rsidR="00BD2BB4" w:rsidRPr="00F77869" w:rsidRDefault="00BD2BB4" w:rsidP="008C0DE8">
      <w:pPr>
        <w:pStyle w:val="ListParagraph"/>
        <w:widowControl w:val="0"/>
        <w:numPr>
          <w:ilvl w:val="1"/>
          <w:numId w:val="61"/>
        </w:numPr>
        <w:tabs>
          <w:tab w:val="left" w:pos="833"/>
        </w:tabs>
        <w:spacing w:after="120"/>
        <w:ind w:left="828" w:right="105" w:hanging="357"/>
        <w:contextualSpacing w:val="0"/>
        <w:rPr>
          <w:sz w:val="23"/>
          <w:szCs w:val="23"/>
        </w:rPr>
      </w:pPr>
      <w:r w:rsidRPr="00F77869">
        <w:rPr>
          <w:sz w:val="23"/>
          <w:szCs w:val="23"/>
        </w:rPr>
        <w:t xml:space="preserve">Becker, M., Alvarez, M, Behn, K., Handa, C., Misana, S., Mogha, N., Möseler, B.M., </w:t>
      </w:r>
      <w:r w:rsidRPr="00F77869">
        <w:rPr>
          <w:b/>
          <w:sz w:val="23"/>
          <w:szCs w:val="23"/>
        </w:rPr>
        <w:t>Oyieke, H</w:t>
      </w:r>
      <w:r w:rsidRPr="00F77869">
        <w:rPr>
          <w:sz w:val="23"/>
          <w:szCs w:val="23"/>
        </w:rPr>
        <w:t>. (2014). Small wetlands in East Africa: A field guide to the representative flora. Selbstverlag, Bonn. Germany. 202 pp. ISBN</w:t>
      </w:r>
      <w:r w:rsidRPr="00F77869">
        <w:rPr>
          <w:spacing w:val="-3"/>
          <w:sz w:val="23"/>
          <w:szCs w:val="23"/>
        </w:rPr>
        <w:t xml:space="preserve"> </w:t>
      </w:r>
      <w:r w:rsidRPr="00F77869">
        <w:rPr>
          <w:sz w:val="23"/>
          <w:szCs w:val="23"/>
        </w:rPr>
        <w:t>978-3-00-047349-4.</w:t>
      </w:r>
    </w:p>
    <w:p w14:paraId="1CC7A288" w14:textId="77777777" w:rsidR="00BD2BB4" w:rsidRPr="00F77869" w:rsidRDefault="00BD2BB4" w:rsidP="008C0DE8">
      <w:pPr>
        <w:pStyle w:val="ListParagraph"/>
        <w:widowControl w:val="0"/>
        <w:numPr>
          <w:ilvl w:val="1"/>
          <w:numId w:val="61"/>
        </w:numPr>
        <w:tabs>
          <w:tab w:val="left" w:pos="833"/>
        </w:tabs>
        <w:spacing w:after="120"/>
        <w:ind w:left="828" w:right="110" w:hanging="357"/>
        <w:contextualSpacing w:val="0"/>
        <w:rPr>
          <w:sz w:val="23"/>
          <w:szCs w:val="23"/>
        </w:rPr>
      </w:pPr>
      <w:r w:rsidRPr="00F77869">
        <w:rPr>
          <w:sz w:val="23"/>
          <w:szCs w:val="23"/>
          <w:lang w:val="fr-FR"/>
        </w:rPr>
        <w:t xml:space="preserve">Nickson E. Otieno </w:t>
      </w:r>
      <w:r w:rsidRPr="00F77869">
        <w:rPr>
          <w:b/>
          <w:i/>
          <w:sz w:val="23"/>
          <w:szCs w:val="23"/>
          <w:lang w:val="fr-FR"/>
        </w:rPr>
        <w:t>et al</w:t>
      </w:r>
      <w:r w:rsidRPr="00F77869">
        <w:rPr>
          <w:sz w:val="23"/>
          <w:szCs w:val="23"/>
          <w:lang w:val="fr-FR"/>
        </w:rPr>
        <w:t xml:space="preserve">, (2014). </w:t>
      </w:r>
      <w:r w:rsidRPr="00F77869">
        <w:rPr>
          <w:sz w:val="23"/>
          <w:szCs w:val="23"/>
        </w:rPr>
        <w:t>The Catalogue of the Zoological Collections of the National Museums of Kenya (NMK) with a list of animal species from Kakamega and Budongo Forest. Bonn Zoological Bulletin Supplementtum Vol.60. Published by Zoologisches Forschungsmusum Alexander</w:t>
      </w:r>
      <w:r w:rsidRPr="00F77869">
        <w:rPr>
          <w:spacing w:val="-31"/>
          <w:sz w:val="23"/>
          <w:szCs w:val="23"/>
        </w:rPr>
        <w:t xml:space="preserve"> </w:t>
      </w:r>
      <w:r w:rsidRPr="00F77869">
        <w:rPr>
          <w:sz w:val="23"/>
          <w:szCs w:val="23"/>
        </w:rPr>
        <w:t>Koenig</w:t>
      </w:r>
    </w:p>
    <w:p w14:paraId="31B2EE49" w14:textId="77777777" w:rsidR="00BD2BB4" w:rsidRPr="00F77869" w:rsidRDefault="00BD2BB4" w:rsidP="008C0DE8">
      <w:pPr>
        <w:pStyle w:val="ListParagraph"/>
        <w:widowControl w:val="0"/>
        <w:numPr>
          <w:ilvl w:val="1"/>
          <w:numId w:val="61"/>
        </w:numPr>
        <w:tabs>
          <w:tab w:val="left" w:pos="833"/>
        </w:tabs>
        <w:spacing w:after="120"/>
        <w:ind w:left="828" w:right="108" w:hanging="357"/>
        <w:contextualSpacing w:val="0"/>
        <w:rPr>
          <w:sz w:val="23"/>
          <w:szCs w:val="23"/>
        </w:rPr>
      </w:pPr>
      <w:r w:rsidRPr="00F77869">
        <w:rPr>
          <w:sz w:val="23"/>
          <w:szCs w:val="23"/>
          <w:lang w:val="es-ES_tradnl"/>
        </w:rPr>
        <w:t xml:space="preserve">Otieno, E. N., </w:t>
      </w:r>
      <w:r w:rsidRPr="00F77869">
        <w:rPr>
          <w:b/>
          <w:sz w:val="23"/>
          <w:szCs w:val="23"/>
          <w:lang w:val="es-ES_tradnl"/>
        </w:rPr>
        <w:t>Oyieke, H. A</w:t>
      </w:r>
      <w:r w:rsidRPr="00F77869">
        <w:rPr>
          <w:sz w:val="23"/>
          <w:szCs w:val="23"/>
          <w:lang w:val="es-ES_tradnl"/>
        </w:rPr>
        <w:t xml:space="preserve">., Ogoma, M. (2012). </w:t>
      </w:r>
      <w:r w:rsidRPr="00F77869">
        <w:rPr>
          <w:sz w:val="23"/>
          <w:szCs w:val="23"/>
        </w:rPr>
        <w:t xml:space="preserve">Bird Density and Distribution Patterns in Relation to Anthropogenic Habitat Modification around an East African Estuary. </w:t>
      </w:r>
      <w:r w:rsidRPr="00F77869">
        <w:rPr>
          <w:i/>
          <w:sz w:val="23"/>
          <w:szCs w:val="23"/>
        </w:rPr>
        <w:t>Western Indian Ocean J. Mar. Sci. Vo.l 10, No. 2</w:t>
      </w:r>
      <w:r w:rsidRPr="00F77869">
        <w:rPr>
          <w:sz w:val="23"/>
          <w:szCs w:val="23"/>
        </w:rPr>
        <w:t>, pp.</w:t>
      </w:r>
      <w:r w:rsidRPr="00F77869">
        <w:rPr>
          <w:spacing w:val="-2"/>
          <w:sz w:val="23"/>
          <w:szCs w:val="23"/>
        </w:rPr>
        <w:t xml:space="preserve"> </w:t>
      </w:r>
      <w:r w:rsidRPr="00F77869">
        <w:rPr>
          <w:sz w:val="23"/>
          <w:szCs w:val="23"/>
        </w:rPr>
        <w:t>191-200.</w:t>
      </w:r>
    </w:p>
    <w:p w14:paraId="386C26CF" w14:textId="77777777" w:rsidR="00BD2BB4" w:rsidRPr="00F77869" w:rsidRDefault="00BD2BB4" w:rsidP="008C0DE8">
      <w:pPr>
        <w:pStyle w:val="ListParagraph"/>
        <w:widowControl w:val="0"/>
        <w:numPr>
          <w:ilvl w:val="1"/>
          <w:numId w:val="61"/>
        </w:numPr>
        <w:tabs>
          <w:tab w:val="left" w:pos="833"/>
        </w:tabs>
        <w:spacing w:after="120"/>
        <w:ind w:left="828" w:right="103" w:hanging="357"/>
        <w:contextualSpacing w:val="0"/>
        <w:rPr>
          <w:sz w:val="23"/>
          <w:szCs w:val="23"/>
        </w:rPr>
      </w:pPr>
      <w:r w:rsidRPr="00F77869">
        <w:rPr>
          <w:sz w:val="23"/>
          <w:szCs w:val="23"/>
        </w:rPr>
        <w:t xml:space="preserve">Handa C., Alvarez M., Becker M., </w:t>
      </w:r>
      <w:r w:rsidRPr="00F77869">
        <w:rPr>
          <w:b/>
          <w:sz w:val="23"/>
          <w:szCs w:val="23"/>
        </w:rPr>
        <w:t xml:space="preserve">Oyieke H., </w:t>
      </w:r>
      <w:r w:rsidRPr="00F77869">
        <w:rPr>
          <w:sz w:val="23"/>
          <w:szCs w:val="23"/>
        </w:rPr>
        <w:t xml:space="preserve">Möseler B.M., Mogha N., Kamiri H. (2012). Opportunistic vascular plant introductions in agricultural wetlands of East Africa. </w:t>
      </w:r>
      <w:r w:rsidRPr="00F77869">
        <w:rPr>
          <w:i/>
          <w:sz w:val="23"/>
          <w:szCs w:val="23"/>
        </w:rPr>
        <w:t>International Journal of AgriScience</w:t>
      </w:r>
      <w:r w:rsidRPr="00F77869">
        <w:rPr>
          <w:sz w:val="23"/>
          <w:szCs w:val="23"/>
        </w:rPr>
        <w:t>. Vol. 2(9): 810-830. September 2012.</w:t>
      </w:r>
      <w:r w:rsidRPr="00F77869">
        <w:rPr>
          <w:spacing w:val="-7"/>
          <w:sz w:val="23"/>
          <w:szCs w:val="23"/>
        </w:rPr>
        <w:t xml:space="preserve"> </w:t>
      </w:r>
      <w:hyperlink r:id="rId31">
        <w:r w:rsidRPr="00F77869">
          <w:rPr>
            <w:color w:val="0000FF"/>
            <w:sz w:val="23"/>
            <w:szCs w:val="23"/>
            <w:u w:val="single" w:color="0000FF"/>
          </w:rPr>
          <w:t>www.inacj.com</w:t>
        </w:r>
      </w:hyperlink>
    </w:p>
    <w:p w14:paraId="2819A732" w14:textId="77777777" w:rsidR="00BD2BB4" w:rsidRPr="00F77869" w:rsidRDefault="00BD2BB4" w:rsidP="008C0DE8">
      <w:pPr>
        <w:pStyle w:val="ListParagraph"/>
        <w:widowControl w:val="0"/>
        <w:numPr>
          <w:ilvl w:val="1"/>
          <w:numId w:val="61"/>
        </w:numPr>
        <w:tabs>
          <w:tab w:val="left" w:pos="833"/>
        </w:tabs>
        <w:spacing w:after="120"/>
        <w:ind w:left="828" w:right="113" w:hanging="357"/>
        <w:contextualSpacing w:val="0"/>
        <w:rPr>
          <w:sz w:val="23"/>
          <w:szCs w:val="23"/>
        </w:rPr>
      </w:pPr>
      <w:r w:rsidRPr="00F77869">
        <w:rPr>
          <w:sz w:val="23"/>
          <w:szCs w:val="23"/>
        </w:rPr>
        <w:t xml:space="preserve">Miguel Alvarez, Mathias Becker, Beate Böhme, Collins Handa, Matthias Josko, Hellen W. Kamiri, Matthias Langensiepen, Gunter Menz, Salome Misana, Neema G. Mogha, Bodo Maria Möseler, Emiliana J. Mwita, </w:t>
      </w:r>
      <w:r w:rsidRPr="00F77869">
        <w:rPr>
          <w:b/>
          <w:sz w:val="23"/>
          <w:szCs w:val="23"/>
        </w:rPr>
        <w:t xml:space="preserve">Helida A. Oyieke </w:t>
      </w:r>
      <w:r w:rsidRPr="00F77869">
        <w:rPr>
          <w:sz w:val="23"/>
          <w:szCs w:val="23"/>
        </w:rPr>
        <w:t xml:space="preserve">&amp; Nomé Sakané (2012). Floristic classification of the vegetation in small wetlands of  Kenya and Tanzania. </w:t>
      </w:r>
      <w:r w:rsidRPr="00F77869">
        <w:rPr>
          <w:i/>
          <w:sz w:val="23"/>
          <w:szCs w:val="23"/>
        </w:rPr>
        <w:t>Biodiversity &amp; Ecology, Vol. 4: 63–76</w:t>
      </w:r>
      <w:r w:rsidRPr="00F77869">
        <w:rPr>
          <w:sz w:val="23"/>
          <w:szCs w:val="23"/>
        </w:rPr>
        <w:t>, Sept.</w:t>
      </w:r>
      <w:r w:rsidRPr="00F77869">
        <w:rPr>
          <w:spacing w:val="-10"/>
          <w:sz w:val="23"/>
          <w:szCs w:val="23"/>
        </w:rPr>
        <w:t xml:space="preserve"> </w:t>
      </w:r>
      <w:r w:rsidRPr="00F77869">
        <w:rPr>
          <w:sz w:val="23"/>
          <w:szCs w:val="23"/>
        </w:rPr>
        <w:t>12.</w:t>
      </w:r>
    </w:p>
    <w:p w14:paraId="7B2FF464" w14:textId="77777777" w:rsidR="00BD2BB4" w:rsidRPr="00F77869" w:rsidRDefault="00BD2BB4" w:rsidP="008C0DE8">
      <w:pPr>
        <w:pStyle w:val="ListParagraph"/>
        <w:widowControl w:val="0"/>
        <w:numPr>
          <w:ilvl w:val="1"/>
          <w:numId w:val="61"/>
        </w:numPr>
        <w:tabs>
          <w:tab w:val="left" w:pos="833"/>
        </w:tabs>
        <w:spacing w:after="120"/>
        <w:ind w:left="828" w:right="115" w:hanging="357"/>
        <w:contextualSpacing w:val="0"/>
        <w:rPr>
          <w:sz w:val="23"/>
          <w:szCs w:val="23"/>
        </w:rPr>
      </w:pPr>
      <w:r w:rsidRPr="00F77869">
        <w:rPr>
          <w:b/>
          <w:sz w:val="23"/>
          <w:szCs w:val="23"/>
        </w:rPr>
        <w:t xml:space="preserve">Oyieke H., </w:t>
      </w:r>
      <w:r w:rsidRPr="00F77869">
        <w:rPr>
          <w:sz w:val="23"/>
          <w:szCs w:val="23"/>
        </w:rPr>
        <w:t>Odeny, D., Agwanda, B., Lange, C., Mwachala, G., Malaki, P. (2009). Technical Report on: Assessment of Vegetation Cover and Biodiversity Hotspots in Mau Forest Complex. GoK</w:t>
      </w:r>
      <w:r w:rsidRPr="00F77869">
        <w:rPr>
          <w:spacing w:val="-15"/>
          <w:sz w:val="23"/>
          <w:szCs w:val="23"/>
        </w:rPr>
        <w:t xml:space="preserve"> </w:t>
      </w:r>
      <w:r w:rsidRPr="00F77869">
        <w:rPr>
          <w:sz w:val="23"/>
          <w:szCs w:val="23"/>
        </w:rPr>
        <w:t>136p</w:t>
      </w:r>
    </w:p>
    <w:p w14:paraId="79BF8840" w14:textId="77777777" w:rsidR="00BD2BB4" w:rsidRPr="00F77869" w:rsidRDefault="00BD2BB4" w:rsidP="008C0DE8">
      <w:pPr>
        <w:pStyle w:val="ListParagraph"/>
        <w:widowControl w:val="0"/>
        <w:numPr>
          <w:ilvl w:val="1"/>
          <w:numId w:val="61"/>
        </w:numPr>
        <w:tabs>
          <w:tab w:val="left" w:pos="833"/>
        </w:tabs>
        <w:spacing w:after="120"/>
        <w:ind w:left="828" w:right="105" w:hanging="357"/>
        <w:contextualSpacing w:val="0"/>
        <w:rPr>
          <w:sz w:val="23"/>
          <w:szCs w:val="23"/>
        </w:rPr>
      </w:pPr>
      <w:r w:rsidRPr="00F77869">
        <w:rPr>
          <w:sz w:val="23"/>
          <w:szCs w:val="23"/>
        </w:rPr>
        <w:t xml:space="preserve">Bolton, J. J., </w:t>
      </w:r>
      <w:r w:rsidRPr="00F77869">
        <w:rPr>
          <w:b/>
          <w:sz w:val="23"/>
          <w:szCs w:val="23"/>
        </w:rPr>
        <w:t>Oyieke, H. A</w:t>
      </w:r>
      <w:r w:rsidRPr="00F77869">
        <w:rPr>
          <w:sz w:val="23"/>
          <w:szCs w:val="23"/>
        </w:rPr>
        <w:t xml:space="preserve">. and Gwada, P. (2007). The Seaweeds of Kenya: Checklist, history of seaweed study, coastal environment, and analysis of seaweed diversity and biogeography. </w:t>
      </w:r>
      <w:r w:rsidRPr="00F77869">
        <w:rPr>
          <w:i/>
          <w:sz w:val="23"/>
          <w:szCs w:val="23"/>
        </w:rPr>
        <w:t xml:space="preserve">South African Journal of Botany </w:t>
      </w:r>
      <w:r w:rsidRPr="00F77869">
        <w:rPr>
          <w:sz w:val="23"/>
          <w:szCs w:val="23"/>
        </w:rPr>
        <w:t>73:</w:t>
      </w:r>
      <w:r w:rsidRPr="00F77869">
        <w:rPr>
          <w:spacing w:val="-6"/>
          <w:sz w:val="23"/>
          <w:szCs w:val="23"/>
        </w:rPr>
        <w:t xml:space="preserve"> </w:t>
      </w:r>
      <w:r w:rsidRPr="00F77869">
        <w:rPr>
          <w:sz w:val="23"/>
          <w:szCs w:val="23"/>
        </w:rPr>
        <w:t>76-88.</w:t>
      </w:r>
    </w:p>
    <w:p w14:paraId="43DAFD0E" w14:textId="77777777" w:rsidR="00BD2BB4" w:rsidRPr="00F77869" w:rsidRDefault="00BD2BB4" w:rsidP="008C0DE8">
      <w:pPr>
        <w:pStyle w:val="ListParagraph"/>
        <w:widowControl w:val="0"/>
        <w:numPr>
          <w:ilvl w:val="1"/>
          <w:numId w:val="61"/>
        </w:numPr>
        <w:tabs>
          <w:tab w:val="left" w:pos="833"/>
        </w:tabs>
        <w:spacing w:after="120"/>
        <w:ind w:left="828" w:right="103" w:hanging="357"/>
        <w:contextualSpacing w:val="0"/>
        <w:rPr>
          <w:sz w:val="23"/>
          <w:szCs w:val="23"/>
        </w:rPr>
      </w:pPr>
      <w:r w:rsidRPr="00F77869">
        <w:rPr>
          <w:b/>
          <w:sz w:val="23"/>
          <w:szCs w:val="23"/>
        </w:rPr>
        <w:t>Oyieke, H</w:t>
      </w:r>
      <w:r w:rsidRPr="00F77869">
        <w:rPr>
          <w:sz w:val="23"/>
          <w:szCs w:val="23"/>
        </w:rPr>
        <w:t xml:space="preserve">., Khayota, B., Kamondo, B., Ochuodho, T., Gichuki, N., Malo, M. and Busienei, W. (Eds.) </w:t>
      </w:r>
      <w:r w:rsidRPr="00F77869">
        <w:rPr>
          <w:spacing w:val="2"/>
          <w:sz w:val="23"/>
          <w:szCs w:val="23"/>
        </w:rPr>
        <w:t xml:space="preserve">(2004). </w:t>
      </w:r>
      <w:r w:rsidRPr="00F77869">
        <w:rPr>
          <w:sz w:val="23"/>
          <w:szCs w:val="23"/>
        </w:rPr>
        <w:t>Sustainable Biodiversity Management for Reduced Community Vulnerability to Drought. Proceedings of 4th RPSUD Regional Workshop, Held in L. Bogoria, Kenya, October 1-3,</w:t>
      </w:r>
      <w:r w:rsidRPr="00F77869">
        <w:rPr>
          <w:spacing w:val="-14"/>
          <w:sz w:val="23"/>
          <w:szCs w:val="23"/>
        </w:rPr>
        <w:t xml:space="preserve"> </w:t>
      </w:r>
      <w:r w:rsidRPr="00F77869">
        <w:rPr>
          <w:sz w:val="23"/>
          <w:szCs w:val="23"/>
        </w:rPr>
        <w:t>2003</w:t>
      </w:r>
    </w:p>
    <w:p w14:paraId="432ADB07" w14:textId="77777777" w:rsidR="00BD2BB4" w:rsidRPr="00F77869" w:rsidRDefault="00BD2BB4" w:rsidP="008C0DE8">
      <w:pPr>
        <w:pStyle w:val="ListParagraph"/>
        <w:widowControl w:val="0"/>
        <w:numPr>
          <w:ilvl w:val="1"/>
          <w:numId w:val="61"/>
        </w:numPr>
        <w:tabs>
          <w:tab w:val="left" w:pos="833"/>
        </w:tabs>
        <w:spacing w:after="120"/>
        <w:ind w:left="828" w:right="106" w:hanging="357"/>
        <w:contextualSpacing w:val="0"/>
        <w:rPr>
          <w:sz w:val="23"/>
          <w:szCs w:val="23"/>
        </w:rPr>
      </w:pPr>
      <w:r w:rsidRPr="00F77869">
        <w:rPr>
          <w:b/>
          <w:sz w:val="23"/>
          <w:szCs w:val="23"/>
        </w:rPr>
        <w:t>Oyieke, H. A</w:t>
      </w:r>
      <w:r w:rsidRPr="00F77869">
        <w:rPr>
          <w:sz w:val="23"/>
          <w:szCs w:val="23"/>
        </w:rPr>
        <w:t xml:space="preserve">. (2006). Conserving Kenya’s Marine Biodiversity in the 21st Century. </w:t>
      </w:r>
      <w:r w:rsidRPr="00F77869">
        <w:rPr>
          <w:b/>
          <w:sz w:val="23"/>
          <w:szCs w:val="23"/>
        </w:rPr>
        <w:t>In</w:t>
      </w:r>
      <w:r w:rsidRPr="00F77869">
        <w:rPr>
          <w:i/>
          <w:sz w:val="23"/>
          <w:szCs w:val="23"/>
        </w:rPr>
        <w:t>: Environment and Development in Kenya - Biodiversity</w:t>
      </w:r>
      <w:r w:rsidRPr="00F77869">
        <w:rPr>
          <w:sz w:val="23"/>
          <w:szCs w:val="23"/>
        </w:rPr>
        <w:t>. Pp. 15-30. Kenya National Academy of</w:t>
      </w:r>
      <w:r w:rsidRPr="00F77869">
        <w:rPr>
          <w:spacing w:val="21"/>
          <w:sz w:val="23"/>
          <w:szCs w:val="23"/>
        </w:rPr>
        <w:t xml:space="preserve"> </w:t>
      </w:r>
      <w:r w:rsidRPr="00F77869">
        <w:rPr>
          <w:sz w:val="23"/>
          <w:szCs w:val="23"/>
        </w:rPr>
        <w:t>Sciences.</w:t>
      </w:r>
    </w:p>
    <w:p w14:paraId="5E216652" w14:textId="77777777" w:rsidR="00BD2BB4" w:rsidRPr="00F77869" w:rsidRDefault="00BD2BB4" w:rsidP="008C0DE8">
      <w:pPr>
        <w:pStyle w:val="ListParagraph"/>
        <w:widowControl w:val="0"/>
        <w:numPr>
          <w:ilvl w:val="1"/>
          <w:numId w:val="61"/>
        </w:numPr>
        <w:tabs>
          <w:tab w:val="left" w:pos="833"/>
        </w:tabs>
        <w:spacing w:after="120"/>
        <w:ind w:left="828" w:right="108" w:hanging="357"/>
        <w:contextualSpacing w:val="0"/>
        <w:rPr>
          <w:sz w:val="23"/>
          <w:szCs w:val="23"/>
        </w:rPr>
      </w:pPr>
      <w:r w:rsidRPr="00F77869">
        <w:rPr>
          <w:b/>
          <w:sz w:val="23"/>
          <w:szCs w:val="23"/>
        </w:rPr>
        <w:t>Oyieke, H. A</w:t>
      </w:r>
      <w:r w:rsidRPr="00F77869">
        <w:rPr>
          <w:sz w:val="23"/>
          <w:szCs w:val="23"/>
        </w:rPr>
        <w:t xml:space="preserve">. (1998). Seaweed Resources of Kenya. In: </w:t>
      </w:r>
      <w:r w:rsidRPr="00F77869">
        <w:rPr>
          <w:i/>
          <w:sz w:val="23"/>
          <w:szCs w:val="23"/>
        </w:rPr>
        <w:t>Seaweed Resources of The World</w:t>
      </w:r>
      <w:r w:rsidRPr="00F77869">
        <w:rPr>
          <w:sz w:val="23"/>
          <w:szCs w:val="23"/>
        </w:rPr>
        <w:t>. Critchley A. T. and Ohno, M.(Eds.).  Japan International Cooperation Agency, pp.</w:t>
      </w:r>
      <w:r w:rsidRPr="00F77869">
        <w:rPr>
          <w:spacing w:val="-13"/>
          <w:sz w:val="23"/>
          <w:szCs w:val="23"/>
        </w:rPr>
        <w:t xml:space="preserve"> </w:t>
      </w:r>
      <w:r w:rsidRPr="00F77869">
        <w:rPr>
          <w:sz w:val="23"/>
          <w:szCs w:val="23"/>
        </w:rPr>
        <w:t>385-388</w:t>
      </w:r>
    </w:p>
    <w:p w14:paraId="425F3C45" w14:textId="77777777" w:rsidR="00BD2BB4" w:rsidRPr="001A1E73" w:rsidRDefault="00BD2BB4" w:rsidP="001A1E73">
      <w:pPr>
        <w:pStyle w:val="BodyText"/>
        <w:spacing w:before="240" w:after="120"/>
        <w:ind w:left="193" w:right="57"/>
        <w:rPr>
          <w:b/>
          <w:sz w:val="24"/>
          <w:szCs w:val="24"/>
        </w:rPr>
      </w:pPr>
      <w:r w:rsidRPr="001A1E73">
        <w:rPr>
          <w:b/>
          <w:sz w:val="24"/>
          <w:szCs w:val="24"/>
        </w:rPr>
        <w:t>RELEVANT ON-GOING RESEARCH GRANT:</w:t>
      </w:r>
    </w:p>
    <w:p w14:paraId="5A97ECCB" w14:textId="77777777" w:rsidR="00BD2BB4" w:rsidRPr="00F77869" w:rsidRDefault="00BD2BB4" w:rsidP="001A1E73">
      <w:pPr>
        <w:pStyle w:val="BodyText"/>
        <w:tabs>
          <w:tab w:val="left" w:pos="1632"/>
        </w:tabs>
        <w:spacing w:after="120"/>
        <w:ind w:left="1632" w:right="57" w:hanging="1440"/>
        <w:rPr>
          <w:sz w:val="23"/>
          <w:szCs w:val="23"/>
        </w:rPr>
      </w:pPr>
      <w:r w:rsidRPr="00F77869">
        <w:rPr>
          <w:sz w:val="23"/>
          <w:szCs w:val="23"/>
        </w:rPr>
        <w:t>2013/18</w:t>
      </w:r>
      <w:r w:rsidRPr="00F77869">
        <w:rPr>
          <w:sz w:val="23"/>
          <w:szCs w:val="23"/>
        </w:rPr>
        <w:tab/>
        <w:t>Wetlands in East Africa: Reconciling future food production with environmental</w:t>
      </w:r>
      <w:r w:rsidRPr="00F77869">
        <w:rPr>
          <w:spacing w:val="-24"/>
          <w:sz w:val="23"/>
          <w:szCs w:val="23"/>
        </w:rPr>
        <w:t xml:space="preserve"> </w:t>
      </w:r>
      <w:r w:rsidRPr="00F77869">
        <w:rPr>
          <w:sz w:val="23"/>
          <w:szCs w:val="23"/>
        </w:rPr>
        <w:t>protection.</w:t>
      </w:r>
      <w:r w:rsidRPr="00F77869">
        <w:rPr>
          <w:spacing w:val="-2"/>
          <w:sz w:val="23"/>
          <w:szCs w:val="23"/>
        </w:rPr>
        <w:t xml:space="preserve"> </w:t>
      </w:r>
      <w:r w:rsidRPr="00F77869">
        <w:rPr>
          <w:sz w:val="23"/>
          <w:szCs w:val="23"/>
        </w:rPr>
        <w:t>Funded</w:t>
      </w:r>
      <w:r w:rsidRPr="00F77869">
        <w:rPr>
          <w:w w:val="99"/>
          <w:sz w:val="23"/>
          <w:szCs w:val="23"/>
        </w:rPr>
        <w:t xml:space="preserve"> </w:t>
      </w:r>
      <w:r w:rsidRPr="00F77869">
        <w:rPr>
          <w:sz w:val="23"/>
          <w:szCs w:val="23"/>
        </w:rPr>
        <w:t>by German</w:t>
      </w:r>
      <w:r w:rsidRPr="00F77869">
        <w:rPr>
          <w:spacing w:val="-10"/>
          <w:sz w:val="23"/>
          <w:szCs w:val="23"/>
        </w:rPr>
        <w:t xml:space="preserve"> </w:t>
      </w:r>
      <w:r w:rsidRPr="00F77869">
        <w:rPr>
          <w:sz w:val="23"/>
          <w:szCs w:val="23"/>
        </w:rPr>
        <w:t>Government</w:t>
      </w:r>
    </w:p>
    <w:p w14:paraId="11641DC3" w14:textId="77777777" w:rsidR="00BD2BB4" w:rsidRPr="001A1E73" w:rsidRDefault="00BD2BB4" w:rsidP="001A1E73">
      <w:pPr>
        <w:pStyle w:val="BodyText"/>
        <w:spacing w:before="240" w:after="120"/>
        <w:ind w:left="193" w:right="57"/>
        <w:rPr>
          <w:b/>
          <w:sz w:val="24"/>
          <w:szCs w:val="24"/>
        </w:rPr>
      </w:pPr>
      <w:r w:rsidRPr="001A1E73">
        <w:rPr>
          <w:b/>
          <w:sz w:val="24"/>
          <w:szCs w:val="24"/>
        </w:rPr>
        <w:t>MEMBERSHIP TO PROFESSIONAL SOCIETIES AND FORA</w:t>
      </w:r>
    </w:p>
    <w:p w14:paraId="48D6788A" w14:textId="77777777" w:rsidR="00BD2BB4" w:rsidRPr="00F77869" w:rsidRDefault="00BD2BB4" w:rsidP="008C0DE8">
      <w:pPr>
        <w:pStyle w:val="ListParagraph"/>
        <w:widowControl w:val="0"/>
        <w:numPr>
          <w:ilvl w:val="2"/>
          <w:numId w:val="61"/>
        </w:numPr>
        <w:tabs>
          <w:tab w:val="left" w:pos="1103"/>
          <w:tab w:val="left" w:pos="1104"/>
        </w:tabs>
        <w:spacing w:after="120"/>
        <w:ind w:left="1100" w:hanging="357"/>
        <w:contextualSpacing w:val="0"/>
        <w:rPr>
          <w:sz w:val="23"/>
          <w:szCs w:val="23"/>
        </w:rPr>
      </w:pPr>
      <w:r w:rsidRPr="00F77869">
        <w:rPr>
          <w:sz w:val="23"/>
          <w:szCs w:val="23"/>
        </w:rPr>
        <w:t>Western Indian Ocean Scientists</w:t>
      </w:r>
      <w:r w:rsidRPr="00F77869">
        <w:rPr>
          <w:spacing w:val="-15"/>
          <w:sz w:val="23"/>
          <w:szCs w:val="23"/>
        </w:rPr>
        <w:t xml:space="preserve"> </w:t>
      </w:r>
      <w:r w:rsidRPr="00F77869">
        <w:rPr>
          <w:sz w:val="23"/>
          <w:szCs w:val="23"/>
        </w:rPr>
        <w:t>Association</w:t>
      </w:r>
    </w:p>
    <w:p w14:paraId="66DB1089" w14:textId="77777777" w:rsidR="00BD2BB4" w:rsidRPr="00F77869" w:rsidRDefault="00BD2BB4" w:rsidP="008C0DE8">
      <w:pPr>
        <w:pStyle w:val="ListParagraph"/>
        <w:widowControl w:val="0"/>
        <w:numPr>
          <w:ilvl w:val="2"/>
          <w:numId w:val="61"/>
        </w:numPr>
        <w:tabs>
          <w:tab w:val="left" w:pos="1103"/>
          <w:tab w:val="left" w:pos="1104"/>
        </w:tabs>
        <w:spacing w:after="120"/>
        <w:ind w:left="1100" w:hanging="357"/>
        <w:contextualSpacing w:val="0"/>
        <w:rPr>
          <w:sz w:val="23"/>
          <w:szCs w:val="23"/>
        </w:rPr>
      </w:pPr>
      <w:r w:rsidRPr="00F77869">
        <w:rPr>
          <w:sz w:val="23"/>
          <w:szCs w:val="23"/>
        </w:rPr>
        <w:t>Member: Natural History Society of East</w:t>
      </w:r>
      <w:r w:rsidRPr="00F77869">
        <w:rPr>
          <w:spacing w:val="-12"/>
          <w:sz w:val="23"/>
          <w:szCs w:val="23"/>
        </w:rPr>
        <w:t xml:space="preserve"> </w:t>
      </w:r>
      <w:r w:rsidRPr="00F77869">
        <w:rPr>
          <w:sz w:val="23"/>
          <w:szCs w:val="23"/>
        </w:rPr>
        <w:t>Africa.</w:t>
      </w:r>
    </w:p>
    <w:p w14:paraId="7D163FC4" w14:textId="77777777" w:rsidR="00BD2BB4" w:rsidRPr="00F77869" w:rsidRDefault="00BD2BB4" w:rsidP="008C0DE8">
      <w:pPr>
        <w:pStyle w:val="ListParagraph"/>
        <w:widowControl w:val="0"/>
        <w:numPr>
          <w:ilvl w:val="2"/>
          <w:numId w:val="61"/>
        </w:numPr>
        <w:tabs>
          <w:tab w:val="left" w:pos="1103"/>
          <w:tab w:val="left" w:pos="1104"/>
        </w:tabs>
        <w:spacing w:after="120"/>
        <w:ind w:left="1100" w:hanging="357"/>
        <w:contextualSpacing w:val="0"/>
        <w:rPr>
          <w:sz w:val="23"/>
          <w:szCs w:val="23"/>
        </w:rPr>
      </w:pPr>
      <w:r w:rsidRPr="00F77869">
        <w:rPr>
          <w:sz w:val="23"/>
          <w:szCs w:val="23"/>
        </w:rPr>
        <w:t>Member: Encyclopedia of</w:t>
      </w:r>
      <w:r w:rsidRPr="00F77869">
        <w:rPr>
          <w:spacing w:val="-7"/>
          <w:sz w:val="23"/>
          <w:szCs w:val="23"/>
        </w:rPr>
        <w:t xml:space="preserve"> </w:t>
      </w:r>
      <w:r w:rsidRPr="00F77869">
        <w:rPr>
          <w:sz w:val="23"/>
          <w:szCs w:val="23"/>
        </w:rPr>
        <w:t>Life</w:t>
      </w:r>
    </w:p>
    <w:p w14:paraId="599946E6" w14:textId="77777777" w:rsidR="00BD2BB4" w:rsidRPr="00F77869" w:rsidRDefault="00BD2BB4" w:rsidP="008C0DE8">
      <w:pPr>
        <w:pStyle w:val="ListParagraph"/>
        <w:widowControl w:val="0"/>
        <w:numPr>
          <w:ilvl w:val="2"/>
          <w:numId w:val="61"/>
        </w:numPr>
        <w:tabs>
          <w:tab w:val="left" w:pos="1103"/>
          <w:tab w:val="left" w:pos="1104"/>
        </w:tabs>
        <w:spacing w:after="120"/>
        <w:ind w:left="1100" w:right="109" w:hanging="357"/>
        <w:contextualSpacing w:val="0"/>
        <w:rPr>
          <w:sz w:val="23"/>
          <w:szCs w:val="23"/>
        </w:rPr>
      </w:pPr>
      <w:r w:rsidRPr="00F77869">
        <w:rPr>
          <w:sz w:val="23"/>
          <w:szCs w:val="23"/>
        </w:rPr>
        <w:t>Founder member: Kenya Professional Association of Women in Agriculture and Environment (KEPAWAE), (Chair</w:t>
      </w:r>
      <w:r w:rsidRPr="00F77869">
        <w:rPr>
          <w:spacing w:val="-8"/>
          <w:sz w:val="23"/>
          <w:szCs w:val="23"/>
        </w:rPr>
        <w:t xml:space="preserve"> </w:t>
      </w:r>
      <w:r w:rsidRPr="00F77869">
        <w:rPr>
          <w:sz w:val="23"/>
          <w:szCs w:val="23"/>
        </w:rPr>
        <w:t>2001-2003)</w:t>
      </w:r>
    </w:p>
    <w:p w14:paraId="00A99211" w14:textId="0EE11D5B" w:rsidR="004C160E" w:rsidRPr="00F77869" w:rsidRDefault="00BD2BB4" w:rsidP="00690C8B">
      <w:pPr>
        <w:pStyle w:val="BodyText"/>
        <w:spacing w:before="240" w:after="120"/>
        <w:ind w:left="193" w:right="57"/>
        <w:rPr>
          <w:b/>
          <w:sz w:val="23"/>
          <w:szCs w:val="23"/>
        </w:rPr>
      </w:pPr>
      <w:r w:rsidRPr="00F77869">
        <w:rPr>
          <w:b/>
          <w:sz w:val="23"/>
          <w:szCs w:val="23"/>
        </w:rPr>
        <w:t xml:space="preserve">INTERNATIONAL TRAVEL &amp; EXPOSURE: </w:t>
      </w:r>
      <w:r w:rsidRPr="00F77869">
        <w:rPr>
          <w:sz w:val="23"/>
          <w:szCs w:val="23"/>
        </w:rPr>
        <w:t>Widely travelled to over 30 countries globally</w:t>
      </w:r>
      <w:r w:rsidR="004C160E" w:rsidRPr="00F77869">
        <w:rPr>
          <w:sz w:val="23"/>
          <w:szCs w:val="23"/>
        </w:rPr>
        <w:br w:type="page"/>
      </w:r>
    </w:p>
    <w:p w14:paraId="21EDFDB1" w14:textId="2E36A01F" w:rsidR="00BD2BB4" w:rsidRPr="004C160E" w:rsidRDefault="00BD2BB4" w:rsidP="004C160E">
      <w:pPr>
        <w:pStyle w:val="CH1"/>
        <w:jc w:val="center"/>
        <w:rPr>
          <w:sz w:val="40"/>
          <w:szCs w:val="40"/>
          <w:u w:val="single"/>
        </w:rPr>
      </w:pPr>
      <w:bookmarkStart w:id="7" w:name="_Toc474752190"/>
      <w:bookmarkStart w:id="8" w:name="_Toc474752449"/>
      <w:r w:rsidRPr="004C160E">
        <w:rPr>
          <w:sz w:val="40"/>
          <w:szCs w:val="40"/>
          <w:u w:val="single"/>
        </w:rPr>
        <w:lastRenderedPageBreak/>
        <w:t>Prof. Mohammed Sghir Taleb, Morocco</w:t>
      </w:r>
      <w:bookmarkEnd w:id="7"/>
      <w:bookmarkEnd w:id="8"/>
    </w:p>
    <w:p w14:paraId="422A27F2" w14:textId="77777777" w:rsidR="00BD2BB4" w:rsidRDefault="00BD2BB4" w:rsidP="00BD7E5C">
      <w:pPr>
        <w:pStyle w:val="BodyText"/>
      </w:pPr>
    </w:p>
    <w:p w14:paraId="664B550A" w14:textId="77777777" w:rsidR="00BD2BB4" w:rsidRDefault="00C35B95" w:rsidP="00BD2BB4">
      <w:pPr>
        <w:pStyle w:val="Heading3"/>
        <w:jc w:val="center"/>
      </w:pPr>
      <w:r>
        <w:rPr>
          <w:noProof/>
          <w:lang w:val="en-US"/>
        </w:rPr>
        <w:drawing>
          <wp:inline distT="0" distB="0" distL="0" distR="0" wp14:anchorId="2B38E745" wp14:editId="410D043A">
            <wp:extent cx="1488440" cy="1892300"/>
            <wp:effectExtent l="0" t="0" r="0" b="0"/>
            <wp:docPr id="50" name="Picture 50" descr="Photo Taleb oct 201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Taleb oct 2014 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8440" cy="1892300"/>
                    </a:xfrm>
                    <a:prstGeom prst="rect">
                      <a:avLst/>
                    </a:prstGeom>
                    <a:noFill/>
                    <a:ln>
                      <a:noFill/>
                    </a:ln>
                  </pic:spPr>
                </pic:pic>
              </a:graphicData>
            </a:graphic>
          </wp:inline>
        </w:drawing>
      </w:r>
    </w:p>
    <w:p w14:paraId="730A5093" w14:textId="77777777" w:rsidR="00BD2BB4" w:rsidRPr="00662CD4" w:rsidRDefault="00BD2BB4" w:rsidP="00BD2BB4">
      <w:pPr>
        <w:pStyle w:val="Heading3"/>
        <w:jc w:val="center"/>
        <w:rPr>
          <w:sz w:val="40"/>
          <w:lang w:val="fr-FR"/>
        </w:rPr>
      </w:pPr>
      <w:r w:rsidRPr="00662CD4">
        <w:rPr>
          <w:sz w:val="40"/>
          <w:lang w:val="fr-FR"/>
        </w:rPr>
        <w:t xml:space="preserve">Curriculum Vitae </w:t>
      </w:r>
    </w:p>
    <w:p w14:paraId="6DC1FF7A" w14:textId="77777777" w:rsidR="00BD2BB4" w:rsidRPr="00662CD4" w:rsidRDefault="00BD2BB4" w:rsidP="00BD2BB4">
      <w:pPr>
        <w:rPr>
          <w:bCs/>
          <w:sz w:val="24"/>
          <w:szCs w:val="24"/>
          <w:lang w:val="fr-FR"/>
        </w:rPr>
      </w:pPr>
      <w:r w:rsidRPr="00662CD4">
        <w:rPr>
          <w:bCs/>
          <w:sz w:val="24"/>
          <w:szCs w:val="24"/>
          <w:lang w:val="fr-FR"/>
        </w:rPr>
        <w:t>TALEB Mohammed Sghir</w:t>
      </w:r>
    </w:p>
    <w:p w14:paraId="4672D0B3" w14:textId="77777777" w:rsidR="00BD2BB4" w:rsidRPr="00662CD4" w:rsidRDefault="00BD2BB4" w:rsidP="00BD2BB4">
      <w:pPr>
        <w:rPr>
          <w:sz w:val="24"/>
          <w:szCs w:val="24"/>
          <w:lang w:val="fr-FR"/>
        </w:rPr>
      </w:pPr>
      <w:r w:rsidRPr="00662CD4">
        <w:rPr>
          <w:bCs/>
          <w:sz w:val="24"/>
          <w:szCs w:val="24"/>
          <w:lang w:val="fr-FR"/>
        </w:rPr>
        <w:t>Professeur Habilité</w:t>
      </w:r>
    </w:p>
    <w:p w14:paraId="3DBD33BA" w14:textId="77777777" w:rsidR="00BD2BB4" w:rsidRPr="00662CD4" w:rsidRDefault="00BD2BB4" w:rsidP="00BD2BB4">
      <w:pPr>
        <w:pStyle w:val="Heading3"/>
        <w:jc w:val="both"/>
        <w:rPr>
          <w:b w:val="0"/>
          <w:bCs/>
          <w:lang w:val="fr-FR"/>
        </w:rPr>
      </w:pPr>
      <w:r w:rsidRPr="00662CD4">
        <w:rPr>
          <w:b w:val="0"/>
          <w:bCs/>
          <w:lang w:val="fr-FR"/>
        </w:rPr>
        <w:t>Département de Botanique et Ecologie Végétale</w:t>
      </w:r>
    </w:p>
    <w:p w14:paraId="1E76321A" w14:textId="77777777" w:rsidR="00BD2BB4" w:rsidRPr="00662CD4" w:rsidRDefault="00BD2BB4" w:rsidP="00BD2BB4">
      <w:pPr>
        <w:pStyle w:val="Heading3"/>
        <w:jc w:val="both"/>
        <w:rPr>
          <w:b w:val="0"/>
          <w:bCs/>
          <w:lang w:val="fr-FR"/>
        </w:rPr>
      </w:pPr>
      <w:r w:rsidRPr="00662CD4">
        <w:rPr>
          <w:b w:val="0"/>
          <w:bCs/>
          <w:lang w:val="fr-FR"/>
        </w:rPr>
        <w:t>Institut Scientifique</w:t>
      </w:r>
    </w:p>
    <w:p w14:paraId="376CC685" w14:textId="77777777" w:rsidR="00BD2BB4" w:rsidRPr="00662CD4" w:rsidRDefault="00BD2BB4" w:rsidP="00BD2BB4">
      <w:pPr>
        <w:jc w:val="both"/>
        <w:rPr>
          <w:bCs/>
          <w:sz w:val="24"/>
          <w:lang w:val="fr-FR"/>
        </w:rPr>
      </w:pPr>
      <w:r w:rsidRPr="00662CD4">
        <w:rPr>
          <w:bCs/>
          <w:sz w:val="24"/>
          <w:lang w:val="fr-FR"/>
        </w:rPr>
        <w:t>Université Med V-Rabat</w:t>
      </w:r>
    </w:p>
    <w:p w14:paraId="6308A332" w14:textId="77777777" w:rsidR="00BD2BB4" w:rsidRPr="00662CD4" w:rsidRDefault="00BD2BB4" w:rsidP="00BD2BB4">
      <w:pPr>
        <w:jc w:val="both"/>
        <w:rPr>
          <w:bCs/>
          <w:sz w:val="24"/>
          <w:lang w:val="fr-FR"/>
        </w:rPr>
      </w:pPr>
      <w:r w:rsidRPr="00662CD4">
        <w:rPr>
          <w:bCs/>
          <w:sz w:val="24"/>
          <w:lang w:val="fr-FR"/>
        </w:rPr>
        <w:t>B.P. 703, Rabat, 10106 Maroc.</w:t>
      </w:r>
    </w:p>
    <w:p w14:paraId="5D69AEEC" w14:textId="77777777" w:rsidR="00BD2BB4" w:rsidRPr="00662CD4" w:rsidRDefault="00BD2BB4" w:rsidP="00BD2BB4">
      <w:pPr>
        <w:jc w:val="both"/>
        <w:rPr>
          <w:sz w:val="24"/>
          <w:lang w:val="fr-FR"/>
        </w:rPr>
      </w:pPr>
      <w:r w:rsidRPr="00662CD4">
        <w:rPr>
          <w:sz w:val="24"/>
          <w:lang w:val="fr-FR"/>
        </w:rPr>
        <w:t>Tél : +212 (0) 5 37 77 45 49/50</w:t>
      </w:r>
    </w:p>
    <w:p w14:paraId="3A6873F1" w14:textId="77777777" w:rsidR="00BD2BB4" w:rsidRPr="00662CD4" w:rsidRDefault="00BD2BB4" w:rsidP="00BD2BB4">
      <w:pPr>
        <w:jc w:val="both"/>
        <w:rPr>
          <w:sz w:val="24"/>
          <w:lang w:val="fr-FR"/>
        </w:rPr>
      </w:pPr>
      <w:r w:rsidRPr="00662CD4">
        <w:rPr>
          <w:sz w:val="24"/>
          <w:lang w:val="fr-FR"/>
        </w:rPr>
        <w:t>GSM : +212 06 66 67 02 24</w:t>
      </w:r>
    </w:p>
    <w:p w14:paraId="5434C715" w14:textId="77777777" w:rsidR="00BD2BB4" w:rsidRDefault="00BD2BB4" w:rsidP="00BD2BB4">
      <w:pPr>
        <w:jc w:val="both"/>
        <w:rPr>
          <w:sz w:val="24"/>
          <w:lang w:val="de-DE"/>
        </w:rPr>
      </w:pPr>
      <w:r w:rsidRPr="00B7651F">
        <w:rPr>
          <w:sz w:val="24"/>
          <w:lang w:val="de-DE"/>
        </w:rPr>
        <w:t xml:space="preserve">e-mail : </w:t>
      </w:r>
      <w:hyperlink r:id="rId33" w:history="1">
        <w:r w:rsidRPr="00E27116">
          <w:rPr>
            <w:rStyle w:val="Hyperlink"/>
            <w:sz w:val="24"/>
            <w:lang w:val="de-DE"/>
          </w:rPr>
          <w:t>talebmsg@yahoo.com</w:t>
        </w:r>
      </w:hyperlink>
    </w:p>
    <w:p w14:paraId="07C64500" w14:textId="77777777" w:rsidR="00BD2BB4" w:rsidRDefault="00EF7EFB" w:rsidP="00BD2BB4">
      <w:pPr>
        <w:jc w:val="both"/>
        <w:rPr>
          <w:sz w:val="24"/>
          <w:lang w:val="de-DE"/>
        </w:rPr>
      </w:pPr>
      <w:hyperlink r:id="rId34" w:history="1">
        <w:r w:rsidR="00BD2BB4" w:rsidRPr="00B86B6E">
          <w:rPr>
            <w:rStyle w:val="Hyperlink"/>
            <w:sz w:val="24"/>
            <w:lang w:val="de-DE"/>
          </w:rPr>
          <w:t>taleb@israbat.ac.ma</w:t>
        </w:r>
      </w:hyperlink>
    </w:p>
    <w:p w14:paraId="5C51D8B4" w14:textId="77777777" w:rsidR="00BD2BB4" w:rsidRDefault="00BD2BB4" w:rsidP="00BD2BB4">
      <w:pPr>
        <w:jc w:val="both"/>
        <w:rPr>
          <w:sz w:val="24"/>
          <w:lang w:val="de-DE"/>
        </w:rPr>
      </w:pPr>
    </w:p>
    <w:p w14:paraId="4AF36B13" w14:textId="77777777" w:rsidR="00BD2BB4" w:rsidRPr="00662CD4" w:rsidRDefault="00BD2BB4" w:rsidP="00BD2BB4">
      <w:pPr>
        <w:jc w:val="both"/>
        <w:rPr>
          <w:bCs/>
          <w:sz w:val="24"/>
          <w:lang w:val="fr-FR"/>
        </w:rPr>
      </w:pPr>
    </w:p>
    <w:p w14:paraId="775F9124" w14:textId="77777777" w:rsidR="00BD2BB4" w:rsidRPr="00662CD4" w:rsidRDefault="00BD2BB4" w:rsidP="00BD2BB4">
      <w:pPr>
        <w:pStyle w:val="Heading4"/>
        <w:shd w:val="clear" w:color="auto" w:fill="C6D9F1"/>
        <w:rPr>
          <w:lang w:val="fr-FR"/>
        </w:rPr>
      </w:pPr>
      <w:r w:rsidRPr="00662CD4">
        <w:rPr>
          <w:lang w:val="fr-FR"/>
        </w:rPr>
        <w:t>DIPLÔMES OBTENUS</w:t>
      </w:r>
    </w:p>
    <w:p w14:paraId="284FF8BB" w14:textId="77777777" w:rsidR="00BD2BB4" w:rsidRPr="00662CD4" w:rsidRDefault="00BD2BB4" w:rsidP="00BD2BB4">
      <w:pPr>
        <w:jc w:val="both"/>
        <w:rPr>
          <w:sz w:val="24"/>
          <w:szCs w:val="24"/>
          <w:lang w:val="fr-FR"/>
        </w:rPr>
      </w:pPr>
    </w:p>
    <w:p w14:paraId="1F05F215"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sz w:val="24"/>
          <w:szCs w:val="24"/>
          <w:lang w:val="fr-FR"/>
        </w:rPr>
        <w:t>2002 :</w:t>
      </w:r>
      <w:r w:rsidRPr="001A1E73">
        <w:rPr>
          <w:sz w:val="24"/>
          <w:szCs w:val="24"/>
          <w:lang w:val="fr-FR"/>
        </w:rPr>
        <w:tab/>
      </w:r>
      <w:r w:rsidRPr="001A1E73">
        <w:rPr>
          <w:bCs/>
          <w:sz w:val="24"/>
          <w:szCs w:val="24"/>
          <w:lang w:val="fr-FR"/>
        </w:rPr>
        <w:t xml:space="preserve">Doctorat d’état ès sciences en Ecologie végétale et Floristique sous le thème : Recherches écologique, phytosociologique et floristique sur le Parc National du Haut Atlas Oriental et ses bordures. </w:t>
      </w:r>
      <w:r w:rsidRPr="000A71F4">
        <w:rPr>
          <w:bCs/>
          <w:sz w:val="24"/>
          <w:szCs w:val="24"/>
          <w:lang w:val="fr-CH"/>
        </w:rPr>
        <w:t xml:space="preserve">Univ. Med V, Faculté des Sciences Rabat. </w:t>
      </w:r>
      <w:r w:rsidRPr="001A1E73">
        <w:rPr>
          <w:bCs/>
          <w:sz w:val="24"/>
          <w:szCs w:val="24"/>
          <w:lang w:val="fr-FR"/>
        </w:rPr>
        <w:t>Mention très honorable avec les félicitations du jury.</w:t>
      </w:r>
    </w:p>
    <w:p w14:paraId="4224C26E"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1989-1992 : </w:t>
      </w:r>
      <w:r w:rsidRPr="001A1E73">
        <w:rPr>
          <w:bCs/>
          <w:sz w:val="24"/>
          <w:szCs w:val="24"/>
          <w:lang w:val="fr-FR"/>
        </w:rPr>
        <w:tab/>
        <w:t xml:space="preserve">Doctorat de troisième cycle en Ecologie Végétale sous le thème : Recherches phytosociologiques sur le massif du Bou-Naceur (Moyen Atlas Oriental, Maroc). </w:t>
      </w:r>
      <w:r w:rsidRPr="000A71F4">
        <w:rPr>
          <w:bCs/>
          <w:sz w:val="24"/>
          <w:szCs w:val="24"/>
          <w:lang w:val="fr-CH"/>
        </w:rPr>
        <w:t xml:space="preserve">Univ. Med I. Faculté des Sciences Oujda. </w:t>
      </w:r>
      <w:r w:rsidRPr="001A1E73">
        <w:rPr>
          <w:bCs/>
          <w:sz w:val="24"/>
          <w:szCs w:val="24"/>
          <w:lang w:val="fr-FR"/>
        </w:rPr>
        <w:t>Mention très honorable avec les félicitations du jury.</w:t>
      </w:r>
    </w:p>
    <w:p w14:paraId="1743D5A6"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1989 : </w:t>
      </w:r>
      <w:r w:rsidRPr="001A1E73">
        <w:rPr>
          <w:bCs/>
          <w:sz w:val="24"/>
          <w:szCs w:val="24"/>
          <w:lang w:val="fr-FR"/>
        </w:rPr>
        <w:tab/>
        <w:t>Diplôme des études approfondies (D.E.A.) en Biologie Végétale, Faculté des Sciences, Marrakech.</w:t>
      </w:r>
    </w:p>
    <w:p w14:paraId="2067F30F"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1988 :</w:t>
      </w:r>
      <w:r w:rsidRPr="001A1E73">
        <w:rPr>
          <w:bCs/>
          <w:sz w:val="24"/>
          <w:szCs w:val="24"/>
          <w:lang w:val="fr-FR"/>
        </w:rPr>
        <w:tab/>
        <w:t xml:space="preserve"> Licence en biologie végétale, Faculté des Sciences, Université Mohammed 1er, Oujda. Mention assez bien.</w:t>
      </w:r>
    </w:p>
    <w:p w14:paraId="4EE4514D"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1983 :</w:t>
      </w:r>
      <w:r w:rsidRPr="001A1E73">
        <w:rPr>
          <w:bCs/>
          <w:sz w:val="24"/>
          <w:szCs w:val="24"/>
          <w:lang w:val="fr-FR"/>
        </w:rPr>
        <w:tab/>
        <w:t>Baccalauréat en Sciences Expérimentales. Lycée El Fath, Taourirt, Oujda.</w:t>
      </w:r>
    </w:p>
    <w:p w14:paraId="280FE26C" w14:textId="77777777" w:rsidR="00BD2BB4" w:rsidRPr="00662CD4" w:rsidRDefault="00BD2BB4" w:rsidP="00BD2BB4">
      <w:pPr>
        <w:jc w:val="both"/>
        <w:rPr>
          <w:bCs/>
          <w:sz w:val="28"/>
          <w:szCs w:val="28"/>
          <w:lang w:val="fr-FR"/>
        </w:rPr>
      </w:pPr>
    </w:p>
    <w:p w14:paraId="046E0ED9" w14:textId="77777777" w:rsidR="00BD2BB4" w:rsidRPr="00662CD4" w:rsidRDefault="00BD2BB4" w:rsidP="00BD2BB4">
      <w:pPr>
        <w:shd w:val="clear" w:color="auto" w:fill="C6D9F1"/>
        <w:jc w:val="both"/>
        <w:rPr>
          <w:bCs/>
          <w:sz w:val="28"/>
          <w:szCs w:val="28"/>
          <w:lang w:val="fr-FR"/>
        </w:rPr>
      </w:pPr>
      <w:r w:rsidRPr="00662CD4">
        <w:rPr>
          <w:bCs/>
          <w:sz w:val="28"/>
          <w:szCs w:val="28"/>
          <w:lang w:val="fr-FR"/>
        </w:rPr>
        <w:lastRenderedPageBreak/>
        <w:t>ATTESTATIONS OBTENUES </w:t>
      </w:r>
    </w:p>
    <w:p w14:paraId="0D3C447F" w14:textId="77777777" w:rsidR="00BD2BB4" w:rsidRPr="001A1E73" w:rsidRDefault="00BD2BB4" w:rsidP="00BD2BB4">
      <w:pPr>
        <w:jc w:val="both"/>
        <w:rPr>
          <w:bCs/>
          <w:sz w:val="24"/>
          <w:szCs w:val="24"/>
          <w:lang w:val="fr-FR"/>
        </w:rPr>
      </w:pPr>
    </w:p>
    <w:p w14:paraId="5C1C6F50"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1999</w:t>
      </w:r>
      <w:r w:rsidRPr="001A1E73">
        <w:rPr>
          <w:bCs/>
          <w:sz w:val="24"/>
          <w:szCs w:val="24"/>
          <w:lang w:val="fr-FR"/>
        </w:rPr>
        <w:tab/>
        <w:t>Attestation de formation en Biodiversité, Maroc.</w:t>
      </w:r>
    </w:p>
    <w:p w14:paraId="49E72C39"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2006</w:t>
      </w:r>
      <w:r w:rsidRPr="001A1E73">
        <w:rPr>
          <w:bCs/>
          <w:sz w:val="24"/>
          <w:szCs w:val="24"/>
          <w:lang w:val="fr-FR"/>
        </w:rPr>
        <w:tab/>
        <w:t>Attestation de formation ayant pour thème : Développement des interfaces, Maroc.</w:t>
      </w:r>
    </w:p>
    <w:p w14:paraId="44987095"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2006</w:t>
      </w:r>
      <w:r w:rsidRPr="001A1E73">
        <w:rPr>
          <w:bCs/>
          <w:sz w:val="24"/>
          <w:szCs w:val="24"/>
          <w:lang w:val="fr-FR"/>
        </w:rPr>
        <w:tab/>
        <w:t>Attestation de formation à un atelier de formation ayant pour thème : Evaluation économique et financière des actions de recherches.</w:t>
      </w:r>
    </w:p>
    <w:p w14:paraId="2723D0DB"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2012</w:t>
      </w:r>
      <w:r w:rsidRPr="001A1E73">
        <w:rPr>
          <w:bCs/>
          <w:sz w:val="24"/>
          <w:szCs w:val="24"/>
          <w:lang w:val="fr-FR"/>
        </w:rPr>
        <w:tab/>
        <w:t>Attestation de participation à un atelier « Les Légumineuses au service du développement durable » organisé du 23 au 28 Septembre à Nouakchott (Mauritanie).</w:t>
      </w:r>
    </w:p>
    <w:p w14:paraId="24103B66"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2015</w:t>
      </w:r>
      <w:r w:rsidRPr="001A1E73">
        <w:rPr>
          <w:bCs/>
          <w:sz w:val="24"/>
          <w:szCs w:val="24"/>
          <w:lang w:val="fr-FR"/>
        </w:rPr>
        <w:tab/>
        <w:t>Attestation de participation à un atelier relatif au Protocole de Nagoya, organisé du 08 au 09 Octobre par la GIZ et le Ministère Chargé de l’Environnement à Royal Nautique Club, Bouregreg-Salé. Maroc.</w:t>
      </w:r>
    </w:p>
    <w:p w14:paraId="1DC389BB" w14:textId="085DA2BA"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2015</w:t>
      </w:r>
      <w:r w:rsidRPr="001A1E73">
        <w:rPr>
          <w:bCs/>
          <w:sz w:val="24"/>
          <w:szCs w:val="24"/>
          <w:lang w:val="fr-FR"/>
        </w:rPr>
        <w:tab/>
        <w:t xml:space="preserve">Attestation de participation à un atelier relatif au Protocole de Nagoya : perspectives stratégiques et rôle des réseaux Recherche&amp;Développement dans la valorisation du patrimoine génétique au Maroc. Organisé par le Ministère Chargé de l’Environnement, le CNRST avec l’appui de la coopération allemande </w:t>
      </w:r>
      <w:r w:rsidR="009B3180">
        <w:rPr>
          <w:bCs/>
          <w:sz w:val="24"/>
          <w:szCs w:val="24"/>
          <w:lang w:val="fr-FR"/>
        </w:rPr>
        <w:br/>
      </w:r>
      <w:r w:rsidRPr="001A1E73">
        <w:rPr>
          <w:bCs/>
          <w:sz w:val="24"/>
          <w:szCs w:val="24"/>
          <w:lang w:val="fr-FR"/>
        </w:rPr>
        <w:t>ACCN-GIZ. 29 Octobre au CNRST, Rabat. Maroc.</w:t>
      </w:r>
    </w:p>
    <w:p w14:paraId="71877DF5" w14:textId="77777777" w:rsidR="00BD2BB4" w:rsidRPr="001A1E73" w:rsidRDefault="00BD2BB4" w:rsidP="00BD2BB4">
      <w:pPr>
        <w:spacing w:line="360" w:lineRule="auto"/>
        <w:ind w:left="1418" w:hanging="1418"/>
        <w:jc w:val="both"/>
        <w:rPr>
          <w:bCs/>
          <w:sz w:val="24"/>
          <w:szCs w:val="24"/>
          <w:lang w:val="fr-FR"/>
        </w:rPr>
      </w:pPr>
    </w:p>
    <w:p w14:paraId="75F81497" w14:textId="77777777" w:rsidR="00BD2BB4" w:rsidRPr="00662CD4" w:rsidRDefault="00BD2BB4" w:rsidP="00BD2BB4">
      <w:pPr>
        <w:shd w:val="clear" w:color="auto" w:fill="C6D9F1"/>
        <w:jc w:val="both"/>
        <w:rPr>
          <w:b/>
          <w:bCs/>
          <w:sz w:val="28"/>
          <w:szCs w:val="28"/>
          <w:lang w:val="fr-FR"/>
        </w:rPr>
      </w:pPr>
      <w:r w:rsidRPr="00662CD4">
        <w:rPr>
          <w:b/>
          <w:bCs/>
          <w:sz w:val="28"/>
          <w:szCs w:val="28"/>
          <w:lang w:val="fr-FR"/>
        </w:rPr>
        <w:t>CERTIFICATS OBTENUS </w:t>
      </w:r>
    </w:p>
    <w:p w14:paraId="493AD6F9" w14:textId="77777777" w:rsidR="00BD2BB4" w:rsidRPr="001A1E73" w:rsidRDefault="00BD2BB4" w:rsidP="00BD2BB4">
      <w:pPr>
        <w:jc w:val="both"/>
        <w:rPr>
          <w:bCs/>
          <w:sz w:val="24"/>
          <w:szCs w:val="24"/>
          <w:lang w:val="fr-FR"/>
        </w:rPr>
      </w:pPr>
    </w:p>
    <w:p w14:paraId="7155DA82"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2004</w:t>
      </w:r>
      <w:r w:rsidRPr="001A1E73">
        <w:rPr>
          <w:bCs/>
          <w:sz w:val="24"/>
          <w:szCs w:val="24"/>
          <w:lang w:val="fr-FR"/>
        </w:rPr>
        <w:tab/>
        <w:t>Certificat de formation en biodiversité. Formation organisée par la Convention de la Diversité Biologique en Uganda.</w:t>
      </w:r>
    </w:p>
    <w:p w14:paraId="05AC9515"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2008</w:t>
      </w:r>
      <w:r w:rsidRPr="001A1E73">
        <w:rPr>
          <w:bCs/>
          <w:sz w:val="24"/>
          <w:szCs w:val="24"/>
          <w:lang w:val="fr-FR"/>
        </w:rPr>
        <w:tab/>
        <w:t>Certificat de formation en Anglais (Pre-intermediate 4)</w:t>
      </w:r>
    </w:p>
    <w:p w14:paraId="48DFF0D0"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2009</w:t>
      </w:r>
      <w:r w:rsidRPr="001A1E73">
        <w:rPr>
          <w:bCs/>
          <w:sz w:val="24"/>
          <w:szCs w:val="24"/>
          <w:lang w:val="fr-FR"/>
        </w:rPr>
        <w:tab/>
        <w:t>Certificat de formation en CITES, Maroc.</w:t>
      </w:r>
    </w:p>
    <w:p w14:paraId="52263F84"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2009</w:t>
      </w:r>
      <w:r w:rsidRPr="001A1E73">
        <w:rPr>
          <w:bCs/>
          <w:sz w:val="24"/>
          <w:szCs w:val="24"/>
          <w:lang w:val="fr-FR"/>
        </w:rPr>
        <w:tab/>
        <w:t>Certificat de formation en APA (Accès et Partage des Avantages) pour les facilitateurs d’ateliers regroupant plusieurs parties prenantes, Bonn (Allemagne)</w:t>
      </w:r>
    </w:p>
    <w:p w14:paraId="205F90A2" w14:textId="12FA905C"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2012</w:t>
      </w:r>
      <w:r w:rsidRPr="001A1E73">
        <w:rPr>
          <w:bCs/>
          <w:sz w:val="24"/>
          <w:szCs w:val="24"/>
          <w:lang w:val="fr-FR"/>
        </w:rPr>
        <w:tab/>
        <w:t>Certificat de participation à « IUCN Red List Training Workshop » organisé du 30</w:t>
      </w:r>
      <w:r w:rsidR="009B3180">
        <w:rPr>
          <w:bCs/>
          <w:sz w:val="24"/>
          <w:szCs w:val="24"/>
          <w:lang w:val="fr-FR"/>
        </w:rPr>
        <w:t> </w:t>
      </w:r>
      <w:r w:rsidRPr="001A1E73">
        <w:rPr>
          <w:bCs/>
          <w:sz w:val="24"/>
          <w:szCs w:val="24"/>
          <w:lang w:val="fr-FR"/>
        </w:rPr>
        <w:t>Octobre au 2 Novembre par l’IUCN à Istanbul, Turkey.</w:t>
      </w:r>
    </w:p>
    <w:p w14:paraId="0D3C5CFD"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rPr>
        <w:t>2012</w:t>
      </w:r>
      <w:r w:rsidRPr="001A1E73">
        <w:rPr>
          <w:bCs/>
          <w:sz w:val="24"/>
          <w:szCs w:val="24"/>
        </w:rPr>
        <w:tab/>
        <w:t xml:space="preserve">Certificat de participation au « The 13th International Conference of International Association of Botanical Garden (IABG). </w:t>
      </w:r>
      <w:r w:rsidRPr="001A1E73">
        <w:rPr>
          <w:bCs/>
          <w:sz w:val="24"/>
          <w:szCs w:val="24"/>
          <w:lang w:val="fr-FR"/>
        </w:rPr>
        <w:t>Organisée par IABG à Guangzhou (China) du 13 au 15 November.</w:t>
      </w:r>
      <w:r w:rsidRPr="001A1E73">
        <w:rPr>
          <w:bCs/>
          <w:sz w:val="24"/>
          <w:szCs w:val="24"/>
          <w:lang w:val="fr-FR"/>
        </w:rPr>
        <w:tab/>
      </w:r>
    </w:p>
    <w:p w14:paraId="5FC809FC"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2014</w:t>
      </w:r>
      <w:r w:rsidRPr="001A1E73">
        <w:rPr>
          <w:bCs/>
          <w:sz w:val="24"/>
          <w:szCs w:val="24"/>
          <w:lang w:val="fr-FR"/>
        </w:rPr>
        <w:tab/>
        <w:t>Certificat de participation au « The Word Congress on Agroforestry » oraganisé du 10-14 Février à New Delhi, Inde</w:t>
      </w:r>
      <w:r w:rsidRPr="001A1E73">
        <w:rPr>
          <w:bCs/>
          <w:sz w:val="24"/>
          <w:szCs w:val="24"/>
          <w:lang w:val="fr-FR"/>
        </w:rPr>
        <w:tab/>
        <w:t>.</w:t>
      </w:r>
    </w:p>
    <w:p w14:paraId="1833EB9B" w14:textId="0C46B35B"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2014</w:t>
      </w:r>
      <w:r w:rsidRPr="001A1E73">
        <w:rPr>
          <w:bCs/>
          <w:sz w:val="24"/>
          <w:szCs w:val="24"/>
          <w:lang w:val="fr-FR"/>
        </w:rPr>
        <w:tab/>
        <w:t>Certificat de participation au « World Biodiversity Congress » organisé du 24 au 27</w:t>
      </w:r>
      <w:r w:rsidR="009B3180">
        <w:rPr>
          <w:bCs/>
          <w:sz w:val="24"/>
          <w:szCs w:val="24"/>
          <w:lang w:val="fr-FR"/>
        </w:rPr>
        <w:t> </w:t>
      </w:r>
      <w:r w:rsidRPr="001A1E73">
        <w:rPr>
          <w:bCs/>
          <w:sz w:val="24"/>
          <w:szCs w:val="24"/>
          <w:lang w:val="fr-FR"/>
        </w:rPr>
        <w:t>Novembre 2014 à Colombo (Sri Lanka)</w:t>
      </w:r>
    </w:p>
    <w:p w14:paraId="1AE251BB"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lastRenderedPageBreak/>
        <w:t>2015</w:t>
      </w:r>
      <w:r w:rsidRPr="001A1E73">
        <w:rPr>
          <w:bCs/>
          <w:sz w:val="24"/>
          <w:szCs w:val="24"/>
          <w:lang w:val="fr-FR"/>
        </w:rPr>
        <w:tab/>
        <w:t xml:space="preserve">Certificat de participation au « Training course on Access and Benefit Sharing » organisé du 1 au 5 Juin par l’Université de Cape Town, le Ministère de l’Environnement, de l’Eau et du Climat de Zembabwe. Juin à Harare (Zembabwe). </w:t>
      </w:r>
    </w:p>
    <w:p w14:paraId="77664427"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2015</w:t>
      </w:r>
      <w:r w:rsidRPr="001A1E73">
        <w:rPr>
          <w:bCs/>
          <w:sz w:val="24"/>
          <w:szCs w:val="24"/>
          <w:lang w:val="fr-FR"/>
        </w:rPr>
        <w:tab/>
        <w:t>Certificat de participation à un atelier à Bruxelles dans le cadre de mise au point d’indicateurs de suivi de la biodiversité. Organisé du 28 Septembre au 02 Octobre à l’Institut Royal des Sciences Naturelles de Belgique.</w:t>
      </w:r>
    </w:p>
    <w:p w14:paraId="2951887A"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2015</w:t>
      </w:r>
      <w:r w:rsidRPr="001A1E73">
        <w:rPr>
          <w:bCs/>
          <w:sz w:val="24"/>
          <w:szCs w:val="24"/>
          <w:lang w:val="fr-FR"/>
        </w:rPr>
        <w:tab/>
        <w:t>Certificat de participation à un atelier de formation sur la cartographie des habitats  des Zones Importantes pour les Plantes. Organisé du 23 au 27 Novembre par l’IUCN. Tolox, Malaga (Espagne).</w:t>
      </w:r>
    </w:p>
    <w:p w14:paraId="37ED70FC"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2015</w:t>
      </w:r>
      <w:r w:rsidRPr="001A1E73">
        <w:rPr>
          <w:bCs/>
          <w:sz w:val="24"/>
          <w:szCs w:val="24"/>
          <w:lang w:val="fr-FR"/>
        </w:rPr>
        <w:tab/>
        <w:t>Certificat de présentation d’une communication orale au 18th International Conference on Biodiversity and Sustainable Energy Development organisée à Singapour du 7 au 8 Janvier 2016.</w:t>
      </w:r>
    </w:p>
    <w:p w14:paraId="2B144405"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2016</w:t>
      </w:r>
      <w:r w:rsidRPr="001A1E73">
        <w:rPr>
          <w:bCs/>
          <w:sz w:val="24"/>
          <w:szCs w:val="24"/>
          <w:lang w:val="fr-FR"/>
        </w:rPr>
        <w:tab/>
        <w:t>Certificat de participation à une formation sur l’outil « Système d’Information de suivi » pour le reporting de la mise en œuvre de la Stratégie et Plan d’Action National de la biodiversité organisé par le Ministère Délégué Chargé de l’Environnement. 17 et 18 Février, Rabat.</w:t>
      </w:r>
      <w:r w:rsidRPr="001A1E73">
        <w:rPr>
          <w:bCs/>
          <w:sz w:val="24"/>
          <w:szCs w:val="24"/>
          <w:lang w:val="fr-FR"/>
        </w:rPr>
        <w:tab/>
      </w:r>
    </w:p>
    <w:p w14:paraId="438250CD" w14:textId="77777777" w:rsidR="00BD2BB4" w:rsidRPr="001A1E73" w:rsidRDefault="00BD2BB4" w:rsidP="00BD2BB4">
      <w:pPr>
        <w:autoSpaceDE w:val="0"/>
        <w:autoSpaceDN w:val="0"/>
        <w:adjustRightInd w:val="0"/>
        <w:ind w:left="1410" w:hanging="1410"/>
        <w:jc w:val="both"/>
        <w:rPr>
          <w:bCs/>
          <w:sz w:val="24"/>
          <w:szCs w:val="24"/>
          <w:lang w:val="fr-FR"/>
        </w:rPr>
      </w:pPr>
    </w:p>
    <w:p w14:paraId="7962B245" w14:textId="77777777" w:rsidR="00BD2BB4" w:rsidRPr="00662CD4" w:rsidRDefault="00BD2BB4" w:rsidP="00BD2BB4">
      <w:pPr>
        <w:pStyle w:val="Heading1"/>
        <w:shd w:val="clear" w:color="auto" w:fill="C6D9F1"/>
        <w:ind w:left="0"/>
        <w:jc w:val="both"/>
        <w:rPr>
          <w:szCs w:val="28"/>
          <w:lang w:val="fr-FR"/>
        </w:rPr>
      </w:pPr>
      <w:r w:rsidRPr="00662CD4">
        <w:rPr>
          <w:szCs w:val="28"/>
          <w:lang w:val="fr-FR"/>
        </w:rPr>
        <w:t>STAGES ET FORMATIONS</w:t>
      </w:r>
    </w:p>
    <w:p w14:paraId="5A5DED30" w14:textId="77777777" w:rsidR="00BD2BB4" w:rsidRPr="001A1E73" w:rsidRDefault="00BD2BB4" w:rsidP="00BD2BB4">
      <w:pPr>
        <w:jc w:val="both"/>
        <w:rPr>
          <w:bCs/>
          <w:sz w:val="24"/>
          <w:szCs w:val="24"/>
          <w:lang w:val="fr-FR"/>
        </w:rPr>
      </w:pPr>
    </w:p>
    <w:p w14:paraId="60612879"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1992 : </w:t>
      </w:r>
      <w:r w:rsidRPr="001A1E73">
        <w:rPr>
          <w:bCs/>
          <w:sz w:val="24"/>
          <w:szCs w:val="24"/>
          <w:lang w:val="fr-FR"/>
        </w:rPr>
        <w:tab/>
        <w:t>Stage d’un mois à l’Institut Scientifique, Rabat.</w:t>
      </w:r>
    </w:p>
    <w:p w14:paraId="0A5A823A"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1996 : </w:t>
      </w:r>
      <w:r w:rsidR="001A1E73" w:rsidRPr="001A1E73">
        <w:rPr>
          <w:bCs/>
          <w:sz w:val="24"/>
          <w:szCs w:val="24"/>
          <w:lang w:val="fr-FR"/>
        </w:rPr>
        <w:tab/>
      </w:r>
      <w:r w:rsidRPr="001A1E73">
        <w:rPr>
          <w:bCs/>
          <w:sz w:val="24"/>
          <w:szCs w:val="24"/>
          <w:lang w:val="fr-FR"/>
        </w:rPr>
        <w:t>Stage de formation en France (projet UTFMOR/FAO) sur les techniques d’inventaire de la flore et les méthodes d’aménagement.</w:t>
      </w:r>
    </w:p>
    <w:p w14:paraId="4D429D7F"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2001 (19-21 février): </w:t>
      </w:r>
      <w:r w:rsidRPr="001A1E73">
        <w:rPr>
          <w:bCs/>
          <w:sz w:val="24"/>
          <w:szCs w:val="24"/>
          <w:lang w:val="fr-FR"/>
        </w:rPr>
        <w:tab/>
        <w:t>Formation : travail en équipe. CNRF.</w:t>
      </w:r>
    </w:p>
    <w:p w14:paraId="0FA0F458"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 xml:space="preserve">2001 (19-23 mars) : </w:t>
      </w:r>
      <w:r w:rsidRPr="001A1E73">
        <w:rPr>
          <w:bCs/>
          <w:sz w:val="24"/>
          <w:szCs w:val="24"/>
          <w:lang w:val="fr-FR"/>
        </w:rPr>
        <w:tab/>
        <w:t>Formation : conception de dispositifs expérimentaux et analyse des résultats.</w:t>
      </w:r>
    </w:p>
    <w:p w14:paraId="2CCA9A54"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2005 (18 au 20 Avril) : Formation : Conception et gestion de bases de données par Access.</w:t>
      </w:r>
    </w:p>
    <w:p w14:paraId="738F517E"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2006 (7 au 9 juin 2006) : Formation : Evaluation économique et financière des actions de recherche. CRF.</w:t>
      </w:r>
    </w:p>
    <w:p w14:paraId="5C364BD4"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2006 (28 au 30 juin)</w:t>
      </w:r>
      <w:r w:rsidRPr="001A1E73">
        <w:rPr>
          <w:bCs/>
          <w:sz w:val="24"/>
          <w:szCs w:val="24"/>
          <w:lang w:val="fr-FR"/>
        </w:rPr>
        <w:tab/>
        <w:t xml:space="preserve">  : Formation : Développement des interfaces, Rabat.</w:t>
      </w:r>
    </w:p>
    <w:p w14:paraId="2A07E400"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2008 (septembre) : Formation en statistique.</w:t>
      </w:r>
    </w:p>
    <w:p w14:paraId="0BC2A1A1"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2009 (Novembre) : Formation en statistique</w:t>
      </w:r>
    </w:p>
    <w:p w14:paraId="44BF57DC" w14:textId="77777777" w:rsidR="00BD2BB4" w:rsidRPr="001A1E73" w:rsidRDefault="00BD2BB4" w:rsidP="001A1E73">
      <w:pPr>
        <w:tabs>
          <w:tab w:val="clear" w:pos="1247"/>
          <w:tab w:val="clear" w:pos="1814"/>
          <w:tab w:val="clear" w:pos="2381"/>
          <w:tab w:val="clear" w:pos="2948"/>
          <w:tab w:val="clear" w:pos="3515"/>
        </w:tabs>
        <w:spacing w:line="360" w:lineRule="auto"/>
        <w:ind w:left="1418" w:hanging="1418"/>
        <w:jc w:val="both"/>
        <w:rPr>
          <w:bCs/>
          <w:sz w:val="24"/>
          <w:szCs w:val="24"/>
          <w:lang w:val="fr-FR"/>
        </w:rPr>
      </w:pPr>
      <w:r w:rsidRPr="001A1E73">
        <w:rPr>
          <w:bCs/>
          <w:sz w:val="24"/>
          <w:szCs w:val="24"/>
          <w:lang w:val="fr-FR"/>
        </w:rPr>
        <w:t>2010 (26-27 janvier) : Formation en GPS.</w:t>
      </w:r>
    </w:p>
    <w:p w14:paraId="7B9A5980" w14:textId="77777777" w:rsidR="00BD2BB4" w:rsidRPr="00662CD4" w:rsidRDefault="00BD2BB4" w:rsidP="00BD2BB4">
      <w:pPr>
        <w:jc w:val="both"/>
        <w:rPr>
          <w:bCs/>
          <w:sz w:val="28"/>
          <w:szCs w:val="28"/>
          <w:lang w:val="fr-FR"/>
        </w:rPr>
      </w:pPr>
    </w:p>
    <w:p w14:paraId="6B6887BF" w14:textId="77777777" w:rsidR="001A1E73" w:rsidRDefault="001A1E73">
      <w:pPr>
        <w:tabs>
          <w:tab w:val="clear" w:pos="1247"/>
          <w:tab w:val="clear" w:pos="1814"/>
          <w:tab w:val="clear" w:pos="2381"/>
          <w:tab w:val="clear" w:pos="2948"/>
          <w:tab w:val="clear" w:pos="3515"/>
        </w:tabs>
        <w:rPr>
          <w:b/>
          <w:bCs/>
          <w:sz w:val="28"/>
          <w:szCs w:val="28"/>
          <w:lang w:val="fr-FR"/>
        </w:rPr>
      </w:pPr>
      <w:r>
        <w:rPr>
          <w:b/>
          <w:bCs/>
          <w:sz w:val="28"/>
          <w:szCs w:val="28"/>
          <w:lang w:val="fr-FR"/>
        </w:rPr>
        <w:br w:type="page"/>
      </w:r>
    </w:p>
    <w:p w14:paraId="242C9B28" w14:textId="77777777" w:rsidR="00BD2BB4" w:rsidRPr="00662CD4" w:rsidRDefault="00BD2BB4" w:rsidP="00BD2BB4">
      <w:pPr>
        <w:shd w:val="clear" w:color="auto" w:fill="C6D9F1"/>
        <w:jc w:val="both"/>
        <w:rPr>
          <w:b/>
          <w:bCs/>
          <w:sz w:val="28"/>
          <w:szCs w:val="28"/>
          <w:lang w:val="fr-FR"/>
        </w:rPr>
      </w:pPr>
      <w:r w:rsidRPr="00662CD4">
        <w:rPr>
          <w:b/>
          <w:bCs/>
          <w:sz w:val="28"/>
          <w:szCs w:val="28"/>
          <w:lang w:val="fr-FR"/>
        </w:rPr>
        <w:lastRenderedPageBreak/>
        <w:t>ACTIVITES DE RECHERCHE</w:t>
      </w:r>
    </w:p>
    <w:p w14:paraId="5E490F3E" w14:textId="77777777" w:rsidR="00BD2BB4" w:rsidRPr="0047022C" w:rsidRDefault="00BD2BB4" w:rsidP="001A1E73">
      <w:pPr>
        <w:tabs>
          <w:tab w:val="clear" w:pos="1247"/>
          <w:tab w:val="clear" w:pos="1814"/>
          <w:tab w:val="clear" w:pos="2381"/>
          <w:tab w:val="clear" w:pos="2948"/>
          <w:tab w:val="clear" w:pos="3515"/>
        </w:tabs>
        <w:spacing w:before="240" w:after="120"/>
        <w:ind w:left="709" w:hanging="709"/>
        <w:jc w:val="both"/>
        <w:rPr>
          <w:b/>
          <w:bCs/>
          <w:sz w:val="26"/>
          <w:szCs w:val="26"/>
          <w:lang w:val="fr-FR"/>
        </w:rPr>
      </w:pPr>
      <w:r w:rsidRPr="0047022C">
        <w:rPr>
          <w:b/>
          <w:bCs/>
          <w:sz w:val="26"/>
          <w:szCs w:val="26"/>
          <w:lang w:val="fr-FR"/>
        </w:rPr>
        <w:t xml:space="preserve">1. </w:t>
      </w:r>
      <w:r w:rsidR="001A1E73" w:rsidRPr="0047022C">
        <w:rPr>
          <w:b/>
          <w:bCs/>
          <w:sz w:val="26"/>
          <w:szCs w:val="26"/>
          <w:lang w:val="fr-FR"/>
        </w:rPr>
        <w:tab/>
      </w:r>
      <w:r w:rsidRPr="0047022C">
        <w:rPr>
          <w:b/>
          <w:bCs/>
          <w:sz w:val="26"/>
          <w:szCs w:val="26"/>
          <w:lang w:val="fr-FR"/>
        </w:rPr>
        <w:t>Rapports, bases de données, listes etc. :</w:t>
      </w:r>
    </w:p>
    <w:p w14:paraId="33DAA2D4"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rPr>
      </w:pPr>
      <w:r w:rsidRPr="001A1E73">
        <w:rPr>
          <w:bCs/>
          <w:sz w:val="24"/>
          <w:szCs w:val="24"/>
          <w:lang w:val="fr-FR"/>
        </w:rPr>
        <w:t xml:space="preserve">Rapports sur le suivi de la biodiversité dans le Site d’Intérêt Biologique et Ecologique Oued Mird. </w:t>
      </w:r>
      <w:r w:rsidRPr="001A1E73">
        <w:rPr>
          <w:bCs/>
          <w:sz w:val="24"/>
          <w:szCs w:val="24"/>
        </w:rPr>
        <w:t>ROSELT/OSS (2002, 2003, 2004, 2005 et 2006).</w:t>
      </w:r>
    </w:p>
    <w:p w14:paraId="65A568AB"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lang w:val="fr-FR"/>
        </w:rPr>
      </w:pPr>
      <w:r w:rsidRPr="001A1E73">
        <w:rPr>
          <w:bCs/>
          <w:sz w:val="24"/>
          <w:szCs w:val="24"/>
          <w:lang w:val="fr-FR"/>
        </w:rPr>
        <w:t>Document sur la végétation et la flore du Parc National du Haut Atlas Oriental (2008).</w:t>
      </w:r>
    </w:p>
    <w:p w14:paraId="15AD572B"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lang w:val="fr-FR"/>
        </w:rPr>
      </w:pPr>
      <w:r w:rsidRPr="001A1E73">
        <w:rPr>
          <w:bCs/>
          <w:sz w:val="24"/>
          <w:szCs w:val="24"/>
          <w:lang w:val="fr-FR"/>
        </w:rPr>
        <w:t xml:space="preserve">Participation à l’élaboration d’un rapport sur la flore et la faune du Maroc </w:t>
      </w:r>
    </w:p>
    <w:p w14:paraId="35F5C771"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lang w:val="fr-FR"/>
        </w:rPr>
      </w:pPr>
      <w:r w:rsidRPr="001A1E73">
        <w:rPr>
          <w:bCs/>
          <w:sz w:val="24"/>
          <w:szCs w:val="24"/>
          <w:lang w:val="fr-FR"/>
        </w:rPr>
        <w:t>Participation à l’élaboration d’un rapport sur la biodiversité de la montagne marocaine (2000).</w:t>
      </w:r>
    </w:p>
    <w:p w14:paraId="30F10415"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lang w:val="fr-FR"/>
        </w:rPr>
      </w:pPr>
      <w:r w:rsidRPr="001A1E73">
        <w:rPr>
          <w:bCs/>
          <w:sz w:val="24"/>
          <w:szCs w:val="24"/>
          <w:lang w:val="fr-FR"/>
        </w:rPr>
        <w:t>Production de clés de détermination pour le 3ième volume de la Flore Pratique (2011).</w:t>
      </w:r>
    </w:p>
    <w:p w14:paraId="29365ECA"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lang w:val="fr-FR"/>
        </w:rPr>
      </w:pPr>
      <w:r w:rsidRPr="001A1E73">
        <w:rPr>
          <w:bCs/>
          <w:sz w:val="24"/>
          <w:szCs w:val="24"/>
          <w:lang w:val="fr-FR"/>
        </w:rPr>
        <w:t>Elaboration d’un rapport sur l’Accès et le Partage des Avantages et les ressources génétiques, volet flore et végétation naturelle (2012).</w:t>
      </w:r>
    </w:p>
    <w:p w14:paraId="25DF37F6"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hanging="425"/>
        <w:jc w:val="both"/>
        <w:rPr>
          <w:bCs/>
          <w:sz w:val="24"/>
          <w:szCs w:val="24"/>
        </w:rPr>
      </w:pPr>
      <w:r w:rsidRPr="001A1E73">
        <w:rPr>
          <w:bCs/>
          <w:sz w:val="24"/>
          <w:szCs w:val="24"/>
          <w:lang w:val="fr-FR"/>
        </w:rPr>
        <w:t xml:space="preserve">Elaboration d’une base de données sur la flore endémique et la flore utile du Maroc. </w:t>
      </w:r>
      <w:r w:rsidRPr="001A1E73">
        <w:rPr>
          <w:bCs/>
          <w:sz w:val="24"/>
          <w:szCs w:val="24"/>
        </w:rPr>
        <w:t>Projet coordonné par le Département de l’Environnement (2013)</w:t>
      </w:r>
    </w:p>
    <w:p w14:paraId="7F72A444"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right="34" w:hanging="425"/>
        <w:jc w:val="both"/>
        <w:rPr>
          <w:bCs/>
          <w:sz w:val="24"/>
          <w:szCs w:val="24"/>
          <w:lang w:val="fr-FR"/>
        </w:rPr>
      </w:pPr>
      <w:r w:rsidRPr="001A1E73">
        <w:rPr>
          <w:bCs/>
          <w:sz w:val="24"/>
          <w:szCs w:val="24"/>
          <w:lang w:val="fr-FR"/>
        </w:rPr>
        <w:t>Participation à la réalisation de la liste rouge de la flore monocolédones. Projet de liste rouge de la flore méditerranéenne. IUCN Red List (2013).</w:t>
      </w:r>
    </w:p>
    <w:p w14:paraId="6C14C4FA"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right="34" w:hanging="425"/>
        <w:jc w:val="both"/>
        <w:rPr>
          <w:bCs/>
          <w:sz w:val="24"/>
          <w:szCs w:val="24"/>
        </w:rPr>
      </w:pPr>
      <w:r w:rsidRPr="001A1E73">
        <w:rPr>
          <w:bCs/>
          <w:sz w:val="24"/>
          <w:szCs w:val="24"/>
          <w:lang w:val="fr-FR"/>
        </w:rPr>
        <w:t xml:space="preserve">Participation à la production d’un rapport « changement climatique et Biodiversité ». Programme : Adaptation au Changement Climatique/Mise en Œuvre du Protocole de Nagoya. </w:t>
      </w:r>
      <w:r w:rsidRPr="001A1E73">
        <w:rPr>
          <w:bCs/>
          <w:sz w:val="24"/>
          <w:szCs w:val="24"/>
        </w:rPr>
        <w:t>(2014).</w:t>
      </w:r>
    </w:p>
    <w:p w14:paraId="73D5A9D2"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right="34" w:hanging="425"/>
        <w:jc w:val="both"/>
        <w:rPr>
          <w:bCs/>
          <w:sz w:val="24"/>
          <w:szCs w:val="24"/>
          <w:lang w:val="fr-FR"/>
        </w:rPr>
      </w:pPr>
      <w:r w:rsidRPr="001A1E73">
        <w:rPr>
          <w:bCs/>
          <w:sz w:val="24"/>
          <w:szCs w:val="24"/>
          <w:lang w:val="fr-FR"/>
        </w:rPr>
        <w:t>Elaboration d’une base de données phytosociologiques (80% de réalisation)</w:t>
      </w:r>
    </w:p>
    <w:p w14:paraId="66E0D8FE" w14:textId="77777777" w:rsidR="00BD2BB4" w:rsidRPr="001A1E73" w:rsidRDefault="00BD2BB4" w:rsidP="008C0DE8">
      <w:pPr>
        <w:numPr>
          <w:ilvl w:val="0"/>
          <w:numId w:val="40"/>
        </w:numPr>
        <w:tabs>
          <w:tab w:val="clear" w:pos="720"/>
          <w:tab w:val="clear" w:pos="1247"/>
          <w:tab w:val="clear" w:pos="1814"/>
          <w:tab w:val="clear" w:pos="2381"/>
          <w:tab w:val="clear" w:pos="2948"/>
          <w:tab w:val="clear" w:pos="3515"/>
          <w:tab w:val="num" w:pos="1134"/>
        </w:tabs>
        <w:spacing w:line="360" w:lineRule="auto"/>
        <w:ind w:left="1134" w:right="34" w:hanging="425"/>
        <w:jc w:val="both"/>
        <w:rPr>
          <w:bCs/>
          <w:sz w:val="24"/>
          <w:szCs w:val="24"/>
          <w:lang w:val="fr-FR"/>
        </w:rPr>
      </w:pPr>
      <w:r w:rsidRPr="001A1E73">
        <w:rPr>
          <w:bCs/>
          <w:sz w:val="24"/>
          <w:szCs w:val="24"/>
          <w:lang w:val="fr-FR"/>
        </w:rPr>
        <w:t>Elaboration d’une liste des espèces végétales proposées pour l'annexe IV de la CITES (Loi 29.05: Protection des espèces), 2014</w:t>
      </w:r>
    </w:p>
    <w:p w14:paraId="5AF18447" w14:textId="77777777" w:rsidR="00BD2BB4" w:rsidRPr="0047022C" w:rsidRDefault="00BD2BB4" w:rsidP="001A1E73">
      <w:pPr>
        <w:tabs>
          <w:tab w:val="clear" w:pos="1247"/>
          <w:tab w:val="clear" w:pos="1814"/>
          <w:tab w:val="clear" w:pos="2381"/>
          <w:tab w:val="clear" w:pos="2948"/>
          <w:tab w:val="clear" w:pos="3515"/>
        </w:tabs>
        <w:spacing w:before="240" w:after="120"/>
        <w:ind w:left="709" w:hanging="709"/>
        <w:jc w:val="both"/>
        <w:rPr>
          <w:b/>
          <w:bCs/>
          <w:sz w:val="26"/>
          <w:szCs w:val="26"/>
          <w:lang w:val="fr-FR"/>
        </w:rPr>
      </w:pPr>
      <w:r w:rsidRPr="0047022C">
        <w:rPr>
          <w:b/>
          <w:bCs/>
          <w:sz w:val="26"/>
          <w:szCs w:val="26"/>
          <w:lang w:val="fr-FR"/>
        </w:rPr>
        <w:t xml:space="preserve">2. </w:t>
      </w:r>
      <w:r w:rsidR="001A1E73" w:rsidRPr="0047022C">
        <w:rPr>
          <w:b/>
          <w:bCs/>
          <w:sz w:val="26"/>
          <w:szCs w:val="26"/>
          <w:lang w:val="fr-FR"/>
        </w:rPr>
        <w:tab/>
      </w:r>
      <w:r w:rsidRPr="0047022C">
        <w:rPr>
          <w:b/>
          <w:bCs/>
          <w:sz w:val="26"/>
          <w:szCs w:val="26"/>
          <w:lang w:val="fr-FR"/>
        </w:rPr>
        <w:t>Publications scientifiques:</w:t>
      </w:r>
    </w:p>
    <w:p w14:paraId="7E6C893B" w14:textId="77777777" w:rsidR="00BD2BB4" w:rsidRPr="001A1E73" w:rsidRDefault="00BD2BB4" w:rsidP="00BD2BB4">
      <w:pPr>
        <w:jc w:val="both"/>
        <w:rPr>
          <w:bCs/>
          <w:sz w:val="24"/>
          <w:szCs w:val="24"/>
          <w:lang w:val="fr-FR"/>
        </w:rPr>
      </w:pPr>
    </w:p>
    <w:p w14:paraId="24D99CCA" w14:textId="0F5B713E" w:rsidR="00BD2BB4" w:rsidRPr="001A1E73" w:rsidRDefault="00BD2BB4" w:rsidP="00BD2BB4">
      <w:pPr>
        <w:spacing w:line="360" w:lineRule="auto"/>
        <w:jc w:val="both"/>
        <w:rPr>
          <w:bCs/>
          <w:sz w:val="24"/>
          <w:szCs w:val="24"/>
          <w:lang w:val="fr-FR"/>
        </w:rPr>
      </w:pPr>
      <w:r w:rsidRPr="001A1E73">
        <w:rPr>
          <w:bCs/>
          <w:sz w:val="24"/>
          <w:szCs w:val="24"/>
          <w:lang w:val="fr-FR"/>
        </w:rPr>
        <w:t xml:space="preserve">ABOUROUH M., TALEB M. S., MAKHLOUFI M., BOULMANE M. &amp; ARONSON J., </w:t>
      </w:r>
      <w:r w:rsidR="009B3180">
        <w:rPr>
          <w:bCs/>
          <w:sz w:val="24"/>
          <w:szCs w:val="24"/>
          <w:lang w:val="fr-FR"/>
        </w:rPr>
        <w:br/>
      </w:r>
      <w:r w:rsidRPr="001A1E73">
        <w:rPr>
          <w:bCs/>
          <w:sz w:val="24"/>
          <w:szCs w:val="24"/>
          <w:lang w:val="fr-FR"/>
        </w:rPr>
        <w:t>2005 – Biodiversité et dynamique de la végétation dans la subéraie de la Maâmora (Maroc). Effet de la durée de clôture. Forêt méditerranéenne. Tome XXVI, numéro 4, pp. 275-285.</w:t>
      </w:r>
    </w:p>
    <w:p w14:paraId="4B60AAB4" w14:textId="77777777" w:rsidR="00BD2BB4" w:rsidRPr="001A1E73" w:rsidRDefault="00BD2BB4" w:rsidP="00BD2BB4">
      <w:pPr>
        <w:spacing w:line="360" w:lineRule="auto"/>
        <w:jc w:val="both"/>
        <w:rPr>
          <w:bCs/>
          <w:sz w:val="24"/>
          <w:szCs w:val="24"/>
          <w:lang w:val="fr-FR"/>
        </w:rPr>
      </w:pPr>
    </w:p>
    <w:p w14:paraId="56819381" w14:textId="77777777" w:rsidR="00BD2BB4" w:rsidRPr="001A1E73" w:rsidRDefault="00BD2BB4" w:rsidP="00BD2BB4">
      <w:pPr>
        <w:spacing w:line="360" w:lineRule="auto"/>
        <w:jc w:val="both"/>
        <w:rPr>
          <w:bCs/>
          <w:sz w:val="24"/>
          <w:szCs w:val="24"/>
          <w:lang w:val="fr-FR"/>
        </w:rPr>
      </w:pPr>
      <w:r w:rsidRPr="001A1E73">
        <w:rPr>
          <w:bCs/>
          <w:sz w:val="24"/>
          <w:szCs w:val="24"/>
        </w:rPr>
        <w:t xml:space="preserve">Navarro, T., El Oualidi, J., mohammed Sghir Taleb, Pascual, V., Cabezudo, B., 2009. - Dispersal traits and dispersal patterns in an oro-Mediterranean thorn cushion plant formation of the eastern High Atlas, Morocco. </w:t>
      </w:r>
      <w:r w:rsidRPr="001A1E73">
        <w:rPr>
          <w:bCs/>
          <w:sz w:val="24"/>
          <w:szCs w:val="24"/>
          <w:lang w:val="fr-FR"/>
        </w:rPr>
        <w:t>Flora 204 . 658-672.</w:t>
      </w:r>
    </w:p>
    <w:p w14:paraId="4404AD14" w14:textId="77777777" w:rsidR="00BD2BB4" w:rsidRPr="001A1E73" w:rsidRDefault="00BD2BB4" w:rsidP="00BD2BB4">
      <w:pPr>
        <w:spacing w:line="360" w:lineRule="auto"/>
        <w:jc w:val="both"/>
        <w:rPr>
          <w:bCs/>
          <w:sz w:val="24"/>
          <w:szCs w:val="24"/>
          <w:lang w:val="fr-FR"/>
        </w:rPr>
      </w:pPr>
    </w:p>
    <w:p w14:paraId="0270C3B8" w14:textId="77777777" w:rsidR="00BD2BB4" w:rsidRPr="001A1E73" w:rsidRDefault="00BD2BB4" w:rsidP="00BD2BB4">
      <w:pPr>
        <w:spacing w:line="360" w:lineRule="auto"/>
        <w:jc w:val="both"/>
        <w:rPr>
          <w:bCs/>
          <w:sz w:val="24"/>
          <w:szCs w:val="24"/>
          <w:lang w:val="fr-FR"/>
        </w:rPr>
      </w:pPr>
      <w:r w:rsidRPr="001A1E73">
        <w:rPr>
          <w:bCs/>
          <w:sz w:val="24"/>
          <w:szCs w:val="24"/>
          <w:lang w:val="fr-FR"/>
        </w:rPr>
        <w:t>TALEB M.S., 1997 : Répartition géographique, écologie et état actuel du Genévrier thurifère au Maroc. Dossiers forestiers de l’ONF, France.</w:t>
      </w:r>
    </w:p>
    <w:p w14:paraId="3B110917" w14:textId="77777777" w:rsidR="00BD2BB4" w:rsidRPr="001A1E73" w:rsidRDefault="00BD2BB4" w:rsidP="00BD2BB4">
      <w:pPr>
        <w:spacing w:line="360" w:lineRule="auto"/>
        <w:jc w:val="both"/>
        <w:rPr>
          <w:bCs/>
          <w:sz w:val="24"/>
          <w:szCs w:val="24"/>
          <w:lang w:val="fr-FR"/>
        </w:rPr>
      </w:pPr>
      <w:r w:rsidRPr="001A1E73">
        <w:rPr>
          <w:bCs/>
          <w:sz w:val="24"/>
          <w:szCs w:val="24"/>
          <w:lang w:val="fr-FR"/>
        </w:rPr>
        <w:lastRenderedPageBreak/>
        <w:t>TALEB M.S. &amp; FENNANE M ., 2000 : Le Sorbier (Sorbus L.). Acta Botanica Malacitana 25 : 251-261.</w:t>
      </w:r>
    </w:p>
    <w:p w14:paraId="17968762" w14:textId="77777777" w:rsidR="00BD2BB4" w:rsidRPr="001A1E73" w:rsidRDefault="00BD2BB4" w:rsidP="00BD2BB4">
      <w:pPr>
        <w:spacing w:line="360" w:lineRule="auto"/>
        <w:jc w:val="both"/>
        <w:rPr>
          <w:bCs/>
          <w:sz w:val="24"/>
          <w:szCs w:val="24"/>
          <w:lang w:val="fr-FR"/>
        </w:rPr>
      </w:pPr>
    </w:p>
    <w:p w14:paraId="04D484C9" w14:textId="77777777" w:rsidR="00BD2BB4" w:rsidRPr="001A1E73" w:rsidRDefault="00BD2BB4" w:rsidP="00BD2BB4">
      <w:pPr>
        <w:spacing w:line="360" w:lineRule="auto"/>
        <w:jc w:val="both"/>
        <w:rPr>
          <w:bCs/>
          <w:sz w:val="24"/>
          <w:szCs w:val="24"/>
          <w:lang w:val="fr-FR"/>
        </w:rPr>
      </w:pPr>
      <w:r w:rsidRPr="001A1E73">
        <w:rPr>
          <w:bCs/>
          <w:sz w:val="24"/>
          <w:szCs w:val="24"/>
          <w:lang w:val="fr-FR"/>
        </w:rPr>
        <w:t>TALEB M. S. &amp; EL ALAOUI FARIS F.Z., 2003. - Etude de la diversité floristique du Parc National du Haut Atlas Oriental. Annale de la recherche forestière au Maroc. Tome 35.</w:t>
      </w:r>
    </w:p>
    <w:p w14:paraId="67F6BFC0" w14:textId="77777777" w:rsidR="00BD2BB4" w:rsidRPr="001A1E73" w:rsidRDefault="00BD2BB4" w:rsidP="00BD2BB4">
      <w:pPr>
        <w:spacing w:line="360" w:lineRule="auto"/>
        <w:jc w:val="both"/>
        <w:rPr>
          <w:bCs/>
          <w:sz w:val="24"/>
          <w:szCs w:val="24"/>
          <w:lang w:val="fr-FR"/>
        </w:rPr>
      </w:pPr>
    </w:p>
    <w:p w14:paraId="00271374" w14:textId="77777777" w:rsidR="00BD2BB4" w:rsidRPr="001A1E73" w:rsidRDefault="00BD2BB4" w:rsidP="00BD2BB4">
      <w:pPr>
        <w:spacing w:line="360" w:lineRule="auto"/>
        <w:jc w:val="both"/>
        <w:rPr>
          <w:bCs/>
          <w:sz w:val="24"/>
          <w:szCs w:val="24"/>
          <w:lang w:val="fr-FR"/>
        </w:rPr>
      </w:pPr>
      <w:r w:rsidRPr="001A1E73">
        <w:rPr>
          <w:bCs/>
          <w:sz w:val="24"/>
          <w:szCs w:val="24"/>
          <w:lang w:val="fr-FR"/>
        </w:rPr>
        <w:t>TALEB M.S. &amp; FENNANE M., 2003 - Approche à l’étude des groupements forestiers et préforestiers du Parc National du Haut Atlas Oriental et ses bordures. Naturalia Maroccana. Revue du Muséum d’Histoire Naturelle de Marrakech.</w:t>
      </w:r>
    </w:p>
    <w:p w14:paraId="7621EF6D" w14:textId="77777777" w:rsidR="00BD2BB4" w:rsidRPr="001A1E73" w:rsidRDefault="00BD2BB4" w:rsidP="00BD2BB4">
      <w:pPr>
        <w:spacing w:line="360" w:lineRule="auto"/>
        <w:jc w:val="both"/>
        <w:rPr>
          <w:bCs/>
          <w:sz w:val="24"/>
          <w:szCs w:val="24"/>
          <w:lang w:val="fr-FR"/>
        </w:rPr>
      </w:pPr>
    </w:p>
    <w:p w14:paraId="0EEB21D6" w14:textId="77777777" w:rsidR="00BD2BB4" w:rsidRPr="001A1E73" w:rsidRDefault="00BD2BB4" w:rsidP="00BD2BB4">
      <w:pPr>
        <w:spacing w:line="360" w:lineRule="auto"/>
        <w:jc w:val="both"/>
        <w:rPr>
          <w:bCs/>
          <w:sz w:val="24"/>
          <w:szCs w:val="24"/>
          <w:lang w:val="fr-FR"/>
        </w:rPr>
      </w:pPr>
      <w:r w:rsidRPr="001A1E73">
        <w:rPr>
          <w:bCs/>
          <w:sz w:val="24"/>
          <w:szCs w:val="24"/>
          <w:lang w:val="fr-FR"/>
        </w:rPr>
        <w:t>TALEB M. S. &amp; FENNANE M., 2003 - Etude des groupements steppiques du Parc National du Haut Atlas Oriental et ses bordures. Bulletin de l’Institut Scientifique, Rabat, section Sciences de la Vie, n°25, 25-41.</w:t>
      </w:r>
    </w:p>
    <w:p w14:paraId="6D7DCC8E" w14:textId="77777777" w:rsidR="00BD2BB4" w:rsidRPr="001A1E73" w:rsidRDefault="00BD2BB4" w:rsidP="00BD2BB4">
      <w:pPr>
        <w:spacing w:line="360" w:lineRule="auto"/>
        <w:jc w:val="both"/>
        <w:rPr>
          <w:bCs/>
          <w:sz w:val="24"/>
          <w:szCs w:val="24"/>
          <w:lang w:val="fr-FR"/>
        </w:rPr>
      </w:pPr>
    </w:p>
    <w:p w14:paraId="0E1D5E2C" w14:textId="77777777" w:rsidR="00BD2BB4" w:rsidRPr="001A1E73" w:rsidRDefault="00BD2BB4" w:rsidP="00BD2BB4">
      <w:pPr>
        <w:spacing w:line="360" w:lineRule="auto"/>
        <w:rPr>
          <w:bCs/>
          <w:sz w:val="24"/>
          <w:szCs w:val="24"/>
          <w:lang w:val="fr-FR"/>
        </w:rPr>
      </w:pPr>
      <w:r w:rsidRPr="001A1E73">
        <w:rPr>
          <w:bCs/>
          <w:sz w:val="24"/>
          <w:szCs w:val="24"/>
          <w:lang w:val="fr-FR"/>
        </w:rPr>
        <w:t>TALEB M. S., BELLAKA M. &amp; ACHOUR A. 2008 - Effet de la clôture sur la biodiversité et la dynamique de l’arganeraie. Actes des premières assises de la recherche forestière.</w:t>
      </w:r>
    </w:p>
    <w:p w14:paraId="17B277C2" w14:textId="77777777" w:rsidR="00BD2BB4" w:rsidRPr="001A1E73" w:rsidRDefault="00BD2BB4" w:rsidP="00BD2BB4">
      <w:pPr>
        <w:spacing w:line="360" w:lineRule="auto"/>
        <w:rPr>
          <w:bCs/>
          <w:sz w:val="24"/>
          <w:szCs w:val="24"/>
          <w:lang w:val="fr-FR"/>
        </w:rPr>
      </w:pPr>
    </w:p>
    <w:p w14:paraId="34A902AD" w14:textId="77777777" w:rsidR="00BD2BB4" w:rsidRPr="001A1E73" w:rsidRDefault="00BD2BB4" w:rsidP="00BD2BB4">
      <w:pPr>
        <w:spacing w:line="360" w:lineRule="auto"/>
        <w:jc w:val="both"/>
        <w:rPr>
          <w:bCs/>
          <w:sz w:val="24"/>
          <w:szCs w:val="24"/>
        </w:rPr>
      </w:pPr>
      <w:r w:rsidRPr="001A1E73">
        <w:rPr>
          <w:bCs/>
          <w:sz w:val="24"/>
          <w:szCs w:val="24"/>
          <w:lang w:val="fr-FR"/>
        </w:rPr>
        <w:t xml:space="preserve">TALEB M. S. &amp; FENNANE M., 2008 – Diversité floristique du Parc National du Haut Atlas Oriental et des massifs Ayachi et Maâsker (Maroc). </w:t>
      </w:r>
      <w:r w:rsidRPr="001A1E73">
        <w:rPr>
          <w:bCs/>
          <w:sz w:val="24"/>
          <w:szCs w:val="24"/>
        </w:rPr>
        <w:t>Acta Botanica Malacitana 33. 125-145.</w:t>
      </w:r>
    </w:p>
    <w:p w14:paraId="52D87F56" w14:textId="77777777" w:rsidR="00BD2BB4" w:rsidRPr="001A1E73" w:rsidRDefault="00BD2BB4" w:rsidP="00BD2BB4">
      <w:pPr>
        <w:spacing w:line="360" w:lineRule="auto"/>
        <w:jc w:val="both"/>
        <w:rPr>
          <w:bCs/>
          <w:sz w:val="24"/>
          <w:szCs w:val="24"/>
        </w:rPr>
      </w:pPr>
    </w:p>
    <w:p w14:paraId="5699F3F0" w14:textId="77777777" w:rsidR="00BD2BB4" w:rsidRPr="001A1E73" w:rsidRDefault="00BD2BB4" w:rsidP="00BD2BB4">
      <w:pPr>
        <w:spacing w:line="360" w:lineRule="auto"/>
        <w:jc w:val="both"/>
        <w:rPr>
          <w:bCs/>
          <w:sz w:val="24"/>
          <w:szCs w:val="24"/>
        </w:rPr>
      </w:pPr>
      <w:r w:rsidRPr="001A1E73">
        <w:rPr>
          <w:bCs/>
          <w:sz w:val="24"/>
          <w:szCs w:val="24"/>
        </w:rPr>
        <w:t>TALEB M., S. &amp; FENNANE M., 2008. - Forests, steppes and grasslands in Morocco: Diversity, ecological importance and socio-economic role. XXI International Grassland Congress, VIII International Rangeland Congress. Multifunctional Grasslands in a changing World. Vol. 1. Edited by organizing committee of 2008 IGC/IRC Conference.</w:t>
      </w:r>
    </w:p>
    <w:p w14:paraId="6B301507" w14:textId="77777777" w:rsidR="00BD2BB4" w:rsidRPr="001A1E73" w:rsidRDefault="00BD2BB4" w:rsidP="00BD2BB4">
      <w:pPr>
        <w:spacing w:line="360" w:lineRule="auto"/>
        <w:jc w:val="both"/>
        <w:rPr>
          <w:bCs/>
          <w:sz w:val="24"/>
          <w:szCs w:val="24"/>
        </w:rPr>
      </w:pPr>
    </w:p>
    <w:p w14:paraId="2EA39B64" w14:textId="77777777" w:rsidR="00BD2BB4" w:rsidRPr="001A1E73" w:rsidRDefault="00BD2BB4" w:rsidP="00BD2BB4">
      <w:pPr>
        <w:spacing w:line="360" w:lineRule="auto"/>
        <w:jc w:val="both"/>
        <w:rPr>
          <w:bCs/>
          <w:sz w:val="24"/>
          <w:szCs w:val="24"/>
        </w:rPr>
      </w:pPr>
      <w:r w:rsidRPr="000A71F4">
        <w:rPr>
          <w:bCs/>
          <w:sz w:val="24"/>
          <w:szCs w:val="24"/>
          <w:lang w:val="en-US"/>
        </w:rPr>
        <w:t xml:space="preserve">AAFI A. &amp; TALEB M.S. 2010. – Les aires protégées au Maroc. </w:t>
      </w:r>
      <w:r w:rsidRPr="001A1E73">
        <w:rPr>
          <w:bCs/>
          <w:sz w:val="24"/>
          <w:szCs w:val="24"/>
        </w:rPr>
        <w:t xml:space="preserve">LE FLAMBOYANT 66/67. </w:t>
      </w:r>
      <w:r w:rsidR="001A1E73">
        <w:rPr>
          <w:bCs/>
          <w:sz w:val="24"/>
          <w:szCs w:val="24"/>
        </w:rPr>
        <w:br/>
      </w:r>
      <w:r w:rsidRPr="001A1E73">
        <w:rPr>
          <w:bCs/>
          <w:sz w:val="24"/>
          <w:szCs w:val="24"/>
        </w:rPr>
        <w:t>51-54.</w:t>
      </w:r>
    </w:p>
    <w:p w14:paraId="558D09E4" w14:textId="77777777" w:rsidR="00BD2BB4" w:rsidRPr="001A1E73" w:rsidRDefault="00BD2BB4" w:rsidP="00BD2BB4">
      <w:pPr>
        <w:spacing w:line="360" w:lineRule="auto"/>
        <w:jc w:val="both"/>
        <w:rPr>
          <w:bCs/>
          <w:sz w:val="24"/>
          <w:szCs w:val="24"/>
        </w:rPr>
      </w:pPr>
      <w:r w:rsidRPr="001A1E73">
        <w:rPr>
          <w:bCs/>
          <w:sz w:val="24"/>
          <w:szCs w:val="24"/>
        </w:rPr>
        <w:t>Hassan Rankou, Alastair Culham, MOHAMMED SGHIR TALEB, Mohamed Fennane, AHMED OUHAMMOU, Gary Martin &amp; Stephen L. Jury. Conservation Assessments and Red Listing of the Moroccan Flora (Monocots). Botanical Journal of the Linnean Society, 2015, 177, 504–575. With 63 figures.</w:t>
      </w:r>
    </w:p>
    <w:p w14:paraId="1EC1635F" w14:textId="77777777" w:rsidR="00BD2BB4" w:rsidRPr="001A1E73" w:rsidRDefault="00BD2BB4" w:rsidP="00BD2BB4">
      <w:pPr>
        <w:spacing w:line="360" w:lineRule="auto"/>
        <w:jc w:val="both"/>
        <w:rPr>
          <w:bCs/>
          <w:sz w:val="24"/>
          <w:szCs w:val="24"/>
        </w:rPr>
      </w:pPr>
    </w:p>
    <w:p w14:paraId="7C0DEA6E" w14:textId="77777777" w:rsidR="00BD2BB4" w:rsidRPr="001A1E73" w:rsidRDefault="00BD2BB4" w:rsidP="0047022C">
      <w:pPr>
        <w:keepNext/>
        <w:keepLines/>
        <w:spacing w:line="360" w:lineRule="auto"/>
        <w:jc w:val="both"/>
        <w:rPr>
          <w:bCs/>
          <w:sz w:val="24"/>
          <w:szCs w:val="24"/>
          <w:lang w:val="fr-FR"/>
        </w:rPr>
      </w:pPr>
      <w:r w:rsidRPr="001A1E73">
        <w:rPr>
          <w:bCs/>
          <w:sz w:val="24"/>
          <w:szCs w:val="24"/>
        </w:rPr>
        <w:lastRenderedPageBreak/>
        <w:t xml:space="preserve">Jalal EL OUALIDI, Hamid KHAMAR, Mohamed FENNANE, Mohamed IBN TATTOU, Stéphanie CHAUVET et Mohamed Sghir TALEB 2012.- </w:t>
      </w:r>
      <w:r w:rsidRPr="001A1E73">
        <w:rPr>
          <w:bCs/>
          <w:sz w:val="24"/>
          <w:szCs w:val="24"/>
          <w:lang w:val="fr-FR"/>
        </w:rPr>
        <w:t>Checklist des endémiques et spécimens types de la flore vasculaire de l'Afrique du Nord. DOCUMENTS DE L’INSTITUT SCIENTIFIQUE, N°25, UNIVERSITE MOHAMMED V-AGDAL, RABAT.</w:t>
      </w:r>
    </w:p>
    <w:p w14:paraId="3CE783A2" w14:textId="77777777" w:rsidR="00BD2BB4" w:rsidRPr="001A1E73" w:rsidRDefault="00BD2BB4" w:rsidP="00BD2BB4">
      <w:pPr>
        <w:spacing w:line="360" w:lineRule="auto"/>
        <w:rPr>
          <w:bCs/>
          <w:sz w:val="24"/>
          <w:szCs w:val="24"/>
          <w:lang w:val="fr-FR"/>
        </w:rPr>
      </w:pPr>
    </w:p>
    <w:p w14:paraId="18B1B97E" w14:textId="77777777" w:rsidR="00BD2BB4" w:rsidRPr="001A1E73" w:rsidRDefault="00BD2BB4" w:rsidP="00BD2BB4">
      <w:pPr>
        <w:spacing w:line="360" w:lineRule="auto"/>
        <w:rPr>
          <w:bCs/>
          <w:sz w:val="24"/>
          <w:szCs w:val="24"/>
        </w:rPr>
      </w:pPr>
      <w:r w:rsidRPr="000A71F4">
        <w:rPr>
          <w:bCs/>
          <w:sz w:val="24"/>
          <w:szCs w:val="24"/>
          <w:lang w:val="es-ES_tradnl"/>
        </w:rPr>
        <w:t xml:space="preserve">NAVARRO, T., EL OUALIDI, J., M. S. TALEB, M., PASCUAL, V., CABEZUDO, B. 2010. </w:t>
      </w:r>
      <w:r w:rsidRPr="001A1E73">
        <w:rPr>
          <w:bCs/>
          <w:sz w:val="24"/>
          <w:szCs w:val="24"/>
        </w:rPr>
        <w:t>Leaf pattern, leaf size and ecologically related traits in hedgehog heath formations, High Atlas, Morocco. Plant Ecology vol 210, Number 2, 275-290.</w:t>
      </w:r>
    </w:p>
    <w:p w14:paraId="7525CFDE" w14:textId="77777777" w:rsidR="00BD2BB4" w:rsidRPr="001A1E73" w:rsidRDefault="00BD2BB4" w:rsidP="00BD2BB4">
      <w:pPr>
        <w:spacing w:line="360" w:lineRule="auto"/>
        <w:rPr>
          <w:bCs/>
          <w:sz w:val="24"/>
          <w:szCs w:val="24"/>
        </w:rPr>
      </w:pPr>
    </w:p>
    <w:p w14:paraId="46A46139" w14:textId="77777777" w:rsidR="00BD2BB4" w:rsidRPr="001A1E73" w:rsidRDefault="00BD2BB4" w:rsidP="00BD2BB4">
      <w:pPr>
        <w:spacing w:line="360" w:lineRule="auto"/>
        <w:rPr>
          <w:bCs/>
          <w:sz w:val="24"/>
          <w:szCs w:val="24"/>
          <w:lang w:val="fr-FR"/>
        </w:rPr>
      </w:pPr>
      <w:r w:rsidRPr="000A71F4">
        <w:rPr>
          <w:bCs/>
          <w:sz w:val="24"/>
          <w:szCs w:val="24"/>
          <w:lang w:val="es-ES_tradnl"/>
        </w:rPr>
        <w:t xml:space="preserve">NAVARRO T.,  EL OUALIDI J., TALEB M.S., BALTAZAR Cabezudo. </w:t>
      </w:r>
      <w:r w:rsidRPr="001A1E73">
        <w:rPr>
          <w:bCs/>
          <w:sz w:val="24"/>
          <w:szCs w:val="24"/>
        </w:rPr>
        <w:t xml:space="preserve">Seed size, seed dispersal and functional related traits in an Acacia Woodland of south-western Morocco. </w:t>
      </w:r>
      <w:r w:rsidRPr="001A1E73">
        <w:rPr>
          <w:bCs/>
          <w:sz w:val="24"/>
          <w:szCs w:val="24"/>
          <w:lang w:val="fr-FR"/>
        </w:rPr>
        <w:t>Journal of the Arids Environments. Acceptée.</w:t>
      </w:r>
    </w:p>
    <w:p w14:paraId="2B329F00" w14:textId="77777777" w:rsidR="00BD2BB4" w:rsidRPr="001A1E73" w:rsidRDefault="00BD2BB4" w:rsidP="00BD2BB4">
      <w:pPr>
        <w:spacing w:line="360" w:lineRule="auto"/>
        <w:jc w:val="both"/>
        <w:rPr>
          <w:bCs/>
          <w:sz w:val="24"/>
          <w:szCs w:val="24"/>
          <w:lang w:val="fr-FR"/>
        </w:rPr>
      </w:pPr>
    </w:p>
    <w:p w14:paraId="500A8DED" w14:textId="77777777" w:rsidR="00BD2BB4" w:rsidRPr="001A1E73" w:rsidRDefault="00BD2BB4" w:rsidP="00BD2BB4">
      <w:pPr>
        <w:spacing w:line="360" w:lineRule="auto"/>
        <w:jc w:val="both"/>
        <w:rPr>
          <w:bCs/>
          <w:sz w:val="24"/>
          <w:szCs w:val="24"/>
          <w:lang w:val="fr-FR"/>
        </w:rPr>
      </w:pPr>
      <w:r w:rsidRPr="001A1E73">
        <w:rPr>
          <w:bCs/>
          <w:sz w:val="24"/>
          <w:szCs w:val="24"/>
          <w:lang w:val="fr-FR"/>
        </w:rPr>
        <w:t>TALEB M. S. &amp; FENNANE M.2010. - Etude phytosociologique des groupements présteppiques du Parc National du Haut Atlas Oriental et ses bordures. Revue d’Ecologie Terre et Vie. Vol. 65.</w:t>
      </w:r>
    </w:p>
    <w:p w14:paraId="3FF3AF83" w14:textId="77777777" w:rsidR="00BD2BB4" w:rsidRPr="001A1E73" w:rsidRDefault="00BD2BB4" w:rsidP="00BD2BB4">
      <w:pPr>
        <w:spacing w:line="360" w:lineRule="auto"/>
        <w:jc w:val="both"/>
        <w:rPr>
          <w:bCs/>
          <w:sz w:val="24"/>
          <w:szCs w:val="24"/>
        </w:rPr>
      </w:pPr>
      <w:r w:rsidRPr="001A1E73">
        <w:rPr>
          <w:bCs/>
          <w:sz w:val="24"/>
          <w:szCs w:val="24"/>
          <w:lang w:val="fr-FR"/>
        </w:rPr>
        <w:t xml:space="preserve">TALEB M. S. &amp; FENNANE M. 2011. - Zones Importantes pour les Plantes au Maroc dans Zones Importantes pour les Plantes en Méditerranée méridionale et orientale : Sites prioritaires pour la conservation. </w:t>
      </w:r>
      <w:r w:rsidRPr="001A1E73">
        <w:rPr>
          <w:bCs/>
          <w:sz w:val="24"/>
          <w:szCs w:val="24"/>
        </w:rPr>
        <w:t>IUCN, Plantlife et WWF. pp. 29-32.</w:t>
      </w:r>
    </w:p>
    <w:p w14:paraId="02A11C72" w14:textId="77777777" w:rsidR="00BD2BB4" w:rsidRPr="001A1E73" w:rsidRDefault="00BD2BB4" w:rsidP="00BD2BB4">
      <w:pPr>
        <w:spacing w:line="360" w:lineRule="auto"/>
        <w:jc w:val="both"/>
        <w:rPr>
          <w:bCs/>
          <w:sz w:val="24"/>
          <w:szCs w:val="24"/>
        </w:rPr>
      </w:pPr>
    </w:p>
    <w:p w14:paraId="79CCEB72" w14:textId="77777777" w:rsidR="00BD2BB4" w:rsidRPr="001A1E73" w:rsidRDefault="00BD2BB4" w:rsidP="00BD2BB4">
      <w:pPr>
        <w:pStyle w:val="Default"/>
        <w:spacing w:line="360" w:lineRule="auto"/>
        <w:rPr>
          <w:rFonts w:ascii="Times New Roman" w:hAnsi="Times New Roman" w:cs="Times New Roman"/>
          <w:bCs/>
          <w:color w:val="auto"/>
        </w:rPr>
      </w:pPr>
      <w:r w:rsidRPr="001A1E73">
        <w:rPr>
          <w:rFonts w:ascii="Times New Roman" w:hAnsi="Times New Roman" w:cs="Times New Roman"/>
          <w:bCs/>
          <w:color w:val="auto"/>
        </w:rPr>
        <w:t>TALEB M. S. &amp; ELOUALIDI J., 2013. - Steppes and grasslands in Morocco: Diversity, functional ecology and socio-economic role. pp. 1682-1684. Proceedings 22nd International Grassland Congress.  Revitalising Grasslands to sustain our communities.</w:t>
      </w:r>
    </w:p>
    <w:p w14:paraId="457170CC" w14:textId="77777777" w:rsidR="00BD2BB4" w:rsidRPr="001A1E73" w:rsidRDefault="00BD2BB4" w:rsidP="00BD2BB4">
      <w:pPr>
        <w:pStyle w:val="Default"/>
        <w:spacing w:line="360" w:lineRule="auto"/>
        <w:rPr>
          <w:rFonts w:ascii="Times New Roman" w:hAnsi="Times New Roman" w:cs="Times New Roman"/>
          <w:bCs/>
          <w:color w:val="auto"/>
        </w:rPr>
      </w:pPr>
    </w:p>
    <w:p w14:paraId="2C0120BF" w14:textId="77777777" w:rsidR="00BD2BB4" w:rsidRPr="001A1E73" w:rsidRDefault="00BD2BB4" w:rsidP="00BD2BB4">
      <w:pPr>
        <w:spacing w:line="360" w:lineRule="auto"/>
        <w:jc w:val="both"/>
        <w:rPr>
          <w:bCs/>
          <w:sz w:val="24"/>
          <w:szCs w:val="24"/>
        </w:rPr>
      </w:pPr>
      <w:r w:rsidRPr="001A1E73">
        <w:rPr>
          <w:bCs/>
          <w:sz w:val="24"/>
          <w:szCs w:val="24"/>
          <w:lang w:val="fr-FR"/>
        </w:rPr>
        <w:t xml:space="preserve">TALEB M. S. &amp; FENNANE M., 2013.- Les Légumineuses au Maroc: Aperçu floristique, écologique et socio-économique. Actes de la première rencontre internationale scientifique sur la flore de Mauritanie sous le thème : les Légumineuses au service du développement durable en Mauritanie.  </w:t>
      </w:r>
      <w:r w:rsidRPr="001A1E73">
        <w:rPr>
          <w:bCs/>
          <w:sz w:val="24"/>
          <w:szCs w:val="24"/>
        </w:rPr>
        <w:t xml:space="preserve">Nouakchott, du 23 au 28 septembre 2012. pp. 38-50. </w:t>
      </w:r>
    </w:p>
    <w:p w14:paraId="425202AC" w14:textId="77777777" w:rsidR="00BD2BB4" w:rsidRPr="001A1E73" w:rsidRDefault="00BD2BB4" w:rsidP="00BD2BB4">
      <w:pPr>
        <w:spacing w:line="360" w:lineRule="auto"/>
        <w:jc w:val="both"/>
        <w:rPr>
          <w:bCs/>
          <w:sz w:val="24"/>
          <w:szCs w:val="24"/>
        </w:rPr>
      </w:pPr>
    </w:p>
    <w:p w14:paraId="5F3D5EAB" w14:textId="77777777" w:rsidR="00BD2BB4" w:rsidRPr="001A1E73" w:rsidRDefault="00BD2BB4" w:rsidP="00BD2BB4">
      <w:pPr>
        <w:spacing w:line="360" w:lineRule="auto"/>
        <w:jc w:val="both"/>
        <w:rPr>
          <w:bCs/>
          <w:sz w:val="24"/>
          <w:szCs w:val="24"/>
        </w:rPr>
      </w:pPr>
      <w:r w:rsidRPr="001A1E73">
        <w:rPr>
          <w:bCs/>
          <w:sz w:val="24"/>
          <w:szCs w:val="24"/>
        </w:rPr>
        <w:t>T. BELADDA, K. ALAOUI, El H. Bouidida, Y. Cherrah, M. S. Taleb, M. Arahou, R. Hassikou 2014. – Acute toxicity and analgesic action of the essential oil of Nepeta amethystina. International journal of Universal Pharmacy and Bio Sciences 3 (3).</w:t>
      </w:r>
    </w:p>
    <w:p w14:paraId="5065AC53" w14:textId="77777777" w:rsidR="00BD2BB4" w:rsidRPr="001A1E73" w:rsidRDefault="00BD2BB4" w:rsidP="00BD2BB4">
      <w:pPr>
        <w:spacing w:line="360" w:lineRule="auto"/>
        <w:jc w:val="both"/>
        <w:rPr>
          <w:bCs/>
          <w:sz w:val="24"/>
          <w:szCs w:val="24"/>
        </w:rPr>
      </w:pPr>
    </w:p>
    <w:p w14:paraId="6790BCB3" w14:textId="77777777" w:rsidR="00BD2BB4" w:rsidRPr="001A1E73" w:rsidRDefault="00BD2BB4" w:rsidP="00BD2BB4">
      <w:pPr>
        <w:autoSpaceDE w:val="0"/>
        <w:autoSpaceDN w:val="0"/>
        <w:adjustRightInd w:val="0"/>
        <w:spacing w:line="360" w:lineRule="auto"/>
        <w:jc w:val="both"/>
        <w:rPr>
          <w:bCs/>
          <w:sz w:val="24"/>
          <w:szCs w:val="24"/>
        </w:rPr>
      </w:pPr>
      <w:r w:rsidRPr="001A1E73">
        <w:rPr>
          <w:bCs/>
          <w:sz w:val="24"/>
          <w:szCs w:val="24"/>
        </w:rPr>
        <w:t>Taleb M. S. 2014. - Argan tree (Argania spinosa (L.) Skeels) in Morocco: Function, management and Access and Benefit Sharing. Poster. World Congress on Agroforestry, 10-14 February 2014, Delhi, India.</w:t>
      </w:r>
    </w:p>
    <w:p w14:paraId="36A402FC" w14:textId="77777777" w:rsidR="00BD2BB4" w:rsidRPr="001A1E73" w:rsidRDefault="00BD2BB4" w:rsidP="00BD2BB4">
      <w:pPr>
        <w:spacing w:line="360" w:lineRule="auto"/>
        <w:jc w:val="both"/>
        <w:rPr>
          <w:bCs/>
          <w:sz w:val="24"/>
          <w:szCs w:val="24"/>
        </w:rPr>
      </w:pPr>
    </w:p>
    <w:p w14:paraId="4D133CDC" w14:textId="77777777" w:rsidR="00BD2BB4" w:rsidRPr="001A1E73" w:rsidRDefault="00BD2BB4" w:rsidP="00BD2BB4">
      <w:pPr>
        <w:spacing w:line="360" w:lineRule="auto"/>
        <w:jc w:val="both"/>
        <w:rPr>
          <w:bCs/>
          <w:sz w:val="24"/>
          <w:szCs w:val="24"/>
        </w:rPr>
      </w:pPr>
      <w:r w:rsidRPr="001A1E73">
        <w:rPr>
          <w:bCs/>
          <w:sz w:val="24"/>
          <w:szCs w:val="24"/>
        </w:rPr>
        <w:t>Taleb M. S. 2014. – Morocco’s tree of life in decline. Story posted on the Agroforestry World blog.</w:t>
      </w:r>
    </w:p>
    <w:p w14:paraId="7612B06A" w14:textId="77777777" w:rsidR="00BD2BB4" w:rsidRPr="001A1E73" w:rsidRDefault="00EF7EFB" w:rsidP="00BD2BB4">
      <w:pPr>
        <w:spacing w:line="360" w:lineRule="auto"/>
        <w:jc w:val="both"/>
        <w:rPr>
          <w:bCs/>
          <w:sz w:val="24"/>
          <w:szCs w:val="24"/>
          <w:lang w:val="en-US"/>
        </w:rPr>
      </w:pPr>
      <w:hyperlink r:id="rId35" w:tgtFrame="_blank" w:history="1">
        <w:r w:rsidR="00BD2BB4" w:rsidRPr="001A1E73">
          <w:rPr>
            <w:bCs/>
            <w:sz w:val="24"/>
            <w:szCs w:val="24"/>
            <w:lang w:val="en-US"/>
          </w:rPr>
          <w:t>Morocco’s tree of life in decline</w:t>
        </w:r>
      </w:hyperlink>
      <w:r w:rsidR="00BD2BB4" w:rsidRPr="001A1E73">
        <w:rPr>
          <w:bCs/>
          <w:sz w:val="24"/>
          <w:szCs w:val="24"/>
          <w:lang w:val="en-US"/>
        </w:rPr>
        <w:t>.</w:t>
      </w:r>
    </w:p>
    <w:p w14:paraId="4606D34F" w14:textId="77777777" w:rsidR="00BD2BB4" w:rsidRPr="001A1E73" w:rsidRDefault="00BD2BB4" w:rsidP="0047022C">
      <w:pPr>
        <w:pStyle w:val="Default"/>
        <w:spacing w:line="360" w:lineRule="auto"/>
        <w:rPr>
          <w:rFonts w:ascii="Times New Roman" w:hAnsi="Times New Roman" w:cs="Times New Roman"/>
          <w:bCs/>
        </w:rPr>
      </w:pPr>
      <w:r w:rsidRPr="001A1E73">
        <w:rPr>
          <w:rFonts w:ascii="Times New Roman" w:hAnsi="Times New Roman" w:cs="Times New Roman"/>
          <w:bCs/>
        </w:rPr>
        <w:t>Taleb M. S. 2014</w:t>
      </w:r>
      <w:r w:rsidRPr="001A1E73">
        <w:rPr>
          <w:rFonts w:ascii="Times New Roman" w:hAnsi="Times New Roman" w:cs="Times New Roman"/>
          <w:bCs/>
        </w:rPr>
        <w:tab/>
        <w:t>- Ecological and floristic diversity in Morocco. J Ecosys Ecograph, 4:3</w:t>
      </w:r>
    </w:p>
    <w:p w14:paraId="0EE560D5" w14:textId="77777777" w:rsidR="00BD2BB4" w:rsidRPr="001A1E73" w:rsidRDefault="00BD2BB4" w:rsidP="0047022C">
      <w:pPr>
        <w:pStyle w:val="Default"/>
        <w:spacing w:line="360" w:lineRule="auto"/>
        <w:rPr>
          <w:rFonts w:ascii="Times New Roman" w:hAnsi="Times New Roman" w:cs="Times New Roman"/>
          <w:bCs/>
        </w:rPr>
      </w:pPr>
      <w:r w:rsidRPr="001A1E73">
        <w:rPr>
          <w:rFonts w:ascii="Times New Roman" w:hAnsi="Times New Roman" w:cs="Times New Roman"/>
          <w:bCs/>
        </w:rPr>
        <w:t>Rahmouni B, Alaoui K, Bouidida El-H, Chammache M, Taleb MS, Cherrah Y, IL Idrissi A. 2015. - Acute Toxicity, Analgesic Activity of Nepeta granatensis Essential Oil. J Pharm Biomed Sci; 05(02): 110-117.</w:t>
      </w:r>
    </w:p>
    <w:p w14:paraId="10C08AC5" w14:textId="77777777" w:rsidR="00BD2BB4" w:rsidRPr="001A1E73" w:rsidRDefault="00BD2BB4" w:rsidP="00BD2BB4">
      <w:pPr>
        <w:autoSpaceDE w:val="0"/>
        <w:autoSpaceDN w:val="0"/>
        <w:adjustRightInd w:val="0"/>
        <w:jc w:val="both"/>
        <w:rPr>
          <w:bCs/>
          <w:sz w:val="24"/>
          <w:szCs w:val="24"/>
        </w:rPr>
      </w:pPr>
    </w:p>
    <w:p w14:paraId="459874AB" w14:textId="77777777" w:rsidR="00BD2BB4" w:rsidRPr="001A1E73" w:rsidRDefault="00BD2BB4" w:rsidP="0047022C">
      <w:pPr>
        <w:pStyle w:val="Default"/>
        <w:spacing w:line="360" w:lineRule="auto"/>
        <w:rPr>
          <w:rFonts w:ascii="Times New Roman" w:hAnsi="Times New Roman" w:cs="Times New Roman"/>
          <w:bCs/>
        </w:rPr>
      </w:pPr>
      <w:r w:rsidRPr="001A1E73">
        <w:rPr>
          <w:rFonts w:ascii="Times New Roman" w:hAnsi="Times New Roman" w:cs="Times New Roman"/>
          <w:bCs/>
        </w:rPr>
        <w:t>HASSAN RANKOU, ALASTAIR CULHAM, MOHAMMED SGHIR TALEB, AHMED OUHAMMOU, GARY MARTIN and STEPHEN L. JURY. 2015. Conservation assessments and Red Listing of the endemic Moroccan flora (monocotyledons). Botanical Journal of the Linnean Society, 2015, 177, 504–575. With 63 figures.</w:t>
      </w:r>
    </w:p>
    <w:p w14:paraId="04C09A71" w14:textId="77777777" w:rsidR="00BD2BB4" w:rsidRPr="001A1E73" w:rsidRDefault="00BD2BB4" w:rsidP="0047022C">
      <w:pPr>
        <w:pStyle w:val="Default"/>
        <w:spacing w:line="360" w:lineRule="auto"/>
        <w:rPr>
          <w:rFonts w:ascii="Times New Roman" w:hAnsi="Times New Roman" w:cs="Times New Roman"/>
          <w:bCs/>
        </w:rPr>
      </w:pPr>
    </w:p>
    <w:p w14:paraId="6BF19E1D" w14:textId="77777777" w:rsidR="00BD2BB4" w:rsidRDefault="00BD2BB4" w:rsidP="0047022C">
      <w:pPr>
        <w:pStyle w:val="Default"/>
        <w:spacing w:line="360" w:lineRule="auto"/>
        <w:rPr>
          <w:rFonts w:ascii="Times New Roman" w:hAnsi="Times New Roman" w:cs="Times New Roman"/>
          <w:bCs/>
        </w:rPr>
      </w:pPr>
      <w:r w:rsidRPr="001A1E73">
        <w:rPr>
          <w:rFonts w:ascii="Times New Roman" w:hAnsi="Times New Roman" w:cs="Times New Roman"/>
          <w:bCs/>
        </w:rPr>
        <w:t>TALEB M.S.</w:t>
      </w:r>
      <w:r w:rsidRPr="001A1E73">
        <w:rPr>
          <w:rFonts w:ascii="Times New Roman" w:hAnsi="Times New Roman" w:cs="Times New Roman"/>
          <w:bCs/>
        </w:rPr>
        <w:tab/>
        <w:t xml:space="preserve">2015.  Aromatic and Medicinal Plants in Morocco: Diversity and </w:t>
      </w:r>
      <w:r w:rsidR="0047022C">
        <w:rPr>
          <w:bCs/>
        </w:rPr>
        <w:br/>
      </w:r>
      <w:r w:rsidRPr="001A1E73">
        <w:rPr>
          <w:rFonts w:ascii="Times New Roman" w:hAnsi="Times New Roman" w:cs="Times New Roman"/>
          <w:bCs/>
        </w:rPr>
        <w:t>Socio-Economic Role.  World Academy of Science, Engineering and Technology. International Journal of Agricultural and Biosystems Engineering Vol:2, No:9.</w:t>
      </w:r>
    </w:p>
    <w:p w14:paraId="2F4BC02A" w14:textId="77777777" w:rsidR="0047022C" w:rsidRPr="001A1E73" w:rsidRDefault="0047022C" w:rsidP="0047022C">
      <w:pPr>
        <w:pStyle w:val="Default"/>
        <w:spacing w:line="360" w:lineRule="auto"/>
        <w:rPr>
          <w:rFonts w:ascii="Times New Roman" w:hAnsi="Times New Roman" w:cs="Times New Roman"/>
          <w:bCs/>
        </w:rPr>
      </w:pPr>
    </w:p>
    <w:p w14:paraId="0817C807" w14:textId="77777777" w:rsidR="00BD2BB4" w:rsidRDefault="00BD2BB4" w:rsidP="00BD2BB4">
      <w:pPr>
        <w:spacing w:line="360" w:lineRule="auto"/>
        <w:jc w:val="both"/>
        <w:rPr>
          <w:bCs/>
          <w:sz w:val="24"/>
          <w:szCs w:val="24"/>
          <w:lang w:val="fr-FR"/>
        </w:rPr>
      </w:pPr>
      <w:r w:rsidRPr="001A1E73">
        <w:rPr>
          <w:bCs/>
          <w:sz w:val="24"/>
          <w:szCs w:val="24"/>
          <w:lang w:val="en-US"/>
        </w:rPr>
        <w:t xml:space="preserve">TALEB M. S. &amp; FENNANE M. 2016. - Flora of the biological and ecological interest site (BEIS) of Tichoukt mountain (middle atlas, Morocco). </w:t>
      </w:r>
      <w:r w:rsidRPr="001A1E73">
        <w:rPr>
          <w:bCs/>
          <w:sz w:val="24"/>
          <w:szCs w:val="24"/>
          <w:lang w:val="fr-FR"/>
        </w:rPr>
        <w:t>Revue « Nature &amp; Technologie ». C- Sciences de l'Environnement, n° 15.</w:t>
      </w:r>
    </w:p>
    <w:p w14:paraId="136173EF" w14:textId="77777777" w:rsidR="0047022C" w:rsidRPr="001A1E73" w:rsidRDefault="0047022C" w:rsidP="00BD2BB4">
      <w:pPr>
        <w:spacing w:line="360" w:lineRule="auto"/>
        <w:jc w:val="both"/>
        <w:rPr>
          <w:bCs/>
          <w:sz w:val="24"/>
          <w:szCs w:val="24"/>
          <w:lang w:val="fr-FR"/>
        </w:rPr>
      </w:pPr>
    </w:p>
    <w:p w14:paraId="1CA964EE" w14:textId="77777777" w:rsidR="00BD2BB4" w:rsidRPr="001A1E73" w:rsidRDefault="00BD2BB4" w:rsidP="00BD2BB4">
      <w:pPr>
        <w:autoSpaceDE w:val="0"/>
        <w:autoSpaceDN w:val="0"/>
        <w:adjustRightInd w:val="0"/>
        <w:spacing w:line="360" w:lineRule="auto"/>
        <w:jc w:val="both"/>
        <w:rPr>
          <w:bCs/>
          <w:sz w:val="24"/>
          <w:szCs w:val="24"/>
        </w:rPr>
      </w:pPr>
      <w:r w:rsidRPr="001A1E73">
        <w:rPr>
          <w:bCs/>
          <w:sz w:val="24"/>
          <w:szCs w:val="24"/>
          <w:lang w:val="fr-FR"/>
        </w:rPr>
        <w:t xml:space="preserve">TALEB M.S. 2016. </w:t>
      </w:r>
      <w:r w:rsidRPr="001A1E73">
        <w:rPr>
          <w:bCs/>
          <w:sz w:val="24"/>
          <w:szCs w:val="24"/>
        </w:rPr>
        <w:t>Moroccan Mountains: Forest Ecosystems and Biodiversity Conservation Strategie. World Academy of Science, Engineering and Technology</w:t>
      </w:r>
    </w:p>
    <w:p w14:paraId="2991AE6B" w14:textId="77777777" w:rsidR="00BD2BB4" w:rsidRDefault="00BD2BB4" w:rsidP="00BD2BB4">
      <w:pPr>
        <w:autoSpaceDE w:val="0"/>
        <w:autoSpaceDN w:val="0"/>
        <w:adjustRightInd w:val="0"/>
        <w:spacing w:line="360" w:lineRule="auto"/>
        <w:jc w:val="both"/>
        <w:rPr>
          <w:bCs/>
          <w:sz w:val="24"/>
          <w:szCs w:val="24"/>
        </w:rPr>
      </w:pPr>
      <w:r w:rsidRPr="001A1E73">
        <w:rPr>
          <w:bCs/>
          <w:sz w:val="24"/>
          <w:szCs w:val="24"/>
        </w:rPr>
        <w:t>International Journal of Environmental, Chemical, Ecological, Geological and Geophysical Engineering Vol:10, No:1.</w:t>
      </w:r>
    </w:p>
    <w:p w14:paraId="54DCFBF0" w14:textId="77777777" w:rsidR="0047022C" w:rsidRPr="001A1E73" w:rsidRDefault="0047022C" w:rsidP="00BD2BB4">
      <w:pPr>
        <w:autoSpaceDE w:val="0"/>
        <w:autoSpaceDN w:val="0"/>
        <w:adjustRightInd w:val="0"/>
        <w:spacing w:line="360" w:lineRule="auto"/>
        <w:jc w:val="both"/>
        <w:rPr>
          <w:bCs/>
          <w:sz w:val="24"/>
          <w:szCs w:val="24"/>
        </w:rPr>
      </w:pPr>
    </w:p>
    <w:p w14:paraId="3CBA0173" w14:textId="77777777" w:rsidR="00BD2BB4" w:rsidRPr="001A1E73" w:rsidRDefault="00BD2BB4" w:rsidP="00BD2BB4">
      <w:pPr>
        <w:spacing w:line="360" w:lineRule="auto"/>
        <w:jc w:val="both"/>
        <w:rPr>
          <w:bCs/>
          <w:sz w:val="24"/>
          <w:szCs w:val="24"/>
        </w:rPr>
      </w:pPr>
      <w:r w:rsidRPr="001A1E73">
        <w:rPr>
          <w:bCs/>
          <w:sz w:val="24"/>
          <w:szCs w:val="24"/>
          <w:lang w:val="en-US"/>
        </w:rPr>
        <w:t>Hassan Rankou, Stephen L. Jury, AHMED OUHAMMOU, Gary Martin, MOHAMMED SGHIR TALEB &amp; Alastair Culham. Setting conservation pr</w:t>
      </w:r>
      <w:r w:rsidRPr="001A1E73">
        <w:rPr>
          <w:bCs/>
          <w:sz w:val="24"/>
          <w:szCs w:val="24"/>
        </w:rPr>
        <w:t>iorities for the Moroccan flora (endemic monocotyledons) using the IUCN Red Listing and Species Distribution Modelling. Botanical Journal of the Linnean Society. (under press).</w:t>
      </w:r>
    </w:p>
    <w:p w14:paraId="46D67BC2" w14:textId="7495D63B" w:rsidR="00BD2BB4" w:rsidRPr="000A71F4" w:rsidRDefault="00BD2BB4" w:rsidP="009B3180">
      <w:pPr>
        <w:keepNext/>
        <w:keepLines/>
        <w:tabs>
          <w:tab w:val="clear" w:pos="1247"/>
          <w:tab w:val="clear" w:pos="1814"/>
          <w:tab w:val="clear" w:pos="2381"/>
          <w:tab w:val="clear" w:pos="2948"/>
          <w:tab w:val="clear" w:pos="3515"/>
        </w:tabs>
        <w:spacing w:before="240" w:after="120"/>
        <w:ind w:left="709" w:hanging="709"/>
        <w:jc w:val="both"/>
        <w:rPr>
          <w:b/>
          <w:bCs/>
          <w:sz w:val="26"/>
          <w:szCs w:val="26"/>
          <w:lang w:val="en-US"/>
        </w:rPr>
      </w:pPr>
      <w:r w:rsidRPr="000A71F4">
        <w:rPr>
          <w:b/>
          <w:bCs/>
          <w:sz w:val="26"/>
          <w:szCs w:val="26"/>
          <w:lang w:val="en-US"/>
        </w:rPr>
        <w:lastRenderedPageBreak/>
        <w:t xml:space="preserve">3. </w:t>
      </w:r>
      <w:r w:rsidR="0047022C" w:rsidRPr="000A71F4">
        <w:rPr>
          <w:b/>
          <w:bCs/>
          <w:sz w:val="26"/>
          <w:szCs w:val="26"/>
          <w:lang w:val="en-US"/>
        </w:rPr>
        <w:tab/>
      </w:r>
      <w:r w:rsidRPr="000A71F4">
        <w:rPr>
          <w:b/>
          <w:bCs/>
          <w:sz w:val="26"/>
          <w:szCs w:val="26"/>
          <w:lang w:val="en-US"/>
        </w:rPr>
        <w:t>Colloques, Séminaires et réunions:</w:t>
      </w:r>
    </w:p>
    <w:p w14:paraId="2D56994B" w14:textId="77777777" w:rsidR="00BD2BB4" w:rsidRPr="00605E2A" w:rsidRDefault="00BD2BB4" w:rsidP="009B3180">
      <w:pPr>
        <w:keepNext/>
        <w:keepLines/>
        <w:jc w:val="both"/>
        <w:rPr>
          <w:bCs/>
          <w:sz w:val="28"/>
          <w:szCs w:val="28"/>
        </w:rPr>
      </w:pPr>
    </w:p>
    <w:p w14:paraId="6E43A796" w14:textId="77777777" w:rsidR="00BD2BB4" w:rsidRPr="00662CD4" w:rsidRDefault="00BD2BB4" w:rsidP="009B3180">
      <w:pPr>
        <w:keepNext/>
        <w:keepLines/>
        <w:jc w:val="both"/>
        <w:rPr>
          <w:b/>
          <w:bCs/>
          <w:sz w:val="28"/>
          <w:szCs w:val="28"/>
          <w:lang w:val="fr-FR"/>
        </w:rPr>
      </w:pPr>
      <w:r w:rsidRPr="00662CD4">
        <w:rPr>
          <w:b/>
          <w:bCs/>
          <w:sz w:val="28"/>
          <w:szCs w:val="28"/>
          <w:lang w:val="fr-FR"/>
        </w:rPr>
        <w:t>- Missions à l’étranger :</w:t>
      </w:r>
    </w:p>
    <w:p w14:paraId="3481216D" w14:textId="77777777" w:rsidR="00BD2BB4" w:rsidRPr="00662CD4" w:rsidRDefault="00BD2BB4" w:rsidP="009B3180">
      <w:pPr>
        <w:keepNext/>
        <w:keepLines/>
        <w:jc w:val="both"/>
        <w:rPr>
          <w:bCs/>
          <w:sz w:val="28"/>
          <w:szCs w:val="28"/>
          <w:lang w:val="fr-FR"/>
        </w:rPr>
      </w:pPr>
    </w:p>
    <w:p w14:paraId="58EC16DB" w14:textId="77777777" w:rsidR="00BD2BB4" w:rsidRPr="0047022C" w:rsidRDefault="00BD2BB4" w:rsidP="009B3180">
      <w:pPr>
        <w:keepNext/>
        <w:keepLines/>
        <w:tabs>
          <w:tab w:val="clear" w:pos="1247"/>
          <w:tab w:val="clear" w:pos="1814"/>
          <w:tab w:val="clear" w:pos="2381"/>
          <w:tab w:val="clear" w:pos="2948"/>
          <w:tab w:val="clear" w:pos="3515"/>
        </w:tabs>
        <w:spacing w:line="360" w:lineRule="auto"/>
        <w:ind w:left="1276" w:hanging="1276"/>
        <w:jc w:val="both"/>
        <w:rPr>
          <w:bCs/>
          <w:sz w:val="24"/>
          <w:szCs w:val="24"/>
          <w:lang w:val="fr-FR"/>
        </w:rPr>
      </w:pPr>
      <w:r w:rsidRPr="0047022C">
        <w:rPr>
          <w:bCs/>
          <w:sz w:val="24"/>
          <w:szCs w:val="24"/>
          <w:lang w:val="fr-FR"/>
        </w:rPr>
        <w:t xml:space="preserve">1997 : </w:t>
      </w:r>
      <w:r w:rsidRPr="0047022C">
        <w:rPr>
          <w:bCs/>
          <w:sz w:val="24"/>
          <w:szCs w:val="24"/>
          <w:lang w:val="fr-FR"/>
        </w:rPr>
        <w:tab/>
        <w:t>Présentation d’une communication orale au colloque international sur le Genévrier thurifère (Juniperus thurifera L.) en France.</w:t>
      </w:r>
    </w:p>
    <w:p w14:paraId="7435BB9A"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Titre de la communication : Répartition géographique, écologie et état actuel du Genévrier thurifère au Maroc.</w:t>
      </w:r>
    </w:p>
    <w:p w14:paraId="4C6B004D" w14:textId="77777777" w:rsidR="00BD2BB4" w:rsidRPr="0047022C" w:rsidRDefault="00BD2BB4" w:rsidP="00BD2BB4">
      <w:pPr>
        <w:spacing w:line="360" w:lineRule="auto"/>
        <w:jc w:val="both"/>
        <w:rPr>
          <w:bCs/>
          <w:sz w:val="24"/>
          <w:szCs w:val="24"/>
          <w:lang w:val="fr-FR"/>
        </w:rPr>
      </w:pPr>
      <w:r w:rsidRPr="0047022C">
        <w:rPr>
          <w:bCs/>
          <w:sz w:val="24"/>
          <w:szCs w:val="24"/>
          <w:lang w:val="fr-FR"/>
        </w:rPr>
        <w:t xml:space="preserve">2000 (2.7 au 7.7) : </w:t>
      </w:r>
      <w:r w:rsidRPr="0047022C">
        <w:rPr>
          <w:bCs/>
          <w:sz w:val="24"/>
          <w:szCs w:val="24"/>
          <w:lang w:val="fr-FR"/>
        </w:rPr>
        <w:tab/>
        <w:t>Mission en Espagne (CIFOR-INIA, Madrid).</w:t>
      </w:r>
    </w:p>
    <w:p w14:paraId="3FF75F77" w14:textId="77777777" w:rsidR="00BD2BB4" w:rsidRPr="0047022C" w:rsidRDefault="00BD2BB4" w:rsidP="00BD2BB4">
      <w:pPr>
        <w:spacing w:line="360" w:lineRule="auto"/>
        <w:ind w:left="2835" w:hanging="2835"/>
        <w:jc w:val="both"/>
        <w:rPr>
          <w:bCs/>
          <w:sz w:val="24"/>
          <w:szCs w:val="24"/>
          <w:lang w:val="fr-FR"/>
        </w:rPr>
      </w:pPr>
      <w:r w:rsidRPr="0047022C">
        <w:rPr>
          <w:bCs/>
          <w:sz w:val="24"/>
          <w:szCs w:val="24"/>
          <w:lang w:val="fr-FR"/>
        </w:rPr>
        <w:t>2004 (8 au 23 Novembre) :</w:t>
      </w:r>
      <w:r w:rsidRPr="0047022C">
        <w:rPr>
          <w:bCs/>
          <w:sz w:val="24"/>
          <w:szCs w:val="24"/>
          <w:lang w:val="fr-FR"/>
        </w:rPr>
        <w:tab/>
        <w:t>Participation à un cours sur les stratégies de conservation de plantes organisé à Uganda par la CBD et présentation d’une communication orale sur les stratégies de conservation de la biodiversité au Maroc.  Organisé par le Jardin Botanique Royal Kew et l’Université Makerere.</w:t>
      </w:r>
    </w:p>
    <w:p w14:paraId="10163BBD" w14:textId="77777777" w:rsidR="00BD2BB4" w:rsidRPr="0047022C" w:rsidRDefault="00BD2BB4" w:rsidP="00BD2BB4">
      <w:pPr>
        <w:spacing w:line="360" w:lineRule="auto"/>
        <w:ind w:left="2835" w:hanging="2835"/>
        <w:jc w:val="both"/>
        <w:rPr>
          <w:bCs/>
          <w:sz w:val="24"/>
          <w:szCs w:val="24"/>
          <w:lang w:val="fr-FR"/>
        </w:rPr>
      </w:pPr>
      <w:r w:rsidRPr="0047022C">
        <w:rPr>
          <w:bCs/>
          <w:sz w:val="24"/>
          <w:szCs w:val="24"/>
          <w:lang w:val="fr-FR"/>
        </w:rPr>
        <w:t xml:space="preserve">2005 (19-21 Mars) : </w:t>
      </w:r>
      <w:r w:rsidRPr="0047022C">
        <w:rPr>
          <w:bCs/>
          <w:sz w:val="24"/>
          <w:szCs w:val="24"/>
          <w:lang w:val="fr-FR"/>
        </w:rPr>
        <w:tab/>
        <w:t>Présentation d’une communication orale à un congrès international sur les jardins botaniques à Amman (Jordanie)</w:t>
      </w:r>
    </w:p>
    <w:p w14:paraId="3FFE7D87"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2005 (22 au 25 Octobre)</w:t>
      </w:r>
      <w:r w:rsidRPr="0047022C">
        <w:rPr>
          <w:bCs/>
          <w:sz w:val="24"/>
          <w:szCs w:val="24"/>
          <w:lang w:val="fr-FR"/>
        </w:rPr>
        <w:tab/>
      </w:r>
      <w:r w:rsidR="0047022C">
        <w:rPr>
          <w:bCs/>
          <w:sz w:val="24"/>
          <w:szCs w:val="24"/>
          <w:lang w:val="fr-FR"/>
        </w:rPr>
        <w:tab/>
      </w:r>
      <w:r w:rsidRPr="0047022C">
        <w:rPr>
          <w:bCs/>
          <w:sz w:val="24"/>
          <w:szCs w:val="24"/>
          <w:lang w:val="fr-FR"/>
        </w:rPr>
        <w:t>Présentation d’une communication orale à une conférence mondiale sur les stratégies de conservation des plantes (Dublin-Ireland).</w:t>
      </w:r>
    </w:p>
    <w:p w14:paraId="212282E8"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2005 (28 au 29 novembre)</w:t>
      </w:r>
      <w:r w:rsidRPr="0047022C">
        <w:rPr>
          <w:bCs/>
          <w:sz w:val="24"/>
          <w:szCs w:val="24"/>
          <w:lang w:val="fr-FR"/>
        </w:rPr>
        <w:tab/>
        <w:t>Participation au comité de coordination des jardins botanique en Afrique (Nairobi-Kenya).</w:t>
      </w:r>
    </w:p>
    <w:p w14:paraId="4404B01C"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2007 (16-20 avril)</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Participation au 3ème Congrès Global sur la Diversité végétale et les stratégies de sa conservation, organisé à Wuhan (Chine).</w:t>
      </w:r>
    </w:p>
    <w:p w14:paraId="02E4F3FF"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2008 (28 juin au 5 juillet)</w:t>
      </w:r>
      <w:r w:rsidRPr="0047022C">
        <w:rPr>
          <w:bCs/>
          <w:sz w:val="24"/>
          <w:szCs w:val="24"/>
          <w:lang w:val="fr-FR"/>
        </w:rPr>
        <w:tab/>
        <w:t>Présentation d’une communication affichée au Congrès International sur les forêts, les steppes et les prairies organisé à Hohhot, Inner Mongolia-China.</w:t>
      </w:r>
    </w:p>
    <w:p w14:paraId="24713E9A"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2007 (5-9 Février)</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Présentation d’une communication orale à l’atelier de travail thématique « Flore-Végétation-Carte d’occupation des Terres », organisé à Tunis (Tunisie).</w:t>
      </w:r>
    </w:p>
    <w:p w14:paraId="277B5FEF" w14:textId="334891E4"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 xml:space="preserve">2009 (22-25 juin) : </w:t>
      </w:r>
      <w:r w:rsidRPr="0047022C">
        <w:rPr>
          <w:bCs/>
          <w:sz w:val="24"/>
          <w:szCs w:val="24"/>
          <w:lang w:val="fr-FR"/>
        </w:rPr>
        <w:tab/>
      </w:r>
      <w:r w:rsidR="0047022C">
        <w:rPr>
          <w:bCs/>
          <w:sz w:val="24"/>
          <w:szCs w:val="24"/>
          <w:lang w:val="fr-FR"/>
        </w:rPr>
        <w:tab/>
      </w:r>
      <w:r w:rsidRPr="0047022C">
        <w:rPr>
          <w:bCs/>
          <w:sz w:val="24"/>
          <w:szCs w:val="24"/>
          <w:lang w:val="fr-FR"/>
        </w:rPr>
        <w:t xml:space="preserve">Présentation d’une communication orale au premier atelier </w:t>
      </w:r>
      <w:r w:rsidR="00690C8B">
        <w:rPr>
          <w:bCs/>
          <w:sz w:val="24"/>
          <w:szCs w:val="24"/>
          <w:lang w:val="fr-FR"/>
        </w:rPr>
        <w:br/>
      </w:r>
      <w:r w:rsidRPr="0047022C">
        <w:rPr>
          <w:bCs/>
          <w:sz w:val="24"/>
          <w:szCs w:val="24"/>
          <w:lang w:val="fr-FR"/>
        </w:rPr>
        <w:t>Pan-Africain sur l’APA et les forêts, organisé par la GTZ au siège du PNUE à Nairobi, Kenya.</w:t>
      </w:r>
    </w:p>
    <w:p w14:paraId="431C10F7"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2009 (15-18 décembre)</w:t>
      </w:r>
      <w:r w:rsidRPr="0047022C">
        <w:rPr>
          <w:bCs/>
          <w:sz w:val="24"/>
          <w:szCs w:val="24"/>
          <w:lang w:val="fr-FR"/>
        </w:rPr>
        <w:tab/>
      </w:r>
      <w:r w:rsidR="0047022C">
        <w:rPr>
          <w:bCs/>
          <w:sz w:val="24"/>
          <w:szCs w:val="24"/>
          <w:lang w:val="fr-FR"/>
        </w:rPr>
        <w:tab/>
      </w:r>
      <w:r w:rsidRPr="0047022C">
        <w:rPr>
          <w:bCs/>
          <w:sz w:val="24"/>
          <w:szCs w:val="24"/>
          <w:lang w:val="fr-FR"/>
        </w:rPr>
        <w:t>Présentation d’une communication orale au premier atelier régional sur les Zones Importantes pour les Plantes et les Habitats Forestiers, organisée par l’IUCN et Plantlife à Malaga (Espagne).</w:t>
      </w:r>
    </w:p>
    <w:p w14:paraId="26C3B5F7"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lastRenderedPageBreak/>
        <w:t>2010 (3-7 Mai)</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Participation à une formation sur l’Accès et le Partage des Avantages découlant de l’exploitation des ressources génétiques, organisée par la GTZ  à Bonn (Allemagne).</w:t>
      </w:r>
    </w:p>
    <w:p w14:paraId="3D287D3A"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2010 (26-27 Mai)</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Présentation d’une communication orale au deuxième atelier régional sur les Zones Importantes pour les Plantes et les Habitats Forestiers, organisée par l’IUCN et Plantlife à Malaga (Espagne).</w:t>
      </w:r>
    </w:p>
    <w:p w14:paraId="5558F243" w14:textId="77777777" w:rsidR="00BD2BB4" w:rsidRPr="0047022C" w:rsidRDefault="00BD2BB4" w:rsidP="00BD2BB4">
      <w:pPr>
        <w:spacing w:line="360" w:lineRule="auto"/>
        <w:ind w:left="2832" w:hanging="2832"/>
        <w:rPr>
          <w:bCs/>
          <w:sz w:val="24"/>
          <w:szCs w:val="24"/>
          <w:lang w:val="fr-FR"/>
        </w:rPr>
      </w:pPr>
      <w:r w:rsidRPr="0047022C">
        <w:rPr>
          <w:bCs/>
          <w:sz w:val="24"/>
          <w:szCs w:val="24"/>
          <w:lang w:val="fr-FR"/>
        </w:rPr>
        <w:t>2011 (14 au 16 avril)</w:t>
      </w:r>
      <w:r w:rsidRPr="0047022C">
        <w:rPr>
          <w:bCs/>
          <w:sz w:val="24"/>
          <w:szCs w:val="24"/>
          <w:lang w:val="fr-FR"/>
        </w:rPr>
        <w:tab/>
      </w:r>
      <w:r w:rsidR="0047022C">
        <w:rPr>
          <w:bCs/>
          <w:sz w:val="24"/>
          <w:szCs w:val="24"/>
          <w:lang w:val="fr-FR"/>
        </w:rPr>
        <w:tab/>
      </w:r>
      <w:r w:rsidRPr="0047022C">
        <w:rPr>
          <w:bCs/>
          <w:sz w:val="24"/>
          <w:szCs w:val="24"/>
          <w:lang w:val="fr-FR"/>
        </w:rPr>
        <w:t>Présentation d’une communication orale à un atelier régional sur la gestion et la conservation des ressources naturelles, organisé à Istanbul (Turquie).</w:t>
      </w:r>
    </w:p>
    <w:p w14:paraId="5052C629"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2011 (18 au 20 décembre)</w:t>
      </w:r>
      <w:r w:rsidRPr="0047022C">
        <w:rPr>
          <w:bCs/>
          <w:sz w:val="24"/>
          <w:szCs w:val="24"/>
          <w:lang w:val="fr-FR"/>
        </w:rPr>
        <w:tab/>
        <w:t>Présentation d’une communication orale sur la biodiversité, les zones Importantes pour les Plantes et les stratégies de conservation au Maroc lors d’un atelier organisé à  Cultidelta, Amposta (Tarragona, Espagne).</w:t>
      </w:r>
    </w:p>
    <w:p w14:paraId="1288FA39"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2012 (23-27 sept)</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Présentation d’une communication orale sur les Fabaceae au Maroc : Aperçu floristique, écologique et socioéconomique. Rencontre Internationale Scientifique sur la flore de la Mauritanie sous le thème : la flore légumineuse au service du développement durable. Nouakchott (Mauritanie).</w:t>
      </w:r>
    </w:p>
    <w:p w14:paraId="2BF422B1" w14:textId="77777777" w:rsidR="00BD2BB4" w:rsidRPr="0047022C" w:rsidRDefault="00BD2BB4" w:rsidP="00BD2BB4">
      <w:pPr>
        <w:spacing w:line="360" w:lineRule="auto"/>
        <w:ind w:left="2835" w:hanging="2835"/>
        <w:rPr>
          <w:bCs/>
          <w:sz w:val="24"/>
          <w:szCs w:val="24"/>
          <w:lang w:val="fr-FR"/>
        </w:rPr>
      </w:pPr>
      <w:r w:rsidRPr="0047022C">
        <w:rPr>
          <w:bCs/>
          <w:sz w:val="24"/>
          <w:szCs w:val="24"/>
          <w:lang w:val="fr-FR"/>
        </w:rPr>
        <w:t>2012 (30 Oct. Au 2 Nov.)</w:t>
      </w:r>
      <w:r w:rsidRPr="0047022C">
        <w:rPr>
          <w:bCs/>
          <w:sz w:val="24"/>
          <w:szCs w:val="24"/>
          <w:lang w:val="fr-FR"/>
        </w:rPr>
        <w:tab/>
        <w:t xml:space="preserve">Participation à un atelier de formation « IUCN Red List Training Workshop » Istunbul (Turquie). </w:t>
      </w:r>
    </w:p>
    <w:p w14:paraId="4FE3ACCD" w14:textId="7A2A9230" w:rsidR="00BD2BB4" w:rsidRPr="0047022C" w:rsidRDefault="00BD2BB4" w:rsidP="00BD2BB4">
      <w:pPr>
        <w:spacing w:line="360" w:lineRule="auto"/>
        <w:ind w:left="2835" w:hanging="2835"/>
        <w:jc w:val="both"/>
        <w:rPr>
          <w:bCs/>
          <w:sz w:val="24"/>
          <w:szCs w:val="24"/>
          <w:lang w:val="fr-FR"/>
        </w:rPr>
      </w:pPr>
      <w:r w:rsidRPr="0047022C">
        <w:rPr>
          <w:bCs/>
          <w:sz w:val="24"/>
          <w:szCs w:val="24"/>
          <w:lang w:val="fr-FR"/>
        </w:rPr>
        <w:t>2012 (13-15 Novembre)</w:t>
      </w:r>
      <w:r w:rsidRPr="0047022C">
        <w:rPr>
          <w:bCs/>
          <w:sz w:val="24"/>
          <w:szCs w:val="24"/>
          <w:lang w:val="fr-FR"/>
        </w:rPr>
        <w:tab/>
        <w:t xml:space="preserve"> </w:t>
      </w:r>
      <w:r w:rsidR="0047022C">
        <w:rPr>
          <w:bCs/>
          <w:sz w:val="24"/>
          <w:szCs w:val="24"/>
          <w:lang w:val="fr-FR"/>
        </w:rPr>
        <w:tab/>
      </w:r>
      <w:r w:rsidRPr="0047022C">
        <w:rPr>
          <w:bCs/>
          <w:sz w:val="24"/>
          <w:szCs w:val="24"/>
          <w:lang w:val="fr-FR"/>
        </w:rPr>
        <w:t>Présentation d’une communication orale à la conférence « The 13th</w:t>
      </w:r>
      <w:r w:rsidR="00690C8B">
        <w:rPr>
          <w:bCs/>
          <w:sz w:val="24"/>
          <w:szCs w:val="24"/>
          <w:lang w:val="fr-FR"/>
        </w:rPr>
        <w:t> </w:t>
      </w:r>
      <w:r w:rsidRPr="0047022C">
        <w:rPr>
          <w:bCs/>
          <w:sz w:val="24"/>
          <w:szCs w:val="24"/>
          <w:lang w:val="fr-FR"/>
        </w:rPr>
        <w:t>Conference of International Association of Botanical Gardens (IABG 2012)»  Guangzhou (Chine).</w:t>
      </w:r>
    </w:p>
    <w:p w14:paraId="6C691FC5" w14:textId="77777777" w:rsidR="00BD2BB4" w:rsidRPr="0047022C" w:rsidRDefault="00BD2BB4" w:rsidP="00BD2BB4">
      <w:pPr>
        <w:spacing w:line="360" w:lineRule="auto"/>
        <w:ind w:left="2835" w:hanging="2835"/>
        <w:jc w:val="both"/>
        <w:rPr>
          <w:bCs/>
          <w:sz w:val="24"/>
          <w:szCs w:val="24"/>
          <w:lang w:val="fr-FR"/>
        </w:rPr>
      </w:pPr>
      <w:r w:rsidRPr="0047022C">
        <w:rPr>
          <w:bCs/>
          <w:sz w:val="24"/>
          <w:szCs w:val="24"/>
          <w:lang w:val="fr-FR"/>
        </w:rPr>
        <w:t>2013 (15-19 Septembre)</w:t>
      </w:r>
      <w:r w:rsidRPr="0047022C">
        <w:rPr>
          <w:bCs/>
          <w:sz w:val="24"/>
          <w:szCs w:val="24"/>
          <w:lang w:val="fr-FR"/>
        </w:rPr>
        <w:tab/>
      </w:r>
      <w:r w:rsidR="0047022C">
        <w:rPr>
          <w:bCs/>
          <w:sz w:val="24"/>
          <w:szCs w:val="24"/>
          <w:lang w:val="fr-FR"/>
        </w:rPr>
        <w:tab/>
      </w:r>
      <w:r w:rsidRPr="0047022C">
        <w:rPr>
          <w:bCs/>
          <w:sz w:val="24"/>
          <w:szCs w:val="24"/>
          <w:lang w:val="fr-FR"/>
        </w:rPr>
        <w:t>Présentation d’une communication orale au « 22nd International Grassland Congress » Sydney (Australie).</w:t>
      </w:r>
    </w:p>
    <w:p w14:paraId="17F4A69B" w14:textId="77777777" w:rsidR="00BD2BB4" w:rsidRPr="0047022C" w:rsidRDefault="00BD2BB4" w:rsidP="00BD2BB4">
      <w:pPr>
        <w:spacing w:line="360" w:lineRule="auto"/>
        <w:ind w:left="2835" w:hanging="2835"/>
        <w:jc w:val="both"/>
        <w:rPr>
          <w:bCs/>
          <w:sz w:val="24"/>
          <w:szCs w:val="24"/>
          <w:lang w:val="fr-FR"/>
        </w:rPr>
      </w:pPr>
      <w:r w:rsidRPr="0047022C">
        <w:rPr>
          <w:bCs/>
          <w:sz w:val="24"/>
          <w:szCs w:val="24"/>
          <w:lang w:val="fr-FR"/>
        </w:rPr>
        <w:t>2014 (10-13 Février)</w:t>
      </w:r>
      <w:r w:rsidRPr="0047022C">
        <w:rPr>
          <w:bCs/>
          <w:sz w:val="24"/>
          <w:szCs w:val="24"/>
          <w:lang w:val="fr-FR"/>
        </w:rPr>
        <w:tab/>
      </w:r>
      <w:r w:rsidR="0047022C">
        <w:rPr>
          <w:bCs/>
          <w:sz w:val="24"/>
          <w:szCs w:val="24"/>
          <w:lang w:val="fr-FR"/>
        </w:rPr>
        <w:tab/>
      </w:r>
      <w:r w:rsidRPr="0047022C">
        <w:rPr>
          <w:bCs/>
          <w:sz w:val="24"/>
          <w:szCs w:val="24"/>
          <w:lang w:val="fr-FR"/>
        </w:rPr>
        <w:t>Présentation d’un poster au « World Congress on Agroforestry », Delhi (Inde).</w:t>
      </w:r>
    </w:p>
    <w:p w14:paraId="1FA83A4A"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 xml:space="preserve">2014 (22-25 octobre) </w:t>
      </w:r>
      <w:r w:rsidRPr="0047022C">
        <w:rPr>
          <w:bCs/>
          <w:sz w:val="24"/>
          <w:szCs w:val="24"/>
          <w:lang w:val="fr-FR"/>
        </w:rPr>
        <w:tab/>
      </w:r>
      <w:r w:rsidR="0047022C">
        <w:rPr>
          <w:bCs/>
          <w:sz w:val="24"/>
          <w:szCs w:val="24"/>
          <w:lang w:val="fr-FR"/>
        </w:rPr>
        <w:tab/>
      </w:r>
      <w:r w:rsidRPr="0047022C">
        <w:rPr>
          <w:bCs/>
          <w:sz w:val="24"/>
          <w:szCs w:val="24"/>
          <w:lang w:val="fr-FR"/>
        </w:rPr>
        <w:t>Présentation d’une communication orale au « African Mountains Regional Forum » Arusha (Tanzanie).</w:t>
      </w:r>
    </w:p>
    <w:p w14:paraId="13D0E248" w14:textId="77777777" w:rsidR="00BD2BB4" w:rsidRPr="0047022C" w:rsidRDefault="00BD2BB4" w:rsidP="00BD2BB4">
      <w:pPr>
        <w:spacing w:line="360" w:lineRule="auto"/>
        <w:ind w:left="2829" w:hanging="2829"/>
        <w:jc w:val="both"/>
        <w:rPr>
          <w:bCs/>
          <w:sz w:val="24"/>
          <w:szCs w:val="24"/>
          <w:lang w:val="fr-FR"/>
        </w:rPr>
      </w:pPr>
      <w:r w:rsidRPr="0047022C">
        <w:rPr>
          <w:bCs/>
          <w:sz w:val="24"/>
          <w:szCs w:val="24"/>
          <w:lang w:val="fr-FR"/>
        </w:rPr>
        <w:t xml:space="preserve">2014 (24-27 Novembre) </w:t>
      </w:r>
      <w:r w:rsidRPr="0047022C">
        <w:rPr>
          <w:bCs/>
          <w:sz w:val="24"/>
          <w:szCs w:val="24"/>
          <w:lang w:val="fr-FR"/>
        </w:rPr>
        <w:tab/>
        <w:t>Présentation d’une communication orale au « World Biodiversity Congress » Colombo (Sri Lanka).</w:t>
      </w:r>
    </w:p>
    <w:p w14:paraId="4F859CE0" w14:textId="77777777" w:rsidR="00BD2BB4" w:rsidRPr="0047022C" w:rsidRDefault="00BD2BB4" w:rsidP="00BD2BB4">
      <w:pPr>
        <w:spacing w:line="360" w:lineRule="auto"/>
        <w:ind w:left="2832" w:hanging="2832"/>
        <w:jc w:val="both"/>
        <w:rPr>
          <w:bCs/>
          <w:sz w:val="24"/>
          <w:szCs w:val="24"/>
        </w:rPr>
      </w:pPr>
      <w:r w:rsidRPr="0047022C">
        <w:rPr>
          <w:bCs/>
          <w:sz w:val="24"/>
          <w:szCs w:val="24"/>
          <w:lang w:val="fr-FR"/>
        </w:rPr>
        <w:t>2015 (1-5 Juin)</w:t>
      </w:r>
      <w:r w:rsidRPr="0047022C">
        <w:rPr>
          <w:bCs/>
          <w:sz w:val="24"/>
          <w:szCs w:val="24"/>
          <w:lang w:val="fr-FR"/>
        </w:rPr>
        <w:tab/>
      </w:r>
      <w:r w:rsidR="0047022C">
        <w:rPr>
          <w:bCs/>
          <w:sz w:val="24"/>
          <w:szCs w:val="24"/>
          <w:lang w:val="fr-FR"/>
        </w:rPr>
        <w:tab/>
      </w:r>
      <w:r w:rsidR="0047022C">
        <w:rPr>
          <w:bCs/>
          <w:sz w:val="24"/>
          <w:szCs w:val="24"/>
          <w:lang w:val="fr-FR"/>
        </w:rPr>
        <w:tab/>
      </w:r>
      <w:r w:rsidRPr="0047022C">
        <w:rPr>
          <w:bCs/>
          <w:sz w:val="24"/>
          <w:szCs w:val="24"/>
          <w:lang w:val="fr-FR"/>
        </w:rPr>
        <w:t xml:space="preserve">Participation à un cours de formation sur l’Accès et le Partage des Avantages découlant de l’utilisation des ressources génétique organisé par l’Initiative APA, l’Université de Cape Town et la GIZ. </w:t>
      </w:r>
      <w:r w:rsidRPr="0047022C">
        <w:rPr>
          <w:bCs/>
          <w:sz w:val="24"/>
          <w:szCs w:val="24"/>
        </w:rPr>
        <w:t>Harare (Zembabwe).</w:t>
      </w:r>
    </w:p>
    <w:p w14:paraId="53E02A78" w14:textId="77777777" w:rsidR="00BD2BB4" w:rsidRPr="0047022C" w:rsidRDefault="00BD2BB4" w:rsidP="00BD2BB4">
      <w:pPr>
        <w:pStyle w:val="Default"/>
        <w:spacing w:line="360" w:lineRule="auto"/>
        <w:ind w:left="2835" w:hanging="2835"/>
        <w:jc w:val="both"/>
        <w:rPr>
          <w:rFonts w:ascii="Times New Roman" w:hAnsi="Times New Roman" w:cs="Times New Roman"/>
          <w:bCs/>
          <w:color w:val="auto"/>
        </w:rPr>
      </w:pPr>
      <w:r w:rsidRPr="0047022C">
        <w:rPr>
          <w:rFonts w:ascii="Times New Roman" w:hAnsi="Times New Roman" w:cs="Times New Roman"/>
          <w:bCs/>
          <w:color w:val="auto"/>
        </w:rPr>
        <w:lastRenderedPageBreak/>
        <w:t>2015 (3-7 Aout)</w:t>
      </w:r>
      <w:r w:rsidRPr="0047022C">
        <w:rPr>
          <w:rFonts w:ascii="Times New Roman" w:hAnsi="Times New Roman" w:cs="Times New Roman"/>
          <w:bCs/>
          <w:color w:val="auto"/>
        </w:rPr>
        <w:tab/>
        <w:t>Participation au First Author Workshop for the Regional Assessment of Biodiversity and Ecosystem Services for Africa, organize par The Intergovernmental Platform on Biodiversity and Ecosystem Services (IPBES) from 3 – 7 August 2015 in Pretoria, South Africa.</w:t>
      </w:r>
    </w:p>
    <w:p w14:paraId="59CA296A" w14:textId="77777777" w:rsidR="00BD2BB4" w:rsidRPr="0047022C" w:rsidRDefault="00BD2BB4" w:rsidP="00BD2BB4">
      <w:pPr>
        <w:pStyle w:val="Default"/>
        <w:rPr>
          <w:rFonts w:ascii="Times New Roman" w:hAnsi="Times New Roman" w:cs="Times New Roman"/>
          <w:bCs/>
          <w:color w:val="auto"/>
        </w:rPr>
      </w:pPr>
    </w:p>
    <w:p w14:paraId="3BA3AFF5" w14:textId="77777777" w:rsidR="00BD2BB4" w:rsidRPr="0047022C" w:rsidRDefault="00BD2BB4" w:rsidP="00BD2BB4">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2015 (28 Sept-2 Octobre)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Présentation d’une communication orale à un atelier dans le cadre de l’appel à propositions pour la mise au point d’'indicateurs de suivi de la biodiversité. Bruxelles (Belgique)</w:t>
      </w:r>
    </w:p>
    <w:p w14:paraId="11A22BCA" w14:textId="77777777" w:rsidR="00BD2BB4" w:rsidRPr="0047022C" w:rsidRDefault="00BD2BB4" w:rsidP="00BD2BB4">
      <w:pPr>
        <w:spacing w:line="360" w:lineRule="auto"/>
        <w:ind w:left="2832" w:hanging="2832"/>
        <w:jc w:val="both"/>
        <w:rPr>
          <w:bCs/>
          <w:sz w:val="24"/>
          <w:szCs w:val="24"/>
          <w:lang w:val="fr-FR"/>
        </w:rPr>
      </w:pPr>
      <w:r w:rsidRPr="0047022C">
        <w:rPr>
          <w:bCs/>
          <w:sz w:val="24"/>
          <w:szCs w:val="24"/>
          <w:lang w:val="fr-FR"/>
        </w:rPr>
        <w:t>2015 (23-27 Novembre)</w:t>
      </w:r>
      <w:r w:rsidRPr="0047022C">
        <w:rPr>
          <w:bCs/>
          <w:sz w:val="24"/>
          <w:szCs w:val="24"/>
          <w:lang w:val="fr-FR"/>
        </w:rPr>
        <w:tab/>
      </w:r>
      <w:r w:rsidR="0047022C">
        <w:rPr>
          <w:bCs/>
          <w:sz w:val="24"/>
          <w:szCs w:val="24"/>
          <w:lang w:val="fr-FR"/>
        </w:rPr>
        <w:tab/>
      </w:r>
      <w:r w:rsidRPr="0047022C">
        <w:rPr>
          <w:bCs/>
          <w:sz w:val="24"/>
          <w:szCs w:val="24"/>
          <w:lang w:val="fr-FR"/>
        </w:rPr>
        <w:t>Participation à un atelier de formation sur la cartographie des habitats organisé par l’IUCN à Tolox (Espagne).</w:t>
      </w:r>
    </w:p>
    <w:p w14:paraId="1576996F" w14:textId="77777777" w:rsidR="00BD2BB4" w:rsidRPr="0047022C" w:rsidRDefault="00BD2BB4" w:rsidP="00BD2BB4">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(7-8 Janvier)</w:t>
      </w:r>
      <w:r w:rsidRPr="0047022C">
        <w:rPr>
          <w:rFonts w:ascii="Times New Roman" w:hAnsi="Times New Roman" w:cs="Times New Roman"/>
          <w:bCs/>
          <w:color w:val="auto"/>
          <w:lang w:val="fr-FR"/>
        </w:rPr>
        <w:tab/>
        <w:t>Présentation d’une communication orale au 18th International Conference on    Biodiversity and Sustainable Energy Development organisée à Singapour.</w:t>
      </w:r>
    </w:p>
    <w:p w14:paraId="01E901E2" w14:textId="77777777" w:rsidR="00BD2BB4" w:rsidRPr="0047022C" w:rsidRDefault="00BD2BB4" w:rsidP="00BD2BB4">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(17-20 Octobre)</w:t>
      </w:r>
      <w:r w:rsidRPr="0047022C">
        <w:rPr>
          <w:rFonts w:ascii="Times New Roman" w:hAnsi="Times New Roman" w:cs="Times New Roman"/>
          <w:bCs/>
          <w:color w:val="auto"/>
          <w:lang w:val="fr-FR"/>
        </w:rPr>
        <w:tab/>
        <w:t>Présentation d’une communication orale au World Mountain Forum, organisé à Mbale (Uganda).</w:t>
      </w:r>
    </w:p>
    <w:p w14:paraId="62F9E44F" w14:textId="77777777" w:rsidR="00BD2BB4" w:rsidRPr="0047022C" w:rsidRDefault="00BD2BB4" w:rsidP="00BD2BB4">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(24-29 Octobre)</w:t>
      </w:r>
      <w:r w:rsidRPr="0047022C">
        <w:rPr>
          <w:rFonts w:ascii="Times New Roman" w:hAnsi="Times New Roman" w:cs="Times New Roman"/>
          <w:bCs/>
          <w:color w:val="auto"/>
          <w:lang w:val="fr-FR"/>
        </w:rPr>
        <w:tab/>
        <w:t>Présentation d’un Poster au à la première semaine de la conservation des plantes méditerranéennes. Ilcinj (Montenegro).</w:t>
      </w:r>
    </w:p>
    <w:p w14:paraId="27B8A729" w14:textId="77777777" w:rsidR="00BD2BB4" w:rsidRPr="0047022C" w:rsidRDefault="00BD2BB4" w:rsidP="00BD2BB4">
      <w:pPr>
        <w:pStyle w:val="Default"/>
        <w:spacing w:line="360" w:lineRule="auto"/>
        <w:ind w:left="2835" w:hanging="2835"/>
        <w:jc w:val="both"/>
        <w:rPr>
          <w:rFonts w:ascii="Times New Roman" w:hAnsi="Times New Roman" w:cs="Times New Roman"/>
          <w:b/>
          <w:bCs/>
          <w:color w:val="auto"/>
          <w:sz w:val="28"/>
          <w:szCs w:val="28"/>
          <w:lang w:val="fr-FR"/>
        </w:rPr>
      </w:pPr>
      <w:r w:rsidRPr="0047022C">
        <w:rPr>
          <w:rFonts w:ascii="Times New Roman" w:hAnsi="Times New Roman" w:cs="Times New Roman"/>
          <w:b/>
          <w:bCs/>
          <w:color w:val="auto"/>
          <w:sz w:val="28"/>
          <w:szCs w:val="28"/>
          <w:lang w:val="fr-FR"/>
        </w:rPr>
        <w:t xml:space="preserve">- Missions au Maroc : </w:t>
      </w:r>
    </w:p>
    <w:p w14:paraId="71F18F0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1995 (04/9-08/9)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Participation à la rencontre francophone de coopération et de partenariat sur la diversité biologique et la valorisation des ressources phytogénétiques organisée par l’Agence de Coopération Culturelle et Technique ACCT des pays francophones à l’IAV.</w:t>
      </w:r>
    </w:p>
    <w:p w14:paraId="5B0A1102"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1999 (20-23 avril)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Présentation d’une communication orale aux premières journées de l’UFR à la Faculté des Sciences Semlalia, Marrakech.</w:t>
      </w:r>
    </w:p>
    <w:p w14:paraId="2C3B5C8F"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Titre de la communication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Approche à l’étude de la diversité floristique et phytosociologique du Parc National du Haut Atlas Oriental et ses bordures.</w:t>
      </w:r>
    </w:p>
    <w:p w14:paraId="7C5AA3D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1999 (20-29 Juin): </w:t>
      </w:r>
      <w:r w:rsidRPr="0047022C">
        <w:rPr>
          <w:rFonts w:ascii="Times New Roman" w:hAnsi="Times New Roman" w:cs="Times New Roman"/>
          <w:bCs/>
          <w:color w:val="auto"/>
          <w:lang w:val="fr-FR"/>
        </w:rPr>
        <w:tab/>
        <w:t xml:space="preserve">Participation au séminaire de formation en biodiversité à l’I.A.V. – Hassan II, Rabat. Organisé par l’Institut de l’Energie et de l’Environnement de la Francophonie, l’Université du Québec à Montréal, le Musée Canadien de la Nature et l’Institut Agronomique et Vétérinaire Hassan II. </w:t>
      </w:r>
    </w:p>
    <w:p w14:paraId="3C4BD99A"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1999 (1-2/11) : </w:t>
      </w:r>
      <w:r w:rsidRPr="0047022C">
        <w:rPr>
          <w:rFonts w:ascii="Times New Roman" w:hAnsi="Times New Roman" w:cs="Times New Roman"/>
          <w:bCs/>
          <w:color w:val="auto"/>
          <w:lang w:val="fr-FR"/>
        </w:rPr>
        <w:tab/>
        <w:t>Participation à l’atelier international sur les stratégies d’adaptation à la sécheresse organisé par les Ministères d’Equipement et d’Agriculture du développement Rural et des Pêches Maritimes.</w:t>
      </w:r>
    </w:p>
    <w:p w14:paraId="44E7BDD7"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lastRenderedPageBreak/>
        <w:t xml:space="preserve">2000 (14 Février):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Participation à l'atelier "préservation et gestion durable des ressources naturelles", relatif à la définition de la politique de montagne.</w:t>
      </w:r>
    </w:p>
    <w:p w14:paraId="096AB33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2000 (14 février au 30 avril): Participation à l'élaboration du rapport sur les ressources forestières en vue d'une définition de la politique de montagne.</w:t>
      </w:r>
    </w:p>
    <w:p w14:paraId="5D6A94E8"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2000 (10-11 Mars): </w:t>
      </w:r>
      <w:r w:rsidRPr="0047022C">
        <w:rPr>
          <w:rFonts w:ascii="Times New Roman" w:hAnsi="Times New Roman" w:cs="Times New Roman"/>
          <w:bCs/>
          <w:color w:val="auto"/>
          <w:lang w:val="fr-FR"/>
        </w:rPr>
        <w:tab/>
        <w:t>Participation aux assises nationales sur la recherche agricole.</w:t>
      </w:r>
    </w:p>
    <w:p w14:paraId="5CDF642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2000 (25 Mars): </w:t>
      </w:r>
      <w:r w:rsidRPr="0047022C">
        <w:rPr>
          <w:rFonts w:ascii="Times New Roman" w:hAnsi="Times New Roman" w:cs="Times New Roman"/>
          <w:bCs/>
          <w:color w:val="auto"/>
          <w:lang w:val="fr-FR"/>
        </w:rPr>
        <w:tab/>
        <w:t>Participation à la journée de sensibilisation sur la conservation et la valorisation de la forêt et de l'environnement dans le Dir de Beni Mellal. Organisée à la Chambre d'Industrie et de Commerce de Beni Mellal.</w:t>
      </w:r>
    </w:p>
    <w:p w14:paraId="0111AD72"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2000 (26 mai) : </w:t>
      </w:r>
      <w:r w:rsidRPr="0047022C">
        <w:rPr>
          <w:rFonts w:ascii="Times New Roman" w:hAnsi="Times New Roman" w:cs="Times New Roman"/>
          <w:bCs/>
          <w:color w:val="auto"/>
          <w:lang w:val="fr-FR"/>
        </w:rPr>
        <w:tab/>
        <w:t>Participation à la journée d’étude sur la biodiversité. ENFI. Salé.</w:t>
      </w:r>
    </w:p>
    <w:p w14:paraId="1E37A54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(19 au 21 juin)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Participation au premier congrès de l’Association Marocaine de Biodiversité. Gestion et valorisation de la biodiversité au Maroc. Fac. Sc. Rabat.</w:t>
      </w:r>
    </w:p>
    <w:p w14:paraId="57CBD3A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(19 au 21 juin)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Présentation d’une communication affichée sur la diversité floristique du Parc National du Haut Atlas Oriental. Premier congrès de l’Association Marocaine de Biodiversité. Gestion et valorisation de la biodiversité au Maroc. Fac. Sc. Rabat.</w:t>
      </w:r>
    </w:p>
    <w:p w14:paraId="4184A57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(19 au 21 juin)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Présentation d’une communication affichée sur la diversité floristique et écologique du Site de l’Oued Mird (province de Zaoura). Premier congrès de l’Association Marocaine de Biodiversité Gestion et valorisation de la biodiversité au Maroc. Fac. Sc. Rabat.</w:t>
      </w:r>
    </w:p>
    <w:p w14:paraId="18CCDA4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(20 au 22 juillet) :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 xml:space="preserve">Participation aux journées culturelles et touristiques de la ville de Debdou  (province de Taourirt). </w:t>
      </w:r>
    </w:p>
    <w:p w14:paraId="05DF1FB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(13 au 15 septembre) : </w:t>
      </w:r>
      <w:r w:rsidRPr="0047022C">
        <w:rPr>
          <w:rFonts w:ascii="Times New Roman" w:hAnsi="Times New Roman" w:cs="Times New Roman"/>
          <w:bCs/>
          <w:color w:val="auto"/>
          <w:lang w:val="fr-FR"/>
        </w:rPr>
        <w:tab/>
        <w:t>Participation à la rencontre arabe sur la législation et la réglementation pour la protection des ressources terrestres et eau, organisée par l’Organisation Arabe de l’Agriculture.</w:t>
      </w:r>
    </w:p>
    <w:p w14:paraId="5BD0EA0D"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(2 au 5 octobre) : </w:t>
      </w:r>
      <w:r w:rsidRPr="0047022C">
        <w:rPr>
          <w:rFonts w:ascii="Times New Roman" w:hAnsi="Times New Roman" w:cs="Times New Roman"/>
          <w:bCs/>
          <w:color w:val="auto"/>
          <w:lang w:val="fr-FR"/>
        </w:rPr>
        <w:tab/>
        <w:t>Participation à l’atelier « zones humides » et « Indicateurs de la surveillance de la biodiversité. Marrakech.</w:t>
      </w:r>
    </w:p>
    <w:p w14:paraId="78AFD980"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2001 (7-10 novembre) : </w:t>
      </w:r>
      <w:r w:rsidRPr="0047022C">
        <w:rPr>
          <w:rFonts w:ascii="Times New Roman" w:hAnsi="Times New Roman" w:cs="Times New Roman"/>
          <w:bCs/>
          <w:color w:val="auto"/>
          <w:lang w:val="fr-FR"/>
        </w:rPr>
        <w:tab/>
        <w:t>Présentation d’une communication orale à l'atelier sous régional Afrique du Nord ROSELT/OSS «Vers l’harmonisation des méthodes de surveillance : Protocole d’échantillonnage et de récolte adapté au suivi de la désertification ». Ouarzazate, Maroc. </w:t>
      </w:r>
    </w:p>
    <w:p w14:paraId="0D37E91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lastRenderedPageBreak/>
        <w:t>2003 (27-28 Mai) :</w:t>
      </w:r>
      <w:r w:rsidRPr="0047022C">
        <w:rPr>
          <w:rFonts w:ascii="Times New Roman" w:hAnsi="Times New Roman" w:cs="Times New Roman"/>
          <w:bCs/>
          <w:color w:val="auto"/>
          <w:lang w:val="fr-FR"/>
        </w:rPr>
        <w:tab/>
        <w:t>Présentation d’une communication orale à l’Atelier ROSELT, CNRF, RABAT.</w:t>
      </w:r>
    </w:p>
    <w:p w14:paraId="34F66FF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2003 (23-24 octobre) :</w:t>
      </w:r>
      <w:r w:rsidRPr="0047022C">
        <w:rPr>
          <w:rFonts w:ascii="Times New Roman" w:hAnsi="Times New Roman" w:cs="Times New Roman"/>
          <w:bCs/>
          <w:color w:val="auto"/>
          <w:lang w:val="fr-FR"/>
        </w:rPr>
        <w:tab/>
        <w:t>Participation au premier atelier national du Réseau Nord-Africain de Taxonomie (NAFRINET). Institut Scientifique, Rabat.</w:t>
      </w:r>
    </w:p>
    <w:p w14:paraId="6D328204" w14:textId="77777777" w:rsidR="00BD2BB4" w:rsidRPr="0047022C" w:rsidRDefault="0047022C" w:rsidP="0047022C">
      <w:pPr>
        <w:pStyle w:val="Default"/>
        <w:spacing w:line="360" w:lineRule="auto"/>
        <w:ind w:left="2835" w:hanging="2835"/>
        <w:jc w:val="both"/>
        <w:rPr>
          <w:rFonts w:ascii="Times New Roman" w:hAnsi="Times New Roman" w:cs="Times New Roman"/>
          <w:bCs/>
          <w:color w:val="auto"/>
          <w:lang w:val="fr-FR"/>
        </w:rPr>
      </w:pPr>
      <w:r>
        <w:rPr>
          <w:rFonts w:ascii="Times New Roman" w:hAnsi="Times New Roman" w:cs="Times New Roman"/>
          <w:bCs/>
          <w:color w:val="auto"/>
          <w:lang w:val="fr-FR"/>
        </w:rPr>
        <w:t>2003</w:t>
      </w:r>
      <w:r w:rsidR="00BD2BB4" w:rsidRPr="0047022C">
        <w:rPr>
          <w:rFonts w:ascii="Times New Roman" w:hAnsi="Times New Roman" w:cs="Times New Roman"/>
          <w:bCs/>
          <w:color w:val="auto"/>
          <w:lang w:val="fr-FR"/>
        </w:rPr>
        <w:t>:</w:t>
      </w:r>
      <w:r w:rsidR="00BD2BB4" w:rsidRPr="0047022C">
        <w:rPr>
          <w:rFonts w:ascii="Times New Roman" w:hAnsi="Times New Roman" w:cs="Times New Roman"/>
          <w:bCs/>
          <w:color w:val="auto"/>
          <w:lang w:val="fr-FR"/>
        </w:rPr>
        <w:tab/>
        <w:t>Participation à la mise en œuvre d’une méthodologie ROSELT (Réseau d’Observatoire de Surveillance Ecologique à Long Terme) pour le suivi de la biodiversité dans l’Afrique du Nord.</w:t>
      </w:r>
    </w:p>
    <w:p w14:paraId="45B2B622"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(16 au 19 Mars) :</w:t>
      </w:r>
      <w:r w:rsidRPr="0047022C">
        <w:rPr>
          <w:rFonts w:ascii="Times New Roman" w:hAnsi="Times New Roman" w:cs="Times New Roman"/>
          <w:bCs/>
          <w:color w:val="auto"/>
          <w:lang w:val="fr-FR"/>
        </w:rPr>
        <w:tab/>
        <w:t>Présentation d’une communication orale à l’atelier ROSELT sur le suivi de la biodiversité à Oued Mird (Province de Zagoura). Rabat.</w:t>
      </w:r>
    </w:p>
    <w:p w14:paraId="740218B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(21-23 juillet) :</w:t>
      </w:r>
      <w:r w:rsidRPr="0047022C">
        <w:rPr>
          <w:rFonts w:ascii="Times New Roman" w:hAnsi="Times New Roman" w:cs="Times New Roman"/>
          <w:bCs/>
          <w:color w:val="auto"/>
          <w:lang w:val="fr-FR"/>
        </w:rPr>
        <w:tab/>
        <w:t>Participation à l’atelier national relatif au Projet Régional EP/INT/204/UNEP-GEF : « Etude, essai et évaluation des meilleures pratiques de conservation in-situ d’espèces de plantes sauvages d’importance économique au Maroc ». Atelier national sur le montage du projet.</w:t>
      </w:r>
    </w:p>
    <w:p w14:paraId="0F7BAAB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(30/9 au 2/10) :</w:t>
      </w:r>
      <w:r w:rsidRPr="0047022C">
        <w:rPr>
          <w:rFonts w:ascii="Times New Roman" w:hAnsi="Times New Roman" w:cs="Times New Roman"/>
          <w:bCs/>
          <w:color w:val="auto"/>
          <w:lang w:val="fr-FR"/>
        </w:rPr>
        <w:tab/>
        <w:t>Participation à l’atelier « projet GEF des aires protégées (GEF-TF 023494-MOR). Rabat.</w:t>
      </w:r>
    </w:p>
    <w:p w14:paraId="165197E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(11-12 octobre) :</w:t>
      </w:r>
      <w:r w:rsidRPr="0047022C">
        <w:rPr>
          <w:rFonts w:ascii="Times New Roman" w:hAnsi="Times New Roman" w:cs="Times New Roman"/>
          <w:bCs/>
          <w:color w:val="auto"/>
          <w:lang w:val="fr-FR"/>
        </w:rPr>
        <w:tab/>
        <w:t>Participation à l’atelier : Zones Importantes des plantes (ZIP) au Maroc organisé par l’UICN et Plantlife.</w:t>
      </w:r>
    </w:p>
    <w:p w14:paraId="533C8BA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(14 octobre) :</w:t>
      </w:r>
      <w:r w:rsidRPr="0047022C">
        <w:rPr>
          <w:rFonts w:ascii="Times New Roman" w:hAnsi="Times New Roman" w:cs="Times New Roman"/>
          <w:bCs/>
          <w:color w:val="auto"/>
          <w:lang w:val="fr-FR"/>
        </w:rPr>
        <w:tab/>
        <w:t>Participation au séminaire sur la biodiversité au service de la sécurité alimentaire organisé par le Ministère de l’Agriculture, du Développement Rural et des Pêches Maritimes à l’occasion de la célébration de la journée mondiale de l’alimentation du 16 octobre.</w:t>
      </w:r>
    </w:p>
    <w:p w14:paraId="54C725C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2004 (22 Décembre) :</w:t>
      </w:r>
      <w:r w:rsidRPr="0047022C">
        <w:rPr>
          <w:rFonts w:ascii="Times New Roman" w:hAnsi="Times New Roman" w:cs="Times New Roman"/>
          <w:bCs/>
          <w:color w:val="auto"/>
          <w:lang w:val="fr-FR"/>
        </w:rPr>
        <w:tab/>
        <w:t>Participation à un atelier sur l’utilisation durable des ressources biologiques sauvage au Maroc. Rabat.</w:t>
      </w:r>
    </w:p>
    <w:p w14:paraId="7700B9B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2005 (19 Mai) :</w:t>
      </w:r>
      <w:r w:rsidRPr="0047022C">
        <w:rPr>
          <w:rFonts w:ascii="Times New Roman" w:hAnsi="Times New Roman" w:cs="Times New Roman"/>
          <w:bCs/>
          <w:color w:val="auto"/>
          <w:lang w:val="fr-FR"/>
        </w:rPr>
        <w:tab/>
        <w:t>Participation à une journée internationale sur la Biodiversité organisée à Rabat.</w:t>
      </w:r>
    </w:p>
    <w:p w14:paraId="71E0FEA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2005 (5au 7 Décembre)</w:t>
      </w:r>
      <w:r w:rsidRPr="0047022C">
        <w:rPr>
          <w:rFonts w:ascii="Times New Roman" w:hAnsi="Times New Roman" w:cs="Times New Roman"/>
          <w:bCs/>
          <w:color w:val="auto"/>
          <w:lang w:val="fr-FR"/>
        </w:rPr>
        <w:tab/>
        <w:t>Participation à une formation organisée par CITES pour les pays de l’Afrique du Nord (Rabat-Maroc).</w:t>
      </w:r>
    </w:p>
    <w:p w14:paraId="5F95A1B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2006 (16 au 18 janvier)</w:t>
      </w:r>
      <w:r w:rsidRPr="0047022C">
        <w:rPr>
          <w:rFonts w:ascii="Times New Roman" w:hAnsi="Times New Roman" w:cs="Times New Roman"/>
          <w:bCs/>
          <w:color w:val="auto"/>
          <w:lang w:val="fr-FR"/>
        </w:rPr>
        <w:tab/>
        <w:t>Participation à une rencontre sur le développement durable et les techniques environnementales dans le Bassin Méditerranéen organisée au Centre International des Conférences Mohammed VI à Skhirat.</w:t>
      </w:r>
    </w:p>
    <w:p w14:paraId="0A6A802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2006 (25 au 26 mai)</w:t>
      </w:r>
      <w:r w:rsidRPr="0047022C">
        <w:rPr>
          <w:rFonts w:ascii="Times New Roman" w:hAnsi="Times New Roman" w:cs="Times New Roman"/>
          <w:bCs/>
          <w:color w:val="auto"/>
          <w:lang w:val="fr-FR"/>
        </w:rPr>
        <w:tab/>
        <w:t xml:space="preserve">Présentation d’une communication orale aux premières assises de la recherche forestière sous le thème : l’arganeraie : un rempart contre </w:t>
      </w:r>
      <w:r w:rsidRPr="0047022C">
        <w:rPr>
          <w:rFonts w:ascii="Times New Roman" w:hAnsi="Times New Roman" w:cs="Times New Roman"/>
          <w:bCs/>
          <w:color w:val="auto"/>
          <w:lang w:val="fr-FR"/>
        </w:rPr>
        <w:lastRenderedPageBreak/>
        <w:t>la désertification organisées à Essaouira par le Haut Commissariat aux Eaux et Forêts et à la Lutte Contre la Désertification.</w:t>
      </w:r>
    </w:p>
    <w:p w14:paraId="32C2AC90"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2006 (5 juin)</w:t>
      </w:r>
      <w:r w:rsidRPr="0047022C">
        <w:rPr>
          <w:rFonts w:ascii="Times New Roman" w:hAnsi="Times New Roman" w:cs="Times New Roman"/>
          <w:bCs/>
          <w:color w:val="auto"/>
          <w:lang w:val="fr-FR"/>
        </w:rPr>
        <w:tab/>
        <w:t>Présentation d’une communication orale à la journée d’étude sous le thème : Désertification au niveau du Maroc oriental organisée à l’occasion de la journée mondiale de l’environnement par la Faculté des Sciences d’Oujda.</w:t>
      </w:r>
    </w:p>
    <w:p w14:paraId="7162CEBA" w14:textId="045550A0"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2007 (16-17 mai)</w:t>
      </w:r>
      <w:r w:rsidRPr="0047022C">
        <w:rPr>
          <w:rFonts w:ascii="Times New Roman" w:hAnsi="Times New Roman" w:cs="Times New Roman"/>
          <w:bCs/>
          <w:color w:val="auto"/>
          <w:lang w:val="fr-FR"/>
        </w:rPr>
        <w:tab/>
        <w:t>Participation aux deuxièmes assises de la recherche forestière sous le thème : réhabilitation des forêts de chêne liège. Kénitra.</w:t>
      </w:r>
    </w:p>
    <w:p w14:paraId="76A19B2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2007 (27-28 juin)</w:t>
      </w:r>
      <w:r w:rsidRPr="0047022C">
        <w:rPr>
          <w:rFonts w:ascii="Times New Roman" w:hAnsi="Times New Roman" w:cs="Times New Roman"/>
          <w:bCs/>
          <w:color w:val="auto"/>
          <w:lang w:val="fr-FR"/>
        </w:rPr>
        <w:tab/>
        <w:t>Participation au deuxième atelier national sur les Zones Importantes des Plantes (ZIP) au Maroc.</w:t>
      </w:r>
    </w:p>
    <w:p w14:paraId="30CACC8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2008 (19-23 novembre)</w:t>
      </w:r>
      <w:r w:rsidRPr="0047022C">
        <w:rPr>
          <w:rFonts w:ascii="Times New Roman" w:hAnsi="Times New Roman" w:cs="Times New Roman"/>
          <w:bCs/>
          <w:color w:val="auto"/>
          <w:lang w:val="fr-FR"/>
        </w:rPr>
        <w:tab/>
        <w:t>Participation à un atelier de renforcement des capacités en matière d’accès aux ressources génétiques et de partage des avantages (APA), organisé à Marrakech.</w:t>
      </w:r>
    </w:p>
    <w:p w14:paraId="6F149C3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2008 (18-22 février)</w:t>
      </w:r>
      <w:r w:rsidRPr="0047022C">
        <w:rPr>
          <w:rFonts w:ascii="Times New Roman" w:hAnsi="Times New Roman" w:cs="Times New Roman"/>
          <w:bCs/>
          <w:color w:val="auto"/>
          <w:lang w:val="fr-FR"/>
        </w:rPr>
        <w:tab/>
        <w:t>Stage de formation au Département de Botanique de l’Université de Malaga (Espagne) concernant l’étude des stratégies de régénération des plantes en vue d’élaborer des écoindicateurs pour élaborer des stratégies de conservation.</w:t>
      </w:r>
    </w:p>
    <w:p w14:paraId="04BA205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2008 (31 mars au 3 avril) </w:t>
      </w:r>
      <w:r w:rsidRPr="0047022C">
        <w:rPr>
          <w:rFonts w:ascii="Times New Roman" w:hAnsi="Times New Roman" w:cs="Times New Roman"/>
          <w:bCs/>
          <w:color w:val="auto"/>
          <w:lang w:val="fr-FR"/>
        </w:rPr>
        <w:tab/>
        <w:t>Participation à l’atelier de formation sur la Méthode d’Evaluation Rapide de l’Efficacité de Gestion et de priorisation des Systèmes des Aires Protégées (RAPPAM).</w:t>
      </w:r>
    </w:p>
    <w:p w14:paraId="7378216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2008 (17 septembre)</w:t>
      </w:r>
      <w:r w:rsidRPr="0047022C">
        <w:rPr>
          <w:rFonts w:ascii="Times New Roman" w:hAnsi="Times New Roman" w:cs="Times New Roman"/>
          <w:bCs/>
          <w:color w:val="auto"/>
          <w:lang w:val="fr-FR"/>
        </w:rPr>
        <w:tab/>
        <w:t>Participation à la réunion restreinte du Groupe de Travail de la Réserve de Biosphère de la Cédraie.</w:t>
      </w:r>
    </w:p>
    <w:p w14:paraId="62A5ED77"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2008 (16 et 17 octobre)</w:t>
      </w:r>
      <w:r w:rsidRPr="0047022C">
        <w:rPr>
          <w:rFonts w:ascii="Times New Roman" w:hAnsi="Times New Roman" w:cs="Times New Roman"/>
          <w:bCs/>
          <w:color w:val="auto"/>
          <w:lang w:val="fr-FR"/>
        </w:rPr>
        <w:tab/>
        <w:t>Participation aux 3èmes Assises de la recherche forestière : l’écosystème cédraie un enjeu stratégique pour le développement régional. Khénifra.</w:t>
      </w:r>
    </w:p>
    <w:p w14:paraId="1293DD0D"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2009 (12 et 13 janvier)</w:t>
      </w:r>
      <w:r w:rsidRPr="0047022C">
        <w:rPr>
          <w:rFonts w:ascii="Times New Roman" w:hAnsi="Times New Roman" w:cs="Times New Roman"/>
          <w:bCs/>
          <w:color w:val="auto"/>
          <w:lang w:val="fr-FR"/>
        </w:rPr>
        <w:tab/>
        <w:t>Participation aux travaux des réunions relatives à la convention sur le Commerce International des Espèces de Faune et de Flore Sauvages Menacées d’Extinction (CITES). Haut Commissariat aux Eaux et Forêts et à la Lutte Contre la Désertification.</w:t>
      </w:r>
    </w:p>
    <w:p w14:paraId="4D940800"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2009 (16 juin) </w:t>
      </w:r>
      <w:r w:rsidRPr="0047022C">
        <w:rPr>
          <w:rFonts w:ascii="Times New Roman" w:hAnsi="Times New Roman" w:cs="Times New Roman"/>
          <w:bCs/>
          <w:color w:val="auto"/>
          <w:lang w:val="fr-FR"/>
        </w:rPr>
        <w:tab/>
        <w:t>Participation à un atelier sur la certification forestière organisé par le WWF à Ifrane.</w:t>
      </w:r>
    </w:p>
    <w:p w14:paraId="4303BE6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2009 (7 juillet)</w:t>
      </w:r>
      <w:r w:rsidRPr="0047022C">
        <w:rPr>
          <w:rFonts w:ascii="Times New Roman" w:hAnsi="Times New Roman" w:cs="Times New Roman"/>
          <w:bCs/>
          <w:color w:val="auto"/>
          <w:lang w:val="fr-FR"/>
        </w:rPr>
        <w:tab/>
        <w:t>Participation à une réunion tenue au Haut Commissariat aux Eaux et Forêts et à la Lutte Contre la Désertification ave une Délégation autrichienne (présentation d’un produit organique et un Engin de dessalement et de purification de l’eau).</w:t>
      </w:r>
    </w:p>
    <w:p w14:paraId="01ABECB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lastRenderedPageBreak/>
        <w:t>2009 (27-30 octobre)</w:t>
      </w:r>
      <w:r w:rsidRPr="0047022C">
        <w:rPr>
          <w:rFonts w:ascii="Times New Roman" w:hAnsi="Times New Roman" w:cs="Times New Roman"/>
          <w:bCs/>
          <w:color w:val="auto"/>
          <w:lang w:val="fr-FR"/>
        </w:rPr>
        <w:tab/>
        <w:t>Participation à l’atelier Régional sur la Convention sur le Commerce International des Espèces de Faune et de Flore Sauvages Menacées d’Extinction (CITES). Rabat.</w:t>
      </w:r>
    </w:p>
    <w:p w14:paraId="3BA572B6"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2010 (6 avril)</w:t>
      </w:r>
      <w:r w:rsidRPr="0047022C">
        <w:rPr>
          <w:rFonts w:ascii="Times New Roman" w:hAnsi="Times New Roman" w:cs="Times New Roman"/>
          <w:bCs/>
          <w:color w:val="auto"/>
          <w:lang w:val="fr-FR"/>
        </w:rPr>
        <w:tab/>
        <w:t>Coorganisateur d’un atelier organisé à l’Institut Scientifique par le Haut Commissariat aux Eaux et Forêts et à la Lutte Contre la Désertification, l’Institut Scientifique et le Ministère de l’Environnement sur les Zones Importantes pour les Plantes au Maroc et présentation d’une communication orale.</w:t>
      </w:r>
    </w:p>
    <w:p w14:paraId="552E937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2011 (7 juin)</w:t>
      </w:r>
      <w:r w:rsidRPr="0047022C">
        <w:rPr>
          <w:rFonts w:ascii="Times New Roman" w:hAnsi="Times New Roman" w:cs="Times New Roman"/>
          <w:bCs/>
          <w:color w:val="auto"/>
          <w:lang w:val="fr-FR"/>
        </w:rPr>
        <w:tab/>
        <w:t>Participation et présentation d’une communication orale à la journée mondiale de l’environnement, organisée par le Département de 2011 (7 juin) l’Environnement à Rabat.</w:t>
      </w:r>
    </w:p>
    <w:p w14:paraId="76DC7440"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2011 (22 novembre) :</w:t>
      </w:r>
      <w:r w:rsidRPr="0047022C">
        <w:rPr>
          <w:rFonts w:ascii="Times New Roman" w:hAnsi="Times New Roman" w:cs="Times New Roman"/>
          <w:bCs/>
          <w:color w:val="auto"/>
          <w:lang w:val="fr-FR"/>
        </w:rPr>
        <w:tab/>
        <w:t>Participation à la première école SOMAPAM, thème « Stratégie nationale et signes distinctifs d’origine et de qualité « SDOC » des Plantes Aromatiques et Médicinales. IAV Hassan II, Rabat.</w:t>
      </w:r>
    </w:p>
    <w:p w14:paraId="0264BFA7"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2012 (26 janvier) </w:t>
      </w:r>
      <w:r w:rsidRPr="0047022C">
        <w:rPr>
          <w:rFonts w:ascii="Times New Roman" w:hAnsi="Times New Roman" w:cs="Times New Roman"/>
          <w:bCs/>
          <w:color w:val="auto"/>
          <w:lang w:val="fr-FR"/>
        </w:rPr>
        <w:tab/>
        <w:t>Présentation d’une communication orale à l’atelier APA et ressources génétiques forestières organisé par le Département de l’Environnement. Rabat.</w:t>
      </w:r>
    </w:p>
    <w:p w14:paraId="6E191BA5"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2012 (15-17 Février)</w:t>
      </w:r>
      <w:r w:rsidRPr="0047022C">
        <w:rPr>
          <w:rFonts w:ascii="Times New Roman" w:hAnsi="Times New Roman" w:cs="Times New Roman"/>
          <w:bCs/>
          <w:color w:val="auto"/>
          <w:lang w:val="fr-FR"/>
        </w:rPr>
        <w:tab/>
        <w:t>Participation à l’atelier d’experts sur la taxonomie organisé par le Département de l’Environnement. Marrakech.</w:t>
      </w:r>
    </w:p>
    <w:p w14:paraId="544668B4"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2012 (20 Mars)</w:t>
      </w:r>
      <w:r w:rsidRPr="0047022C">
        <w:rPr>
          <w:rFonts w:ascii="Times New Roman" w:hAnsi="Times New Roman" w:cs="Times New Roman"/>
          <w:bCs/>
          <w:color w:val="auto"/>
          <w:lang w:val="fr-FR"/>
        </w:rPr>
        <w:tab/>
        <w:t>Participation à l’atelier sur la préparation du rapport national sur les ressources génétiques Forestières. Rabat.</w:t>
      </w:r>
    </w:p>
    <w:p w14:paraId="2C2B9131"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2012 (26 Mars)</w:t>
      </w:r>
      <w:r w:rsidRPr="0047022C">
        <w:rPr>
          <w:rFonts w:ascii="Times New Roman" w:hAnsi="Times New Roman" w:cs="Times New Roman"/>
          <w:bCs/>
          <w:color w:val="auto"/>
          <w:lang w:val="fr-FR"/>
        </w:rPr>
        <w:tab/>
        <w:t>Participation à une réunion sur l’Adaptation aux changements climatiques et valorisation de la biodiversité. Organisée par la GIZ et le Département de l’Environnement. Rabat.</w:t>
      </w:r>
    </w:p>
    <w:p w14:paraId="1E6DC970"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2012 (12 Mai)</w:t>
      </w:r>
      <w:r w:rsidRPr="0047022C">
        <w:rPr>
          <w:rFonts w:ascii="Times New Roman" w:hAnsi="Times New Roman" w:cs="Times New Roman"/>
          <w:bCs/>
          <w:color w:val="auto"/>
          <w:lang w:val="fr-FR"/>
        </w:rPr>
        <w:tab/>
        <w:t xml:space="preserve">Participation à la célébration de la journée internationale de la diversité biologique sous le thème : « Un océan, plusieurs mondes de vie ». Département de l’Environnement. Rabat. </w:t>
      </w:r>
    </w:p>
    <w:p w14:paraId="74D58FD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2012 (22 juillet)</w:t>
      </w:r>
      <w:r w:rsidRPr="0047022C">
        <w:rPr>
          <w:rFonts w:ascii="Times New Roman" w:hAnsi="Times New Roman" w:cs="Times New Roman"/>
          <w:bCs/>
          <w:color w:val="auto"/>
          <w:lang w:val="fr-FR"/>
        </w:rPr>
        <w:tab/>
        <w:t xml:space="preserve">Participation à l’atelier de présentation et discussion des résultats de l’étude sur les besoins de renforcement des capacités en matière d’APA au Maroc. Département de l’Environnement. Rabat. </w:t>
      </w:r>
    </w:p>
    <w:p w14:paraId="3FFC6095"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2013 (31 Mai-2 Juin) </w:t>
      </w:r>
      <w:r w:rsidRPr="0047022C">
        <w:rPr>
          <w:rFonts w:ascii="Times New Roman" w:hAnsi="Times New Roman" w:cs="Times New Roman"/>
          <w:bCs/>
          <w:color w:val="auto"/>
          <w:lang w:val="fr-FR"/>
        </w:rPr>
        <w:tab/>
        <w:t>Présentation d’une communication orale à l’Atelier sur la Conservation des plantes et sur les moyens d’existence locaux au Maroc.  Organisé par Global Diversity Foundation. Marrakech.</w:t>
      </w:r>
    </w:p>
    <w:p w14:paraId="50120B92"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2013 (6 Juin)</w:t>
      </w:r>
      <w:r w:rsidRPr="0047022C">
        <w:rPr>
          <w:rFonts w:ascii="Times New Roman" w:hAnsi="Times New Roman" w:cs="Times New Roman"/>
          <w:bCs/>
          <w:color w:val="auto"/>
          <w:lang w:val="fr-FR"/>
        </w:rPr>
        <w:tab/>
        <w:t xml:space="preserve">Participation à une réunion organisée par le Haut Commissariat aux Eaux et Forêts et à la Lutte Contre la Désertification pour la </w:t>
      </w:r>
      <w:r w:rsidRPr="0047022C">
        <w:rPr>
          <w:rFonts w:ascii="Times New Roman" w:hAnsi="Times New Roman" w:cs="Times New Roman"/>
          <w:bCs/>
          <w:color w:val="auto"/>
          <w:lang w:val="fr-FR"/>
        </w:rPr>
        <w:lastRenderedPageBreak/>
        <w:t>proposition de liste d’espèces de faune et de flore menacées d’extinction et dont le commerce compromet leur survie. Centre de Recherche Forestière, Rabat.</w:t>
      </w:r>
    </w:p>
    <w:p w14:paraId="5F52B8E7"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(19-20 Mars)</w:t>
      </w:r>
      <w:r w:rsidRPr="0047022C">
        <w:rPr>
          <w:rFonts w:ascii="Times New Roman" w:hAnsi="Times New Roman" w:cs="Times New Roman"/>
          <w:bCs/>
          <w:color w:val="auto"/>
          <w:lang w:val="fr-FR"/>
        </w:rPr>
        <w:tab/>
        <w:t xml:space="preserve">Participation à l’Atelier de révision de la stratégie nationale de biodiversité organisé par le Département de l’Environnement. Rabat. </w:t>
      </w:r>
    </w:p>
    <w:p w14:paraId="038C6018"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(31 Mars-01 Avril)</w:t>
      </w:r>
      <w:r w:rsidRPr="0047022C">
        <w:rPr>
          <w:rFonts w:ascii="Times New Roman" w:hAnsi="Times New Roman" w:cs="Times New Roman"/>
          <w:bCs/>
          <w:color w:val="auto"/>
          <w:lang w:val="fr-FR"/>
        </w:rPr>
        <w:tab/>
        <w:t>Participation à l’Atelier pour la mise en œuvre de la Stratégie Mondiale de la Conservation des Plantes organisé par BGCI et GDF. Marrakech).</w:t>
      </w:r>
    </w:p>
    <w:p w14:paraId="3B4F3AF5"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(25 juin)</w:t>
      </w:r>
      <w:r w:rsidRPr="0047022C">
        <w:rPr>
          <w:rFonts w:ascii="Times New Roman" w:hAnsi="Times New Roman" w:cs="Times New Roman"/>
          <w:bCs/>
          <w:color w:val="auto"/>
          <w:lang w:val="fr-FR"/>
        </w:rPr>
        <w:tab/>
        <w:t>Participation à l’Atelier de démarrage du Programme de coopération maroco-allemende relatif à l’Adaptation aux Changements Climatiques et mise en œuvre de la biodiversité – Protocole de Nagoya. Organisé à Rabat par le Département de l’Environnement, la GIZ et le Haut Commissariat aux Eaux et Forêts et à la Lutte Contre la Désertification.</w:t>
      </w:r>
    </w:p>
    <w:p w14:paraId="6995925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(12 septembre)</w:t>
      </w:r>
      <w:r w:rsidRPr="0047022C">
        <w:rPr>
          <w:rFonts w:ascii="Times New Roman" w:hAnsi="Times New Roman" w:cs="Times New Roman"/>
          <w:bCs/>
          <w:color w:val="auto"/>
          <w:lang w:val="fr-FR"/>
        </w:rPr>
        <w:tab/>
        <w:t>Participation à une réunion de préparation de la COP-12. Département de l’Environnement.</w:t>
      </w:r>
    </w:p>
    <w:p w14:paraId="2A1CA698"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(25 septembre)</w:t>
      </w:r>
      <w:r w:rsidRPr="0047022C">
        <w:rPr>
          <w:rFonts w:ascii="Times New Roman" w:hAnsi="Times New Roman" w:cs="Times New Roman"/>
          <w:bCs/>
          <w:color w:val="auto"/>
          <w:lang w:val="fr-FR"/>
        </w:rPr>
        <w:tab/>
        <w:t>Participation à un Atelier de préparation de la COP-12. Département de l’Environnement.</w:t>
      </w:r>
    </w:p>
    <w:p w14:paraId="282FE086"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2014 (11-12 Octobre)</w:t>
      </w:r>
      <w:r w:rsidRPr="0047022C">
        <w:rPr>
          <w:rFonts w:ascii="Times New Roman" w:hAnsi="Times New Roman" w:cs="Times New Roman"/>
          <w:bCs/>
          <w:color w:val="auto"/>
          <w:lang w:val="fr-FR"/>
        </w:rPr>
        <w:tab/>
        <w:t>Participation au 1er Atelier : Le Protocole de Nagoya sur l’APA : rôle et enjeux pour la  Recherche &amp; Développement au Maroc. Composante 3 du Programme Adaptation au Changement Climatique et Valorisation de la Biodiversité (ACCN). Organisé par la GIZ et le Département de l’Environnement au CNRST-Rabat.</w:t>
      </w:r>
    </w:p>
    <w:p w14:paraId="4FC53D36"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2015 (3O Janvier) </w:t>
      </w:r>
      <w:r w:rsidR="0047022C">
        <w:rPr>
          <w:rFonts w:ascii="Times New Roman" w:hAnsi="Times New Roman" w:cs="Times New Roman"/>
          <w:bCs/>
          <w:color w:val="auto"/>
          <w:lang w:val="fr-FR"/>
        </w:rPr>
        <w:tab/>
      </w:r>
      <w:r w:rsidRPr="0047022C">
        <w:rPr>
          <w:rFonts w:ascii="Times New Roman" w:hAnsi="Times New Roman" w:cs="Times New Roman"/>
          <w:bCs/>
          <w:color w:val="auto"/>
          <w:lang w:val="fr-FR"/>
        </w:rPr>
        <w:t>Participation à l'atelier sur la valorisation des produits naturels du sous bois organisé à l’INFI Salé. Organisé par l’Association de Développement du Monde Rural (ADMR).</w:t>
      </w:r>
    </w:p>
    <w:p w14:paraId="5CCA13DC"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(17 Mars)</w:t>
      </w:r>
      <w:r w:rsidRPr="0047022C">
        <w:rPr>
          <w:rFonts w:ascii="Times New Roman" w:hAnsi="Times New Roman" w:cs="Times New Roman"/>
          <w:bCs/>
          <w:color w:val="auto"/>
          <w:lang w:val="fr-FR"/>
        </w:rPr>
        <w:tab/>
        <w:t>Participation à l’atelier régional sous le thème : Renforcement des capacités des jeunes professionnels de la communication dans le domaine de la protection de l’Environnement et du développement durable : bilan et perspectives. Organisé par la Fondation Med VI pour la protection de l’Environnement, l’ISESCO et le PNUE. Hotel Mercure, Rabat.</w:t>
      </w:r>
    </w:p>
    <w:p w14:paraId="4F68D78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(26 Mai)</w:t>
      </w:r>
      <w:r w:rsidRPr="0047022C">
        <w:rPr>
          <w:rFonts w:ascii="Times New Roman" w:hAnsi="Times New Roman" w:cs="Times New Roman"/>
          <w:bCs/>
          <w:color w:val="auto"/>
          <w:lang w:val="fr-FR"/>
        </w:rPr>
        <w:tab/>
        <w:t>Participation aux ateliers thématiques de présentation du plan décennal 2015-2024 du Haut Commissariat aux Eaux et Forêts et à la Luute Contre la Désertification. Ifrane.</w:t>
      </w:r>
    </w:p>
    <w:p w14:paraId="04224D5D"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lastRenderedPageBreak/>
        <w:t>2015 (10 Juillet)</w:t>
      </w:r>
      <w:r w:rsidRPr="0047022C">
        <w:rPr>
          <w:rFonts w:ascii="Times New Roman" w:hAnsi="Times New Roman" w:cs="Times New Roman"/>
          <w:bCs/>
          <w:color w:val="auto"/>
          <w:lang w:val="fr-FR"/>
        </w:rPr>
        <w:tab/>
        <w:t>Participation à l’Atelier de présentation de la phase 1 du plan d’action du projet PAM : Elaboration du Plan d’Action pour la conservation, la gestion durable et la valorisation des Plantes Aromatiques et Médicinales spontanées au Maroc. Centre de Recherche Forestière, Rabat.</w:t>
      </w:r>
    </w:p>
    <w:p w14:paraId="32FE960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(8-9 Octobre)</w:t>
      </w:r>
      <w:r w:rsidRPr="0047022C">
        <w:rPr>
          <w:rFonts w:ascii="Times New Roman" w:hAnsi="Times New Roman" w:cs="Times New Roman"/>
          <w:bCs/>
          <w:color w:val="auto"/>
          <w:lang w:val="fr-FR"/>
        </w:rPr>
        <w:tab/>
        <w:t>Participation à l’atelier de mise à niveau en matière d’accès aux ressources génétiques et le partage des avantages découlant de leur utilisation (APA) relatif au protocole de Nagoya. Salé.</w:t>
      </w:r>
    </w:p>
    <w:p w14:paraId="6BCEF2B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(20 Octobre)</w:t>
      </w:r>
      <w:r w:rsidRPr="0047022C">
        <w:rPr>
          <w:rFonts w:ascii="Times New Roman" w:hAnsi="Times New Roman" w:cs="Times New Roman"/>
          <w:bCs/>
          <w:color w:val="auto"/>
          <w:lang w:val="fr-FR"/>
        </w:rPr>
        <w:tab/>
        <w:t>Présentation du Plan d’Action forêt et agriculture à l’atelier Stratégie et Plan d’Action National de la Diversité Biologique au Maroc. Organisé par le Ministère Chargé de l’Environnement et le PNUD.</w:t>
      </w:r>
    </w:p>
    <w:p w14:paraId="7D435F8D"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(04 Décembre)</w:t>
      </w:r>
      <w:r w:rsidRPr="0047022C">
        <w:rPr>
          <w:rFonts w:ascii="Times New Roman" w:hAnsi="Times New Roman" w:cs="Times New Roman"/>
          <w:bCs/>
          <w:color w:val="auto"/>
          <w:lang w:val="fr-FR"/>
        </w:rPr>
        <w:tab/>
        <w:t xml:space="preserve">Présentation du Plan d’Action forêt et agriculture à l’atelier de validation Stratégie et Plan d’Action National de la Diversité Biologique au Maroc. Organisé par le Ministère Chargé de l’Environnement et le PNUD. </w:t>
      </w:r>
    </w:p>
    <w:p w14:paraId="1CB5A03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2015 (14 Décembre)</w:t>
      </w:r>
      <w:r w:rsidRPr="0047022C">
        <w:rPr>
          <w:rFonts w:ascii="Times New Roman" w:hAnsi="Times New Roman" w:cs="Times New Roman"/>
          <w:bCs/>
          <w:color w:val="auto"/>
          <w:lang w:val="fr-FR"/>
        </w:rPr>
        <w:tab/>
        <w:t xml:space="preserve">Participation à l’atelier national de clôture du projet PAM « Intégration de la biodiversité dans la chaîne de valeur des Plantes Aromatiques et Médicinales méditerranéennes au Maroc ». Organisé par le Haut Commissariat aux Eaux et Forêts et la Lutte Contre la Désertification au Club Travaux Public, Rabat. </w:t>
      </w:r>
    </w:p>
    <w:p w14:paraId="7ED0C295"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(17 et 18 Février)</w:t>
      </w:r>
      <w:r w:rsidRPr="0047022C">
        <w:rPr>
          <w:rFonts w:ascii="Times New Roman" w:hAnsi="Times New Roman" w:cs="Times New Roman"/>
          <w:bCs/>
          <w:color w:val="auto"/>
          <w:lang w:val="fr-FR"/>
        </w:rPr>
        <w:tab/>
        <w:t>Participation à une formation sur l’outil « Système d’Information de suivi » pour le reporting de la mise en œuvre de la Stratégie et Plan d’Action National de la biodiversité organisé par le Ministère Délégué Chargé de l’Environnement. Rabat.</w:t>
      </w:r>
    </w:p>
    <w:p w14:paraId="29C5D573"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(3 Mars)</w:t>
      </w:r>
      <w:r w:rsidRPr="0047022C">
        <w:rPr>
          <w:rFonts w:ascii="Times New Roman" w:hAnsi="Times New Roman" w:cs="Times New Roman"/>
          <w:bCs/>
          <w:color w:val="auto"/>
          <w:lang w:val="fr-FR"/>
        </w:rPr>
        <w:tab/>
        <w:t>Participation à l’atelier de Présentation du projet de loi sur l’Accès aux ressources génétiques et le Partage des Avantages découlant de leur utilisation Préparé par le Ministère Chargé de l’Environnement et la GIZ. Hotel Golden Tulip Farah-Rabat.</w:t>
      </w:r>
    </w:p>
    <w:p w14:paraId="259A786B"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(09 Mars)</w:t>
      </w:r>
      <w:r w:rsidRPr="0047022C">
        <w:rPr>
          <w:rFonts w:ascii="Times New Roman" w:hAnsi="Times New Roman" w:cs="Times New Roman"/>
          <w:bCs/>
          <w:color w:val="auto"/>
          <w:lang w:val="fr-FR"/>
        </w:rPr>
        <w:tab/>
        <w:t>Participation à l’atelier de Présentation de la fiche d’inventaire forestier dans le cadre du projet de coopération entre le Haut Commissariat aux Eaux et Forêts et la Lutte Contre la Désertification et la FAO. Hotel Rabat, Rabat.</w:t>
      </w:r>
    </w:p>
    <w:p w14:paraId="320A59F8"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(18 Avril)</w:t>
      </w:r>
      <w:r w:rsidRPr="0047022C">
        <w:rPr>
          <w:rFonts w:ascii="Times New Roman" w:hAnsi="Times New Roman" w:cs="Times New Roman"/>
          <w:bCs/>
          <w:color w:val="auto"/>
          <w:lang w:val="fr-FR"/>
        </w:rPr>
        <w:tab/>
        <w:t xml:space="preserve">Participation à l’atelier de restitution des résultats de la 4ème réunion de la Plénière de la Plateforme intergouvernementale sur la biodiversité et les services écosystémique (IPBES-4) organisé par le </w:t>
      </w:r>
      <w:r w:rsidRPr="0047022C">
        <w:rPr>
          <w:rFonts w:ascii="Times New Roman" w:hAnsi="Times New Roman" w:cs="Times New Roman"/>
          <w:bCs/>
          <w:color w:val="auto"/>
          <w:lang w:val="fr-FR"/>
        </w:rPr>
        <w:lastRenderedPageBreak/>
        <w:t>Ministère Délégué Chargé de l’Environnement avec l’appui de la GIZ. Rabat.</w:t>
      </w:r>
    </w:p>
    <w:p w14:paraId="522A424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(18 Mai)</w:t>
      </w:r>
      <w:r w:rsidRPr="0047022C">
        <w:rPr>
          <w:rFonts w:ascii="Times New Roman" w:hAnsi="Times New Roman" w:cs="Times New Roman"/>
          <w:bCs/>
          <w:color w:val="auto"/>
          <w:lang w:val="fr-FR"/>
        </w:rPr>
        <w:tab/>
        <w:t>Participation à une réunion  du Comité National de la Biodiversité pour la validation de la SPANB organisée par le Ministère délégué chargé de l’Environnement Hôtel Golden Tulip Farah à Rabat.</w:t>
      </w:r>
    </w:p>
    <w:p w14:paraId="3A3E818E"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(31 Mai)</w:t>
      </w:r>
      <w:r w:rsidRPr="0047022C">
        <w:rPr>
          <w:rFonts w:ascii="Times New Roman" w:hAnsi="Times New Roman" w:cs="Times New Roman"/>
          <w:bCs/>
          <w:color w:val="auto"/>
          <w:lang w:val="fr-FR"/>
        </w:rPr>
        <w:tab/>
        <w:t>Présentation d’une communication orale à l’Atelier de révision des limites des Zones Importantes pour les Plantes au Maroc organisé par l’Institut Scientifique, le Haut Commissariat aux Eaux et Forêts et la Lutte Contre la Désertification et L’IUCN. CRF Rabat.</w:t>
      </w:r>
    </w:p>
    <w:p w14:paraId="0AFCE88D" w14:textId="4214206E"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(30 Juin)</w:t>
      </w:r>
      <w:r w:rsidRPr="0047022C">
        <w:rPr>
          <w:rFonts w:ascii="Times New Roman" w:hAnsi="Times New Roman" w:cs="Times New Roman"/>
          <w:bCs/>
          <w:color w:val="auto"/>
          <w:lang w:val="fr-FR"/>
        </w:rPr>
        <w:tab/>
        <w:t xml:space="preserve"> Participation à une réunion de concertation sur la création du </w:t>
      </w:r>
      <w:r w:rsidR="009B3180">
        <w:rPr>
          <w:rFonts w:ascii="Times New Roman" w:hAnsi="Times New Roman" w:cs="Times New Roman"/>
          <w:bCs/>
          <w:color w:val="auto"/>
          <w:lang w:val="fr-FR"/>
        </w:rPr>
        <w:br/>
      </w:r>
      <w:r w:rsidRPr="0047022C">
        <w:rPr>
          <w:rFonts w:ascii="Times New Roman" w:hAnsi="Times New Roman" w:cs="Times New Roman"/>
          <w:bCs/>
          <w:color w:val="auto"/>
          <w:lang w:val="fr-FR"/>
        </w:rPr>
        <w:t>CHM-APA. Organisé par le Ministère délégué chargé de l’Environnement organise en partenariat avec la GIZ. Rabat.</w:t>
      </w:r>
    </w:p>
    <w:p w14:paraId="23721309"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2016 (27-29 Septembre) </w:t>
      </w:r>
      <w:r w:rsidRPr="0047022C">
        <w:rPr>
          <w:rFonts w:ascii="Times New Roman" w:hAnsi="Times New Roman" w:cs="Times New Roman"/>
          <w:bCs/>
          <w:color w:val="auto"/>
          <w:lang w:val="fr-FR"/>
        </w:rPr>
        <w:tab/>
        <w:t>Participation à un atelier de dialogue pour l’établissement de structures nationales pour la Plateforme Intergouvernementale sur la Biodiversité et les Services Ecosystémiques (IPBES) dans les pays d’Afrique francophone organisé par  le Ministère délégué chargé de l’Environnement et le Ministère français des Affaires Etrangères et du Développement International co-organise, en collaboration avec la Fondation Française pour la Recherche sur la Biodiversité et la GIZ Maroc. Hotel Mercure, Rabat.</w:t>
      </w:r>
    </w:p>
    <w:p w14:paraId="6A510161"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2016 (8 Novembre)</w:t>
      </w:r>
      <w:r w:rsidRPr="0047022C">
        <w:rPr>
          <w:rFonts w:ascii="Times New Roman" w:hAnsi="Times New Roman" w:cs="Times New Roman"/>
          <w:bCs/>
          <w:color w:val="auto"/>
          <w:lang w:val="fr-FR"/>
        </w:rPr>
        <w:tab/>
        <w:t>Participation en tant que panéliste à la PréCOP 22 organisée à l’Ecole Mohammedia de Rabat.</w:t>
      </w:r>
    </w:p>
    <w:p w14:paraId="40AEE086" w14:textId="77777777" w:rsidR="00BD2BB4" w:rsidRPr="0047022C" w:rsidRDefault="00BD2BB4" w:rsidP="0047022C">
      <w:pPr>
        <w:pStyle w:val="Default"/>
        <w:spacing w:line="360" w:lineRule="auto"/>
        <w:ind w:left="2835" w:hanging="2835"/>
        <w:jc w:val="both"/>
        <w:rPr>
          <w:rFonts w:ascii="Times New Roman" w:hAnsi="Times New Roman" w:cs="Times New Roman"/>
          <w:bCs/>
          <w:color w:val="auto"/>
          <w:lang w:val="fr-FR"/>
        </w:rPr>
      </w:pPr>
      <w:r w:rsidRPr="0047022C">
        <w:rPr>
          <w:rFonts w:ascii="Times New Roman" w:hAnsi="Times New Roman" w:cs="Times New Roman"/>
          <w:bCs/>
          <w:color w:val="auto"/>
          <w:lang w:val="fr-FR"/>
        </w:rPr>
        <w:t xml:space="preserve">2016 (Novembre 2016)  </w:t>
      </w:r>
      <w:r w:rsidRPr="0047022C">
        <w:rPr>
          <w:rFonts w:ascii="Times New Roman" w:hAnsi="Times New Roman" w:cs="Times New Roman"/>
          <w:bCs/>
          <w:color w:val="auto"/>
          <w:lang w:val="fr-FR"/>
        </w:rPr>
        <w:tab/>
        <w:t>Participation en tant que panéliste à la COP 22 organisée à Marrakech.</w:t>
      </w:r>
    </w:p>
    <w:p w14:paraId="0FE838F1" w14:textId="77777777" w:rsidR="00BD2BB4" w:rsidRPr="00605E2A" w:rsidRDefault="00BD2BB4" w:rsidP="0047022C">
      <w:pPr>
        <w:spacing w:before="240" w:after="120"/>
        <w:ind w:left="2832" w:hanging="2832"/>
        <w:jc w:val="both"/>
        <w:rPr>
          <w:b/>
          <w:bCs/>
          <w:sz w:val="28"/>
          <w:szCs w:val="28"/>
        </w:rPr>
      </w:pPr>
      <w:r w:rsidRPr="00605E2A">
        <w:rPr>
          <w:b/>
          <w:bCs/>
          <w:sz w:val="28"/>
          <w:szCs w:val="28"/>
        </w:rPr>
        <w:t>ACTIVITES PEDAGOGIQUES</w:t>
      </w:r>
    </w:p>
    <w:p w14:paraId="5ADD3B3C" w14:textId="77777777" w:rsidR="00BD2BB4" w:rsidRPr="0047022C" w:rsidRDefault="00BD2BB4" w:rsidP="00BD2BB4">
      <w:pPr>
        <w:pStyle w:val="ListParagraph"/>
        <w:spacing w:line="360" w:lineRule="auto"/>
        <w:ind w:left="0"/>
        <w:rPr>
          <w:b/>
          <w:bCs/>
          <w:sz w:val="26"/>
          <w:szCs w:val="26"/>
          <w:lang w:val="fr-FR"/>
        </w:rPr>
      </w:pPr>
      <w:r w:rsidRPr="0047022C">
        <w:rPr>
          <w:b/>
          <w:bCs/>
          <w:sz w:val="26"/>
          <w:szCs w:val="26"/>
          <w:lang w:val="fr-FR"/>
        </w:rPr>
        <w:t xml:space="preserve">1. </w:t>
      </w:r>
      <w:r w:rsidR="0047022C">
        <w:rPr>
          <w:b/>
          <w:bCs/>
          <w:sz w:val="26"/>
          <w:szCs w:val="26"/>
          <w:lang w:val="fr-FR"/>
        </w:rPr>
        <w:tab/>
      </w:r>
      <w:r w:rsidRPr="0047022C">
        <w:rPr>
          <w:b/>
          <w:bCs/>
          <w:sz w:val="26"/>
          <w:szCs w:val="26"/>
          <w:lang w:val="fr-FR"/>
        </w:rPr>
        <w:t xml:space="preserve">Enseignement et Animations de formations : </w:t>
      </w:r>
    </w:p>
    <w:p w14:paraId="743643C9" w14:textId="77777777" w:rsidR="00BD2BB4" w:rsidRPr="004C160E" w:rsidRDefault="00BD2BB4" w:rsidP="008C0DE8">
      <w:pPr>
        <w:pStyle w:val="ListParagraph"/>
        <w:numPr>
          <w:ilvl w:val="0"/>
          <w:numId w:val="41"/>
        </w:numPr>
        <w:spacing w:after="0" w:line="360" w:lineRule="auto"/>
        <w:ind w:left="981" w:hanging="357"/>
        <w:rPr>
          <w:bCs/>
          <w:sz w:val="24"/>
          <w:szCs w:val="24"/>
        </w:rPr>
      </w:pPr>
      <w:r w:rsidRPr="004C160E">
        <w:rPr>
          <w:bCs/>
          <w:sz w:val="24"/>
          <w:szCs w:val="24"/>
          <w:lang w:val="fr-FR"/>
        </w:rPr>
        <w:t xml:space="preserve">Participation à l’enseignement,  en tant que vacataire, des travaux pratiques de biologie pour les BG1 et BG2. </w:t>
      </w:r>
      <w:r w:rsidRPr="004C160E">
        <w:rPr>
          <w:bCs/>
          <w:sz w:val="24"/>
          <w:szCs w:val="24"/>
        </w:rPr>
        <w:t>(1990-1992). Faculté des Sciences, Université Mohammed Premier, Oujda. </w:t>
      </w:r>
    </w:p>
    <w:p w14:paraId="60D371CD" w14:textId="192CEBB0"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 xml:space="preserve">Animateur de plusieurs formations pour les ingénieurs et techniciens du Haut Commissariat aux Eaux et Forêts et à la Lutte Contre la Désertification des régions Oujda, Kénitra, Marrakech et Agadir sur les plantes aromatiques et médicinales. </w:t>
      </w:r>
      <w:r w:rsidR="009B3180">
        <w:rPr>
          <w:bCs/>
          <w:sz w:val="24"/>
          <w:szCs w:val="24"/>
          <w:lang w:val="fr-FR"/>
        </w:rPr>
        <w:br/>
      </w:r>
      <w:r w:rsidRPr="004C160E">
        <w:rPr>
          <w:bCs/>
          <w:sz w:val="24"/>
          <w:szCs w:val="24"/>
          <w:lang w:val="fr-FR"/>
        </w:rPr>
        <w:t>(2004-2005).</w:t>
      </w:r>
    </w:p>
    <w:p w14:paraId="2AC1A203"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lastRenderedPageBreak/>
        <w:t xml:space="preserve">Participation, en 2014, à une formation en biodiversité assurée par la Fondation Mohammed VI  aux jeunes journalistes. Le cours de cette formation concerne le volet écosystèmes terrestres du Maroc. </w:t>
      </w:r>
    </w:p>
    <w:p w14:paraId="61710D14" w14:textId="096B0C98"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Présentation de deux posters au profit des lycéens lors de la deuxième édition de la Semaine National de la Science organisée par l’Université Mohammed V sous le thème « l’innovation pour le développement économique et social ». Institut Scientifique, 28</w:t>
      </w:r>
      <w:r w:rsidR="009B3180">
        <w:rPr>
          <w:bCs/>
          <w:sz w:val="24"/>
          <w:szCs w:val="24"/>
          <w:lang w:val="fr-FR"/>
        </w:rPr>
        <w:t> </w:t>
      </w:r>
      <w:r w:rsidRPr="004C160E">
        <w:rPr>
          <w:bCs/>
          <w:sz w:val="24"/>
          <w:szCs w:val="24"/>
          <w:lang w:val="fr-FR"/>
        </w:rPr>
        <w:t>Avril - 2 Mai 2014.</w:t>
      </w:r>
    </w:p>
    <w:p w14:paraId="490F96C0" w14:textId="77777777" w:rsidR="00BD2BB4" w:rsidRPr="0047022C" w:rsidRDefault="00BD2BB4" w:rsidP="0047022C">
      <w:pPr>
        <w:pStyle w:val="ListParagraph"/>
        <w:spacing w:line="360" w:lineRule="auto"/>
        <w:ind w:left="0"/>
        <w:rPr>
          <w:b/>
          <w:bCs/>
          <w:sz w:val="26"/>
          <w:szCs w:val="26"/>
          <w:lang w:val="fr-FR"/>
        </w:rPr>
      </w:pPr>
      <w:r w:rsidRPr="0047022C">
        <w:rPr>
          <w:b/>
          <w:bCs/>
          <w:sz w:val="26"/>
          <w:szCs w:val="26"/>
          <w:lang w:val="fr-FR"/>
        </w:rPr>
        <w:t>2. Encadrement :</w:t>
      </w:r>
    </w:p>
    <w:p w14:paraId="76171F76"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Encadrement sur terrain en matière de floristique, d’écologie végétale et d’écologie fonctionnelle de deux doctorants Hamid KHAMAR (inscrit à la Faculté des Sciences de Kénitra) et Younès ABOUALI (inscrit à la Faculté des Sciences de Fès).</w:t>
      </w:r>
    </w:p>
    <w:p w14:paraId="701ED84B"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Codirecteur de thèse de doctorat sur les Plantes Aromatiques et Médicinales du doctorant Mohammed Jamaleddine inscrit à la Faculté des Sciences de Rabat.</w:t>
      </w:r>
    </w:p>
    <w:p w14:paraId="6A5C9AC6" w14:textId="77777777" w:rsidR="00BD2BB4" w:rsidRPr="0047022C" w:rsidRDefault="00BD2BB4" w:rsidP="0047022C">
      <w:pPr>
        <w:pStyle w:val="ListParagraph"/>
        <w:spacing w:line="360" w:lineRule="auto"/>
        <w:ind w:left="0"/>
        <w:rPr>
          <w:b/>
          <w:bCs/>
          <w:sz w:val="26"/>
          <w:szCs w:val="26"/>
          <w:lang w:val="fr-FR"/>
        </w:rPr>
      </w:pPr>
      <w:r w:rsidRPr="0047022C">
        <w:rPr>
          <w:b/>
          <w:bCs/>
          <w:sz w:val="26"/>
          <w:szCs w:val="26"/>
          <w:lang w:val="fr-FR"/>
        </w:rPr>
        <w:t>3. Jurys de thèse :</w:t>
      </w:r>
    </w:p>
    <w:p w14:paraId="7DAA7C90" w14:textId="1E42A2FE"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 xml:space="preserve">Participation, en tant que rapporteur, à un jury de soutenance de doctorat d’état </w:t>
      </w:r>
      <w:r w:rsidR="009B3180">
        <w:rPr>
          <w:bCs/>
          <w:sz w:val="24"/>
          <w:szCs w:val="24"/>
          <w:lang w:val="fr-FR"/>
        </w:rPr>
        <w:br/>
      </w:r>
      <w:r w:rsidRPr="004C160E">
        <w:rPr>
          <w:bCs/>
          <w:sz w:val="24"/>
          <w:szCs w:val="24"/>
          <w:lang w:val="fr-FR"/>
        </w:rPr>
        <w:t>ès-sciences réalisée sur le Chêne liège (Maroc). Faculté des Sciences de Kénitra, 12 Février 2005.</w:t>
      </w:r>
    </w:p>
    <w:p w14:paraId="107989F7" w14:textId="6ACEE561"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 xml:space="preserve">Participation, en tant que rapporteur, à un jury de soutenance de doctorat d’état </w:t>
      </w:r>
      <w:r w:rsidR="009B3180">
        <w:rPr>
          <w:bCs/>
          <w:sz w:val="24"/>
          <w:szCs w:val="24"/>
          <w:lang w:val="fr-FR"/>
        </w:rPr>
        <w:br/>
      </w:r>
      <w:r w:rsidRPr="004C160E">
        <w:rPr>
          <w:bCs/>
          <w:sz w:val="24"/>
          <w:szCs w:val="24"/>
          <w:lang w:val="fr-FR"/>
        </w:rPr>
        <w:t xml:space="preserve">ès-sciences sous le thème : Etude de la régénération naturelle du Chêne liège (Quercus suber L.) dans les forêts de la Mamora et de Témara (Maroc). Faculté des Sciences de Kénitr, 26 Mars 2005.  </w:t>
      </w:r>
    </w:p>
    <w:p w14:paraId="21AE80B4"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Participation, en tant que rapporteur, à un jury de soutenance de doctorat National sous le thème : Contribution à l’étude des intérêts des Cytises dans la réhabilitation des milieux dégradés, cas de Cytisus grandiflorus dans le bassin versant d’Ourika ». Faculté des Sciences de  Kénitra,19 juillet 2008.</w:t>
      </w:r>
    </w:p>
    <w:p w14:paraId="3E8C472B"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Participation, en tant que rapporteur, à un jury de soutenance de doctorat sous le thème : Réhabilitation des pâturages dégradés des Hauts Plateaux du Maroc oriental moyennant les espèces pastorales autochtones. Faculté des Sciences d’Oujda, 25 Décembre 2013.</w:t>
      </w:r>
    </w:p>
    <w:p w14:paraId="269304EE"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Participation, en tant que rapporteur, à un jury de soutenance de doctorat sous le thème : Etude phytoécologique, écophysiologique et valorisation du Pistachier de l’Atlas (Pistacia atlantica Desf.) et du Genévrier rouge (Juniperus phoenicea L.) de la région orientale du Maroc. Faculté des Sciences, Université Med 1er Oujda, 14 Janvier 2012.</w:t>
      </w:r>
    </w:p>
    <w:p w14:paraId="7130DCCC" w14:textId="4E373F8A"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t>Participation, en tant que rapporteur, à un jury de soutenance de doctorat sous le thème : Réhabilitation des pâturages dégradés des Hauts Plateaux du Maroc oriental moyennant les espèces pastorales autochtones. Faculté des Sciences d’Oujda, 18 Mai 2013.</w:t>
      </w:r>
    </w:p>
    <w:p w14:paraId="7A93831B" w14:textId="77777777" w:rsidR="00BD2BB4" w:rsidRPr="004C160E" w:rsidRDefault="00BD2BB4" w:rsidP="008C0DE8">
      <w:pPr>
        <w:pStyle w:val="ListParagraph"/>
        <w:numPr>
          <w:ilvl w:val="0"/>
          <w:numId w:val="41"/>
        </w:numPr>
        <w:spacing w:after="0" w:line="360" w:lineRule="auto"/>
        <w:ind w:left="981" w:hanging="357"/>
        <w:rPr>
          <w:bCs/>
          <w:sz w:val="24"/>
          <w:szCs w:val="24"/>
          <w:lang w:val="fr-FR"/>
        </w:rPr>
      </w:pPr>
      <w:r w:rsidRPr="004C160E">
        <w:rPr>
          <w:bCs/>
          <w:sz w:val="24"/>
          <w:szCs w:val="24"/>
          <w:lang w:val="fr-FR"/>
        </w:rPr>
        <w:lastRenderedPageBreak/>
        <w:t xml:space="preserve">Participation, en tant que rapporteur, à un jury de soutenance de doctorat sous le thème «Contribution à l’étude floristique des dunes littorales et à l’étude phytoécologique et écophysiologique de l’oyat (Ammophila arenaria L.) dans la région méditerranéenne orientale du Maroc ». Faculté des Sciences d’Oujda, 28 Février 2014. </w:t>
      </w:r>
    </w:p>
    <w:p w14:paraId="08198C89" w14:textId="77777777" w:rsidR="00BD2BB4" w:rsidRPr="004C160E" w:rsidRDefault="00BD2BB4" w:rsidP="008C0DE8">
      <w:pPr>
        <w:pStyle w:val="ListParagraph"/>
        <w:numPr>
          <w:ilvl w:val="0"/>
          <w:numId w:val="41"/>
        </w:numPr>
        <w:spacing w:after="0" w:line="360" w:lineRule="auto"/>
        <w:ind w:left="981" w:hanging="357"/>
        <w:rPr>
          <w:bCs/>
          <w:sz w:val="24"/>
          <w:szCs w:val="24"/>
        </w:rPr>
      </w:pPr>
      <w:r w:rsidRPr="004C160E">
        <w:rPr>
          <w:bCs/>
          <w:sz w:val="24"/>
          <w:szCs w:val="24"/>
          <w:lang w:val="fr-FR"/>
        </w:rPr>
        <w:t xml:space="preserve">Participation, en tant que rapporteur, à un jury de soutenance de doctorat sous le thème « Eude ethnobotanique et valorisation des huiles essentielles de deux de plantes aromatiques et médicinales du Sahara du Maroc (Ammodaucus leucotrichus ssp. leucotrichus Coss. &amp; Durieu et Ammodaucus leucotrichus ssp. nanocarpus Beltran) ». Faculté des Sciences, Kénitra. </w:t>
      </w:r>
      <w:r w:rsidRPr="004C160E">
        <w:rPr>
          <w:bCs/>
          <w:sz w:val="24"/>
          <w:szCs w:val="24"/>
        </w:rPr>
        <w:t>13 juin 2015.</w:t>
      </w:r>
    </w:p>
    <w:p w14:paraId="573122A2" w14:textId="77777777" w:rsidR="00BD2BB4" w:rsidRPr="00605E2A" w:rsidRDefault="00BD2BB4" w:rsidP="0047022C">
      <w:pPr>
        <w:pStyle w:val="Heading4"/>
        <w:shd w:val="clear" w:color="auto" w:fill="C6D9F1"/>
        <w:ind w:left="1037"/>
        <w:rPr>
          <w:sz w:val="28"/>
          <w:szCs w:val="28"/>
        </w:rPr>
      </w:pPr>
      <w:r w:rsidRPr="00605E2A">
        <w:rPr>
          <w:sz w:val="28"/>
          <w:szCs w:val="28"/>
        </w:rPr>
        <w:t>EXPERTISE</w:t>
      </w:r>
    </w:p>
    <w:p w14:paraId="130A89E7" w14:textId="77777777" w:rsidR="00BD2BB4" w:rsidRPr="0047022C" w:rsidRDefault="00BD2BB4" w:rsidP="008C0DE8">
      <w:pPr>
        <w:numPr>
          <w:ilvl w:val="0"/>
          <w:numId w:val="40"/>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Participation à un projet coordonné par le Département de l’Environnement sur l’Accès et le Partage des Avantages et les ressources génétiques, volet flore et végétation naturelle (2012)</w:t>
      </w:r>
    </w:p>
    <w:p w14:paraId="16592FB9" w14:textId="77777777" w:rsidR="00BD2BB4" w:rsidRPr="0047022C" w:rsidRDefault="00BD2BB4" w:rsidP="008C0DE8">
      <w:pPr>
        <w:numPr>
          <w:ilvl w:val="0"/>
          <w:numId w:val="40"/>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rPr>
      </w:pPr>
      <w:r w:rsidRPr="0047022C">
        <w:rPr>
          <w:bCs/>
          <w:sz w:val="24"/>
          <w:szCs w:val="24"/>
          <w:lang w:val="fr-FR"/>
        </w:rPr>
        <w:t xml:space="preserve">Participation à un projet concernant l’élaboration d’une base de données Flore et Faune ; volet flore endémique et la flore utile du Maroc. </w:t>
      </w:r>
      <w:r w:rsidRPr="0047022C">
        <w:rPr>
          <w:bCs/>
          <w:sz w:val="24"/>
          <w:szCs w:val="24"/>
        </w:rPr>
        <w:t>Projet coordonné par le Département de l’Environnement. (2013)</w:t>
      </w:r>
    </w:p>
    <w:p w14:paraId="768886A6" w14:textId="77777777" w:rsidR="00BD2BB4" w:rsidRPr="0047022C" w:rsidRDefault="00BD2BB4" w:rsidP="008C0DE8">
      <w:pPr>
        <w:numPr>
          <w:ilvl w:val="0"/>
          <w:numId w:val="40"/>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Participation au Projet de liste rouge (IUCN Red List). 2013) de la flore méditerranéenne (liste rouge de la flore monocolédones).</w:t>
      </w:r>
    </w:p>
    <w:p w14:paraId="6EA28237" w14:textId="77777777" w:rsidR="00BD2BB4" w:rsidRPr="0047022C" w:rsidRDefault="00BD2BB4" w:rsidP="008C0DE8">
      <w:pPr>
        <w:numPr>
          <w:ilvl w:val="0"/>
          <w:numId w:val="40"/>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rPr>
      </w:pPr>
      <w:r w:rsidRPr="0047022C">
        <w:rPr>
          <w:bCs/>
          <w:sz w:val="24"/>
          <w:szCs w:val="24"/>
          <w:lang w:val="fr-FR"/>
        </w:rPr>
        <w:t xml:space="preserve">Participation à un projet concernant l’évaluation des investissements dans le domaine de la protection et la valorisation des ressources naturelles et des perspectives de développements. </w:t>
      </w:r>
      <w:r w:rsidRPr="0047022C">
        <w:rPr>
          <w:bCs/>
          <w:sz w:val="24"/>
          <w:szCs w:val="24"/>
        </w:rPr>
        <w:t>Projet coordonné par le Département de l’Environnement. 2013.</w:t>
      </w:r>
    </w:p>
    <w:p w14:paraId="6B6A782E" w14:textId="77777777" w:rsidR="00BD2BB4" w:rsidRPr="0047022C"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rPr>
      </w:pPr>
      <w:r w:rsidRPr="0047022C">
        <w:rPr>
          <w:bCs/>
          <w:sz w:val="24"/>
          <w:szCs w:val="24"/>
          <w:lang w:val="fr-FR"/>
        </w:rPr>
        <w:t xml:space="preserve">Participation à un projet de coopération maroco-allemende relatif à l’Adaptation aux Changements Climatiques et mise en œuvre de la biodiversité – Protocole de Nagoya. </w:t>
      </w:r>
      <w:r w:rsidRPr="0047022C">
        <w:rPr>
          <w:bCs/>
          <w:sz w:val="24"/>
          <w:szCs w:val="24"/>
        </w:rPr>
        <w:t>2014-2016.</w:t>
      </w:r>
    </w:p>
    <w:p w14:paraId="6E9174D2" w14:textId="77777777" w:rsidR="00BD2BB4" w:rsidRPr="0047022C"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 xml:space="preserve">Coordonnateur du projet IUCN Zones Importantes pour les Plantes au Maroc </w:t>
      </w:r>
      <w:r w:rsidR="0047022C">
        <w:rPr>
          <w:bCs/>
          <w:sz w:val="24"/>
          <w:szCs w:val="24"/>
          <w:lang w:val="fr-FR"/>
        </w:rPr>
        <w:br/>
      </w:r>
      <w:r w:rsidRPr="0047022C">
        <w:rPr>
          <w:bCs/>
          <w:sz w:val="24"/>
          <w:szCs w:val="24"/>
          <w:lang w:val="fr-FR"/>
        </w:rPr>
        <w:t>(2015-2017).</w:t>
      </w:r>
    </w:p>
    <w:p w14:paraId="5D3B7CB8" w14:textId="77777777" w:rsidR="00BD2BB4" w:rsidRPr="0047022C"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Consultant en matière de biodiversité forestière et agricole. Projet : Planification nationale en matière de diversité biologique en appui à la mise en œuvre du plan stratégique 2011-2020 de la Convention sur la Diversité Biologique (CDB).</w:t>
      </w:r>
    </w:p>
    <w:p w14:paraId="4E2C965B" w14:textId="77777777" w:rsidR="00BD2BB4" w:rsidRPr="001B32E0" w:rsidRDefault="00BD2BB4" w:rsidP="009B3180">
      <w:pPr>
        <w:pStyle w:val="Heading4"/>
        <w:keepLines/>
        <w:shd w:val="clear" w:color="auto" w:fill="C6D9F1"/>
        <w:rPr>
          <w:sz w:val="28"/>
          <w:szCs w:val="28"/>
        </w:rPr>
      </w:pPr>
      <w:r w:rsidRPr="001B32E0">
        <w:rPr>
          <w:sz w:val="28"/>
          <w:szCs w:val="28"/>
        </w:rPr>
        <w:lastRenderedPageBreak/>
        <w:t>AUTRES ACTIVITES</w:t>
      </w:r>
    </w:p>
    <w:p w14:paraId="1F90F009" w14:textId="77777777" w:rsidR="00BD2BB4" w:rsidRPr="0047022C" w:rsidRDefault="00BD2BB4" w:rsidP="009B3180">
      <w:pPr>
        <w:keepNext/>
        <w:keepLines/>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du conseil de l’Association Nationale de Biodiversité au Maroc.</w:t>
      </w:r>
    </w:p>
    <w:p w14:paraId="16554DFB" w14:textId="77777777" w:rsidR="00BD2BB4" w:rsidRPr="0047022C" w:rsidRDefault="00BD2BB4" w:rsidP="009B3180">
      <w:pPr>
        <w:keepNext/>
        <w:keepLines/>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de l’équipe du projet AECI (Coopération Maroc-Espagnole).</w:t>
      </w:r>
    </w:p>
    <w:p w14:paraId="619D5F50" w14:textId="77777777" w:rsidR="00BD2BB4" w:rsidRPr="0047022C" w:rsidRDefault="00BD2BB4" w:rsidP="009B3180">
      <w:pPr>
        <w:keepNext/>
        <w:keepLines/>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de l’équipe Accès et Partage des Avantages (APA) découlant de l’exploitation des ressources génétiques.</w:t>
      </w:r>
    </w:p>
    <w:p w14:paraId="6D5E64B0" w14:textId="77777777" w:rsidR="00BD2BB4" w:rsidRPr="0047022C" w:rsidRDefault="00BD2BB4" w:rsidP="009B3180">
      <w:pPr>
        <w:keepNext/>
        <w:keepLines/>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du groupe de travail de l’étude relative au volet « APA-Ressources génétiques forestières et des ressources génétiques en Plantes Aromatiques et Médicinales » Projet ID : GEL/2328-2716-4B54</w:t>
      </w:r>
    </w:p>
    <w:p w14:paraId="5949B1F7" w14:textId="77777777" w:rsidR="00BD2BB4" w:rsidRPr="0047022C"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de l’Association Internationale des Jardins Botaniques.</w:t>
      </w:r>
    </w:p>
    <w:p w14:paraId="7B3D3EA6" w14:textId="77777777" w:rsidR="00BD2BB4" w:rsidRPr="0047022C"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fr-FR"/>
        </w:rPr>
      </w:pPr>
      <w:r w:rsidRPr="0047022C">
        <w:rPr>
          <w:bCs/>
          <w:sz w:val="24"/>
          <w:szCs w:val="24"/>
          <w:lang w:val="fr-FR"/>
        </w:rPr>
        <w:t>Membre du CEM/EMP International IUCN programme :</w:t>
      </w:r>
    </w:p>
    <w:p w14:paraId="7799520C" w14:textId="77777777" w:rsidR="00BD2BB4" w:rsidRPr="0047022C" w:rsidRDefault="00BD2BB4" w:rsidP="0047022C">
      <w:pPr>
        <w:pStyle w:val="yiv303703538msonormal"/>
        <w:tabs>
          <w:tab w:val="left" w:pos="1560"/>
        </w:tabs>
        <w:spacing w:before="0" w:beforeAutospacing="0" w:after="0" w:afterAutospacing="0" w:line="360" w:lineRule="auto"/>
        <w:ind w:left="1560" w:hanging="567"/>
        <w:rPr>
          <w:bCs/>
          <w:lang w:val="en-US"/>
        </w:rPr>
      </w:pPr>
      <w:r w:rsidRPr="0047022C">
        <w:rPr>
          <w:bCs/>
          <w:lang w:val="en-US"/>
        </w:rPr>
        <w:t>1- Ecosystem Red List</w:t>
      </w:r>
    </w:p>
    <w:p w14:paraId="4FED9E5B" w14:textId="77777777" w:rsidR="00BD2BB4" w:rsidRPr="0047022C" w:rsidRDefault="00BD2BB4" w:rsidP="0047022C">
      <w:pPr>
        <w:pStyle w:val="yiv303703538msonormal"/>
        <w:tabs>
          <w:tab w:val="left" w:pos="1560"/>
        </w:tabs>
        <w:ind w:left="1560" w:hanging="567"/>
        <w:rPr>
          <w:bCs/>
          <w:lang w:val="en-US"/>
        </w:rPr>
      </w:pPr>
      <w:r w:rsidRPr="0047022C">
        <w:rPr>
          <w:bCs/>
          <w:lang w:val="en-US"/>
        </w:rPr>
        <w:t>2- Dryland Ecosystem</w:t>
      </w:r>
    </w:p>
    <w:p w14:paraId="69E0D69B" w14:textId="77777777" w:rsidR="00BD2BB4" w:rsidRPr="0047022C" w:rsidRDefault="00BD2BB4" w:rsidP="009B3180">
      <w:pPr>
        <w:pStyle w:val="yiv303703538msonormal"/>
        <w:tabs>
          <w:tab w:val="left" w:pos="1560"/>
        </w:tabs>
        <w:ind w:left="1560" w:hanging="567"/>
        <w:rPr>
          <w:bCs/>
          <w:lang w:val="en-US"/>
        </w:rPr>
      </w:pPr>
      <w:r w:rsidRPr="0047022C">
        <w:rPr>
          <w:bCs/>
          <w:lang w:val="en-US"/>
        </w:rPr>
        <w:t>3- Mountain Ecosystem</w:t>
      </w:r>
    </w:p>
    <w:p w14:paraId="7195F86F" w14:textId="77777777" w:rsidR="00BD2BB4" w:rsidRPr="000A71F4" w:rsidRDefault="00BD2BB4" w:rsidP="008C0DE8">
      <w:pPr>
        <w:numPr>
          <w:ilvl w:val="0"/>
          <w:numId w:val="39"/>
        </w:numPr>
        <w:tabs>
          <w:tab w:val="clear" w:pos="720"/>
          <w:tab w:val="clear" w:pos="1247"/>
          <w:tab w:val="clear" w:pos="1814"/>
          <w:tab w:val="clear" w:pos="2381"/>
          <w:tab w:val="clear" w:pos="2948"/>
          <w:tab w:val="clear" w:pos="3515"/>
          <w:tab w:val="num" w:pos="993"/>
        </w:tabs>
        <w:spacing w:line="360" w:lineRule="auto"/>
        <w:ind w:left="993" w:hanging="426"/>
        <w:jc w:val="both"/>
        <w:rPr>
          <w:bCs/>
          <w:sz w:val="24"/>
          <w:szCs w:val="24"/>
          <w:lang w:val="en-US"/>
        </w:rPr>
      </w:pPr>
      <w:r w:rsidRPr="000A71F4">
        <w:rPr>
          <w:bCs/>
          <w:sz w:val="24"/>
          <w:szCs w:val="24"/>
          <w:lang w:val="en-US"/>
        </w:rPr>
        <w:t>Lead Author of the IPBES regional assessment meeting in Africa.</w:t>
      </w:r>
    </w:p>
    <w:p w14:paraId="2168AB65" w14:textId="77777777" w:rsidR="007F3B28" w:rsidRDefault="007F3B28">
      <w:pPr>
        <w:tabs>
          <w:tab w:val="clear" w:pos="1247"/>
          <w:tab w:val="clear" w:pos="1814"/>
          <w:tab w:val="clear" w:pos="2381"/>
          <w:tab w:val="clear" w:pos="2948"/>
          <w:tab w:val="clear" w:pos="3515"/>
        </w:tabs>
        <w:rPr>
          <w:bCs/>
          <w:sz w:val="28"/>
          <w:szCs w:val="28"/>
        </w:rPr>
      </w:pPr>
      <w:r>
        <w:rPr>
          <w:bCs/>
          <w:sz w:val="28"/>
          <w:szCs w:val="28"/>
        </w:rPr>
        <w:br w:type="page"/>
      </w:r>
    </w:p>
    <w:p w14:paraId="4783F8EA" w14:textId="77777777" w:rsidR="00BD2BB4" w:rsidRPr="004C160E" w:rsidRDefault="00BD2BB4" w:rsidP="004C160E">
      <w:pPr>
        <w:pStyle w:val="CH1"/>
        <w:jc w:val="center"/>
        <w:rPr>
          <w:sz w:val="40"/>
          <w:szCs w:val="40"/>
          <w:u w:val="single"/>
        </w:rPr>
      </w:pPr>
      <w:bookmarkStart w:id="9" w:name="_Toc474752191"/>
      <w:bookmarkStart w:id="10" w:name="_Toc474752450"/>
      <w:r w:rsidRPr="004C160E">
        <w:rPr>
          <w:sz w:val="40"/>
          <w:szCs w:val="40"/>
          <w:u w:val="single"/>
        </w:rPr>
        <w:lastRenderedPageBreak/>
        <w:t>Prof. Victor Chude, Nigeria</w:t>
      </w:r>
      <w:bookmarkEnd w:id="9"/>
      <w:bookmarkEnd w:id="10"/>
    </w:p>
    <w:p w14:paraId="2CF0FDD4" w14:textId="77777777" w:rsidR="00776C33" w:rsidRPr="00C62315" w:rsidRDefault="00776C33" w:rsidP="00776C33">
      <w:pPr>
        <w:pStyle w:val="Heading2"/>
        <w:rPr>
          <w:rFonts w:eastAsia="Arial Unicode MS"/>
          <w:b w:val="0"/>
          <w:sz w:val="22"/>
          <w:szCs w:val="22"/>
        </w:rPr>
      </w:pPr>
      <w:r w:rsidRPr="00C62315">
        <w:rPr>
          <w:rFonts w:eastAsia="Arial Unicode MS"/>
          <w:b w:val="0"/>
          <w:sz w:val="22"/>
          <w:szCs w:val="22"/>
        </w:rPr>
        <w:t>Professor Victor Okechukwu Chude</w:t>
      </w:r>
    </w:p>
    <w:p w14:paraId="3446792B" w14:textId="77777777" w:rsidR="00776C33" w:rsidRPr="00C62315" w:rsidRDefault="00776C33" w:rsidP="00776C33">
      <w:pPr>
        <w:rPr>
          <w:sz w:val="22"/>
          <w:szCs w:val="22"/>
        </w:rPr>
      </w:pPr>
    </w:p>
    <w:tbl>
      <w:tblPr>
        <w:tblW w:w="9535" w:type="dxa"/>
        <w:tblLook w:val="04A0" w:firstRow="1" w:lastRow="0" w:firstColumn="1" w:lastColumn="0" w:noHBand="0" w:noVBand="1"/>
      </w:tblPr>
      <w:tblGrid>
        <w:gridCol w:w="1505"/>
        <w:gridCol w:w="6404"/>
        <w:gridCol w:w="1626"/>
      </w:tblGrid>
      <w:tr w:rsidR="00776C33" w:rsidRPr="00C62315" w14:paraId="0C4D712C" w14:textId="77777777" w:rsidTr="000819BC">
        <w:trPr>
          <w:trHeight w:val="555"/>
        </w:trPr>
        <w:tc>
          <w:tcPr>
            <w:tcW w:w="1505" w:type="dxa"/>
          </w:tcPr>
          <w:p w14:paraId="0EA34795" w14:textId="77777777" w:rsidR="00776C33" w:rsidRPr="00C62315" w:rsidRDefault="00776C33" w:rsidP="000819BC">
            <w:pPr>
              <w:rPr>
                <w:rFonts w:eastAsia="Arial Unicode MS"/>
                <w:b/>
                <w:sz w:val="22"/>
                <w:szCs w:val="22"/>
              </w:rPr>
            </w:pPr>
            <w:r w:rsidRPr="00C62315">
              <w:rPr>
                <w:rFonts w:eastAsia="Arial Unicode MS"/>
                <w:b/>
                <w:sz w:val="22"/>
                <w:szCs w:val="22"/>
              </w:rPr>
              <w:t>Address</w:t>
            </w:r>
          </w:p>
        </w:tc>
        <w:tc>
          <w:tcPr>
            <w:tcW w:w="6404" w:type="dxa"/>
          </w:tcPr>
          <w:p w14:paraId="28FDD441" w14:textId="77777777" w:rsidR="00776C33" w:rsidRPr="000A71F4" w:rsidRDefault="00776C33" w:rsidP="000819BC">
            <w:pPr>
              <w:rPr>
                <w:rFonts w:eastAsia="Arial Unicode MS"/>
                <w:sz w:val="22"/>
                <w:szCs w:val="22"/>
                <w:lang w:val="es-ES_tradnl"/>
              </w:rPr>
            </w:pPr>
            <w:r w:rsidRPr="000A71F4">
              <w:rPr>
                <w:rFonts w:eastAsia="Arial Unicode MS"/>
                <w:sz w:val="22"/>
                <w:szCs w:val="22"/>
                <w:lang w:val="es-ES_tradnl"/>
              </w:rPr>
              <w:t xml:space="preserve">127 Adetokumbo Ademola Crescent, Wuse 2, Abuja, Nigeria </w:t>
            </w:r>
          </w:p>
        </w:tc>
        <w:tc>
          <w:tcPr>
            <w:tcW w:w="1626" w:type="dxa"/>
            <w:vMerge w:val="restart"/>
          </w:tcPr>
          <w:p w14:paraId="2CC49323" w14:textId="77777777" w:rsidR="00776C33" w:rsidRPr="00C62315" w:rsidRDefault="00C35B95" w:rsidP="000819BC">
            <w:pPr>
              <w:rPr>
                <w:rFonts w:eastAsia="Arial Unicode MS"/>
                <w:sz w:val="22"/>
                <w:szCs w:val="22"/>
              </w:rPr>
            </w:pPr>
            <w:r w:rsidRPr="00C62315">
              <w:rPr>
                <w:rFonts w:eastAsia="Arial Unicode MS"/>
                <w:noProof/>
                <w:sz w:val="22"/>
                <w:szCs w:val="22"/>
                <w:lang w:val="en-US"/>
              </w:rPr>
              <w:drawing>
                <wp:inline distT="0" distB="0" distL="0" distR="0" wp14:anchorId="2B680DD2" wp14:editId="51E70894">
                  <wp:extent cx="871855" cy="1127125"/>
                  <wp:effectExtent l="0" t="0" r="0" b="0"/>
                  <wp:docPr id="56" name="Picture 1" descr="C:\Users\princess\AppData\Local\Temp\Prof Chude's Passport Photo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ss\AppData\Local\Temp\Prof Chude's Passport Photo000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1855" cy="1127125"/>
                          </a:xfrm>
                          <a:prstGeom prst="rect">
                            <a:avLst/>
                          </a:prstGeom>
                          <a:noFill/>
                          <a:ln>
                            <a:noFill/>
                          </a:ln>
                        </pic:spPr>
                      </pic:pic>
                    </a:graphicData>
                  </a:graphic>
                </wp:inline>
              </w:drawing>
            </w:r>
          </w:p>
        </w:tc>
      </w:tr>
      <w:tr w:rsidR="00776C33" w:rsidRPr="00C62315" w14:paraId="6A0A0CC7" w14:textId="77777777" w:rsidTr="000819BC">
        <w:trPr>
          <w:trHeight w:val="479"/>
        </w:trPr>
        <w:tc>
          <w:tcPr>
            <w:tcW w:w="1505" w:type="dxa"/>
          </w:tcPr>
          <w:p w14:paraId="11FB5517" w14:textId="77777777" w:rsidR="00776C33" w:rsidRPr="00C62315" w:rsidRDefault="00776C33" w:rsidP="000819BC">
            <w:pPr>
              <w:rPr>
                <w:rFonts w:eastAsia="Arial Unicode MS"/>
                <w:b/>
                <w:sz w:val="22"/>
                <w:szCs w:val="22"/>
              </w:rPr>
            </w:pPr>
            <w:r w:rsidRPr="00C62315">
              <w:rPr>
                <w:rFonts w:eastAsia="Arial Unicode MS"/>
                <w:b/>
                <w:sz w:val="22"/>
                <w:szCs w:val="22"/>
              </w:rPr>
              <w:t>Phone</w:t>
            </w:r>
          </w:p>
        </w:tc>
        <w:tc>
          <w:tcPr>
            <w:tcW w:w="6404" w:type="dxa"/>
          </w:tcPr>
          <w:p w14:paraId="71FC1E5B" w14:textId="77777777" w:rsidR="00776C33" w:rsidRPr="00C62315" w:rsidRDefault="00776C33" w:rsidP="000819BC">
            <w:pPr>
              <w:rPr>
                <w:rFonts w:eastAsia="Arial Unicode MS"/>
                <w:sz w:val="22"/>
                <w:szCs w:val="22"/>
              </w:rPr>
            </w:pPr>
            <w:r w:rsidRPr="00C62315">
              <w:rPr>
                <w:rFonts w:eastAsia="Arial Unicode MS"/>
                <w:sz w:val="22"/>
                <w:szCs w:val="22"/>
              </w:rPr>
              <w:t>+2348033154400</w:t>
            </w:r>
            <w:r w:rsidRPr="00C62315">
              <w:rPr>
                <w:sz w:val="22"/>
                <w:szCs w:val="22"/>
              </w:rPr>
              <w:t>; 08059126798</w:t>
            </w:r>
          </w:p>
        </w:tc>
        <w:tc>
          <w:tcPr>
            <w:tcW w:w="1626" w:type="dxa"/>
            <w:vMerge/>
          </w:tcPr>
          <w:p w14:paraId="70258271" w14:textId="77777777" w:rsidR="00776C33" w:rsidRPr="00C62315" w:rsidRDefault="00776C33" w:rsidP="000819BC">
            <w:pPr>
              <w:rPr>
                <w:rFonts w:eastAsia="Arial Unicode MS"/>
                <w:sz w:val="22"/>
                <w:szCs w:val="22"/>
              </w:rPr>
            </w:pPr>
          </w:p>
        </w:tc>
      </w:tr>
      <w:tr w:rsidR="00776C33" w:rsidRPr="00C62315" w14:paraId="5665C3D3" w14:textId="77777777" w:rsidTr="000819BC">
        <w:trPr>
          <w:trHeight w:val="629"/>
        </w:trPr>
        <w:tc>
          <w:tcPr>
            <w:tcW w:w="1505" w:type="dxa"/>
          </w:tcPr>
          <w:p w14:paraId="1E992582" w14:textId="77777777" w:rsidR="00776C33" w:rsidRPr="00C62315" w:rsidRDefault="00776C33" w:rsidP="000819BC">
            <w:pPr>
              <w:rPr>
                <w:rFonts w:eastAsia="Arial Unicode MS"/>
                <w:b/>
                <w:sz w:val="22"/>
                <w:szCs w:val="22"/>
              </w:rPr>
            </w:pPr>
            <w:r w:rsidRPr="00C62315">
              <w:rPr>
                <w:rFonts w:eastAsia="Arial Unicode MS"/>
                <w:b/>
                <w:sz w:val="22"/>
                <w:szCs w:val="22"/>
              </w:rPr>
              <w:t>Email</w:t>
            </w:r>
          </w:p>
        </w:tc>
        <w:tc>
          <w:tcPr>
            <w:tcW w:w="6404" w:type="dxa"/>
          </w:tcPr>
          <w:p w14:paraId="74409F53" w14:textId="77777777" w:rsidR="00776C33" w:rsidRPr="00C62315" w:rsidRDefault="00776C33" w:rsidP="000819BC">
            <w:pPr>
              <w:rPr>
                <w:rFonts w:eastAsia="Arial Unicode MS"/>
                <w:sz w:val="22"/>
                <w:szCs w:val="22"/>
              </w:rPr>
            </w:pPr>
            <w:r w:rsidRPr="00C62315">
              <w:rPr>
                <w:rFonts w:eastAsia="Arial Unicode MS"/>
                <w:sz w:val="22"/>
                <w:szCs w:val="22"/>
              </w:rPr>
              <w:t>vchude@yahoo.co.uk</w:t>
            </w:r>
          </w:p>
        </w:tc>
        <w:tc>
          <w:tcPr>
            <w:tcW w:w="1626" w:type="dxa"/>
            <w:vMerge/>
          </w:tcPr>
          <w:p w14:paraId="6E2D2EB5" w14:textId="77777777" w:rsidR="00776C33" w:rsidRPr="00C62315" w:rsidRDefault="00776C33" w:rsidP="000819BC">
            <w:pPr>
              <w:rPr>
                <w:rFonts w:eastAsia="Arial Unicode MS"/>
                <w:sz w:val="22"/>
                <w:szCs w:val="22"/>
              </w:rPr>
            </w:pPr>
          </w:p>
        </w:tc>
      </w:tr>
    </w:tbl>
    <w:p w14:paraId="1916490D" w14:textId="77777777" w:rsidR="00776C33" w:rsidRPr="00C62315" w:rsidRDefault="00C35B95" w:rsidP="00776C33">
      <w:pPr>
        <w:rPr>
          <w:rFonts w:eastAsia="Arial Unicode MS"/>
          <w:sz w:val="22"/>
          <w:szCs w:val="22"/>
        </w:rPr>
      </w:pPr>
      <w:r w:rsidRPr="00C62315">
        <w:rPr>
          <w:rFonts w:eastAsia="Arial Unicode MS"/>
          <w:b/>
          <w:noProof/>
          <w:sz w:val="22"/>
          <w:szCs w:val="22"/>
          <w:lang w:val="en-US"/>
        </w:rPr>
        <mc:AlternateContent>
          <mc:Choice Requires="wps">
            <w:drawing>
              <wp:anchor distT="0" distB="0" distL="114300" distR="114300" simplePos="0" relativeHeight="251678720" behindDoc="0" locked="0" layoutInCell="1" allowOverlap="1" wp14:anchorId="2741070F" wp14:editId="04B89681">
                <wp:simplePos x="0" y="0"/>
                <wp:positionH relativeFrom="column">
                  <wp:posOffset>328295</wp:posOffset>
                </wp:positionH>
                <wp:positionV relativeFrom="paragraph">
                  <wp:posOffset>79375</wp:posOffset>
                </wp:positionV>
                <wp:extent cx="5210175" cy="0"/>
                <wp:effectExtent l="13970" t="12065" r="5080" b="6985"/>
                <wp:wrapNone/>
                <wp:docPr id="948"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6C302" id="_x0000_t32" coordsize="21600,21600" o:spt="32" o:oned="t" path="m,l21600,21600e" filled="f">
                <v:path arrowok="t" fillok="f" o:connecttype="none"/>
                <o:lock v:ext="edit" shapetype="t"/>
              </v:shapetype>
              <v:shape id="AutoShape 895" o:spid="_x0000_s1026" type="#_x0000_t32" style="position:absolute;margin-left:25.85pt;margin-top:6.25pt;width:410.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BSIAIAAD8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"/>
            </w:pict>
          </mc:Fallback>
        </mc:AlternateContent>
      </w:r>
    </w:p>
    <w:p w14:paraId="06FD3192" w14:textId="77777777" w:rsidR="00776C33" w:rsidRPr="00C62315" w:rsidRDefault="00776C33" w:rsidP="00776C33">
      <w:pPr>
        <w:rPr>
          <w:rFonts w:eastAsia="Arial Unicode MS"/>
          <w:b/>
          <w:sz w:val="22"/>
          <w:szCs w:val="22"/>
        </w:rPr>
      </w:pPr>
      <w:r w:rsidRPr="00C62315">
        <w:rPr>
          <w:rFonts w:eastAsia="Arial Unicode MS"/>
          <w:b/>
          <w:sz w:val="22"/>
          <w:szCs w:val="22"/>
        </w:rPr>
        <w:t>Personal Information</w:t>
      </w:r>
    </w:p>
    <w:tbl>
      <w:tblPr>
        <w:tblW w:w="0" w:type="auto"/>
        <w:tblLook w:val="04A0" w:firstRow="1" w:lastRow="0" w:firstColumn="1" w:lastColumn="0" w:noHBand="0" w:noVBand="1"/>
      </w:tblPr>
      <w:tblGrid>
        <w:gridCol w:w="2518"/>
        <w:gridCol w:w="7058"/>
      </w:tblGrid>
      <w:tr w:rsidR="00776C33" w:rsidRPr="00C62315" w14:paraId="5A3E8CD5" w14:textId="77777777" w:rsidTr="000819BC">
        <w:tc>
          <w:tcPr>
            <w:tcW w:w="2518" w:type="dxa"/>
          </w:tcPr>
          <w:p w14:paraId="3A636A35" w14:textId="77777777" w:rsidR="00776C33" w:rsidRPr="00C62315" w:rsidRDefault="00776C33" w:rsidP="000819BC">
            <w:pPr>
              <w:rPr>
                <w:rFonts w:eastAsia="Arial Unicode MS"/>
                <w:sz w:val="22"/>
                <w:szCs w:val="22"/>
              </w:rPr>
            </w:pPr>
            <w:r w:rsidRPr="00C62315">
              <w:rPr>
                <w:rFonts w:eastAsia="Arial Unicode MS"/>
                <w:sz w:val="22"/>
                <w:szCs w:val="22"/>
              </w:rPr>
              <w:t>Date of Birth</w:t>
            </w:r>
          </w:p>
        </w:tc>
        <w:tc>
          <w:tcPr>
            <w:tcW w:w="7058" w:type="dxa"/>
          </w:tcPr>
          <w:p w14:paraId="12EE47A0" w14:textId="77777777" w:rsidR="00776C33" w:rsidRPr="00C62315" w:rsidRDefault="00776C33" w:rsidP="000819BC">
            <w:pPr>
              <w:rPr>
                <w:rFonts w:eastAsia="Arial Unicode MS"/>
                <w:sz w:val="22"/>
                <w:szCs w:val="22"/>
              </w:rPr>
            </w:pPr>
            <w:r w:rsidRPr="00C62315">
              <w:rPr>
                <w:rFonts w:eastAsia="Arial Unicode MS"/>
                <w:sz w:val="22"/>
                <w:szCs w:val="22"/>
              </w:rPr>
              <w:t>24</w:t>
            </w:r>
            <w:r w:rsidRPr="00C62315">
              <w:rPr>
                <w:rFonts w:eastAsia="Arial Unicode MS"/>
                <w:sz w:val="22"/>
                <w:szCs w:val="22"/>
                <w:vertAlign w:val="superscript"/>
              </w:rPr>
              <w:t>th</w:t>
            </w:r>
            <w:r w:rsidRPr="00C62315">
              <w:rPr>
                <w:rFonts w:eastAsia="Arial Unicode MS"/>
                <w:sz w:val="22"/>
                <w:szCs w:val="22"/>
              </w:rPr>
              <w:t xml:space="preserve"> October, 1951</w:t>
            </w:r>
          </w:p>
        </w:tc>
      </w:tr>
      <w:tr w:rsidR="00776C33" w:rsidRPr="00C62315" w14:paraId="01087D5C" w14:textId="77777777" w:rsidTr="000819BC">
        <w:tc>
          <w:tcPr>
            <w:tcW w:w="2518" w:type="dxa"/>
          </w:tcPr>
          <w:p w14:paraId="2CAD9AB3" w14:textId="77777777" w:rsidR="00776C33" w:rsidRPr="00C62315" w:rsidRDefault="00776C33" w:rsidP="000819BC">
            <w:pPr>
              <w:rPr>
                <w:rFonts w:eastAsia="Arial Unicode MS"/>
                <w:sz w:val="22"/>
                <w:szCs w:val="22"/>
              </w:rPr>
            </w:pPr>
            <w:r w:rsidRPr="00C62315">
              <w:rPr>
                <w:rFonts w:eastAsia="Arial Unicode MS"/>
                <w:sz w:val="22"/>
                <w:szCs w:val="22"/>
              </w:rPr>
              <w:t>Marital Status</w:t>
            </w:r>
          </w:p>
        </w:tc>
        <w:tc>
          <w:tcPr>
            <w:tcW w:w="7058" w:type="dxa"/>
          </w:tcPr>
          <w:p w14:paraId="1B149E45" w14:textId="77777777" w:rsidR="00776C33" w:rsidRPr="00C62315" w:rsidRDefault="00776C33" w:rsidP="000819BC">
            <w:pPr>
              <w:rPr>
                <w:rFonts w:eastAsia="Arial Unicode MS"/>
                <w:sz w:val="22"/>
                <w:szCs w:val="22"/>
              </w:rPr>
            </w:pPr>
            <w:r w:rsidRPr="00C62315">
              <w:rPr>
                <w:rFonts w:eastAsia="Arial Unicode MS"/>
                <w:sz w:val="22"/>
                <w:szCs w:val="22"/>
              </w:rPr>
              <w:t>Married</w:t>
            </w:r>
          </w:p>
        </w:tc>
      </w:tr>
      <w:tr w:rsidR="00776C33" w:rsidRPr="00C62315" w14:paraId="6DCEA473" w14:textId="77777777" w:rsidTr="000819BC">
        <w:tc>
          <w:tcPr>
            <w:tcW w:w="2518" w:type="dxa"/>
          </w:tcPr>
          <w:p w14:paraId="3DBDE00E" w14:textId="77777777" w:rsidR="00776C33" w:rsidRPr="00C62315" w:rsidRDefault="00776C33" w:rsidP="000819BC">
            <w:pPr>
              <w:rPr>
                <w:rFonts w:eastAsia="Arial Unicode MS"/>
                <w:sz w:val="22"/>
                <w:szCs w:val="22"/>
              </w:rPr>
            </w:pPr>
            <w:r w:rsidRPr="00C62315">
              <w:rPr>
                <w:rFonts w:eastAsia="Arial Unicode MS"/>
                <w:sz w:val="22"/>
                <w:szCs w:val="22"/>
              </w:rPr>
              <w:t>Number of Children</w:t>
            </w:r>
          </w:p>
        </w:tc>
        <w:tc>
          <w:tcPr>
            <w:tcW w:w="7058" w:type="dxa"/>
          </w:tcPr>
          <w:p w14:paraId="38494451" w14:textId="77777777" w:rsidR="00776C33" w:rsidRPr="00C62315" w:rsidRDefault="00776C33" w:rsidP="000819BC">
            <w:pPr>
              <w:rPr>
                <w:rFonts w:eastAsia="Arial Unicode MS"/>
                <w:sz w:val="22"/>
                <w:szCs w:val="22"/>
              </w:rPr>
            </w:pPr>
            <w:r w:rsidRPr="00C62315">
              <w:rPr>
                <w:rFonts w:eastAsia="Arial Unicode MS"/>
                <w:sz w:val="22"/>
                <w:szCs w:val="22"/>
              </w:rPr>
              <w:t>Five</w:t>
            </w:r>
          </w:p>
        </w:tc>
      </w:tr>
      <w:tr w:rsidR="00776C33" w:rsidRPr="00C62315" w14:paraId="0CC91F21" w14:textId="77777777" w:rsidTr="000819BC">
        <w:tc>
          <w:tcPr>
            <w:tcW w:w="2518" w:type="dxa"/>
          </w:tcPr>
          <w:p w14:paraId="2B87C57E" w14:textId="77777777" w:rsidR="00776C33" w:rsidRPr="00C62315" w:rsidRDefault="00776C33" w:rsidP="000819BC">
            <w:pPr>
              <w:rPr>
                <w:rFonts w:eastAsia="Arial Unicode MS"/>
                <w:sz w:val="22"/>
                <w:szCs w:val="22"/>
              </w:rPr>
            </w:pPr>
            <w:r w:rsidRPr="00C62315">
              <w:rPr>
                <w:rFonts w:eastAsia="Arial Unicode MS"/>
                <w:sz w:val="22"/>
                <w:szCs w:val="22"/>
              </w:rPr>
              <w:t>Driving Licence</w:t>
            </w:r>
          </w:p>
        </w:tc>
        <w:tc>
          <w:tcPr>
            <w:tcW w:w="7058" w:type="dxa"/>
          </w:tcPr>
          <w:p w14:paraId="12B0340A" w14:textId="77777777" w:rsidR="00776C33" w:rsidRPr="00C62315" w:rsidRDefault="00776C33" w:rsidP="000819BC">
            <w:pPr>
              <w:rPr>
                <w:rFonts w:eastAsia="Arial Unicode MS"/>
                <w:sz w:val="22"/>
                <w:szCs w:val="22"/>
              </w:rPr>
            </w:pPr>
            <w:r w:rsidRPr="00C62315">
              <w:rPr>
                <w:rFonts w:eastAsia="Arial Unicode MS"/>
                <w:sz w:val="22"/>
                <w:szCs w:val="22"/>
              </w:rPr>
              <w:t>Yes</w:t>
            </w:r>
          </w:p>
        </w:tc>
      </w:tr>
    </w:tbl>
    <w:p w14:paraId="1ABBF102" w14:textId="77777777" w:rsidR="00776C33" w:rsidRPr="00C62315" w:rsidRDefault="00776C33" w:rsidP="00776C33">
      <w:pPr>
        <w:rPr>
          <w:rFonts w:eastAsia="Arial Unicode MS"/>
          <w:sz w:val="22"/>
          <w:szCs w:val="22"/>
        </w:rPr>
      </w:pPr>
    </w:p>
    <w:tbl>
      <w:tblPr>
        <w:tblW w:w="9576" w:type="dxa"/>
        <w:tblLook w:val="04A0" w:firstRow="1" w:lastRow="0" w:firstColumn="1" w:lastColumn="0" w:noHBand="0" w:noVBand="1"/>
      </w:tblPr>
      <w:tblGrid>
        <w:gridCol w:w="2518"/>
        <w:gridCol w:w="7058"/>
      </w:tblGrid>
      <w:tr w:rsidR="00776C33" w:rsidRPr="007816D7" w14:paraId="4F86750A" w14:textId="77777777" w:rsidTr="000819BC">
        <w:tc>
          <w:tcPr>
            <w:tcW w:w="2518" w:type="dxa"/>
          </w:tcPr>
          <w:p w14:paraId="3719A029" w14:textId="77777777" w:rsidR="00776C33" w:rsidRPr="007816D7" w:rsidRDefault="00776C33" w:rsidP="000819BC">
            <w:pPr>
              <w:spacing w:line="276" w:lineRule="auto"/>
              <w:jc w:val="both"/>
              <w:rPr>
                <w:b/>
                <w:sz w:val="22"/>
                <w:szCs w:val="22"/>
              </w:rPr>
            </w:pPr>
            <w:r w:rsidRPr="007816D7">
              <w:rPr>
                <w:b/>
                <w:sz w:val="22"/>
                <w:szCs w:val="22"/>
              </w:rPr>
              <w:t>Profile</w:t>
            </w:r>
          </w:p>
        </w:tc>
        <w:tc>
          <w:tcPr>
            <w:tcW w:w="7058" w:type="dxa"/>
          </w:tcPr>
          <w:p w14:paraId="6D2214D7" w14:textId="77777777" w:rsidR="00776C33" w:rsidRPr="007816D7" w:rsidRDefault="00776C33" w:rsidP="007F3B28">
            <w:pPr>
              <w:spacing w:line="276" w:lineRule="auto"/>
              <w:jc w:val="both"/>
              <w:rPr>
                <w:sz w:val="22"/>
                <w:szCs w:val="22"/>
              </w:rPr>
            </w:pPr>
            <w:r w:rsidRPr="007816D7">
              <w:rPr>
                <w:spacing w:val="-2"/>
                <w:sz w:val="22"/>
                <w:szCs w:val="22"/>
              </w:rPr>
              <w:t>A dynamic administrative manager and erudite scholar of repute with credit to over 150 publications in many scientific journals, Proceedings and Chapters in books of international standing spread across the United State of America (USA), United Kingdom (UK), Belgium, India, Pakistan, The Netherlands, Canada, Germany, Trinidad, Japan and Nigeria. Over 80 of these are in Journal publications in the areas of soil fertility, plant nutrition, fertilizer formulation and assessment. In addition, one of the most widely travelled Soil Scientist in Nigeria and has also been a key speaker at numerous National and International seminars and conferences on the nature and status of Soil Science in Nigeria across continents in countries such as Germany, Brazil, USA, Niger, Togo, Netherlands, Burkina-Faso, Australia, Italy, Kenya, China, Korea, Colombia, Israel just to mention a few. The Vice President elect of the Global Soil Partnership (GSP) Food and Agriculture Organisation (FAO) of the United Nations (UN) and the Chairperson, African Soil Partnership (AfSP), GSP FAO of UN.</w:t>
            </w:r>
          </w:p>
        </w:tc>
      </w:tr>
      <w:tr w:rsidR="00776C33" w:rsidRPr="007816D7" w14:paraId="414F6A64" w14:textId="77777777" w:rsidTr="000819BC">
        <w:tc>
          <w:tcPr>
            <w:tcW w:w="2518" w:type="dxa"/>
          </w:tcPr>
          <w:p w14:paraId="7444E110" w14:textId="77777777" w:rsidR="00776C33" w:rsidRPr="007816D7" w:rsidRDefault="00776C33" w:rsidP="000819BC">
            <w:pPr>
              <w:spacing w:after="240"/>
              <w:rPr>
                <w:b/>
                <w:sz w:val="22"/>
                <w:szCs w:val="22"/>
              </w:rPr>
            </w:pPr>
            <w:r w:rsidRPr="007816D7">
              <w:rPr>
                <w:b/>
                <w:sz w:val="22"/>
                <w:szCs w:val="22"/>
              </w:rPr>
              <w:t>Key Skills</w:t>
            </w:r>
          </w:p>
        </w:tc>
        <w:tc>
          <w:tcPr>
            <w:tcW w:w="7058" w:type="dxa"/>
          </w:tcPr>
          <w:p w14:paraId="117B1A40" w14:textId="77777777" w:rsidR="00776C33" w:rsidRPr="007816D7" w:rsidRDefault="00776C33" w:rsidP="008C0DE8">
            <w:pPr>
              <w:widowControl w:val="0"/>
              <w:numPr>
                <w:ilvl w:val="0"/>
                <w:numId w:val="49"/>
              </w:numPr>
              <w:tabs>
                <w:tab w:val="clear" w:pos="1247"/>
                <w:tab w:val="clear" w:pos="1814"/>
                <w:tab w:val="clear" w:pos="2381"/>
                <w:tab w:val="clear" w:pos="2948"/>
                <w:tab w:val="clear" w:pos="3515"/>
              </w:tabs>
              <w:spacing w:after="120"/>
              <w:ind w:hanging="720"/>
              <w:rPr>
                <w:sz w:val="22"/>
                <w:szCs w:val="22"/>
              </w:rPr>
            </w:pPr>
            <w:r w:rsidRPr="007816D7">
              <w:rPr>
                <w:sz w:val="22"/>
                <w:szCs w:val="22"/>
              </w:rPr>
              <w:t xml:space="preserve">Excellent administrative manager with profound organisational and time management skills </w:t>
            </w:r>
          </w:p>
          <w:p w14:paraId="3AAAD168" w14:textId="77777777" w:rsidR="00776C33" w:rsidRPr="007816D7" w:rsidRDefault="00776C33" w:rsidP="008C0DE8">
            <w:pPr>
              <w:widowControl w:val="0"/>
              <w:numPr>
                <w:ilvl w:val="0"/>
                <w:numId w:val="49"/>
              </w:numPr>
              <w:tabs>
                <w:tab w:val="clear" w:pos="1247"/>
                <w:tab w:val="clear" w:pos="1814"/>
                <w:tab w:val="clear" w:pos="2381"/>
                <w:tab w:val="clear" w:pos="2948"/>
                <w:tab w:val="clear" w:pos="3515"/>
              </w:tabs>
              <w:spacing w:after="120"/>
              <w:ind w:hanging="720"/>
              <w:rPr>
                <w:sz w:val="22"/>
                <w:szCs w:val="22"/>
              </w:rPr>
            </w:pPr>
            <w:r w:rsidRPr="007816D7">
              <w:rPr>
                <w:sz w:val="22"/>
                <w:szCs w:val="22"/>
              </w:rPr>
              <w:t>Able to work effectively while providing a professional agricultural and friendly service to wide range of stakeholders.</w:t>
            </w:r>
          </w:p>
          <w:p w14:paraId="4630598C" w14:textId="77777777" w:rsidR="00776C33" w:rsidRPr="007816D7" w:rsidRDefault="00776C33" w:rsidP="008C0DE8">
            <w:pPr>
              <w:widowControl w:val="0"/>
              <w:numPr>
                <w:ilvl w:val="0"/>
                <w:numId w:val="49"/>
              </w:numPr>
              <w:tabs>
                <w:tab w:val="clear" w:pos="1247"/>
                <w:tab w:val="clear" w:pos="1814"/>
                <w:tab w:val="clear" w:pos="2381"/>
                <w:tab w:val="clear" w:pos="2948"/>
                <w:tab w:val="clear" w:pos="3515"/>
              </w:tabs>
              <w:spacing w:after="120"/>
              <w:ind w:hanging="720"/>
              <w:rPr>
                <w:sz w:val="22"/>
                <w:szCs w:val="22"/>
              </w:rPr>
            </w:pPr>
            <w:r w:rsidRPr="007816D7">
              <w:rPr>
                <w:sz w:val="22"/>
                <w:szCs w:val="22"/>
              </w:rPr>
              <w:t>Excellent language skills (English, Igbo, Hausa and Yoruba) both written and oral.</w:t>
            </w:r>
          </w:p>
          <w:p w14:paraId="47E836BC" w14:textId="77777777" w:rsidR="00776C33" w:rsidRPr="007816D7" w:rsidRDefault="00776C33" w:rsidP="008C0DE8">
            <w:pPr>
              <w:widowControl w:val="0"/>
              <w:numPr>
                <w:ilvl w:val="0"/>
                <w:numId w:val="49"/>
              </w:numPr>
              <w:tabs>
                <w:tab w:val="clear" w:pos="1247"/>
                <w:tab w:val="clear" w:pos="1814"/>
                <w:tab w:val="clear" w:pos="2381"/>
                <w:tab w:val="clear" w:pos="2948"/>
                <w:tab w:val="clear" w:pos="3515"/>
              </w:tabs>
              <w:spacing w:after="120"/>
              <w:ind w:hanging="720"/>
              <w:rPr>
                <w:sz w:val="22"/>
                <w:szCs w:val="22"/>
              </w:rPr>
            </w:pPr>
            <w:r w:rsidRPr="007816D7">
              <w:rPr>
                <w:sz w:val="22"/>
                <w:szCs w:val="22"/>
              </w:rPr>
              <w:t xml:space="preserve">Motivational speaker with highly influencing palpable drive for success. </w:t>
            </w:r>
          </w:p>
          <w:p w14:paraId="3288B333" w14:textId="77777777" w:rsidR="00776C33" w:rsidRPr="007816D7" w:rsidRDefault="00776C33" w:rsidP="008C0DE8">
            <w:pPr>
              <w:widowControl w:val="0"/>
              <w:numPr>
                <w:ilvl w:val="0"/>
                <w:numId w:val="49"/>
              </w:numPr>
              <w:tabs>
                <w:tab w:val="clear" w:pos="1247"/>
                <w:tab w:val="clear" w:pos="1814"/>
                <w:tab w:val="clear" w:pos="2381"/>
                <w:tab w:val="clear" w:pos="2948"/>
                <w:tab w:val="clear" w:pos="3515"/>
              </w:tabs>
              <w:spacing w:after="120"/>
              <w:ind w:hanging="720"/>
              <w:rPr>
                <w:sz w:val="22"/>
                <w:szCs w:val="22"/>
              </w:rPr>
            </w:pPr>
            <w:r w:rsidRPr="007816D7">
              <w:rPr>
                <w:sz w:val="22"/>
                <w:szCs w:val="22"/>
              </w:rPr>
              <w:t>Knowledge of Microsoft Word, Excel and Outlook Applications.</w:t>
            </w:r>
          </w:p>
        </w:tc>
      </w:tr>
    </w:tbl>
    <w:p w14:paraId="1EB16761" w14:textId="77777777" w:rsidR="00776C33" w:rsidRPr="00C62315" w:rsidRDefault="00776C33" w:rsidP="00776C33">
      <w:pPr>
        <w:tabs>
          <w:tab w:val="left" w:pos="3285"/>
        </w:tabs>
        <w:spacing w:after="240"/>
        <w:rPr>
          <w:sz w:val="22"/>
          <w:szCs w:val="22"/>
        </w:rPr>
      </w:pPr>
    </w:p>
    <w:p w14:paraId="16D7C10B" w14:textId="77777777" w:rsidR="007F3B28" w:rsidRDefault="007F3B28">
      <w:pPr>
        <w:tabs>
          <w:tab w:val="clear" w:pos="1247"/>
          <w:tab w:val="clear" w:pos="1814"/>
          <w:tab w:val="clear" w:pos="2381"/>
          <w:tab w:val="clear" w:pos="2948"/>
          <w:tab w:val="clear" w:pos="3515"/>
        </w:tabs>
        <w:rPr>
          <w:b/>
          <w:sz w:val="22"/>
          <w:szCs w:val="22"/>
        </w:rPr>
      </w:pPr>
      <w:r>
        <w:rPr>
          <w:b/>
          <w:sz w:val="22"/>
          <w:szCs w:val="22"/>
        </w:rPr>
        <w:br w:type="page"/>
      </w:r>
    </w:p>
    <w:p w14:paraId="6E157D70" w14:textId="77777777" w:rsidR="00776C33" w:rsidRPr="00C62315" w:rsidRDefault="00776C33" w:rsidP="007F3B28">
      <w:pPr>
        <w:keepNext/>
        <w:keepLines/>
        <w:rPr>
          <w:rFonts w:eastAsia="Arial Unicode MS"/>
          <w:sz w:val="22"/>
          <w:szCs w:val="22"/>
        </w:rPr>
      </w:pPr>
      <w:r w:rsidRPr="00C62315">
        <w:rPr>
          <w:b/>
          <w:sz w:val="22"/>
          <w:szCs w:val="22"/>
        </w:rPr>
        <w:lastRenderedPageBreak/>
        <w:t>Education</w:t>
      </w:r>
      <w:r w:rsidRPr="00C62315">
        <w:rPr>
          <w:sz w:val="22"/>
          <w:szCs w:val="22"/>
        </w:rPr>
        <w:tab/>
      </w:r>
    </w:p>
    <w:tbl>
      <w:tblPr>
        <w:tblpPr w:leftFromText="180" w:rightFromText="180" w:vertAnchor="text" w:tblpY="1"/>
        <w:tblOverlap w:val="never"/>
        <w:tblW w:w="0" w:type="auto"/>
        <w:tblLook w:val="04A0" w:firstRow="1" w:lastRow="0" w:firstColumn="1" w:lastColumn="0" w:noHBand="0" w:noVBand="1"/>
      </w:tblPr>
      <w:tblGrid>
        <w:gridCol w:w="3258"/>
        <w:gridCol w:w="3690"/>
        <w:gridCol w:w="2610"/>
      </w:tblGrid>
      <w:tr w:rsidR="00776C33" w:rsidRPr="00C62315" w14:paraId="5CD95DD7" w14:textId="77777777" w:rsidTr="00690C8B">
        <w:trPr>
          <w:trHeight w:val="258"/>
        </w:trPr>
        <w:tc>
          <w:tcPr>
            <w:tcW w:w="3258" w:type="dxa"/>
          </w:tcPr>
          <w:p w14:paraId="497A259A" w14:textId="77777777" w:rsidR="00776C33" w:rsidRPr="00C62315" w:rsidRDefault="00776C33" w:rsidP="006A7703">
            <w:pPr>
              <w:keepNext/>
              <w:keepLines/>
              <w:tabs>
                <w:tab w:val="left" w:pos="-1440"/>
              </w:tabs>
              <w:spacing w:before="160"/>
              <w:rPr>
                <w:sz w:val="22"/>
                <w:szCs w:val="22"/>
              </w:rPr>
            </w:pPr>
            <w:r w:rsidRPr="00C62315">
              <w:rPr>
                <w:sz w:val="22"/>
                <w:szCs w:val="22"/>
              </w:rPr>
              <w:t>Ph D (Agronomy)</w:t>
            </w:r>
          </w:p>
        </w:tc>
        <w:tc>
          <w:tcPr>
            <w:tcW w:w="3690" w:type="dxa"/>
          </w:tcPr>
          <w:p w14:paraId="6E015EC8" w14:textId="77777777" w:rsidR="00776C33" w:rsidRPr="00C62315" w:rsidRDefault="00776C33" w:rsidP="006A7703">
            <w:pPr>
              <w:keepNext/>
              <w:keepLines/>
              <w:tabs>
                <w:tab w:val="left" w:pos="-1440"/>
              </w:tabs>
              <w:spacing w:before="160"/>
              <w:rPr>
                <w:sz w:val="22"/>
                <w:szCs w:val="22"/>
              </w:rPr>
            </w:pPr>
            <w:r w:rsidRPr="00C62315">
              <w:rPr>
                <w:sz w:val="22"/>
                <w:szCs w:val="22"/>
              </w:rPr>
              <w:t>University of Ibadan, Ibadan</w:t>
            </w:r>
          </w:p>
        </w:tc>
        <w:tc>
          <w:tcPr>
            <w:tcW w:w="2610" w:type="dxa"/>
          </w:tcPr>
          <w:p w14:paraId="459E16B1" w14:textId="77777777" w:rsidR="00776C33" w:rsidRPr="00C62315" w:rsidRDefault="00776C33" w:rsidP="006A7703">
            <w:pPr>
              <w:keepNext/>
              <w:keepLines/>
              <w:tabs>
                <w:tab w:val="left" w:pos="-1440"/>
              </w:tabs>
              <w:spacing w:before="160"/>
              <w:rPr>
                <w:sz w:val="22"/>
                <w:szCs w:val="22"/>
              </w:rPr>
            </w:pPr>
            <w:r w:rsidRPr="00C62315">
              <w:rPr>
                <w:sz w:val="22"/>
                <w:szCs w:val="22"/>
              </w:rPr>
              <w:t>September, 1983</w:t>
            </w:r>
          </w:p>
        </w:tc>
      </w:tr>
      <w:tr w:rsidR="00776C33" w:rsidRPr="00C62315" w14:paraId="7EA7489C" w14:textId="77777777" w:rsidTr="00690C8B">
        <w:trPr>
          <w:trHeight w:val="272"/>
        </w:trPr>
        <w:tc>
          <w:tcPr>
            <w:tcW w:w="3258" w:type="dxa"/>
          </w:tcPr>
          <w:p w14:paraId="19F1DD45" w14:textId="77777777" w:rsidR="00776C33" w:rsidRPr="00C62315" w:rsidRDefault="00776C33" w:rsidP="006A7703">
            <w:pPr>
              <w:keepNext/>
              <w:keepLines/>
              <w:tabs>
                <w:tab w:val="left" w:pos="-1440"/>
              </w:tabs>
              <w:spacing w:before="160"/>
              <w:rPr>
                <w:sz w:val="22"/>
                <w:szCs w:val="22"/>
              </w:rPr>
            </w:pPr>
            <w:r w:rsidRPr="00C62315">
              <w:rPr>
                <w:sz w:val="22"/>
                <w:szCs w:val="22"/>
              </w:rPr>
              <w:t>M Sc (Agronomy)</w:t>
            </w:r>
          </w:p>
        </w:tc>
        <w:tc>
          <w:tcPr>
            <w:tcW w:w="3690" w:type="dxa"/>
          </w:tcPr>
          <w:p w14:paraId="6EC26393" w14:textId="77777777" w:rsidR="00776C33" w:rsidRPr="00C62315" w:rsidRDefault="00776C33" w:rsidP="006A7703">
            <w:pPr>
              <w:keepNext/>
              <w:keepLines/>
              <w:tabs>
                <w:tab w:val="left" w:pos="-1440"/>
              </w:tabs>
              <w:spacing w:before="160"/>
              <w:rPr>
                <w:sz w:val="22"/>
                <w:szCs w:val="22"/>
              </w:rPr>
            </w:pPr>
            <w:r w:rsidRPr="00C62315">
              <w:rPr>
                <w:sz w:val="22"/>
                <w:szCs w:val="22"/>
              </w:rPr>
              <w:t>University of Ibadan, Ibadan</w:t>
            </w:r>
          </w:p>
        </w:tc>
        <w:tc>
          <w:tcPr>
            <w:tcW w:w="2610" w:type="dxa"/>
          </w:tcPr>
          <w:p w14:paraId="3272F17E" w14:textId="77777777" w:rsidR="00776C33" w:rsidRPr="00C62315" w:rsidRDefault="00776C33" w:rsidP="006A7703">
            <w:pPr>
              <w:keepNext/>
              <w:keepLines/>
              <w:tabs>
                <w:tab w:val="left" w:pos="-1440"/>
              </w:tabs>
              <w:spacing w:before="160"/>
              <w:rPr>
                <w:sz w:val="22"/>
                <w:szCs w:val="22"/>
              </w:rPr>
            </w:pPr>
            <w:r w:rsidRPr="00C62315">
              <w:rPr>
                <w:sz w:val="22"/>
                <w:szCs w:val="22"/>
              </w:rPr>
              <w:t>September, 1980</w:t>
            </w:r>
          </w:p>
        </w:tc>
      </w:tr>
      <w:tr w:rsidR="00776C33" w:rsidRPr="00C62315" w14:paraId="4BCD7586" w14:textId="77777777" w:rsidTr="00690C8B">
        <w:trPr>
          <w:trHeight w:val="272"/>
        </w:trPr>
        <w:tc>
          <w:tcPr>
            <w:tcW w:w="3258" w:type="dxa"/>
          </w:tcPr>
          <w:p w14:paraId="729980B4" w14:textId="77777777" w:rsidR="00776C33" w:rsidRPr="00C62315" w:rsidRDefault="00776C33" w:rsidP="006A7703">
            <w:pPr>
              <w:keepNext/>
              <w:keepLines/>
              <w:tabs>
                <w:tab w:val="left" w:pos="-1440"/>
              </w:tabs>
              <w:spacing w:before="160"/>
              <w:rPr>
                <w:sz w:val="22"/>
                <w:szCs w:val="22"/>
              </w:rPr>
            </w:pPr>
            <w:r w:rsidRPr="00C62315">
              <w:rPr>
                <w:sz w:val="22"/>
                <w:szCs w:val="22"/>
              </w:rPr>
              <w:t>BSc (Plant Nutrition – 2</w:t>
            </w:r>
            <w:r w:rsidRPr="00C62315">
              <w:rPr>
                <w:sz w:val="22"/>
                <w:szCs w:val="22"/>
                <w:vertAlign w:val="superscript"/>
              </w:rPr>
              <w:t>nd</w:t>
            </w:r>
            <w:r w:rsidRPr="00C62315">
              <w:rPr>
                <w:sz w:val="22"/>
                <w:szCs w:val="22"/>
              </w:rPr>
              <w:t xml:space="preserve"> Class Upper Division)</w:t>
            </w:r>
          </w:p>
        </w:tc>
        <w:tc>
          <w:tcPr>
            <w:tcW w:w="3690" w:type="dxa"/>
          </w:tcPr>
          <w:p w14:paraId="05EB794C" w14:textId="77777777" w:rsidR="00776C33" w:rsidRPr="00C62315" w:rsidRDefault="00776C33" w:rsidP="006A7703">
            <w:pPr>
              <w:keepNext/>
              <w:keepLines/>
              <w:tabs>
                <w:tab w:val="left" w:pos="-1440"/>
              </w:tabs>
              <w:spacing w:before="160"/>
              <w:rPr>
                <w:sz w:val="22"/>
                <w:szCs w:val="22"/>
              </w:rPr>
            </w:pPr>
            <w:r w:rsidRPr="00C62315">
              <w:rPr>
                <w:sz w:val="22"/>
                <w:szCs w:val="22"/>
              </w:rPr>
              <w:t>University of Nigeria Nsukka</w:t>
            </w:r>
          </w:p>
        </w:tc>
        <w:tc>
          <w:tcPr>
            <w:tcW w:w="2610" w:type="dxa"/>
          </w:tcPr>
          <w:p w14:paraId="35990E7C" w14:textId="77777777" w:rsidR="00776C33" w:rsidRPr="00C62315" w:rsidRDefault="00776C33" w:rsidP="006A7703">
            <w:pPr>
              <w:keepNext/>
              <w:keepLines/>
              <w:tabs>
                <w:tab w:val="left" w:pos="-1440"/>
              </w:tabs>
              <w:spacing w:before="160"/>
              <w:rPr>
                <w:sz w:val="22"/>
                <w:szCs w:val="22"/>
              </w:rPr>
            </w:pPr>
            <w:r w:rsidRPr="00C62315">
              <w:rPr>
                <w:sz w:val="22"/>
                <w:szCs w:val="22"/>
              </w:rPr>
              <w:t>June, 1976</w:t>
            </w:r>
          </w:p>
        </w:tc>
      </w:tr>
      <w:tr w:rsidR="00776C33" w:rsidRPr="00C62315" w14:paraId="3AA8AA61" w14:textId="77777777" w:rsidTr="00690C8B">
        <w:trPr>
          <w:trHeight w:val="272"/>
        </w:trPr>
        <w:tc>
          <w:tcPr>
            <w:tcW w:w="3258" w:type="dxa"/>
          </w:tcPr>
          <w:p w14:paraId="242284A7" w14:textId="77777777" w:rsidR="00776C33" w:rsidRPr="00C62315" w:rsidRDefault="00776C33" w:rsidP="006A7703">
            <w:pPr>
              <w:keepNext/>
              <w:keepLines/>
              <w:tabs>
                <w:tab w:val="left" w:pos="-1440"/>
              </w:tabs>
              <w:spacing w:before="160"/>
              <w:rPr>
                <w:sz w:val="22"/>
                <w:szCs w:val="22"/>
              </w:rPr>
            </w:pPr>
            <w:r w:rsidRPr="00C62315">
              <w:rPr>
                <w:sz w:val="22"/>
                <w:szCs w:val="22"/>
              </w:rPr>
              <w:t>West African School Certificate (Grade One)</w:t>
            </w:r>
          </w:p>
        </w:tc>
        <w:tc>
          <w:tcPr>
            <w:tcW w:w="3690" w:type="dxa"/>
          </w:tcPr>
          <w:p w14:paraId="5B47AE84" w14:textId="77777777" w:rsidR="00776C33" w:rsidRPr="00C62315" w:rsidRDefault="00776C33" w:rsidP="006A7703">
            <w:pPr>
              <w:keepNext/>
              <w:keepLines/>
              <w:tabs>
                <w:tab w:val="left" w:pos="-1440"/>
              </w:tabs>
              <w:spacing w:before="160"/>
              <w:rPr>
                <w:sz w:val="22"/>
                <w:szCs w:val="22"/>
              </w:rPr>
            </w:pPr>
            <w:r w:rsidRPr="00C62315">
              <w:rPr>
                <w:sz w:val="22"/>
                <w:szCs w:val="22"/>
              </w:rPr>
              <w:t>Federal Government College, Sokoto</w:t>
            </w:r>
          </w:p>
        </w:tc>
        <w:tc>
          <w:tcPr>
            <w:tcW w:w="2610" w:type="dxa"/>
          </w:tcPr>
          <w:p w14:paraId="67FEF277" w14:textId="77777777" w:rsidR="00776C33" w:rsidRPr="00C62315" w:rsidRDefault="00776C33" w:rsidP="006A7703">
            <w:pPr>
              <w:keepNext/>
              <w:keepLines/>
              <w:tabs>
                <w:tab w:val="left" w:pos="-1440"/>
              </w:tabs>
              <w:spacing w:before="160"/>
              <w:rPr>
                <w:sz w:val="22"/>
                <w:szCs w:val="22"/>
              </w:rPr>
            </w:pPr>
          </w:p>
        </w:tc>
      </w:tr>
    </w:tbl>
    <w:p w14:paraId="739D1B55" w14:textId="77777777" w:rsidR="00776C33" w:rsidRPr="00C62315" w:rsidRDefault="00776C33" w:rsidP="00776C33">
      <w:pPr>
        <w:jc w:val="both"/>
        <w:rPr>
          <w:sz w:val="22"/>
          <w:szCs w:val="22"/>
        </w:rPr>
      </w:pPr>
    </w:p>
    <w:p w14:paraId="6D2E92BF" w14:textId="77777777" w:rsidR="00776C33" w:rsidRPr="00C62315" w:rsidRDefault="00776C33" w:rsidP="00776C33">
      <w:pPr>
        <w:rPr>
          <w:b/>
          <w:sz w:val="22"/>
          <w:szCs w:val="22"/>
        </w:rPr>
      </w:pPr>
    </w:p>
    <w:p w14:paraId="2EC0A7CB" w14:textId="77777777" w:rsidR="00776C33" w:rsidRPr="00C62315" w:rsidRDefault="00776C33" w:rsidP="006A7703">
      <w:pPr>
        <w:spacing w:before="240" w:after="120"/>
        <w:rPr>
          <w:b/>
          <w:sz w:val="22"/>
          <w:szCs w:val="22"/>
        </w:rPr>
      </w:pPr>
      <w:r w:rsidRPr="00C62315">
        <w:rPr>
          <w:b/>
          <w:sz w:val="22"/>
          <w:szCs w:val="22"/>
        </w:rPr>
        <w:t>Employment History</w:t>
      </w:r>
    </w:p>
    <w:tbl>
      <w:tblPr>
        <w:tblW w:w="9648" w:type="dxa"/>
        <w:tblLook w:val="04A0" w:firstRow="1" w:lastRow="0" w:firstColumn="1" w:lastColumn="0" w:noHBand="0" w:noVBand="1"/>
      </w:tblPr>
      <w:tblGrid>
        <w:gridCol w:w="1458"/>
        <w:gridCol w:w="4590"/>
        <w:gridCol w:w="3600"/>
      </w:tblGrid>
      <w:tr w:rsidR="00776C33" w:rsidRPr="00C62315" w14:paraId="5A72A365" w14:textId="77777777" w:rsidTr="000819BC">
        <w:tc>
          <w:tcPr>
            <w:tcW w:w="1458" w:type="dxa"/>
          </w:tcPr>
          <w:p w14:paraId="2FF1DAB5" w14:textId="77777777" w:rsidR="00776C33" w:rsidRPr="00C62315" w:rsidRDefault="00776C33" w:rsidP="006A7703">
            <w:pPr>
              <w:tabs>
                <w:tab w:val="left" w:pos="-720"/>
              </w:tabs>
              <w:suppressAutoHyphens/>
              <w:spacing w:after="120"/>
              <w:jc w:val="center"/>
              <w:rPr>
                <w:b/>
                <w:spacing w:val="-3"/>
                <w:sz w:val="22"/>
                <w:szCs w:val="22"/>
              </w:rPr>
            </w:pPr>
            <w:r w:rsidRPr="00C62315">
              <w:rPr>
                <w:b/>
                <w:spacing w:val="-3"/>
                <w:sz w:val="22"/>
                <w:szCs w:val="22"/>
              </w:rPr>
              <w:t>Year</w:t>
            </w:r>
          </w:p>
        </w:tc>
        <w:tc>
          <w:tcPr>
            <w:tcW w:w="4590" w:type="dxa"/>
          </w:tcPr>
          <w:p w14:paraId="6C6021ED" w14:textId="77777777" w:rsidR="00776C33" w:rsidRPr="00C62315" w:rsidRDefault="00776C33" w:rsidP="006A7703">
            <w:pPr>
              <w:tabs>
                <w:tab w:val="left" w:pos="-720"/>
              </w:tabs>
              <w:suppressAutoHyphens/>
              <w:spacing w:after="120"/>
              <w:jc w:val="center"/>
              <w:rPr>
                <w:b/>
                <w:spacing w:val="-3"/>
                <w:sz w:val="22"/>
                <w:szCs w:val="22"/>
              </w:rPr>
            </w:pPr>
            <w:r w:rsidRPr="00C62315">
              <w:rPr>
                <w:b/>
                <w:spacing w:val="-3"/>
                <w:sz w:val="22"/>
                <w:szCs w:val="22"/>
              </w:rPr>
              <w:t>Position</w:t>
            </w:r>
          </w:p>
        </w:tc>
        <w:tc>
          <w:tcPr>
            <w:tcW w:w="3600" w:type="dxa"/>
          </w:tcPr>
          <w:p w14:paraId="3F026893" w14:textId="77777777" w:rsidR="00776C33" w:rsidRPr="00C62315" w:rsidRDefault="00776C33" w:rsidP="006A7703">
            <w:pPr>
              <w:tabs>
                <w:tab w:val="left" w:pos="-720"/>
              </w:tabs>
              <w:suppressAutoHyphens/>
              <w:spacing w:after="120"/>
              <w:jc w:val="center"/>
              <w:rPr>
                <w:b/>
                <w:spacing w:val="-3"/>
                <w:sz w:val="22"/>
                <w:szCs w:val="22"/>
              </w:rPr>
            </w:pPr>
            <w:r w:rsidRPr="00C62315">
              <w:rPr>
                <w:b/>
                <w:spacing w:val="-3"/>
                <w:sz w:val="22"/>
                <w:szCs w:val="22"/>
              </w:rPr>
              <w:t>Name of Organisation/Institution</w:t>
            </w:r>
          </w:p>
        </w:tc>
      </w:tr>
      <w:tr w:rsidR="00776C33" w:rsidRPr="000256BC" w14:paraId="2BC9AD68" w14:textId="77777777" w:rsidTr="000819BC">
        <w:tc>
          <w:tcPr>
            <w:tcW w:w="1458" w:type="dxa"/>
          </w:tcPr>
          <w:p w14:paraId="7AF34B48" w14:textId="77777777" w:rsidR="00776C33" w:rsidRPr="000256BC" w:rsidRDefault="00776C33" w:rsidP="006A7703">
            <w:pPr>
              <w:tabs>
                <w:tab w:val="left" w:pos="-720"/>
              </w:tabs>
              <w:suppressAutoHyphens/>
              <w:spacing w:after="120"/>
              <w:rPr>
                <w:spacing w:val="-3"/>
                <w:sz w:val="22"/>
                <w:szCs w:val="22"/>
              </w:rPr>
            </w:pPr>
            <w:r w:rsidRPr="000256BC">
              <w:rPr>
                <w:spacing w:val="-3"/>
                <w:sz w:val="22"/>
                <w:szCs w:val="22"/>
              </w:rPr>
              <w:t>2015 to date</w:t>
            </w:r>
          </w:p>
        </w:tc>
        <w:tc>
          <w:tcPr>
            <w:tcW w:w="4590" w:type="dxa"/>
          </w:tcPr>
          <w:p w14:paraId="629BF114" w14:textId="77777777" w:rsidR="00776C33" w:rsidRPr="000256BC" w:rsidRDefault="00776C33" w:rsidP="006A7703">
            <w:pPr>
              <w:tabs>
                <w:tab w:val="left" w:pos="-720"/>
              </w:tabs>
              <w:suppressAutoHyphens/>
              <w:spacing w:after="120"/>
              <w:rPr>
                <w:spacing w:val="-3"/>
                <w:sz w:val="22"/>
                <w:szCs w:val="22"/>
              </w:rPr>
            </w:pPr>
            <w:r w:rsidRPr="000256BC">
              <w:rPr>
                <w:spacing w:val="-3"/>
                <w:sz w:val="22"/>
                <w:szCs w:val="22"/>
              </w:rPr>
              <w:t>Vice President Global Soil Partnership</w:t>
            </w:r>
          </w:p>
        </w:tc>
        <w:tc>
          <w:tcPr>
            <w:tcW w:w="3600" w:type="dxa"/>
          </w:tcPr>
          <w:p w14:paraId="137C8A13" w14:textId="23566F41" w:rsidR="00776C33" w:rsidRPr="000256BC" w:rsidRDefault="00776C33" w:rsidP="00690C8B">
            <w:pPr>
              <w:tabs>
                <w:tab w:val="left" w:pos="-720"/>
              </w:tabs>
              <w:suppressAutoHyphens/>
              <w:spacing w:after="120"/>
              <w:rPr>
                <w:spacing w:val="-3"/>
                <w:sz w:val="22"/>
                <w:szCs w:val="22"/>
              </w:rPr>
            </w:pPr>
            <w:r w:rsidRPr="000256BC">
              <w:rPr>
                <w:spacing w:val="-3"/>
                <w:sz w:val="22"/>
                <w:szCs w:val="22"/>
              </w:rPr>
              <w:t>Global Soil Partnership, Food and Agriculture Organisation of the United</w:t>
            </w:r>
            <w:r w:rsidR="00690C8B">
              <w:rPr>
                <w:spacing w:val="-3"/>
                <w:sz w:val="22"/>
                <w:szCs w:val="22"/>
              </w:rPr>
              <w:t> </w:t>
            </w:r>
            <w:r w:rsidRPr="000256BC">
              <w:rPr>
                <w:spacing w:val="-3"/>
                <w:sz w:val="22"/>
                <w:szCs w:val="22"/>
              </w:rPr>
              <w:t>Nations, Rome</w:t>
            </w:r>
          </w:p>
        </w:tc>
      </w:tr>
      <w:tr w:rsidR="00776C33" w:rsidRPr="00C62315" w14:paraId="4399C318" w14:textId="77777777" w:rsidTr="000819BC">
        <w:tc>
          <w:tcPr>
            <w:tcW w:w="1458" w:type="dxa"/>
          </w:tcPr>
          <w:p w14:paraId="730E3297" w14:textId="77777777" w:rsidR="00776C33" w:rsidRPr="000256BC" w:rsidRDefault="00776C33" w:rsidP="006A7703">
            <w:pPr>
              <w:tabs>
                <w:tab w:val="left" w:pos="-720"/>
              </w:tabs>
              <w:suppressAutoHyphens/>
              <w:spacing w:after="120"/>
              <w:rPr>
                <w:spacing w:val="-3"/>
                <w:sz w:val="22"/>
                <w:szCs w:val="22"/>
              </w:rPr>
            </w:pPr>
            <w:r w:rsidRPr="000256BC">
              <w:rPr>
                <w:spacing w:val="-3"/>
                <w:sz w:val="22"/>
                <w:szCs w:val="22"/>
              </w:rPr>
              <w:t>2015 to date</w:t>
            </w:r>
          </w:p>
        </w:tc>
        <w:tc>
          <w:tcPr>
            <w:tcW w:w="4590" w:type="dxa"/>
          </w:tcPr>
          <w:p w14:paraId="02B7B376" w14:textId="77777777" w:rsidR="00776C33" w:rsidRPr="000256BC" w:rsidRDefault="00776C33" w:rsidP="006A7703">
            <w:pPr>
              <w:tabs>
                <w:tab w:val="left" w:pos="-720"/>
              </w:tabs>
              <w:suppressAutoHyphens/>
              <w:spacing w:after="120"/>
              <w:rPr>
                <w:spacing w:val="-3"/>
                <w:sz w:val="22"/>
                <w:szCs w:val="22"/>
              </w:rPr>
            </w:pPr>
            <w:r w:rsidRPr="000256BC">
              <w:rPr>
                <w:spacing w:val="-3"/>
                <w:sz w:val="22"/>
                <w:szCs w:val="22"/>
              </w:rPr>
              <w:t>Chairperson, African Soil Partnership (AfSP)</w:t>
            </w:r>
          </w:p>
        </w:tc>
        <w:tc>
          <w:tcPr>
            <w:tcW w:w="3600" w:type="dxa"/>
          </w:tcPr>
          <w:p w14:paraId="5C6C58DB" w14:textId="281AE907" w:rsidR="00776C33" w:rsidRPr="00C62315" w:rsidRDefault="00776C33" w:rsidP="00690C8B">
            <w:pPr>
              <w:tabs>
                <w:tab w:val="left" w:pos="-720"/>
              </w:tabs>
              <w:suppressAutoHyphens/>
              <w:spacing w:after="120"/>
              <w:rPr>
                <w:b/>
                <w:spacing w:val="-3"/>
                <w:sz w:val="22"/>
                <w:szCs w:val="22"/>
              </w:rPr>
            </w:pPr>
            <w:r w:rsidRPr="000256BC">
              <w:rPr>
                <w:spacing w:val="-3"/>
                <w:sz w:val="22"/>
                <w:szCs w:val="22"/>
              </w:rPr>
              <w:t>Global Soil Partnership, Food and Agriculture Organisation of the United</w:t>
            </w:r>
            <w:r w:rsidR="00690C8B">
              <w:rPr>
                <w:spacing w:val="-3"/>
                <w:sz w:val="22"/>
                <w:szCs w:val="22"/>
              </w:rPr>
              <w:t> </w:t>
            </w:r>
            <w:r w:rsidRPr="000256BC">
              <w:rPr>
                <w:spacing w:val="-3"/>
                <w:sz w:val="22"/>
                <w:szCs w:val="22"/>
              </w:rPr>
              <w:t>Nations</w:t>
            </w:r>
            <w:r>
              <w:rPr>
                <w:spacing w:val="-3"/>
                <w:sz w:val="22"/>
                <w:szCs w:val="22"/>
              </w:rPr>
              <w:t>, Rome</w:t>
            </w:r>
          </w:p>
        </w:tc>
      </w:tr>
      <w:tr w:rsidR="00776C33" w:rsidRPr="00C62315" w14:paraId="398BAA41" w14:textId="77777777" w:rsidTr="000819BC">
        <w:tc>
          <w:tcPr>
            <w:tcW w:w="1458" w:type="dxa"/>
          </w:tcPr>
          <w:p w14:paraId="7CDE5205" w14:textId="77777777" w:rsidR="00776C33" w:rsidRPr="000256BC" w:rsidRDefault="00776C33" w:rsidP="006A7703">
            <w:pPr>
              <w:tabs>
                <w:tab w:val="left" w:pos="-720"/>
              </w:tabs>
              <w:suppressAutoHyphens/>
              <w:spacing w:after="120"/>
              <w:rPr>
                <w:spacing w:val="-3"/>
                <w:sz w:val="22"/>
                <w:szCs w:val="22"/>
              </w:rPr>
            </w:pPr>
            <w:r>
              <w:rPr>
                <w:spacing w:val="-3"/>
                <w:sz w:val="22"/>
                <w:szCs w:val="22"/>
              </w:rPr>
              <w:t>2015 to date</w:t>
            </w:r>
          </w:p>
        </w:tc>
        <w:tc>
          <w:tcPr>
            <w:tcW w:w="4590" w:type="dxa"/>
          </w:tcPr>
          <w:p w14:paraId="77FD9601" w14:textId="77777777" w:rsidR="00776C33" w:rsidRPr="00C62315" w:rsidRDefault="00776C33" w:rsidP="006A7703">
            <w:pPr>
              <w:tabs>
                <w:tab w:val="left" w:pos="-720"/>
              </w:tabs>
              <w:suppressAutoHyphens/>
              <w:spacing w:after="120"/>
              <w:rPr>
                <w:b/>
                <w:spacing w:val="-3"/>
                <w:sz w:val="22"/>
                <w:szCs w:val="22"/>
              </w:rPr>
            </w:pPr>
            <w:r>
              <w:rPr>
                <w:spacing w:val="-3"/>
                <w:sz w:val="22"/>
                <w:szCs w:val="22"/>
              </w:rPr>
              <w:t>FAO/GSP Focal Person in Nigeria</w:t>
            </w:r>
          </w:p>
        </w:tc>
        <w:tc>
          <w:tcPr>
            <w:tcW w:w="3600" w:type="dxa"/>
          </w:tcPr>
          <w:p w14:paraId="56709EDF" w14:textId="77777777" w:rsidR="00776C33" w:rsidRPr="000256BC" w:rsidRDefault="00776C33" w:rsidP="006A7703">
            <w:pPr>
              <w:tabs>
                <w:tab w:val="left" w:pos="-720"/>
              </w:tabs>
              <w:suppressAutoHyphens/>
              <w:spacing w:after="120"/>
              <w:rPr>
                <w:spacing w:val="-3"/>
                <w:sz w:val="22"/>
                <w:szCs w:val="22"/>
              </w:rPr>
            </w:pPr>
            <w:r w:rsidRPr="000256BC">
              <w:rPr>
                <w:spacing w:val="-3"/>
                <w:sz w:val="22"/>
                <w:szCs w:val="22"/>
              </w:rPr>
              <w:t>Global Soil Partnership, Food and Agriculture Organisation of the United Nations</w:t>
            </w:r>
            <w:r>
              <w:rPr>
                <w:spacing w:val="-3"/>
                <w:sz w:val="22"/>
                <w:szCs w:val="22"/>
              </w:rPr>
              <w:t>, Rome</w:t>
            </w:r>
          </w:p>
        </w:tc>
      </w:tr>
      <w:tr w:rsidR="00776C33" w:rsidRPr="00C62315" w14:paraId="5051C5B9" w14:textId="77777777" w:rsidTr="000819BC">
        <w:tc>
          <w:tcPr>
            <w:tcW w:w="1458" w:type="dxa"/>
          </w:tcPr>
          <w:p w14:paraId="3E0F3FE7" w14:textId="77777777" w:rsidR="00776C33" w:rsidRDefault="00776C33" w:rsidP="006A7703">
            <w:pPr>
              <w:tabs>
                <w:tab w:val="left" w:pos="-720"/>
              </w:tabs>
              <w:suppressAutoHyphens/>
              <w:spacing w:after="120"/>
              <w:rPr>
                <w:spacing w:val="-3"/>
                <w:sz w:val="22"/>
                <w:szCs w:val="22"/>
              </w:rPr>
            </w:pPr>
            <w:r>
              <w:rPr>
                <w:spacing w:val="-3"/>
                <w:sz w:val="22"/>
                <w:szCs w:val="22"/>
              </w:rPr>
              <w:t>2014 to date</w:t>
            </w:r>
          </w:p>
        </w:tc>
        <w:tc>
          <w:tcPr>
            <w:tcW w:w="4590" w:type="dxa"/>
          </w:tcPr>
          <w:p w14:paraId="6A1354E9" w14:textId="77777777" w:rsidR="00776C33" w:rsidRDefault="00776C33" w:rsidP="006A7703">
            <w:pPr>
              <w:tabs>
                <w:tab w:val="left" w:pos="-720"/>
              </w:tabs>
              <w:suppressAutoHyphens/>
              <w:spacing w:after="120"/>
              <w:rPr>
                <w:spacing w:val="-3"/>
                <w:sz w:val="22"/>
                <w:szCs w:val="22"/>
              </w:rPr>
            </w:pPr>
            <w:r>
              <w:rPr>
                <w:spacing w:val="-3"/>
                <w:sz w:val="22"/>
                <w:szCs w:val="22"/>
              </w:rPr>
              <w:t>SoilDoc Coordinator | Nigeria</w:t>
            </w:r>
          </w:p>
        </w:tc>
        <w:tc>
          <w:tcPr>
            <w:tcW w:w="3600" w:type="dxa"/>
          </w:tcPr>
          <w:p w14:paraId="02AD603D" w14:textId="77777777" w:rsidR="00776C33" w:rsidRPr="001574E9" w:rsidRDefault="00776C33" w:rsidP="006A7703">
            <w:pPr>
              <w:tabs>
                <w:tab w:val="left" w:pos="-720"/>
              </w:tabs>
              <w:suppressAutoHyphens/>
              <w:spacing w:after="120"/>
              <w:rPr>
                <w:spacing w:val="-3"/>
                <w:sz w:val="22"/>
                <w:szCs w:val="22"/>
              </w:rPr>
            </w:pPr>
            <w:r w:rsidRPr="001574E9">
              <w:rPr>
                <w:sz w:val="22"/>
                <w:szCs w:val="22"/>
              </w:rPr>
              <w:t>The Agriculture and Food Security Center, Earth Institute, Columbia University, United States of America</w:t>
            </w:r>
          </w:p>
        </w:tc>
      </w:tr>
      <w:tr w:rsidR="00776C33" w:rsidRPr="00C62315" w14:paraId="3E5CF594" w14:textId="77777777" w:rsidTr="006A7703">
        <w:trPr>
          <w:trHeight w:val="327"/>
        </w:trPr>
        <w:tc>
          <w:tcPr>
            <w:tcW w:w="1458" w:type="dxa"/>
          </w:tcPr>
          <w:p w14:paraId="6C1B2193"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2009 to date</w:t>
            </w:r>
          </w:p>
        </w:tc>
        <w:tc>
          <w:tcPr>
            <w:tcW w:w="4590" w:type="dxa"/>
          </w:tcPr>
          <w:p w14:paraId="67E3ED4D"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 xml:space="preserve">Head of Component, Agricultural Productivity Enhancement </w:t>
            </w:r>
          </w:p>
        </w:tc>
        <w:tc>
          <w:tcPr>
            <w:tcW w:w="3600" w:type="dxa"/>
          </w:tcPr>
          <w:p w14:paraId="2E138834"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National Programme for Food Security</w:t>
            </w:r>
          </w:p>
        </w:tc>
      </w:tr>
      <w:tr w:rsidR="00776C33" w:rsidRPr="00C62315" w14:paraId="7726FB58" w14:textId="77777777" w:rsidTr="006A7703">
        <w:trPr>
          <w:trHeight w:val="60"/>
        </w:trPr>
        <w:tc>
          <w:tcPr>
            <w:tcW w:w="1458" w:type="dxa"/>
          </w:tcPr>
          <w:p w14:paraId="0F45FB92"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2002 to 2009</w:t>
            </w:r>
          </w:p>
        </w:tc>
        <w:tc>
          <w:tcPr>
            <w:tcW w:w="4590" w:type="dxa"/>
          </w:tcPr>
          <w:p w14:paraId="0AD0CA7D"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National Facilitator, Soil Fertility Initiative (SFI)</w:t>
            </w:r>
          </w:p>
        </w:tc>
        <w:tc>
          <w:tcPr>
            <w:tcW w:w="3600" w:type="dxa"/>
          </w:tcPr>
          <w:p w14:paraId="06F4C49A"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National Programme for Food Security</w:t>
            </w:r>
          </w:p>
        </w:tc>
      </w:tr>
      <w:tr w:rsidR="00776C33" w:rsidRPr="00205515" w14:paraId="41759864" w14:textId="77777777" w:rsidTr="006A7703">
        <w:trPr>
          <w:trHeight w:val="457"/>
        </w:trPr>
        <w:tc>
          <w:tcPr>
            <w:tcW w:w="1458" w:type="dxa"/>
          </w:tcPr>
          <w:p w14:paraId="2D855009" w14:textId="77777777" w:rsidR="00776C33" w:rsidRPr="00C62315" w:rsidRDefault="00776C33" w:rsidP="006A7703">
            <w:pPr>
              <w:tabs>
                <w:tab w:val="left" w:pos="-720"/>
              </w:tabs>
              <w:suppressAutoHyphens/>
              <w:spacing w:after="120"/>
              <w:jc w:val="both"/>
              <w:rPr>
                <w:sz w:val="22"/>
                <w:szCs w:val="22"/>
              </w:rPr>
            </w:pPr>
            <w:r w:rsidRPr="00C62315">
              <w:rPr>
                <w:sz w:val="22"/>
                <w:szCs w:val="22"/>
              </w:rPr>
              <w:t>1995 to 2002</w:t>
            </w:r>
          </w:p>
        </w:tc>
        <w:tc>
          <w:tcPr>
            <w:tcW w:w="4590" w:type="dxa"/>
          </w:tcPr>
          <w:p w14:paraId="6E5C46DA" w14:textId="77777777" w:rsidR="00776C33" w:rsidRPr="00C62315" w:rsidRDefault="00776C33" w:rsidP="006A7703">
            <w:pPr>
              <w:tabs>
                <w:tab w:val="left" w:pos="-720"/>
              </w:tabs>
              <w:suppressAutoHyphens/>
              <w:spacing w:after="120"/>
              <w:jc w:val="both"/>
              <w:rPr>
                <w:sz w:val="22"/>
                <w:szCs w:val="22"/>
              </w:rPr>
            </w:pPr>
            <w:r w:rsidRPr="00C62315">
              <w:rPr>
                <w:sz w:val="22"/>
                <w:szCs w:val="22"/>
              </w:rPr>
              <w:t>Member of the University Senate</w:t>
            </w:r>
          </w:p>
        </w:tc>
        <w:tc>
          <w:tcPr>
            <w:tcW w:w="3600" w:type="dxa"/>
          </w:tcPr>
          <w:p w14:paraId="65171460" w14:textId="77777777" w:rsidR="00776C33" w:rsidRPr="000A71F4" w:rsidRDefault="00776C33" w:rsidP="006A7703">
            <w:pPr>
              <w:tabs>
                <w:tab w:val="left" w:pos="-720"/>
              </w:tabs>
              <w:suppressAutoHyphens/>
              <w:spacing w:after="120"/>
              <w:jc w:val="both"/>
              <w:rPr>
                <w:spacing w:val="-3"/>
                <w:sz w:val="22"/>
                <w:szCs w:val="22"/>
                <w:lang w:val="es-ES_tradnl"/>
              </w:rPr>
            </w:pPr>
            <w:r w:rsidRPr="000A71F4">
              <w:rPr>
                <w:spacing w:val="-3"/>
                <w:sz w:val="22"/>
                <w:szCs w:val="22"/>
                <w:lang w:val="es-ES_tradnl"/>
              </w:rPr>
              <w:t>Ahmadu Bello University, Zaria, Nigeria</w:t>
            </w:r>
          </w:p>
        </w:tc>
      </w:tr>
      <w:tr w:rsidR="00776C33" w:rsidRPr="00C62315" w14:paraId="20F5DDB4" w14:textId="77777777" w:rsidTr="006A7703">
        <w:trPr>
          <w:trHeight w:val="395"/>
        </w:trPr>
        <w:tc>
          <w:tcPr>
            <w:tcW w:w="1458" w:type="dxa"/>
          </w:tcPr>
          <w:p w14:paraId="57641549"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1994 to 2000</w:t>
            </w:r>
          </w:p>
        </w:tc>
        <w:tc>
          <w:tcPr>
            <w:tcW w:w="4590" w:type="dxa"/>
          </w:tcPr>
          <w:p w14:paraId="35916D02"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Head of Department of Soil Science, Institute for Agricultural Research/Faculty of Agriculture, Ahmadu Bello University</w:t>
            </w:r>
          </w:p>
        </w:tc>
        <w:tc>
          <w:tcPr>
            <w:tcW w:w="3600" w:type="dxa"/>
          </w:tcPr>
          <w:p w14:paraId="270FB740"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Ahmadu Bello University, Zaria</w:t>
            </w:r>
          </w:p>
        </w:tc>
      </w:tr>
      <w:tr w:rsidR="00776C33" w:rsidRPr="00205515" w14:paraId="38D5C7A1" w14:textId="77777777" w:rsidTr="006A7703">
        <w:trPr>
          <w:trHeight w:val="395"/>
        </w:trPr>
        <w:tc>
          <w:tcPr>
            <w:tcW w:w="1458" w:type="dxa"/>
          </w:tcPr>
          <w:p w14:paraId="134718DC" w14:textId="77777777" w:rsidR="00776C33" w:rsidRPr="00C62315" w:rsidRDefault="00776C33" w:rsidP="006A7703">
            <w:pPr>
              <w:tabs>
                <w:tab w:val="left" w:pos="-720"/>
              </w:tabs>
              <w:suppressAutoHyphens/>
              <w:spacing w:after="120"/>
              <w:jc w:val="both"/>
              <w:rPr>
                <w:sz w:val="22"/>
                <w:szCs w:val="22"/>
              </w:rPr>
            </w:pPr>
            <w:r w:rsidRPr="00C62315">
              <w:rPr>
                <w:sz w:val="22"/>
                <w:szCs w:val="22"/>
              </w:rPr>
              <w:t>1987 to 1994</w:t>
            </w:r>
          </w:p>
        </w:tc>
        <w:tc>
          <w:tcPr>
            <w:tcW w:w="4590" w:type="dxa"/>
          </w:tcPr>
          <w:p w14:paraId="29917AED" w14:textId="77777777" w:rsidR="00776C33" w:rsidRPr="00C62315" w:rsidRDefault="00776C33" w:rsidP="006A7703">
            <w:pPr>
              <w:tabs>
                <w:tab w:val="left" w:pos="-720"/>
              </w:tabs>
              <w:suppressAutoHyphens/>
              <w:spacing w:after="120"/>
              <w:jc w:val="both"/>
              <w:rPr>
                <w:sz w:val="22"/>
                <w:szCs w:val="22"/>
              </w:rPr>
            </w:pPr>
            <w:r w:rsidRPr="00C62315">
              <w:rPr>
                <w:sz w:val="22"/>
                <w:szCs w:val="22"/>
              </w:rPr>
              <w:t>Senior Lecturer, Department of Soil Science, Institute for Agricultural Research/Faculty of Agriculture, Ahmadu Bello University</w:t>
            </w:r>
          </w:p>
        </w:tc>
        <w:tc>
          <w:tcPr>
            <w:tcW w:w="3600" w:type="dxa"/>
          </w:tcPr>
          <w:p w14:paraId="4D25A91E" w14:textId="77777777" w:rsidR="00776C33" w:rsidRPr="000A71F4" w:rsidRDefault="00776C33" w:rsidP="006A7703">
            <w:pPr>
              <w:tabs>
                <w:tab w:val="left" w:pos="-720"/>
              </w:tabs>
              <w:suppressAutoHyphens/>
              <w:spacing w:after="120"/>
              <w:jc w:val="both"/>
              <w:rPr>
                <w:spacing w:val="-3"/>
                <w:sz w:val="22"/>
                <w:szCs w:val="22"/>
                <w:lang w:val="es-ES_tradnl"/>
              </w:rPr>
            </w:pPr>
            <w:r w:rsidRPr="000A71F4">
              <w:rPr>
                <w:spacing w:val="-3"/>
                <w:sz w:val="22"/>
                <w:szCs w:val="22"/>
                <w:lang w:val="es-ES_tradnl"/>
              </w:rPr>
              <w:t>Ahmadu Bello University, Zaria, Nigeria</w:t>
            </w:r>
          </w:p>
        </w:tc>
      </w:tr>
      <w:tr w:rsidR="00776C33" w:rsidRPr="00C62315" w14:paraId="3F3D2D94" w14:textId="77777777" w:rsidTr="000819BC">
        <w:trPr>
          <w:trHeight w:val="360"/>
        </w:trPr>
        <w:tc>
          <w:tcPr>
            <w:tcW w:w="1458" w:type="dxa"/>
          </w:tcPr>
          <w:p w14:paraId="7C583C42" w14:textId="77777777" w:rsidR="00776C33" w:rsidRPr="00C62315" w:rsidRDefault="00776C33" w:rsidP="006A7703">
            <w:pPr>
              <w:tabs>
                <w:tab w:val="left" w:pos="-720"/>
              </w:tabs>
              <w:suppressAutoHyphens/>
              <w:spacing w:after="120"/>
              <w:jc w:val="both"/>
              <w:rPr>
                <w:sz w:val="22"/>
                <w:szCs w:val="22"/>
              </w:rPr>
            </w:pPr>
            <w:r w:rsidRPr="00C62315">
              <w:rPr>
                <w:sz w:val="22"/>
                <w:szCs w:val="22"/>
              </w:rPr>
              <w:t>1983 to 1985</w:t>
            </w:r>
          </w:p>
        </w:tc>
        <w:tc>
          <w:tcPr>
            <w:tcW w:w="4590" w:type="dxa"/>
          </w:tcPr>
          <w:p w14:paraId="600CA8D6"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Principal Research Officer</w:t>
            </w:r>
          </w:p>
        </w:tc>
        <w:tc>
          <w:tcPr>
            <w:tcW w:w="3600" w:type="dxa"/>
          </w:tcPr>
          <w:p w14:paraId="60B5F321"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Cocoa Research Institute of Nigeria, Ibadan, Nigeria</w:t>
            </w:r>
          </w:p>
        </w:tc>
      </w:tr>
      <w:tr w:rsidR="00776C33" w:rsidRPr="00C62315" w14:paraId="36905082" w14:textId="77777777" w:rsidTr="006A7703">
        <w:trPr>
          <w:trHeight w:val="175"/>
        </w:trPr>
        <w:tc>
          <w:tcPr>
            <w:tcW w:w="1458" w:type="dxa"/>
          </w:tcPr>
          <w:p w14:paraId="290A5285" w14:textId="77777777" w:rsidR="00776C33" w:rsidRPr="00C62315" w:rsidRDefault="00776C33" w:rsidP="006A7703">
            <w:pPr>
              <w:tabs>
                <w:tab w:val="left" w:pos="-720"/>
              </w:tabs>
              <w:suppressAutoHyphens/>
              <w:spacing w:after="120"/>
              <w:jc w:val="both"/>
              <w:rPr>
                <w:sz w:val="22"/>
                <w:szCs w:val="22"/>
              </w:rPr>
            </w:pPr>
            <w:r w:rsidRPr="00C62315">
              <w:rPr>
                <w:sz w:val="22"/>
                <w:szCs w:val="22"/>
              </w:rPr>
              <w:t>1980 to 1983</w:t>
            </w:r>
          </w:p>
        </w:tc>
        <w:tc>
          <w:tcPr>
            <w:tcW w:w="4590" w:type="dxa"/>
          </w:tcPr>
          <w:p w14:paraId="0C0C844C"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Senior Research Officer</w:t>
            </w:r>
          </w:p>
        </w:tc>
        <w:tc>
          <w:tcPr>
            <w:tcW w:w="3600" w:type="dxa"/>
          </w:tcPr>
          <w:p w14:paraId="573C1221"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Cocoa Research Institute of Nigeria, Ibadan, Nigeria</w:t>
            </w:r>
          </w:p>
        </w:tc>
      </w:tr>
      <w:tr w:rsidR="00776C33" w:rsidRPr="00C62315" w14:paraId="6C96F193" w14:textId="77777777" w:rsidTr="006A7703">
        <w:trPr>
          <w:trHeight w:val="116"/>
        </w:trPr>
        <w:tc>
          <w:tcPr>
            <w:tcW w:w="1458" w:type="dxa"/>
          </w:tcPr>
          <w:p w14:paraId="596D60DE" w14:textId="77777777" w:rsidR="00776C33" w:rsidRPr="00C62315" w:rsidRDefault="00776C33" w:rsidP="006A7703">
            <w:pPr>
              <w:tabs>
                <w:tab w:val="left" w:pos="-720"/>
              </w:tabs>
              <w:suppressAutoHyphens/>
              <w:spacing w:after="120"/>
              <w:jc w:val="both"/>
              <w:rPr>
                <w:sz w:val="22"/>
                <w:szCs w:val="22"/>
              </w:rPr>
            </w:pPr>
            <w:r w:rsidRPr="00C62315">
              <w:rPr>
                <w:sz w:val="22"/>
                <w:szCs w:val="22"/>
              </w:rPr>
              <w:t>1978 to 1979</w:t>
            </w:r>
          </w:p>
        </w:tc>
        <w:tc>
          <w:tcPr>
            <w:tcW w:w="4590" w:type="dxa"/>
          </w:tcPr>
          <w:p w14:paraId="542A1617"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Research Officer-in-Training</w:t>
            </w:r>
          </w:p>
        </w:tc>
        <w:tc>
          <w:tcPr>
            <w:tcW w:w="3600" w:type="dxa"/>
          </w:tcPr>
          <w:p w14:paraId="6D9E4A58"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Cocoa Research Institute of Nigeria, Ibadan, Nigeria</w:t>
            </w:r>
          </w:p>
        </w:tc>
      </w:tr>
      <w:tr w:rsidR="00776C33" w:rsidRPr="00C62315" w14:paraId="36752CDE" w14:textId="77777777" w:rsidTr="006A7703">
        <w:trPr>
          <w:trHeight w:val="118"/>
        </w:trPr>
        <w:tc>
          <w:tcPr>
            <w:tcW w:w="1458" w:type="dxa"/>
          </w:tcPr>
          <w:p w14:paraId="75BE8BE9"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1977 to 1978</w:t>
            </w:r>
          </w:p>
        </w:tc>
        <w:tc>
          <w:tcPr>
            <w:tcW w:w="4590" w:type="dxa"/>
          </w:tcPr>
          <w:p w14:paraId="2A0A5F0F"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 xml:space="preserve">Agricultural Officer  </w:t>
            </w:r>
          </w:p>
        </w:tc>
        <w:tc>
          <w:tcPr>
            <w:tcW w:w="3600" w:type="dxa"/>
          </w:tcPr>
          <w:p w14:paraId="6AED8E33"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Tomas Irrigation Project, Kano State Ministry of Agriculture, Danbata, Kano State, Northern Nigeria</w:t>
            </w:r>
          </w:p>
        </w:tc>
      </w:tr>
      <w:tr w:rsidR="00776C33" w:rsidRPr="00C62315" w14:paraId="39E77B95" w14:textId="77777777" w:rsidTr="000819BC">
        <w:trPr>
          <w:trHeight w:val="522"/>
        </w:trPr>
        <w:tc>
          <w:tcPr>
            <w:tcW w:w="1458" w:type="dxa"/>
          </w:tcPr>
          <w:p w14:paraId="484721AE" w14:textId="77777777" w:rsidR="00776C33" w:rsidRPr="00C62315" w:rsidRDefault="00776C33" w:rsidP="006A7703">
            <w:pPr>
              <w:tabs>
                <w:tab w:val="left" w:pos="-720"/>
              </w:tabs>
              <w:suppressAutoHyphens/>
              <w:spacing w:after="120"/>
              <w:jc w:val="both"/>
              <w:rPr>
                <w:spacing w:val="-3"/>
                <w:sz w:val="22"/>
                <w:szCs w:val="22"/>
              </w:rPr>
            </w:pPr>
            <w:r w:rsidRPr="00C62315">
              <w:rPr>
                <w:sz w:val="22"/>
                <w:szCs w:val="22"/>
              </w:rPr>
              <w:t>1976 to 1977</w:t>
            </w:r>
          </w:p>
        </w:tc>
        <w:tc>
          <w:tcPr>
            <w:tcW w:w="4590" w:type="dxa"/>
          </w:tcPr>
          <w:p w14:paraId="6BE3F2AA" w14:textId="77777777" w:rsidR="00776C33" w:rsidRPr="00C62315" w:rsidRDefault="00776C33" w:rsidP="006A7703">
            <w:pPr>
              <w:tabs>
                <w:tab w:val="left" w:pos="-1440"/>
              </w:tabs>
              <w:spacing w:after="120"/>
              <w:jc w:val="both"/>
              <w:rPr>
                <w:sz w:val="22"/>
                <w:szCs w:val="22"/>
              </w:rPr>
            </w:pPr>
            <w:r w:rsidRPr="00C62315">
              <w:rPr>
                <w:sz w:val="22"/>
                <w:szCs w:val="22"/>
              </w:rPr>
              <w:t>Lecturer in Chemistry, English Language and Soil Science.</w:t>
            </w:r>
          </w:p>
        </w:tc>
        <w:tc>
          <w:tcPr>
            <w:tcW w:w="3600" w:type="dxa"/>
          </w:tcPr>
          <w:p w14:paraId="22E15786" w14:textId="77777777" w:rsidR="00776C33" w:rsidRPr="00C62315" w:rsidRDefault="00776C33" w:rsidP="006A7703">
            <w:pPr>
              <w:tabs>
                <w:tab w:val="left" w:pos="-720"/>
              </w:tabs>
              <w:suppressAutoHyphens/>
              <w:spacing w:after="120"/>
              <w:jc w:val="both"/>
              <w:rPr>
                <w:spacing w:val="-3"/>
                <w:sz w:val="22"/>
                <w:szCs w:val="22"/>
              </w:rPr>
            </w:pPr>
            <w:r w:rsidRPr="00C62315">
              <w:rPr>
                <w:spacing w:val="-3"/>
                <w:sz w:val="22"/>
                <w:szCs w:val="22"/>
              </w:rPr>
              <w:t>Institute of Agriculture, Kaba, Ahmadu Bello University, Zaria, Nigeria</w:t>
            </w:r>
          </w:p>
        </w:tc>
      </w:tr>
    </w:tbl>
    <w:p w14:paraId="007CDD0C" w14:textId="77777777" w:rsidR="00776C33" w:rsidRPr="00C62315" w:rsidRDefault="00776C33" w:rsidP="006A7703">
      <w:pPr>
        <w:tabs>
          <w:tab w:val="left" w:pos="-1440"/>
        </w:tabs>
        <w:spacing w:before="240" w:after="120"/>
        <w:jc w:val="both"/>
        <w:rPr>
          <w:b/>
          <w:sz w:val="22"/>
          <w:szCs w:val="22"/>
        </w:rPr>
      </w:pPr>
      <w:r w:rsidRPr="00C62315">
        <w:rPr>
          <w:b/>
          <w:sz w:val="22"/>
          <w:szCs w:val="22"/>
        </w:rPr>
        <w:lastRenderedPageBreak/>
        <w:t>Other Offices held in Professional and Honorary Societies</w:t>
      </w:r>
    </w:p>
    <w:p w14:paraId="5138C7A3" w14:textId="77777777" w:rsidR="00776C33" w:rsidRPr="00C62315" w:rsidRDefault="00776C33" w:rsidP="006A7703">
      <w:pPr>
        <w:tabs>
          <w:tab w:val="left" w:pos="-1440"/>
        </w:tabs>
        <w:spacing w:before="240" w:after="120"/>
        <w:jc w:val="both"/>
        <w:rPr>
          <w:b/>
          <w:sz w:val="22"/>
          <w:szCs w:val="22"/>
        </w:rPr>
      </w:pPr>
      <w:r w:rsidRPr="00C62315">
        <w:rPr>
          <w:b/>
          <w:sz w:val="22"/>
          <w:szCs w:val="22"/>
        </w:rPr>
        <w:t>Teaching Experience</w:t>
      </w:r>
    </w:p>
    <w:p w14:paraId="0A4F8D7D" w14:textId="77777777" w:rsidR="00776C33" w:rsidRPr="00C62315" w:rsidRDefault="00776C33" w:rsidP="008C0DE8">
      <w:pPr>
        <w:widowControl w:val="0"/>
        <w:numPr>
          <w:ilvl w:val="0"/>
          <w:numId w:val="46"/>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Introductory Soil Fertility and Mineral Nutrition of Crops. 400 level (Part III) </w:t>
      </w:r>
      <w:r w:rsidRPr="00C62315">
        <w:rPr>
          <w:sz w:val="22"/>
          <w:szCs w:val="22"/>
        </w:rPr>
        <w:noBreakHyphen/>
        <w:t xml:space="preserve"> 2 credit hours.</w:t>
      </w:r>
    </w:p>
    <w:p w14:paraId="28F3A81D" w14:textId="77777777" w:rsidR="00776C33" w:rsidRPr="00C62315" w:rsidRDefault="00776C33" w:rsidP="008C0DE8">
      <w:pPr>
        <w:widowControl w:val="0"/>
        <w:numPr>
          <w:ilvl w:val="0"/>
          <w:numId w:val="46"/>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Mineral Nutrition of Crops (Post Graduate) </w:t>
      </w:r>
      <w:r w:rsidRPr="00C62315">
        <w:rPr>
          <w:sz w:val="22"/>
          <w:szCs w:val="22"/>
        </w:rPr>
        <w:noBreakHyphen/>
        <w:t xml:space="preserve"> 3 credit hours.</w:t>
      </w:r>
    </w:p>
    <w:p w14:paraId="268520C0" w14:textId="77777777" w:rsidR="00776C33" w:rsidRPr="00C62315" w:rsidRDefault="00776C33" w:rsidP="008C0DE8">
      <w:pPr>
        <w:widowControl w:val="0"/>
        <w:numPr>
          <w:ilvl w:val="0"/>
          <w:numId w:val="46"/>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Advanced Soil Fertility (Post Graduate) </w:t>
      </w:r>
      <w:r w:rsidRPr="00C62315">
        <w:rPr>
          <w:sz w:val="22"/>
          <w:szCs w:val="22"/>
        </w:rPr>
        <w:noBreakHyphen/>
        <w:t xml:space="preserve"> 3 credit hours.</w:t>
      </w:r>
    </w:p>
    <w:p w14:paraId="5C4632C6" w14:textId="77777777" w:rsidR="00776C33" w:rsidRPr="00C62315" w:rsidRDefault="00776C33" w:rsidP="008C0DE8">
      <w:pPr>
        <w:widowControl w:val="0"/>
        <w:numPr>
          <w:ilvl w:val="0"/>
          <w:numId w:val="46"/>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Advances in Fertilizer Technology (Post Graduate) </w:t>
      </w:r>
      <w:r w:rsidRPr="00C62315">
        <w:rPr>
          <w:sz w:val="22"/>
          <w:szCs w:val="22"/>
        </w:rPr>
        <w:noBreakHyphen/>
        <w:t xml:space="preserve"> 3 Credit hours.</w:t>
      </w:r>
    </w:p>
    <w:p w14:paraId="0C16CBA5" w14:textId="77777777" w:rsidR="00776C33" w:rsidRPr="00C62315" w:rsidRDefault="00776C33" w:rsidP="006A7703">
      <w:pPr>
        <w:tabs>
          <w:tab w:val="left" w:pos="-1440"/>
        </w:tabs>
        <w:spacing w:before="240" w:after="120"/>
        <w:jc w:val="both"/>
        <w:rPr>
          <w:b/>
          <w:sz w:val="22"/>
          <w:szCs w:val="22"/>
        </w:rPr>
      </w:pPr>
      <w:r w:rsidRPr="00C62315">
        <w:rPr>
          <w:b/>
          <w:sz w:val="22"/>
          <w:szCs w:val="22"/>
        </w:rPr>
        <w:t>Research Grants Since 1987</w:t>
      </w:r>
    </w:p>
    <w:p w14:paraId="618F3A21" w14:textId="77777777" w:rsidR="00776C33" w:rsidRPr="00C62315" w:rsidRDefault="00776C33" w:rsidP="006A7703">
      <w:pPr>
        <w:spacing w:before="240" w:after="120"/>
        <w:jc w:val="both"/>
        <w:rPr>
          <w:sz w:val="22"/>
          <w:szCs w:val="22"/>
        </w:rPr>
      </w:pPr>
      <w:r w:rsidRPr="00C62315">
        <w:rPr>
          <w:b/>
          <w:sz w:val="22"/>
          <w:szCs w:val="22"/>
        </w:rPr>
        <w:t>Completed Projects</w:t>
      </w:r>
    </w:p>
    <w:p w14:paraId="4EB5DEE0"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Effect of herbicide on nitrification of soil (completed).</w:t>
      </w:r>
    </w:p>
    <w:p w14:paraId="32341DE1"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Nutrient interaction trials on cereals (completed).</w:t>
      </w:r>
    </w:p>
    <w:p w14:paraId="146B06CD"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Soil fertility management under continuous cultivation (completed).</w:t>
      </w:r>
    </w:p>
    <w:p w14:paraId="68F09394"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Reclamation of degraded soils (completed).</w:t>
      </w:r>
    </w:p>
    <w:p w14:paraId="705A7BF0"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Maize response to zinc fertilizer in northern Nigeria (completed).</w:t>
      </w:r>
    </w:p>
    <w:p w14:paraId="5A51AAF6"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Soil test calibration for N, P, and K in relation to maize production (completed).    </w:t>
      </w:r>
    </w:p>
    <w:p w14:paraId="0A18741D"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Source, rate and method of application of nitrogen fertilizer on maize production (completed).</w:t>
      </w:r>
    </w:p>
    <w:p w14:paraId="672B40B8"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Characterization of soils of north</w:t>
      </w:r>
      <w:r w:rsidRPr="00C62315">
        <w:rPr>
          <w:sz w:val="22"/>
          <w:szCs w:val="22"/>
        </w:rPr>
        <w:noBreakHyphen/>
        <w:t>western Nigeria (completed).</w:t>
      </w:r>
    </w:p>
    <w:p w14:paraId="015EB7ED"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Field evaluation of NPK 27:13:13 in north</w:t>
      </w:r>
      <w:r w:rsidRPr="00C62315">
        <w:rPr>
          <w:sz w:val="22"/>
          <w:szCs w:val="22"/>
        </w:rPr>
        <w:noBreakHyphen/>
        <w:t>western Nigeria (completed).</w:t>
      </w:r>
    </w:p>
    <w:p w14:paraId="29C2B3D9"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The role of micro</w:t>
      </w:r>
      <w:r w:rsidRPr="00C62315">
        <w:rPr>
          <w:sz w:val="22"/>
          <w:szCs w:val="22"/>
        </w:rPr>
        <w:noBreakHyphen/>
        <w:t>organisms in the solubilisation of rock phosphate (completed).</w:t>
      </w:r>
    </w:p>
    <w:p w14:paraId="2D7A60E1"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Development of a multi</w:t>
      </w:r>
      <w:r w:rsidRPr="00C62315">
        <w:rPr>
          <w:sz w:val="22"/>
          <w:szCs w:val="22"/>
        </w:rPr>
        <w:noBreakHyphen/>
        <w:t>purpose extractant for the prediction availability of P, K, Mg, and Zn in soils of the Nigerian savannah (completed).</w:t>
      </w:r>
    </w:p>
    <w:p w14:paraId="4AE35CEF"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Evaluation of different compound fertilizers formulated from Sokoto rock phosphate (completed).</w:t>
      </w:r>
    </w:p>
    <w:p w14:paraId="0F712012"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Potentials of millet thresh waste for the production of maize in the savannah region (completed). </w:t>
      </w:r>
    </w:p>
    <w:p w14:paraId="01E8093E"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Boron requirement of tomato (Lycopersicun esculentum, L.) (completed).</w:t>
      </w:r>
    </w:p>
    <w:p w14:paraId="3DB73390"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Evaluation of different compound fertilizer formulations using maize as test crop (on-going).</w:t>
      </w:r>
    </w:p>
    <w:p w14:paraId="38420351"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Evaluation of Agrolyzer liquid fertilizer on maize, sorghum, groundnut, and cowpea (on-going).</w:t>
      </w:r>
    </w:p>
    <w:p w14:paraId="57860966"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Evaluation of Sokoto phosphate rock for direct application in the Nigerian savanna (on-going).</w:t>
      </w:r>
    </w:p>
    <w:p w14:paraId="4C237920"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Application of Decision Support Systems for combating Nutrient Depletion: Simulating and Validating Nutrient Balance in key crops.</w:t>
      </w:r>
    </w:p>
    <w:p w14:paraId="07EAB01F"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Increasing the efficiency of soil and applied phosphate by crops in acid soils through cultural practices.</w:t>
      </w:r>
    </w:p>
    <w:p w14:paraId="51735387" w14:textId="77777777" w:rsidR="00776C33" w:rsidRPr="00C62315" w:rsidRDefault="00776C33" w:rsidP="008C0DE8">
      <w:pPr>
        <w:widowControl w:val="0"/>
        <w:numPr>
          <w:ilvl w:val="0"/>
          <w:numId w:val="47"/>
        </w:numPr>
        <w:tabs>
          <w:tab w:val="clear" w:pos="1247"/>
          <w:tab w:val="clear" w:pos="1814"/>
          <w:tab w:val="clear" w:pos="2381"/>
          <w:tab w:val="clear" w:pos="2948"/>
          <w:tab w:val="clear" w:pos="3515"/>
          <w:tab w:val="left" w:pos="-1440"/>
        </w:tabs>
        <w:jc w:val="both"/>
        <w:rPr>
          <w:sz w:val="22"/>
          <w:szCs w:val="22"/>
        </w:rPr>
      </w:pPr>
      <w:r w:rsidRPr="00C62315">
        <w:rPr>
          <w:sz w:val="22"/>
          <w:szCs w:val="22"/>
        </w:rPr>
        <w:t>Improving the efficiency of SSP on soils of the Nigerian savanna.</w:t>
      </w:r>
    </w:p>
    <w:p w14:paraId="505839B5" w14:textId="77777777" w:rsidR="00776C33" w:rsidRPr="00C62315" w:rsidRDefault="00776C33" w:rsidP="00776C33">
      <w:pPr>
        <w:tabs>
          <w:tab w:val="left" w:pos="-1440"/>
        </w:tabs>
        <w:jc w:val="both"/>
        <w:rPr>
          <w:sz w:val="22"/>
          <w:szCs w:val="22"/>
        </w:rPr>
      </w:pPr>
    </w:p>
    <w:p w14:paraId="63AAC286" w14:textId="77777777" w:rsidR="00776C33" w:rsidRPr="00C62315" w:rsidRDefault="00776C33" w:rsidP="00776C33">
      <w:pPr>
        <w:tabs>
          <w:tab w:val="left" w:pos="-1440"/>
        </w:tabs>
        <w:jc w:val="both"/>
        <w:rPr>
          <w:b/>
          <w:sz w:val="22"/>
          <w:szCs w:val="22"/>
        </w:rPr>
      </w:pPr>
    </w:p>
    <w:p w14:paraId="28F56C7E" w14:textId="77777777" w:rsidR="00776C33" w:rsidRPr="00C62315" w:rsidRDefault="00776C33" w:rsidP="00776C33">
      <w:pPr>
        <w:tabs>
          <w:tab w:val="left" w:pos="-1440"/>
        </w:tabs>
        <w:jc w:val="both"/>
        <w:rPr>
          <w:b/>
          <w:sz w:val="22"/>
          <w:szCs w:val="22"/>
        </w:rPr>
      </w:pPr>
    </w:p>
    <w:p w14:paraId="6A4FE122" w14:textId="77777777" w:rsidR="00776C33" w:rsidRPr="00C62315" w:rsidRDefault="00776C33" w:rsidP="006A7703">
      <w:pPr>
        <w:keepNext/>
        <w:keepLines/>
        <w:tabs>
          <w:tab w:val="left" w:pos="-1440"/>
        </w:tabs>
        <w:spacing w:before="240" w:after="120"/>
        <w:jc w:val="both"/>
        <w:rPr>
          <w:b/>
          <w:sz w:val="22"/>
          <w:szCs w:val="22"/>
        </w:rPr>
      </w:pPr>
      <w:r w:rsidRPr="00C62315">
        <w:rPr>
          <w:b/>
          <w:sz w:val="22"/>
          <w:szCs w:val="22"/>
        </w:rPr>
        <w:lastRenderedPageBreak/>
        <w:t>Academic Supervision</w:t>
      </w:r>
    </w:p>
    <w:p w14:paraId="157CBA82" w14:textId="77777777" w:rsidR="00776C33" w:rsidRPr="00C62315" w:rsidRDefault="00776C33" w:rsidP="006A7703">
      <w:pPr>
        <w:keepNext/>
        <w:keepLines/>
        <w:spacing w:before="240" w:after="120"/>
        <w:jc w:val="both"/>
        <w:rPr>
          <w:sz w:val="22"/>
          <w:szCs w:val="22"/>
        </w:rPr>
      </w:pPr>
      <w:r w:rsidRPr="00C62315">
        <w:rPr>
          <w:b/>
          <w:sz w:val="22"/>
          <w:szCs w:val="22"/>
        </w:rPr>
        <w:t>Student Supervision and Examinership (1988 – 2002)</w:t>
      </w:r>
    </w:p>
    <w:p w14:paraId="6D0BC8F1" w14:textId="77777777" w:rsidR="00776C33" w:rsidRPr="00C62315" w:rsidRDefault="00776C33" w:rsidP="008C0DE8">
      <w:pPr>
        <w:keepNext/>
        <w:keepLines/>
        <w:widowControl w:val="0"/>
        <w:numPr>
          <w:ilvl w:val="0"/>
          <w:numId w:val="42"/>
        </w:numPr>
        <w:tabs>
          <w:tab w:val="clear" w:pos="1247"/>
          <w:tab w:val="clear" w:pos="1814"/>
          <w:tab w:val="clear" w:pos="2381"/>
          <w:tab w:val="clear" w:pos="2948"/>
          <w:tab w:val="clear" w:pos="3515"/>
        </w:tabs>
        <w:spacing w:before="120" w:after="120"/>
        <w:jc w:val="both"/>
        <w:rPr>
          <w:sz w:val="22"/>
          <w:szCs w:val="22"/>
        </w:rPr>
      </w:pPr>
      <w:r w:rsidRPr="00C62315">
        <w:rPr>
          <w:b/>
          <w:sz w:val="22"/>
          <w:szCs w:val="22"/>
        </w:rPr>
        <w:t xml:space="preserve">M Sc Thesis Supervision      </w:t>
      </w:r>
    </w:p>
    <w:p w14:paraId="7828BCD5" w14:textId="77777777" w:rsidR="00776C33" w:rsidRPr="00C62315" w:rsidRDefault="00776C33" w:rsidP="006A7703">
      <w:pPr>
        <w:keepNext/>
        <w:keepLines/>
        <w:spacing w:before="240" w:after="120"/>
        <w:ind w:firstLine="720"/>
        <w:jc w:val="both"/>
        <w:rPr>
          <w:sz w:val="22"/>
          <w:szCs w:val="22"/>
        </w:rPr>
      </w:pPr>
      <w:r w:rsidRPr="00C62315">
        <w:rPr>
          <w:b/>
          <w:sz w:val="22"/>
          <w:szCs w:val="22"/>
        </w:rPr>
        <w:t xml:space="preserve">Served as Major Supervisor (Graduated Students) </w:t>
      </w:r>
    </w:p>
    <w:p w14:paraId="4DE13E2D"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Pam, S G: Calibration and correlation studies for soils tests based zinc recommendation for maize (Zea mays, L.) in selected upland soils in northern Nigeria (Graduated, 1990).</w:t>
      </w:r>
    </w:p>
    <w:p w14:paraId="551B157E"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Daudu, C K: Development of a multipurpose extractant for the prediction of P, K, Mg and Zn in soils of north</w:t>
      </w:r>
      <w:r w:rsidRPr="00C62315">
        <w:rPr>
          <w:sz w:val="22"/>
          <w:szCs w:val="22"/>
        </w:rPr>
        <w:noBreakHyphen/>
        <w:t>western Nigeria (Graduated, September 1993).</w:t>
      </w:r>
    </w:p>
    <w:p w14:paraId="0B14781D"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Olowokere, B. (Mrs.): Comparative evaluation of different maize genotypes for susceptibility to zinc deficiency (Graduated September, 1996).</w:t>
      </w:r>
    </w:p>
    <w:p w14:paraId="2B50B53F"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Esther, P.: Agronomic evaluation of phosphate sources for soyabean production in the </w:t>
      </w:r>
      <w:r w:rsidRPr="00C62315">
        <w:rPr>
          <w:sz w:val="22"/>
          <w:szCs w:val="22"/>
        </w:rPr>
        <w:tab/>
        <w:t>Nigerian savanna Alfisol. (Graduated September, 1997)</w:t>
      </w:r>
    </w:p>
    <w:p w14:paraId="5245FB0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Jibrin, J.M.: Effect of application of phosphate rock on the growth and yield of maize (</w:t>
      </w:r>
      <w:r w:rsidRPr="00C62315">
        <w:rPr>
          <w:i/>
          <w:sz w:val="22"/>
          <w:szCs w:val="22"/>
        </w:rPr>
        <w:t>Zea mays</w:t>
      </w:r>
      <w:r w:rsidRPr="00C62315">
        <w:rPr>
          <w:sz w:val="22"/>
          <w:szCs w:val="22"/>
        </w:rPr>
        <w:t>, L) in the northern Guinea savanna (Graduated 1995)</w:t>
      </w:r>
    </w:p>
    <w:p w14:paraId="61BBAD15"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Abubakar, M.: Growth response of maize (Zea mays, L) to soil and foliar applied urea </w:t>
      </w:r>
      <w:r w:rsidRPr="00C62315">
        <w:rPr>
          <w:sz w:val="22"/>
          <w:szCs w:val="22"/>
        </w:rPr>
        <w:tab/>
        <w:t>(Graduated 1999)</w:t>
      </w:r>
    </w:p>
    <w:p w14:paraId="77EBD64B" w14:textId="77777777" w:rsidR="00776C33" w:rsidRPr="006A7703" w:rsidRDefault="00776C33" w:rsidP="006A7703">
      <w:pPr>
        <w:keepNext/>
        <w:keepLines/>
        <w:spacing w:before="240" w:after="120"/>
        <w:ind w:firstLine="720"/>
        <w:jc w:val="both"/>
        <w:rPr>
          <w:b/>
          <w:sz w:val="22"/>
          <w:szCs w:val="22"/>
        </w:rPr>
      </w:pPr>
      <w:r w:rsidRPr="00C62315">
        <w:rPr>
          <w:b/>
          <w:sz w:val="22"/>
          <w:szCs w:val="22"/>
        </w:rPr>
        <w:t>Served as Member, Supervisory Committee</w:t>
      </w:r>
    </w:p>
    <w:p w14:paraId="2D88E90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Akinwa, A O: Characterization and classification of major Irish potato</w:t>
      </w:r>
      <w:r w:rsidRPr="00C62315">
        <w:rPr>
          <w:sz w:val="22"/>
          <w:szCs w:val="22"/>
        </w:rPr>
        <w:noBreakHyphen/>
        <w:t>growing soils on the Jos Plateau (Graduated, May 1989).</w:t>
      </w:r>
    </w:p>
    <w:p w14:paraId="78601C56"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Mosugu, M E: A Bio</w:t>
      </w:r>
      <w:r w:rsidRPr="00C62315">
        <w:rPr>
          <w:sz w:val="22"/>
          <w:szCs w:val="22"/>
        </w:rPr>
        <w:noBreakHyphen/>
        <w:t>climosequence study of upland soils developed on older granites in Nigeria (Graduated, November 1989).</w:t>
      </w:r>
    </w:p>
    <w:p w14:paraId="1A2BFFF0"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Zarafi,S G: Morphological, physico</w:t>
      </w:r>
      <w:r w:rsidRPr="00C62315">
        <w:rPr>
          <w:sz w:val="22"/>
          <w:szCs w:val="22"/>
        </w:rPr>
        <w:noBreakHyphen/>
        <w:t>chemical and mineralogical properties of hydromorphic soils of the Zaria region Nigeria (Graduated, November 1993).</w:t>
      </w:r>
    </w:p>
    <w:p w14:paraId="250654DC"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Yaro, D.T.: The use of organic manure supplement with inorganic fertilizer in crop production in the Northern Guinea savanna zone of Nigeria (1994).</w:t>
      </w:r>
    </w:p>
    <w:p w14:paraId="7EF23803"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Tarfa, B.D.: Potentials of millet thresh waste for maize production in the savanna (Graduated 1994).</w:t>
      </w:r>
    </w:p>
    <w:p w14:paraId="2D5BBEDB"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Chinke,  N.M.: Comparison of nodule sites by cowpea-Bradyrhizobium and parasitic flowering plant as affected by inoculation, N, P and Mo. (Graduated 1999)</w:t>
      </w:r>
    </w:p>
    <w:p w14:paraId="33B5A376"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Jayeoba, J.O.: A study of water balance in millet-sorghum intercropping using APSIM simulation models (Graduated, October 2000)</w:t>
      </w:r>
    </w:p>
    <w:p w14:paraId="5A4CBFC8" w14:textId="77777777" w:rsidR="00776C33" w:rsidRPr="00C62315" w:rsidRDefault="00776C33" w:rsidP="006A7703">
      <w:pPr>
        <w:spacing w:before="240" w:after="120"/>
        <w:ind w:left="1440" w:hanging="720"/>
        <w:jc w:val="both"/>
        <w:rPr>
          <w:sz w:val="22"/>
          <w:szCs w:val="22"/>
        </w:rPr>
      </w:pPr>
      <w:r w:rsidRPr="00C62315">
        <w:rPr>
          <w:b/>
          <w:sz w:val="22"/>
          <w:szCs w:val="22"/>
        </w:rPr>
        <w:t>PhD Thesis Supervision (1988 – 2002)</w:t>
      </w:r>
    </w:p>
    <w:p w14:paraId="4D66344C" w14:textId="77777777" w:rsidR="00776C33" w:rsidRPr="006A7703" w:rsidRDefault="00776C33" w:rsidP="006A7703">
      <w:pPr>
        <w:keepNext/>
        <w:keepLines/>
        <w:spacing w:before="240" w:after="120"/>
        <w:ind w:firstLine="720"/>
        <w:jc w:val="both"/>
        <w:rPr>
          <w:b/>
          <w:sz w:val="22"/>
          <w:szCs w:val="22"/>
        </w:rPr>
      </w:pPr>
      <w:r w:rsidRPr="00C62315">
        <w:rPr>
          <w:b/>
          <w:sz w:val="22"/>
          <w:szCs w:val="22"/>
        </w:rPr>
        <w:t>Served as Major Supervisor (Graduated Students)</w:t>
      </w:r>
    </w:p>
    <w:p w14:paraId="64F11CE0"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Uyovbisere, E O: Influence of organic matter on phosphate retention in three Nigerian soils (Graduated, November 1995)</w:t>
      </w:r>
    </w:p>
    <w:p w14:paraId="10EDB257"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Nto, E K: Soil calibration for phosphate fertilization (Graduated, September 1996)</w:t>
      </w:r>
    </w:p>
    <w:p w14:paraId="09DF7BD7"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Amapu, I Y: Evaluation of Sokoto phosphate rock for direct application (Graduated December, 1998).</w:t>
      </w:r>
    </w:p>
    <w:p w14:paraId="5D9E9E7A"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Oyinlola, E Y (Mrs): Boron requirement of tomato (</w:t>
      </w:r>
      <w:r w:rsidRPr="006A7703">
        <w:rPr>
          <w:sz w:val="22"/>
          <w:szCs w:val="22"/>
        </w:rPr>
        <w:t>Lycopersicum   esculentum, L</w:t>
      </w:r>
      <w:r w:rsidRPr="00C62315">
        <w:rPr>
          <w:sz w:val="22"/>
          <w:szCs w:val="22"/>
        </w:rPr>
        <w:t>.) in the Nigerian savanna (Graduated, Febraury 1997).</w:t>
      </w:r>
    </w:p>
    <w:p w14:paraId="2932911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Babalola, H: Effect of soil microorganisms on solubilsation of rock phosphate (Graduated, March, 1997).</w:t>
      </w:r>
    </w:p>
    <w:p w14:paraId="13F46F2E" w14:textId="77777777" w:rsidR="00776C33" w:rsidRPr="00C62315" w:rsidRDefault="00776C33" w:rsidP="009B3180">
      <w:pPr>
        <w:keepNext/>
        <w:keepLines/>
        <w:widowControl w:val="0"/>
        <w:numPr>
          <w:ilvl w:val="0"/>
          <w:numId w:val="42"/>
        </w:numPr>
        <w:tabs>
          <w:tab w:val="clear" w:pos="1247"/>
          <w:tab w:val="clear" w:pos="1814"/>
          <w:tab w:val="clear" w:pos="2381"/>
          <w:tab w:val="clear" w:pos="2948"/>
          <w:tab w:val="clear" w:pos="3515"/>
          <w:tab w:val="left" w:pos="-1440"/>
        </w:tabs>
        <w:spacing w:after="120"/>
        <w:ind w:left="714" w:hanging="357"/>
        <w:jc w:val="both"/>
        <w:rPr>
          <w:sz w:val="22"/>
          <w:szCs w:val="22"/>
        </w:rPr>
      </w:pPr>
      <w:r w:rsidRPr="00C62315">
        <w:rPr>
          <w:sz w:val="22"/>
          <w:szCs w:val="22"/>
        </w:rPr>
        <w:lastRenderedPageBreak/>
        <w:t>Oikeh, S O: Dynamics of soil nitrogen in cereal</w:t>
      </w:r>
      <w:r w:rsidRPr="00C62315">
        <w:rPr>
          <w:sz w:val="22"/>
          <w:szCs w:val="22"/>
        </w:rPr>
        <w:noBreakHyphen/>
        <w:t xml:space="preserve">based cropping systems in Nigeria (Graduated, July 1996). </w:t>
      </w:r>
    </w:p>
    <w:p w14:paraId="2359F30E"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Jibrin,J.M.: Increasing the efficiency of soil and applied phosphorus through culturla practices (Graduated September 1999)</w:t>
      </w:r>
    </w:p>
    <w:p w14:paraId="4CCE3488"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Malgwi, W.B. Characterization study of salt-affected soils in some selected locations in the northwestern zone of Nigeria (Graduated 2001)</w:t>
      </w:r>
    </w:p>
    <w:p w14:paraId="1DC21415" w14:textId="77777777" w:rsidR="00776C33" w:rsidRPr="006A7703" w:rsidRDefault="00776C33" w:rsidP="006A7703">
      <w:pPr>
        <w:keepNext/>
        <w:keepLines/>
        <w:spacing w:before="240" w:after="120"/>
        <w:ind w:firstLine="720"/>
        <w:jc w:val="both"/>
        <w:rPr>
          <w:b/>
          <w:sz w:val="22"/>
          <w:szCs w:val="22"/>
        </w:rPr>
      </w:pPr>
      <w:r w:rsidRPr="00C62315">
        <w:rPr>
          <w:b/>
          <w:sz w:val="22"/>
          <w:szCs w:val="22"/>
        </w:rPr>
        <w:t>Served as Member, Supervisory Committee (Graduated)</w:t>
      </w:r>
    </w:p>
    <w:p w14:paraId="398938D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Nwadukwe, P O: Water use efficiency of rice in relation to irrigation schedule and sowing date in the Sudan savanna ecological zone of Nigeria (Graduated 1993).</w:t>
      </w:r>
    </w:p>
    <w:p w14:paraId="6055F6A1"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Kparmwang, T T: Characterization and classification of basaltic soils in the northern Guinea savanna zone of Nigeria (Graduated September, 1993).</w:t>
      </w:r>
    </w:p>
    <w:p w14:paraId="5CE3619E"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Negedu, S: Growth, yield, and nitrogen uptake of awned and awnless wheat (Triticum aestivum, L.) as affected by nitrogen and row</w:t>
      </w:r>
      <w:r w:rsidRPr="00C62315">
        <w:rPr>
          <w:sz w:val="22"/>
          <w:szCs w:val="22"/>
        </w:rPr>
        <w:noBreakHyphen/>
        <w:t>spacing (Graduated 1994).</w:t>
      </w:r>
    </w:p>
    <w:p w14:paraId="1A24D027"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Raji, B A: Pedogenesis and agricultural land use of soils in the Sokoto river basin, Nigeria (Graduated, September 1994).</w:t>
      </w:r>
    </w:p>
    <w:p w14:paraId="11523546"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Labe, D.A.: Effects of variety, nitrogen level and plant population on the growth and agronomic performance of photo-sensitive pearl millet (</w:t>
      </w:r>
      <w:r w:rsidRPr="006A7703">
        <w:rPr>
          <w:sz w:val="22"/>
          <w:szCs w:val="22"/>
        </w:rPr>
        <w:t>Pennisetum gluacum</w:t>
      </w:r>
      <w:r w:rsidRPr="00C62315">
        <w:rPr>
          <w:sz w:val="22"/>
          <w:szCs w:val="22"/>
        </w:rPr>
        <w:t>, L R. Brown) (Graduated July 2000).</w:t>
      </w:r>
    </w:p>
    <w:p w14:paraId="19D26E63" w14:textId="77777777" w:rsidR="00776C33" w:rsidRPr="006A7703" w:rsidRDefault="00776C33" w:rsidP="006A7703">
      <w:pPr>
        <w:keepNext/>
        <w:keepLines/>
        <w:spacing w:before="240" w:after="120"/>
        <w:ind w:firstLine="720"/>
        <w:jc w:val="both"/>
        <w:rPr>
          <w:b/>
          <w:sz w:val="22"/>
          <w:szCs w:val="22"/>
        </w:rPr>
      </w:pPr>
      <w:r w:rsidRPr="00C62315">
        <w:rPr>
          <w:b/>
          <w:sz w:val="22"/>
          <w:szCs w:val="22"/>
        </w:rPr>
        <w:t>External Examninership</w:t>
      </w:r>
    </w:p>
    <w:p w14:paraId="38E18908"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External examiner for Ph.D thesis titled, "Potassium Fixation, Speciation, Distribution in Soils of Eastern Nigeria" July 1990. Department of Chemistry, University of Ibadan, Ibadan.</w:t>
      </w:r>
    </w:p>
    <w:p w14:paraId="3F52D32B"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External Examiner (Undergraduate), Department of Soil Science, University of Calabar. 1991</w:t>
      </w:r>
      <w:r w:rsidRPr="00C62315">
        <w:rPr>
          <w:sz w:val="22"/>
          <w:szCs w:val="22"/>
        </w:rPr>
        <w:noBreakHyphen/>
        <w:t>1993.</w:t>
      </w:r>
    </w:p>
    <w:p w14:paraId="677BFB99"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External Examiner (Undergraduate), Department of Soil Science, Usmanu Danfodio University, Sokoto. 1992</w:t>
      </w:r>
      <w:r w:rsidRPr="00C62315">
        <w:rPr>
          <w:sz w:val="22"/>
          <w:szCs w:val="22"/>
        </w:rPr>
        <w:noBreakHyphen/>
        <w:t>2001.</w:t>
      </w:r>
    </w:p>
    <w:p w14:paraId="1A701AC4" w14:textId="6D2FDC9C"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External Examiner (Post Graduate) Department of Geography, Bayero University, Kano, </w:t>
      </w:r>
      <w:r w:rsidR="00F77869">
        <w:rPr>
          <w:sz w:val="22"/>
          <w:szCs w:val="22"/>
        </w:rPr>
        <w:br/>
      </w:r>
      <w:r w:rsidRPr="00C62315">
        <w:rPr>
          <w:sz w:val="22"/>
          <w:szCs w:val="22"/>
        </w:rPr>
        <w:t>1997-2001.</w:t>
      </w:r>
    </w:p>
    <w:p w14:paraId="59BF802F" w14:textId="77777777" w:rsidR="00776C33" w:rsidRPr="006A7703"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6A7703">
        <w:rPr>
          <w:sz w:val="22"/>
          <w:szCs w:val="22"/>
        </w:rPr>
        <w:t>External Examiner (Undergraduate) Department of Soil Science, University of Maiduguri, Maiduguri.</w:t>
      </w:r>
    </w:p>
    <w:p w14:paraId="22A560A5" w14:textId="77777777" w:rsidR="00776C33" w:rsidRPr="006A7703" w:rsidRDefault="00776C33" w:rsidP="006A7703">
      <w:pPr>
        <w:keepNext/>
        <w:keepLines/>
        <w:spacing w:before="240" w:after="120"/>
        <w:ind w:firstLine="720"/>
        <w:jc w:val="both"/>
        <w:rPr>
          <w:b/>
          <w:sz w:val="22"/>
          <w:szCs w:val="22"/>
        </w:rPr>
      </w:pPr>
      <w:r w:rsidRPr="00C62315">
        <w:rPr>
          <w:b/>
          <w:sz w:val="22"/>
          <w:szCs w:val="22"/>
        </w:rPr>
        <w:t>Community Services within Ahmadu Bello University, Zaria, Nigeria (With Dates)</w:t>
      </w:r>
    </w:p>
    <w:p w14:paraId="3D795E0D"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1990-2001:</w:t>
      </w:r>
      <w:r w:rsidRPr="00C62315">
        <w:rPr>
          <w:sz w:val="22"/>
          <w:szCs w:val="22"/>
        </w:rPr>
        <w:tab/>
        <w:t>Referee to Samaru Journal of Agricultural Education; Samaru Journal of Agricultural Research (Associate Editor).</w:t>
      </w:r>
    </w:p>
    <w:p w14:paraId="7419F6D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1997</w:t>
      </w:r>
      <w:r w:rsidRPr="00C62315">
        <w:rPr>
          <w:sz w:val="22"/>
          <w:szCs w:val="22"/>
        </w:rPr>
        <w:tab/>
        <w:t>Chairman, Committee on Institute for Agricultural Research on re-organization, restructuring and rationalization of Research Institutes and Centers</w:t>
      </w:r>
    </w:p>
    <w:p w14:paraId="231F289D" w14:textId="77777777" w:rsidR="00776C33" w:rsidRPr="006A7703"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6A7703">
        <w:rPr>
          <w:sz w:val="22"/>
          <w:szCs w:val="22"/>
        </w:rPr>
        <w:t>1987-2001:</w:t>
      </w:r>
      <w:r w:rsidRPr="006A7703">
        <w:rPr>
          <w:sz w:val="22"/>
          <w:szCs w:val="22"/>
        </w:rPr>
        <w:tab/>
        <w:t>Rendering of soil extension services to members of the farming community within and outside Ahmadu Bello University, Zaria.</w:t>
      </w:r>
    </w:p>
    <w:p w14:paraId="7D65E3C7"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1987-2001:</w:t>
      </w:r>
      <w:r w:rsidRPr="00C62315">
        <w:rPr>
          <w:sz w:val="22"/>
          <w:szCs w:val="22"/>
        </w:rPr>
        <w:tab/>
        <w:t>Patron of various student professional and religious bodies in ABU, Zaria.</w:t>
      </w:r>
    </w:p>
    <w:p w14:paraId="48E033D7"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1987-Date:</w:t>
      </w:r>
      <w:r w:rsidRPr="00C62315">
        <w:rPr>
          <w:sz w:val="22"/>
          <w:szCs w:val="22"/>
        </w:rPr>
        <w:tab/>
        <w:t xml:space="preserve">Resource person involved in the training of middle level manpower under the Agricultural </w:t>
      </w:r>
      <w:r w:rsidRPr="00C62315">
        <w:rPr>
          <w:sz w:val="22"/>
          <w:szCs w:val="22"/>
        </w:rPr>
        <w:tab/>
      </w:r>
      <w:r w:rsidRPr="00C62315">
        <w:rPr>
          <w:sz w:val="22"/>
          <w:szCs w:val="22"/>
        </w:rPr>
        <w:tab/>
        <w:t>Extension Unit training programmes of Institute for Agricultural Research, Samaru.</w:t>
      </w:r>
    </w:p>
    <w:p w14:paraId="5C31A455"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1992-1996:</w:t>
      </w:r>
      <w:r w:rsidRPr="00C62315">
        <w:rPr>
          <w:sz w:val="22"/>
          <w:szCs w:val="22"/>
        </w:rPr>
        <w:tab/>
        <w:t>Chairman, Department of Soil Science, Post Graduate Committee.</w:t>
      </w:r>
    </w:p>
    <w:p w14:paraId="777A39ED"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1992-Date:</w:t>
      </w:r>
      <w:r w:rsidRPr="00C62315">
        <w:rPr>
          <w:sz w:val="22"/>
          <w:szCs w:val="22"/>
        </w:rPr>
        <w:tab/>
        <w:t>Chairman, Department of Soil Science, Research Proposal Funding Committee.</w:t>
      </w:r>
    </w:p>
    <w:p w14:paraId="270D2C44"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1992-2000:</w:t>
      </w:r>
      <w:r w:rsidRPr="00C62315">
        <w:rPr>
          <w:sz w:val="22"/>
          <w:szCs w:val="22"/>
        </w:rPr>
        <w:tab/>
        <w:t>Member, Department of Soil Science, Standardization of Analytical Methods Committee.</w:t>
      </w:r>
    </w:p>
    <w:p w14:paraId="3F67E739"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lastRenderedPageBreak/>
        <w:t>1994-1997:</w:t>
      </w:r>
      <w:r w:rsidRPr="00C62315">
        <w:rPr>
          <w:sz w:val="22"/>
          <w:szCs w:val="22"/>
        </w:rPr>
        <w:tab/>
        <w:t xml:space="preserve">Representative of the Faculty of Agriculture in the University Board of Research, Biology </w:t>
      </w:r>
      <w:r w:rsidRPr="00C62315">
        <w:rPr>
          <w:sz w:val="22"/>
          <w:szCs w:val="22"/>
        </w:rPr>
        <w:tab/>
        <w:t>Complex and Central.</w:t>
      </w:r>
    </w:p>
    <w:p w14:paraId="5E47FF8F" w14:textId="109DED0B" w:rsidR="00776C33" w:rsidRPr="009B3180"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9B3180">
        <w:rPr>
          <w:sz w:val="22"/>
          <w:szCs w:val="22"/>
        </w:rPr>
        <w:t>2000-Date:</w:t>
      </w:r>
      <w:r w:rsidRPr="009B3180">
        <w:rPr>
          <w:sz w:val="22"/>
          <w:szCs w:val="22"/>
        </w:rPr>
        <w:tab/>
        <w:t>Member, Governing Board, Division of Agricultural Colleges Ahmadu Bello University, Zaria.</w:t>
      </w:r>
    </w:p>
    <w:p w14:paraId="0B23EB17" w14:textId="77777777" w:rsidR="00776C33" w:rsidRPr="006A7703" w:rsidRDefault="00776C33" w:rsidP="006A7703">
      <w:pPr>
        <w:keepNext/>
        <w:keepLines/>
        <w:spacing w:before="240" w:after="120"/>
        <w:ind w:firstLine="720"/>
        <w:jc w:val="both"/>
        <w:rPr>
          <w:b/>
          <w:sz w:val="22"/>
          <w:szCs w:val="22"/>
        </w:rPr>
      </w:pPr>
      <w:r w:rsidRPr="00C62315">
        <w:rPr>
          <w:b/>
          <w:sz w:val="22"/>
          <w:szCs w:val="22"/>
        </w:rPr>
        <w:t>Community Services outside Ahmadu Bello University, Zaria, Nigeria (With Dates)</w:t>
      </w:r>
    </w:p>
    <w:p w14:paraId="7BFE9889" w14:textId="09CDC340"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1990-2001:</w:t>
      </w:r>
      <w:r w:rsidRPr="00C62315">
        <w:rPr>
          <w:sz w:val="22"/>
          <w:szCs w:val="22"/>
        </w:rPr>
        <w:tab/>
        <w:t>Referee to Journals of Annals of Borno; Nigerian Journal of Soil Science; Nigerian Journal of Agricultural Science; The Nigerian Journal of Basic and Applied Sciences, Sokoto.</w:t>
      </w:r>
    </w:p>
    <w:p w14:paraId="712EAF09"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1987-1995:</w:t>
      </w:r>
      <w:r w:rsidRPr="00C62315">
        <w:rPr>
          <w:sz w:val="22"/>
          <w:szCs w:val="22"/>
        </w:rPr>
        <w:tab/>
        <w:t>Served as a resource person in soil fertility management at the monthly technical review meetings for Kaduna State Agricultural Development Projects.</w:t>
      </w:r>
    </w:p>
    <w:p w14:paraId="26FDE26F" w14:textId="0FF012C8"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1987-2001:</w:t>
      </w:r>
      <w:r w:rsidRPr="00C62315">
        <w:rPr>
          <w:sz w:val="22"/>
          <w:szCs w:val="22"/>
        </w:rPr>
        <w:tab/>
        <w:t>Research consultant to National Fertilizer Company of Nigeria, Onne, Port Harcourt; Fertilizer and Chemicals Company Limited, Kaduna; Agro-Nutrient Fertilizer Company, Kano; Cybernetics Nigeria Limited, Kaduna; Niger State Fertilizer Company, Zugeru, Minna; Crystalizer Nigeria Limited, Kaduna.</w:t>
      </w:r>
    </w:p>
    <w:p w14:paraId="74E48108"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1987-2001:</w:t>
      </w:r>
      <w:r w:rsidRPr="00C62315">
        <w:rPr>
          <w:sz w:val="22"/>
          <w:szCs w:val="22"/>
        </w:rPr>
        <w:tab/>
        <w:t>Research consultant to the Federal Ministry of Agriculture and Natural Resources on</w:t>
      </w:r>
      <w:r w:rsidR="006A7703">
        <w:rPr>
          <w:sz w:val="22"/>
          <w:szCs w:val="22"/>
        </w:rPr>
        <w:t xml:space="preserve"> </w:t>
      </w:r>
      <w:r w:rsidRPr="00C62315">
        <w:rPr>
          <w:sz w:val="22"/>
          <w:szCs w:val="22"/>
        </w:rPr>
        <w:t>Fertilizer Formulation, Standardization, Specifications and Testing.</w:t>
      </w:r>
    </w:p>
    <w:p w14:paraId="7D36FF65"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19-23/3/1990:</w:t>
      </w:r>
      <w:r w:rsidRPr="00C62315">
        <w:rPr>
          <w:sz w:val="22"/>
          <w:szCs w:val="22"/>
        </w:rPr>
        <w:tab/>
        <w:t xml:space="preserve">Member, NUC Accreditation Team for B. (Agric) Programme in the University of Nigeria, </w:t>
      </w:r>
      <w:r w:rsidRPr="00C62315">
        <w:rPr>
          <w:sz w:val="22"/>
          <w:szCs w:val="22"/>
        </w:rPr>
        <w:tab/>
        <w:t>Nsukka and Rivers State University of Science and Technology, Port Harcourt.</w:t>
      </w:r>
    </w:p>
    <w:p w14:paraId="41F0D0AF"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8-23/2/1999:</w:t>
      </w:r>
      <w:r w:rsidRPr="00C62315">
        <w:rPr>
          <w:sz w:val="22"/>
          <w:szCs w:val="22"/>
        </w:rPr>
        <w:tab/>
        <w:t>Member, NUC Accreditation Team for B. (Agric.) Programme in Western States Universities.</w:t>
      </w:r>
    </w:p>
    <w:p w14:paraId="4E82A151" w14:textId="77777777" w:rsidR="00776C33" w:rsidRPr="00C62315" w:rsidRDefault="00776C33" w:rsidP="008C0DE8">
      <w:pPr>
        <w:widowControl w:val="0"/>
        <w:numPr>
          <w:ilvl w:val="0"/>
          <w:numId w:val="42"/>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1999-2001</w:t>
      </w:r>
      <w:r w:rsidRPr="00C62315">
        <w:rPr>
          <w:sz w:val="22"/>
          <w:szCs w:val="22"/>
        </w:rPr>
        <w:tab/>
        <w:t>Editor-in-Chief, Nigerian Journal of Soil Research</w:t>
      </w:r>
    </w:p>
    <w:p w14:paraId="2163CFE8" w14:textId="235BC104" w:rsidR="00776C33" w:rsidRPr="00C62315" w:rsidRDefault="00776C33" w:rsidP="00690C8B">
      <w:pPr>
        <w:spacing w:before="360" w:after="120"/>
        <w:ind w:left="1440" w:hanging="720"/>
        <w:jc w:val="both"/>
        <w:rPr>
          <w:sz w:val="22"/>
          <w:szCs w:val="22"/>
        </w:rPr>
      </w:pPr>
      <w:r w:rsidRPr="00C62315">
        <w:rPr>
          <w:b/>
          <w:sz w:val="22"/>
          <w:szCs w:val="22"/>
        </w:rPr>
        <w:t>Post University Education:</w:t>
      </w:r>
      <w:r w:rsidRPr="00C62315">
        <w:rPr>
          <w:sz w:val="22"/>
          <w:szCs w:val="22"/>
        </w:rPr>
        <w:t xml:space="preserve"> Certificate: International Training Program on Integrated Soil fertility Management (ISFM) Sogakope – Ghana, 11-15 April 2005,</w:t>
      </w:r>
    </w:p>
    <w:p w14:paraId="63281945" w14:textId="77777777" w:rsidR="00776C33" w:rsidRPr="00C62315" w:rsidRDefault="00776C33" w:rsidP="005D0215">
      <w:pPr>
        <w:spacing w:after="120"/>
        <w:ind w:left="1440" w:hanging="720"/>
        <w:jc w:val="both"/>
        <w:rPr>
          <w:sz w:val="22"/>
          <w:szCs w:val="22"/>
        </w:rPr>
      </w:pPr>
      <w:r w:rsidRPr="00C62315">
        <w:rPr>
          <w:sz w:val="22"/>
          <w:szCs w:val="22"/>
        </w:rPr>
        <w:t>Certificate: International Training Workshop on Nitrogen Use Efficiency in Rice Systems, Dhaka, Bangladesh, 9-23 February, 2005</w:t>
      </w:r>
    </w:p>
    <w:p w14:paraId="145E6142" w14:textId="22C5B7BE" w:rsidR="00776C33" w:rsidRPr="00C62315" w:rsidRDefault="00776C33" w:rsidP="005D0215">
      <w:pPr>
        <w:spacing w:after="120"/>
        <w:ind w:left="1440" w:hanging="720"/>
        <w:jc w:val="both"/>
        <w:rPr>
          <w:sz w:val="22"/>
          <w:szCs w:val="22"/>
        </w:rPr>
      </w:pPr>
      <w:r w:rsidRPr="00C62315">
        <w:rPr>
          <w:sz w:val="22"/>
          <w:szCs w:val="22"/>
        </w:rPr>
        <w:t>Certificate: International Training Workshop on Conservation Agriculture Arusha, Tanzania, 28</w:t>
      </w:r>
      <w:r w:rsidRPr="00C62315">
        <w:rPr>
          <w:sz w:val="22"/>
          <w:szCs w:val="22"/>
          <w:vertAlign w:val="superscript"/>
        </w:rPr>
        <w:t>th</w:t>
      </w:r>
      <w:r w:rsidR="00F77869">
        <w:rPr>
          <w:sz w:val="22"/>
          <w:szCs w:val="22"/>
          <w:vertAlign w:val="superscript"/>
        </w:rPr>
        <w:t> </w:t>
      </w:r>
      <w:r w:rsidRPr="00C62315">
        <w:rPr>
          <w:sz w:val="22"/>
          <w:szCs w:val="22"/>
        </w:rPr>
        <w:t>Sept. – 8</w:t>
      </w:r>
      <w:r w:rsidRPr="00C62315">
        <w:rPr>
          <w:sz w:val="22"/>
          <w:szCs w:val="22"/>
          <w:vertAlign w:val="superscript"/>
        </w:rPr>
        <w:t>th</w:t>
      </w:r>
      <w:r w:rsidRPr="00C62315">
        <w:rPr>
          <w:sz w:val="22"/>
          <w:szCs w:val="22"/>
        </w:rPr>
        <w:t xml:space="preserve"> October, 2004.</w:t>
      </w:r>
    </w:p>
    <w:p w14:paraId="57F2B21F" w14:textId="15F6A06D" w:rsidR="00776C33" w:rsidRPr="000A71F4" w:rsidRDefault="00776C33" w:rsidP="00F77869">
      <w:pPr>
        <w:spacing w:after="120"/>
        <w:ind w:left="1440" w:hanging="720"/>
        <w:jc w:val="both"/>
        <w:rPr>
          <w:sz w:val="22"/>
          <w:szCs w:val="22"/>
          <w:lang w:val="es-ES_tradnl"/>
        </w:rPr>
      </w:pPr>
      <w:r w:rsidRPr="00C62315">
        <w:rPr>
          <w:sz w:val="22"/>
          <w:szCs w:val="22"/>
        </w:rPr>
        <w:t>Certificate: International Course on Systems Approach and Simulation Modeling</w:t>
      </w:r>
      <w:r w:rsidR="00F77869">
        <w:rPr>
          <w:sz w:val="22"/>
          <w:szCs w:val="22"/>
        </w:rPr>
        <w:t xml:space="preserve"> </w:t>
      </w:r>
      <w:r w:rsidRPr="000A71F4">
        <w:rPr>
          <w:sz w:val="22"/>
          <w:szCs w:val="22"/>
          <w:lang w:val="es-ES_tradnl"/>
        </w:rPr>
        <w:t>IAR/ABU, Zaria, Nigeria February 4 – 7, 2002.</w:t>
      </w:r>
    </w:p>
    <w:p w14:paraId="13BECACA" w14:textId="7B1711C1" w:rsidR="00776C33" w:rsidRPr="00C62315" w:rsidRDefault="00776C33" w:rsidP="005D0215">
      <w:pPr>
        <w:spacing w:after="120"/>
        <w:ind w:left="1440" w:hanging="720"/>
        <w:jc w:val="both"/>
        <w:rPr>
          <w:sz w:val="22"/>
          <w:szCs w:val="22"/>
        </w:rPr>
      </w:pPr>
      <w:r w:rsidRPr="00C62315">
        <w:rPr>
          <w:sz w:val="22"/>
          <w:szCs w:val="22"/>
        </w:rPr>
        <w:t xml:space="preserve">Certificate: International Training Workshop on the Use of Models in Agriculture, Zaria </w:t>
      </w:r>
      <w:r w:rsidR="00C75A2F">
        <w:rPr>
          <w:sz w:val="22"/>
          <w:szCs w:val="22"/>
        </w:rPr>
        <w:br/>
      </w:r>
      <w:r w:rsidRPr="00C62315">
        <w:rPr>
          <w:sz w:val="22"/>
          <w:szCs w:val="22"/>
        </w:rPr>
        <w:t>9-12</w:t>
      </w:r>
      <w:r w:rsidRPr="00C62315">
        <w:rPr>
          <w:sz w:val="22"/>
          <w:szCs w:val="22"/>
          <w:vertAlign w:val="superscript"/>
        </w:rPr>
        <w:t>th</w:t>
      </w:r>
      <w:r w:rsidR="00F77869">
        <w:rPr>
          <w:sz w:val="22"/>
          <w:szCs w:val="22"/>
          <w:vertAlign w:val="superscript"/>
        </w:rPr>
        <w:t> </w:t>
      </w:r>
      <w:r w:rsidRPr="00C62315">
        <w:rPr>
          <w:sz w:val="22"/>
          <w:szCs w:val="22"/>
        </w:rPr>
        <w:t>April, 2001.</w:t>
      </w:r>
    </w:p>
    <w:p w14:paraId="197671A4"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International Training Program on Nutrient Management for Sustainable Agriculture IAC Netherl ands, 1995.</w:t>
      </w:r>
    </w:p>
    <w:p w14:paraId="6FF25447" w14:textId="3162DBE5" w:rsidR="00776C33" w:rsidRPr="00C62315" w:rsidRDefault="00776C33" w:rsidP="005D0215">
      <w:pPr>
        <w:tabs>
          <w:tab w:val="left" w:pos="-1440"/>
        </w:tabs>
        <w:spacing w:after="120"/>
        <w:ind w:left="1440" w:hanging="720"/>
        <w:jc w:val="both"/>
        <w:rPr>
          <w:sz w:val="22"/>
          <w:szCs w:val="22"/>
        </w:rPr>
      </w:pPr>
      <w:r w:rsidRPr="00C62315">
        <w:rPr>
          <w:sz w:val="22"/>
          <w:szCs w:val="22"/>
        </w:rPr>
        <w:t>Certificate: Training Programme on Advances in Fertilizer Technology. IFDC, Alabama, United</w:t>
      </w:r>
      <w:r w:rsidR="00F77869">
        <w:rPr>
          <w:sz w:val="22"/>
          <w:szCs w:val="22"/>
        </w:rPr>
        <w:t> </w:t>
      </w:r>
      <w:r w:rsidRPr="00C62315">
        <w:rPr>
          <w:sz w:val="22"/>
          <w:szCs w:val="22"/>
        </w:rPr>
        <w:t>States of America. 1992.</w:t>
      </w:r>
    </w:p>
    <w:p w14:paraId="3E980E5F"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Training course on the use of MSTAT</w:t>
      </w:r>
      <w:r w:rsidRPr="00C62315">
        <w:rPr>
          <w:sz w:val="22"/>
          <w:szCs w:val="22"/>
        </w:rPr>
        <w:noBreakHyphen/>
        <w:t>C Computer Programme for fertilizer data analysis. International Fertilizer Development Center (IFDC), Afrique, Lome, Togo, 1992.</w:t>
      </w:r>
    </w:p>
    <w:p w14:paraId="6A6C1F9C"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International Training Course on Modelling, Simulations and Growth Responses, IFDC, Togo, 1998.</w:t>
      </w:r>
    </w:p>
    <w:p w14:paraId="5105A05A"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Designing and Implementing Agro-Inputs Marketing Strategies, IFDC Hq. Muscle Shoals, Alabama U.S.A. 2010.</w:t>
      </w:r>
    </w:p>
    <w:p w14:paraId="5FE58020"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Developing Private Sector Agro-Input Markets – Designing &amp; Implementing Targeted Subsidy Programmes at Yankari National Park, Bauchi State. 2010.</w:t>
      </w:r>
    </w:p>
    <w:p w14:paraId="027126E4"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t>Certificate: Phosphate fertilizer Production Technology Workshop, Berlin, Germany. 2011.</w:t>
      </w:r>
    </w:p>
    <w:p w14:paraId="49EDB572" w14:textId="77777777" w:rsidR="00776C33" w:rsidRPr="00C62315" w:rsidRDefault="00776C33" w:rsidP="005D0215">
      <w:pPr>
        <w:tabs>
          <w:tab w:val="left" w:pos="-1440"/>
        </w:tabs>
        <w:spacing w:after="120"/>
        <w:ind w:left="1440" w:hanging="720"/>
        <w:jc w:val="both"/>
        <w:rPr>
          <w:sz w:val="22"/>
          <w:szCs w:val="22"/>
        </w:rPr>
      </w:pPr>
      <w:r w:rsidRPr="00C62315">
        <w:rPr>
          <w:sz w:val="22"/>
          <w:szCs w:val="22"/>
        </w:rPr>
        <w:lastRenderedPageBreak/>
        <w:t>Certificate: International Workshop on Soil Physical Processes in West Africa, Ahmadu Bello University, Zaria, Nigeria. 2011.</w:t>
      </w:r>
    </w:p>
    <w:p w14:paraId="3F56AE3C" w14:textId="77777777" w:rsidR="00776C33" w:rsidRPr="00C62315" w:rsidRDefault="00776C33" w:rsidP="005D0215">
      <w:pPr>
        <w:keepNext/>
        <w:keepLines/>
        <w:spacing w:before="240" w:after="120"/>
        <w:ind w:firstLine="720"/>
        <w:jc w:val="both"/>
        <w:rPr>
          <w:b/>
          <w:sz w:val="22"/>
          <w:szCs w:val="22"/>
        </w:rPr>
      </w:pPr>
      <w:r w:rsidRPr="00C62315">
        <w:rPr>
          <w:b/>
          <w:sz w:val="22"/>
          <w:szCs w:val="22"/>
        </w:rPr>
        <w:t>Professional Affiliations:</w:t>
      </w:r>
    </w:p>
    <w:p w14:paraId="7B66F9C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President, Soil Science Society of Nigeria, October 2003 to date</w:t>
      </w:r>
    </w:p>
    <w:p w14:paraId="38893A2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Expert Member of the Intergovernmental Technical Panel on Soil, Global Soil Partnership, FAO, Rome, June 2013 to Date. </w:t>
      </w:r>
    </w:p>
    <w:p w14:paraId="0388FBE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Member, Intergovernmental Technical Panel on Soil Editorial Board of Status of World Soil Resources report, FAO.  </w:t>
      </w:r>
    </w:p>
    <w:p w14:paraId="3934B1E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Soil Science Society of Nigeria. Posts held: (i) Assistant Secretary (ii) Editor, SSSN Newsletter (iii) Secretary.</w:t>
      </w:r>
    </w:p>
    <w:p w14:paraId="359A7EE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Science Association of Nigeria (SAN), 1981 to date. Posts held: Editor, SAN Bulletin.</w:t>
      </w:r>
    </w:p>
    <w:p w14:paraId="030256E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Sub Technical Committee on Fertilizer Procurement, Federal Ministry of Agriculture, Water Resources and Rural Development, Lagos.</w:t>
      </w:r>
    </w:p>
    <w:p w14:paraId="0BCCBB9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Rice Alliance of Nigeria 2001 to date</w:t>
      </w:r>
    </w:p>
    <w:p w14:paraId="4845DB1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Inter</w:t>
      </w:r>
      <w:r w:rsidRPr="00C62315">
        <w:rPr>
          <w:sz w:val="22"/>
          <w:szCs w:val="22"/>
        </w:rPr>
        <w:noBreakHyphen/>
        <w:t>ministerial Committee on water hyacinth, Federal Ministry of Science and Technology, Lagos.</w:t>
      </w:r>
    </w:p>
    <w:p w14:paraId="3AF1D6A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International Union of Soil Science 1979 to date.</w:t>
      </w:r>
    </w:p>
    <w:p w14:paraId="6AC4E47D"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Standard Organization of Nigeria Technical Committee on fertilizer and agro</w:t>
      </w:r>
      <w:r w:rsidRPr="00C62315">
        <w:rPr>
          <w:sz w:val="22"/>
          <w:szCs w:val="22"/>
        </w:rPr>
        <w:noBreakHyphen/>
        <w:t>allied products 1998 to 2006.</w:t>
      </w:r>
    </w:p>
    <w:p w14:paraId="1E7E7A1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Member, National Fertilizer Solutions Association of America, 1986 to date.</w:t>
      </w:r>
    </w:p>
    <w:p w14:paraId="751F50D2" w14:textId="77777777" w:rsidR="00776C33" w:rsidRPr="00C62315" w:rsidRDefault="00776C33" w:rsidP="005D0215">
      <w:pPr>
        <w:keepNext/>
        <w:keepLines/>
        <w:spacing w:before="240" w:after="120"/>
        <w:ind w:firstLine="720"/>
        <w:jc w:val="both"/>
        <w:rPr>
          <w:b/>
          <w:sz w:val="22"/>
          <w:szCs w:val="22"/>
        </w:rPr>
      </w:pPr>
      <w:r w:rsidRPr="00C62315">
        <w:rPr>
          <w:b/>
          <w:sz w:val="22"/>
          <w:szCs w:val="22"/>
        </w:rPr>
        <w:t>Honours and Awards</w:t>
      </w:r>
    </w:p>
    <w:p w14:paraId="4D6C818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Distinguished University Professor of Soil Science, Ahmadu Bello University Zaria, 1993.</w:t>
      </w:r>
    </w:p>
    <w:p w14:paraId="56B1C79F"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Academic Meritorious Certificate, University of. Nigeria Nsukka, 1976</w:t>
      </w:r>
    </w:p>
    <w:p w14:paraId="7D4405B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Cash award as the Best Graduate of Soil Science Department, 1975/76 academic session</w:t>
      </w:r>
    </w:p>
    <w:p w14:paraId="359C06F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University of Nigeria, Nsukka. 1975/76 academic session.</w:t>
      </w:r>
    </w:p>
    <w:p w14:paraId="3DC4D2B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Joint Recipient (with E. N. O. Iwuafor and I. Amapu) of the Scientific, Technical and Research Commission, Organization of African Unity (O A U) Research Service Award. 1991.</w:t>
      </w:r>
    </w:p>
    <w:p w14:paraId="42D519F7" w14:textId="77777777" w:rsidR="00776C33" w:rsidRPr="005D02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5D0215">
        <w:rPr>
          <w:sz w:val="22"/>
          <w:szCs w:val="22"/>
        </w:rPr>
        <w:t>Council member, International Society of Plant Nutrition. 2002- Date</w:t>
      </w:r>
    </w:p>
    <w:p w14:paraId="0451DDE5" w14:textId="77777777" w:rsidR="00776C33" w:rsidRPr="00C62315" w:rsidRDefault="00776C33" w:rsidP="005D0215">
      <w:pPr>
        <w:keepNext/>
        <w:keepLines/>
        <w:spacing w:before="240" w:after="120"/>
        <w:ind w:firstLine="720"/>
        <w:jc w:val="both"/>
        <w:rPr>
          <w:b/>
          <w:sz w:val="22"/>
          <w:szCs w:val="22"/>
        </w:rPr>
      </w:pPr>
      <w:r w:rsidRPr="00C62315">
        <w:rPr>
          <w:b/>
          <w:sz w:val="22"/>
          <w:szCs w:val="22"/>
        </w:rPr>
        <w:t>Public Lectures</w:t>
      </w:r>
    </w:p>
    <w:p w14:paraId="53BA406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bCs/>
          <w:sz w:val="22"/>
          <w:szCs w:val="22"/>
        </w:rPr>
        <w:t>Chude, V.O</w:t>
      </w:r>
      <w:r w:rsidRPr="00C62315">
        <w:rPr>
          <w:sz w:val="22"/>
          <w:szCs w:val="22"/>
        </w:rPr>
        <w:t>. 2002. Blending Technology and Use of Fertilizer Types in Agro-Ecological Zones of Nigeria. Public lecture delivered at the interactive workshop organized by Golden Fertilizer Co Ltd, Hamdala Hotel, Kaduna Nigeria  21</w:t>
      </w:r>
      <w:r w:rsidRPr="005D0215">
        <w:rPr>
          <w:sz w:val="22"/>
          <w:szCs w:val="22"/>
        </w:rPr>
        <w:t>st</w:t>
      </w:r>
      <w:r w:rsidRPr="00C62315">
        <w:rPr>
          <w:sz w:val="22"/>
          <w:szCs w:val="22"/>
        </w:rPr>
        <w:t xml:space="preserve"> March, 2002 </w:t>
      </w:r>
    </w:p>
    <w:p w14:paraId="2B45A1AF"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Amapu, I Y and </w:t>
      </w:r>
      <w:r w:rsidRPr="00C62315">
        <w:rPr>
          <w:b/>
          <w:sz w:val="22"/>
          <w:szCs w:val="22"/>
        </w:rPr>
        <w:t>V O Chude</w:t>
      </w:r>
      <w:r w:rsidRPr="00C62315">
        <w:rPr>
          <w:sz w:val="22"/>
          <w:szCs w:val="22"/>
        </w:rPr>
        <w:t>. 1993. Agricultural Zones, Cropping Calendar and Major Soil Unit in Nigeria. Lecture delivered at the Agricultural Projects Planning, Appraisal and Management Course, Organised by Nigerian Agricultural and Cooperative Bank (NACB), Kaduna, 17</w:t>
      </w:r>
      <w:r w:rsidRPr="00C62315">
        <w:rPr>
          <w:sz w:val="22"/>
          <w:szCs w:val="22"/>
          <w:vertAlign w:val="superscript"/>
        </w:rPr>
        <w:t>th</w:t>
      </w:r>
      <w:r w:rsidRPr="00C62315">
        <w:rPr>
          <w:sz w:val="22"/>
          <w:szCs w:val="22"/>
        </w:rPr>
        <w:t xml:space="preserve"> June 1993.</w:t>
      </w:r>
    </w:p>
    <w:p w14:paraId="2958907D"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V.O.</w:t>
      </w:r>
      <w:r w:rsidRPr="00C62315">
        <w:rPr>
          <w:sz w:val="22"/>
          <w:szCs w:val="22"/>
        </w:rPr>
        <w:t xml:space="preserve"> (1990). Recommended fertiliser practices. Lecture delivered at a fertilizer forum in Kaduna, Sokoto, and Jos organised by National Fertilizer Company of Nigeria Port Harcourt on 29/5/90, 6/6/90 and 20/6/90.</w:t>
      </w:r>
    </w:p>
    <w:p w14:paraId="45ABE40D" w14:textId="77777777" w:rsidR="00776C33" w:rsidRPr="005D0215" w:rsidRDefault="00776C33" w:rsidP="00C75A2F">
      <w:pPr>
        <w:keepNext/>
        <w:keepLines/>
        <w:widowControl w:val="0"/>
        <w:numPr>
          <w:ilvl w:val="0"/>
          <w:numId w:val="48"/>
        </w:numPr>
        <w:tabs>
          <w:tab w:val="clear" w:pos="1247"/>
          <w:tab w:val="clear" w:pos="1814"/>
          <w:tab w:val="clear" w:pos="2381"/>
          <w:tab w:val="clear" w:pos="2948"/>
          <w:tab w:val="clear" w:pos="3515"/>
          <w:tab w:val="left" w:pos="-1440"/>
        </w:tabs>
        <w:spacing w:after="120"/>
        <w:ind w:left="714" w:hanging="357"/>
        <w:jc w:val="both"/>
        <w:rPr>
          <w:sz w:val="22"/>
          <w:szCs w:val="22"/>
        </w:rPr>
      </w:pPr>
      <w:r w:rsidRPr="005D0215">
        <w:rPr>
          <w:b/>
          <w:sz w:val="22"/>
          <w:szCs w:val="22"/>
        </w:rPr>
        <w:lastRenderedPageBreak/>
        <w:t>Chude, V.O.</w:t>
      </w:r>
      <w:r w:rsidRPr="005D0215">
        <w:rPr>
          <w:sz w:val="22"/>
          <w:szCs w:val="22"/>
        </w:rPr>
        <w:t xml:space="preserve"> (1990). The basis for new fertiliser products". Lecture delivered at a fertilizer forum in Kaduna, Sokoto, and Jos organized by National Fertilizer Company of Nigeria Port Harcourt on 29/5/90, 6/6/90 and 20/6/90, respectively.</w:t>
      </w:r>
    </w:p>
    <w:p w14:paraId="6E589BFD" w14:textId="77777777" w:rsidR="00776C33" w:rsidRPr="00C62315" w:rsidRDefault="00776C33" w:rsidP="005D0215">
      <w:pPr>
        <w:keepNext/>
        <w:keepLines/>
        <w:spacing w:before="240" w:after="120"/>
        <w:ind w:firstLine="720"/>
        <w:jc w:val="both"/>
        <w:rPr>
          <w:b/>
          <w:sz w:val="22"/>
          <w:szCs w:val="22"/>
        </w:rPr>
      </w:pPr>
      <w:r w:rsidRPr="00C62315">
        <w:rPr>
          <w:b/>
          <w:sz w:val="22"/>
          <w:szCs w:val="22"/>
        </w:rPr>
        <w:t>Inaugural Lectures</w:t>
      </w:r>
    </w:p>
    <w:p w14:paraId="58652DDF" w14:textId="530FB441"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b/>
          <w:sz w:val="22"/>
          <w:szCs w:val="22"/>
        </w:rPr>
      </w:pPr>
      <w:r w:rsidRPr="00C62315">
        <w:rPr>
          <w:b/>
          <w:sz w:val="22"/>
          <w:szCs w:val="22"/>
        </w:rPr>
        <w:t>Chude, V.O. (1998)</w:t>
      </w:r>
      <w:r w:rsidRPr="00C62315">
        <w:rPr>
          <w:sz w:val="22"/>
          <w:szCs w:val="22"/>
        </w:rPr>
        <w:t>.  Understanding Nigerian soils and their fertility management for sustainable agriculture. 13</w:t>
      </w:r>
      <w:r w:rsidRPr="00C62315">
        <w:rPr>
          <w:sz w:val="22"/>
          <w:szCs w:val="22"/>
          <w:vertAlign w:val="superscript"/>
        </w:rPr>
        <w:t>th</w:t>
      </w:r>
      <w:r w:rsidRPr="00C62315">
        <w:rPr>
          <w:sz w:val="22"/>
          <w:szCs w:val="22"/>
        </w:rPr>
        <w:t xml:space="preserve"> Ahmadu Bello University, Zaria Inaugural Lecture.  Assembly Hall, 26</w:t>
      </w:r>
      <w:r w:rsidRPr="00C62315">
        <w:rPr>
          <w:sz w:val="22"/>
          <w:szCs w:val="22"/>
          <w:vertAlign w:val="superscript"/>
        </w:rPr>
        <w:t>th</w:t>
      </w:r>
      <w:r w:rsidR="00F77869">
        <w:rPr>
          <w:sz w:val="22"/>
          <w:szCs w:val="22"/>
          <w:vertAlign w:val="superscript"/>
        </w:rPr>
        <w:t> </w:t>
      </w:r>
      <w:r w:rsidRPr="00C62315">
        <w:rPr>
          <w:sz w:val="22"/>
          <w:szCs w:val="22"/>
        </w:rPr>
        <w:t>November, 1998. Pp 43.</w:t>
      </w:r>
      <w:r w:rsidRPr="00C62315">
        <w:rPr>
          <w:b/>
          <w:sz w:val="22"/>
          <w:szCs w:val="22"/>
        </w:rPr>
        <w:t xml:space="preserve"> </w:t>
      </w:r>
    </w:p>
    <w:p w14:paraId="3C9DB2AE" w14:textId="77777777" w:rsidR="00776C33" w:rsidRPr="00C62315" w:rsidRDefault="00776C33" w:rsidP="005D0215">
      <w:pPr>
        <w:tabs>
          <w:tab w:val="left" w:pos="-1440"/>
        </w:tabs>
        <w:spacing w:before="240" w:after="120"/>
        <w:jc w:val="both"/>
        <w:rPr>
          <w:b/>
          <w:sz w:val="22"/>
          <w:szCs w:val="22"/>
        </w:rPr>
      </w:pPr>
      <w:r w:rsidRPr="00C62315">
        <w:rPr>
          <w:b/>
          <w:sz w:val="22"/>
          <w:szCs w:val="22"/>
        </w:rPr>
        <w:t>PUBLICATIONS</w:t>
      </w:r>
    </w:p>
    <w:p w14:paraId="08DCA1EB" w14:textId="77777777" w:rsidR="00776C33" w:rsidRPr="005D0215" w:rsidRDefault="00776C33" w:rsidP="005D0215">
      <w:pPr>
        <w:keepNext/>
        <w:keepLines/>
        <w:spacing w:before="240" w:after="120"/>
        <w:ind w:firstLine="720"/>
        <w:jc w:val="both"/>
        <w:rPr>
          <w:b/>
          <w:sz w:val="22"/>
          <w:szCs w:val="22"/>
        </w:rPr>
      </w:pPr>
      <w:r w:rsidRPr="00C62315">
        <w:rPr>
          <w:b/>
          <w:sz w:val="22"/>
          <w:szCs w:val="22"/>
        </w:rPr>
        <w:t>Referred Articles (Including Names of Journals, Volumes, Pages and Dates)</w:t>
      </w:r>
    </w:p>
    <w:p w14:paraId="133C6CA5"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Cs/>
          <w:sz w:val="22"/>
          <w:szCs w:val="22"/>
        </w:rPr>
      </w:pPr>
      <w:r w:rsidRPr="00C62315">
        <w:rPr>
          <w:iCs/>
          <w:sz w:val="22"/>
          <w:szCs w:val="22"/>
        </w:rPr>
        <w:t xml:space="preserve">Oikeh S.O, R.J. Carsky, A.O, J.K. Kling. </w:t>
      </w:r>
      <w:r w:rsidRPr="00C62315">
        <w:rPr>
          <w:b/>
          <w:bCs/>
          <w:iCs/>
          <w:sz w:val="22"/>
          <w:szCs w:val="22"/>
        </w:rPr>
        <w:t>V.O. Chude</w:t>
      </w:r>
      <w:r w:rsidRPr="00C62315">
        <w:rPr>
          <w:iCs/>
          <w:sz w:val="22"/>
          <w:szCs w:val="22"/>
        </w:rPr>
        <w:t>, and W.J. Horst. 2003. Differential N. uptake by maize cultivars and soil nitrate dynamics under N fertilization in West Africa. Agriculture Ecosystem and environment, Vol 100  No. 1.181-191</w:t>
      </w:r>
    </w:p>
    <w:p w14:paraId="1020B93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Cs/>
          <w:sz w:val="22"/>
          <w:szCs w:val="22"/>
        </w:rPr>
      </w:pPr>
      <w:r w:rsidRPr="00C62315">
        <w:rPr>
          <w:iCs/>
          <w:sz w:val="22"/>
          <w:szCs w:val="22"/>
        </w:rPr>
        <w:t xml:space="preserve">Odunze A.C.; E.N.O. Iwuafor, and </w:t>
      </w:r>
      <w:r w:rsidRPr="00C62315">
        <w:rPr>
          <w:b/>
          <w:bCs/>
          <w:iCs/>
          <w:sz w:val="22"/>
          <w:szCs w:val="22"/>
        </w:rPr>
        <w:t xml:space="preserve">V.O. Chude </w:t>
      </w:r>
      <w:r w:rsidRPr="00C62315">
        <w:rPr>
          <w:iCs/>
          <w:sz w:val="22"/>
          <w:szCs w:val="22"/>
        </w:rPr>
        <w:t>2002. Maize/Herbaceous Legume Inter-crops and soil properties in the Northern Guinea Savanna Zone, Nigeria. Journal of Sustainable Agriculture Volume 20: 1:15-25.</w:t>
      </w:r>
    </w:p>
    <w:p w14:paraId="526EC441" w14:textId="77777777" w:rsidR="00776C33" w:rsidRPr="005D02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5D0215">
        <w:rPr>
          <w:sz w:val="22"/>
          <w:szCs w:val="22"/>
        </w:rPr>
        <w:t xml:space="preserve">W.J. Horst, M. Kamh, J.M. Jibrin and </w:t>
      </w:r>
      <w:r w:rsidRPr="005D0215">
        <w:rPr>
          <w:b/>
          <w:bCs/>
          <w:sz w:val="22"/>
          <w:szCs w:val="22"/>
        </w:rPr>
        <w:t>V.O. Chude</w:t>
      </w:r>
      <w:r w:rsidRPr="005D0215">
        <w:rPr>
          <w:sz w:val="22"/>
          <w:szCs w:val="22"/>
        </w:rPr>
        <w:t xml:space="preserve"> 2001. Agronomic measures for</w:t>
      </w:r>
      <w:r w:rsidR="005D0215" w:rsidRPr="005D0215">
        <w:rPr>
          <w:sz w:val="22"/>
          <w:szCs w:val="22"/>
        </w:rPr>
        <w:t xml:space="preserve"> </w:t>
      </w:r>
      <w:r w:rsidRPr="005D0215">
        <w:rPr>
          <w:iCs/>
          <w:sz w:val="22"/>
          <w:szCs w:val="22"/>
        </w:rPr>
        <w:t>Increasing P availability to crops Plant and Soil 237: 211-223.</w:t>
      </w:r>
    </w:p>
    <w:p w14:paraId="7E6BD7D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Tarfa, B.D., Iwuafor E.N.O. and </w:t>
      </w:r>
      <w:r w:rsidRPr="00C62315">
        <w:rPr>
          <w:b/>
          <w:bCs/>
          <w:sz w:val="22"/>
          <w:szCs w:val="22"/>
        </w:rPr>
        <w:t xml:space="preserve">Chude, V.O. </w:t>
      </w:r>
      <w:r w:rsidRPr="00C62315">
        <w:rPr>
          <w:sz w:val="22"/>
          <w:szCs w:val="22"/>
        </w:rPr>
        <w:t>2001. Effect of combined application of millet threshed waste, cow dung and fertilizer on maize nutrient concentration and uptake. Africa Soils Vol. 32 (2) 42 – 51.</w:t>
      </w:r>
    </w:p>
    <w:p w14:paraId="0A433D7A"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Tarfa, B.D., </w:t>
      </w:r>
      <w:r w:rsidRPr="00C62315">
        <w:rPr>
          <w:b/>
          <w:bCs/>
          <w:sz w:val="22"/>
          <w:szCs w:val="22"/>
        </w:rPr>
        <w:t xml:space="preserve">Chude, V.O. </w:t>
      </w:r>
      <w:r w:rsidRPr="00C62315">
        <w:rPr>
          <w:sz w:val="22"/>
          <w:szCs w:val="22"/>
        </w:rPr>
        <w:t>and Iwuafor E.N.O. 2001. Effect of the complementaryuse of millet threshed waste, cow dung and inorganic fertilizer on growth and yeld of maize. African Soils Vol 32 (2): 52 – 65.</w:t>
      </w:r>
    </w:p>
    <w:p w14:paraId="509A2EF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w:t>
      </w:r>
      <w:r w:rsidRPr="00C62315">
        <w:rPr>
          <w:b/>
          <w:bCs/>
          <w:sz w:val="22"/>
          <w:szCs w:val="22"/>
        </w:rPr>
        <w:t>Chude, V.O.</w:t>
      </w:r>
      <w:r w:rsidRPr="00C62315">
        <w:rPr>
          <w:sz w:val="22"/>
          <w:szCs w:val="22"/>
        </w:rPr>
        <w:t xml:space="preserve"> and Esu I. 2001. DTPA, O.1N HCl and total Cu and Zn in sand dune soil profile of Nigeria semi-arid savanna. African Soils. Vol 31 (1) 50-64.</w:t>
      </w:r>
    </w:p>
    <w:p w14:paraId="4609663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Oyinlola, E.Y. and </w:t>
      </w:r>
      <w:r w:rsidRPr="00C62315">
        <w:rPr>
          <w:b/>
          <w:bCs/>
          <w:sz w:val="22"/>
          <w:szCs w:val="22"/>
        </w:rPr>
        <w:t xml:space="preserve">Chude, V.O. </w:t>
      </w:r>
      <w:r w:rsidRPr="00C62315">
        <w:rPr>
          <w:sz w:val="22"/>
          <w:szCs w:val="22"/>
        </w:rPr>
        <w:t>2001. Effect of boron fertilizer on yield and some biochemical properties of ripe tomato fruits. African Soils. Vol 31 (2) 3-14.</w:t>
      </w:r>
    </w:p>
    <w:p w14:paraId="71A24E2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Babalola, O.A., </w:t>
      </w:r>
      <w:r w:rsidRPr="00C62315">
        <w:rPr>
          <w:b/>
          <w:bCs/>
          <w:sz w:val="22"/>
          <w:szCs w:val="22"/>
        </w:rPr>
        <w:t>Chude, V.O.</w:t>
      </w:r>
      <w:r w:rsidRPr="00C62315">
        <w:rPr>
          <w:sz w:val="22"/>
          <w:szCs w:val="22"/>
        </w:rPr>
        <w:t xml:space="preserve"> and Adu, J.K. 2001. Greenhouse study of agronomic efficiency of microbial inoculated rock phosphate in soyabean production. African Soils. Vol 31 (1) 65 – 72.</w:t>
      </w:r>
    </w:p>
    <w:p w14:paraId="7A9DEF2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B.A. Raji, </w:t>
      </w:r>
      <w:r w:rsidRPr="00C62315">
        <w:rPr>
          <w:b/>
          <w:bCs/>
          <w:sz w:val="22"/>
          <w:szCs w:val="22"/>
        </w:rPr>
        <w:t xml:space="preserve">V.O. Chude </w:t>
      </w:r>
      <w:r w:rsidRPr="00C62315">
        <w:rPr>
          <w:sz w:val="22"/>
          <w:szCs w:val="22"/>
        </w:rPr>
        <w:t>and I.E. Esu. 2001. Phosphate sorption characteristic of three stabilized sand dune soils in northern Nigeria. Samaru J. Agric Res. 17:25-34</w:t>
      </w:r>
    </w:p>
    <w:p w14:paraId="17ECD76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B.A. Raji, A.C. Odunze, and </w:t>
      </w:r>
      <w:r w:rsidRPr="00C62315">
        <w:rPr>
          <w:b/>
          <w:bCs/>
          <w:sz w:val="22"/>
          <w:szCs w:val="22"/>
        </w:rPr>
        <w:t xml:space="preserve">V.O. Chude. </w:t>
      </w:r>
      <w:r w:rsidRPr="00C62315">
        <w:rPr>
          <w:sz w:val="22"/>
          <w:szCs w:val="22"/>
        </w:rPr>
        <w:t>2001. Properties, classification and agricultural potentials of Ustults, and Tropepts on a sedimentary toposequence in the Benue. Nig. J. Soil Res. Vol II 58-65.</w:t>
      </w:r>
    </w:p>
    <w:p w14:paraId="7411613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Tarfa, B.D., E.O. Uyovbisere, </w:t>
      </w:r>
      <w:r w:rsidRPr="00C62315">
        <w:rPr>
          <w:b/>
          <w:bCs/>
          <w:sz w:val="22"/>
          <w:szCs w:val="22"/>
        </w:rPr>
        <w:t xml:space="preserve">V.O. Chude, </w:t>
      </w:r>
      <w:r w:rsidRPr="00C62315">
        <w:rPr>
          <w:sz w:val="22"/>
          <w:szCs w:val="22"/>
        </w:rPr>
        <w:t>B.A. Raji, and D.T. Yaro. 2001. Effect of the complementary use of foliage of Azadirachta indica, Parkia biglobosa and NPK on yield and nutrients uptake of maize in a savanna soil. Nig. J. Soil Res. Vol. II 43-50.</w:t>
      </w:r>
    </w:p>
    <w:p w14:paraId="59CB550B" w14:textId="77777777" w:rsidR="00776C33" w:rsidRPr="005D02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5D0215">
        <w:rPr>
          <w:b/>
          <w:bCs/>
          <w:sz w:val="22"/>
          <w:szCs w:val="22"/>
        </w:rPr>
        <w:t xml:space="preserve">Chude, V.O., </w:t>
      </w:r>
      <w:r w:rsidRPr="005D0215">
        <w:rPr>
          <w:sz w:val="22"/>
          <w:szCs w:val="22"/>
        </w:rPr>
        <w:t>I.Y. Amapu, A.A. Yusuf, U. Singh, H. Breman and P. Dejean. 2001.</w:t>
      </w:r>
      <w:r w:rsidR="005D0215" w:rsidRPr="005D0215">
        <w:rPr>
          <w:sz w:val="22"/>
          <w:szCs w:val="22"/>
        </w:rPr>
        <w:t xml:space="preserve">  </w:t>
      </w:r>
      <w:r w:rsidR="005D0215" w:rsidRPr="005D0215">
        <w:rPr>
          <w:sz w:val="22"/>
          <w:szCs w:val="22"/>
        </w:rPr>
        <w:br/>
      </w:r>
      <w:r w:rsidRPr="005D0215">
        <w:rPr>
          <w:sz w:val="22"/>
          <w:szCs w:val="22"/>
        </w:rPr>
        <w:t>Validation of CERES-maize model under sub-humid tropical conditions. Nig. J. Soil Res. Vo. II 37-42.</w:t>
      </w:r>
    </w:p>
    <w:p w14:paraId="688A6DB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Ogunlela, V.B. Chude, V.O. and Negedu, S. 2000 Reponse of two irrigated wheat (Triticum aestivum I.) varieties to row spacing and nitrogen supply: Yield, Yield Components and N Uptake Journal of Agriculture in the Tropics and Subtropics Beitrage zur tropischen Landwirtschaft and Veterinarmedizin. 101 165 – 180.</w:t>
      </w:r>
    </w:p>
    <w:p w14:paraId="21A02D2C" w14:textId="77777777" w:rsidR="00776C33" w:rsidRPr="00C62315" w:rsidRDefault="00776C33" w:rsidP="00F77869">
      <w:pPr>
        <w:keepNext/>
        <w:keepLines/>
        <w:widowControl w:val="0"/>
        <w:numPr>
          <w:ilvl w:val="0"/>
          <w:numId w:val="48"/>
        </w:numPr>
        <w:tabs>
          <w:tab w:val="clear" w:pos="1247"/>
          <w:tab w:val="clear" w:pos="1814"/>
          <w:tab w:val="clear" w:pos="2381"/>
          <w:tab w:val="clear" w:pos="2948"/>
          <w:tab w:val="clear" w:pos="3515"/>
          <w:tab w:val="left" w:pos="-1440"/>
        </w:tabs>
        <w:spacing w:after="120"/>
        <w:ind w:left="714" w:hanging="357"/>
        <w:jc w:val="both"/>
        <w:rPr>
          <w:sz w:val="22"/>
          <w:szCs w:val="22"/>
        </w:rPr>
      </w:pPr>
      <w:r w:rsidRPr="00C62315">
        <w:rPr>
          <w:sz w:val="22"/>
          <w:szCs w:val="22"/>
        </w:rPr>
        <w:lastRenderedPageBreak/>
        <w:t xml:space="preserve">Raji, B A; I.E. Esu and </w:t>
      </w:r>
      <w:r w:rsidRPr="00C62315">
        <w:rPr>
          <w:b/>
          <w:sz w:val="22"/>
          <w:szCs w:val="22"/>
        </w:rPr>
        <w:t>V.O. Chude</w:t>
      </w:r>
      <w:r w:rsidRPr="00C62315">
        <w:rPr>
          <w:sz w:val="22"/>
          <w:szCs w:val="22"/>
        </w:rPr>
        <w:t xml:space="preserve">. 2000. Status of profile distribution of free oxides in Haplustults and Quartzipsamments developed on ancient dunes in NW Nigeria. </w:t>
      </w:r>
      <w:r w:rsidRPr="00C62315">
        <w:rPr>
          <w:i/>
          <w:sz w:val="22"/>
          <w:szCs w:val="22"/>
        </w:rPr>
        <w:t>Samaru  J. Agric. Res</w:t>
      </w:r>
      <w:r w:rsidRPr="00C62315">
        <w:rPr>
          <w:sz w:val="22"/>
          <w:szCs w:val="22"/>
        </w:rPr>
        <w:t>. 16:41-51</w:t>
      </w:r>
    </w:p>
    <w:p w14:paraId="18F1B81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Chinke N.M., E.N.O. Iwuafor, N.Sanginga and </w:t>
      </w:r>
      <w:r w:rsidRPr="00C62315">
        <w:rPr>
          <w:b/>
          <w:sz w:val="22"/>
          <w:szCs w:val="22"/>
        </w:rPr>
        <w:t>V.O.Chude</w:t>
      </w:r>
      <w:r w:rsidRPr="00C62315">
        <w:rPr>
          <w:sz w:val="22"/>
          <w:szCs w:val="22"/>
        </w:rPr>
        <w:t>. 2000 Influence of phosphorus and molybdenum on the infection of cowpea (</w:t>
      </w:r>
      <w:r w:rsidRPr="00C62315">
        <w:rPr>
          <w:i/>
          <w:sz w:val="22"/>
          <w:szCs w:val="22"/>
        </w:rPr>
        <w:t>Vigna unguiculata</w:t>
      </w:r>
      <w:r w:rsidRPr="00C62315">
        <w:rPr>
          <w:sz w:val="22"/>
          <w:szCs w:val="22"/>
        </w:rPr>
        <w:t xml:space="preserve">) by </w:t>
      </w:r>
      <w:r w:rsidRPr="00C62315">
        <w:rPr>
          <w:i/>
          <w:sz w:val="22"/>
          <w:szCs w:val="22"/>
        </w:rPr>
        <w:t>Striga gesnerioides</w:t>
      </w:r>
      <w:r w:rsidRPr="00C62315">
        <w:rPr>
          <w:sz w:val="22"/>
          <w:szCs w:val="22"/>
        </w:rPr>
        <w:t xml:space="preserve"> and </w:t>
      </w:r>
      <w:r w:rsidRPr="00C62315">
        <w:rPr>
          <w:i/>
          <w:sz w:val="22"/>
          <w:szCs w:val="22"/>
        </w:rPr>
        <w:t>Alectra vogelii</w:t>
      </w:r>
      <w:r w:rsidRPr="00C62315">
        <w:rPr>
          <w:sz w:val="22"/>
          <w:szCs w:val="22"/>
        </w:rPr>
        <w:t xml:space="preserve">. </w:t>
      </w:r>
      <w:r w:rsidRPr="00C62315">
        <w:rPr>
          <w:i/>
          <w:sz w:val="22"/>
          <w:szCs w:val="22"/>
        </w:rPr>
        <w:t>Nig. J. Soil Sci</w:t>
      </w:r>
      <w:r w:rsidRPr="00C62315">
        <w:rPr>
          <w:sz w:val="22"/>
          <w:szCs w:val="22"/>
        </w:rPr>
        <w:t>. 12:58-66</w:t>
      </w:r>
    </w:p>
    <w:p w14:paraId="0C3032A9" w14:textId="3EA10F10"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Amapu, I.Y.,   </w:t>
      </w:r>
      <w:r w:rsidRPr="00C62315">
        <w:rPr>
          <w:b/>
          <w:sz w:val="22"/>
          <w:szCs w:val="22"/>
        </w:rPr>
        <w:t>V O Chude</w:t>
      </w:r>
      <w:r w:rsidRPr="00C62315">
        <w:rPr>
          <w:sz w:val="22"/>
          <w:szCs w:val="22"/>
        </w:rPr>
        <w:t xml:space="preserve">, E.N.O. Iwuafor and O.A. Babalola. 2000. Soil and fertilizer factors influencing the utilization of phosphate in the sub-humid Nigerian savanna. </w:t>
      </w:r>
      <w:r w:rsidRPr="00C62315">
        <w:rPr>
          <w:i/>
          <w:sz w:val="22"/>
          <w:szCs w:val="22"/>
        </w:rPr>
        <w:t>Nig. J. Soil Sci</w:t>
      </w:r>
      <w:r w:rsidRPr="00C62315">
        <w:rPr>
          <w:sz w:val="22"/>
          <w:szCs w:val="22"/>
        </w:rPr>
        <w:t xml:space="preserve">. </w:t>
      </w:r>
      <w:r w:rsidR="00F77869">
        <w:rPr>
          <w:sz w:val="22"/>
          <w:szCs w:val="22"/>
        </w:rPr>
        <w:br/>
      </w:r>
      <w:r w:rsidRPr="00C62315">
        <w:rPr>
          <w:sz w:val="22"/>
          <w:szCs w:val="22"/>
        </w:rPr>
        <w:t>12:67-80</w:t>
      </w:r>
    </w:p>
    <w:p w14:paraId="30142AE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pacing w:val="-2"/>
          <w:sz w:val="22"/>
          <w:szCs w:val="22"/>
        </w:rPr>
      </w:pPr>
      <w:r w:rsidRPr="00C62315">
        <w:rPr>
          <w:sz w:val="22"/>
          <w:szCs w:val="22"/>
        </w:rPr>
        <w:t xml:space="preserve">Oyinlola, E.Y., </w:t>
      </w:r>
      <w:r w:rsidRPr="00C62315">
        <w:rPr>
          <w:b/>
          <w:sz w:val="22"/>
          <w:szCs w:val="22"/>
        </w:rPr>
        <w:t>V O Chude</w:t>
      </w:r>
      <w:r w:rsidRPr="00C62315">
        <w:rPr>
          <w:sz w:val="22"/>
          <w:szCs w:val="22"/>
        </w:rPr>
        <w:t xml:space="preserve">, E.N.O. Iwuafor and I.Y. Amapu. 2000. Boron status of some tomato (Lycopersicon esculentum) growing soils in Northern Nigeria. </w:t>
      </w:r>
      <w:r w:rsidRPr="00C62315">
        <w:rPr>
          <w:i/>
          <w:sz w:val="22"/>
          <w:szCs w:val="22"/>
        </w:rPr>
        <w:t>Nig. J. Soil Sci.</w:t>
      </w:r>
      <w:r w:rsidRPr="00C62315">
        <w:rPr>
          <w:sz w:val="22"/>
          <w:szCs w:val="22"/>
        </w:rPr>
        <w:t xml:space="preserve"> 12:51-57</w:t>
      </w:r>
    </w:p>
    <w:p w14:paraId="10BDB70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pacing w:val="-2"/>
          <w:sz w:val="22"/>
          <w:szCs w:val="22"/>
        </w:rPr>
      </w:pPr>
      <w:r w:rsidRPr="00C62315">
        <w:rPr>
          <w:sz w:val="22"/>
          <w:szCs w:val="22"/>
        </w:rPr>
        <w:t xml:space="preserve">Malgwi,W.B., A.G. Ojanuga, </w:t>
      </w:r>
      <w:r w:rsidRPr="00C62315">
        <w:rPr>
          <w:b/>
          <w:sz w:val="22"/>
          <w:szCs w:val="22"/>
        </w:rPr>
        <w:t>V O Chude</w:t>
      </w:r>
      <w:r w:rsidRPr="00C62315">
        <w:rPr>
          <w:sz w:val="22"/>
          <w:szCs w:val="22"/>
        </w:rPr>
        <w:t xml:space="preserve">, T. Kparmwang and B.A.Raji. 2000.  Management significance of the morphology and physical properties of some soils at Samaru, Zaria, Nigeria. </w:t>
      </w:r>
      <w:r w:rsidRPr="00C62315">
        <w:rPr>
          <w:i/>
          <w:sz w:val="22"/>
          <w:szCs w:val="22"/>
        </w:rPr>
        <w:t>Nig. J. Soil Res.</w:t>
      </w:r>
      <w:r w:rsidRPr="00C62315">
        <w:rPr>
          <w:sz w:val="22"/>
          <w:szCs w:val="22"/>
        </w:rPr>
        <w:t xml:space="preserve"> 1:58-64.</w:t>
      </w:r>
    </w:p>
    <w:p w14:paraId="592377B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U, C. K., </w:t>
      </w:r>
      <w:r w:rsidRPr="000A71F4">
        <w:rPr>
          <w:b/>
          <w:sz w:val="22"/>
          <w:szCs w:val="22"/>
          <w:lang w:val="es-ES_tradnl"/>
        </w:rPr>
        <w:t>V O Chude</w:t>
      </w:r>
      <w:r w:rsidRPr="000A71F4">
        <w:rPr>
          <w:sz w:val="22"/>
          <w:szCs w:val="22"/>
          <w:lang w:val="es-ES_tradnl"/>
        </w:rPr>
        <w:t xml:space="preserve">, E.N.O. Iwuafor,  I.Y. Amapu and O.E. Asiribo. </w:t>
      </w:r>
      <w:r w:rsidRPr="00C62315">
        <w:rPr>
          <w:sz w:val="22"/>
          <w:szCs w:val="22"/>
        </w:rPr>
        <w:t xml:space="preserve">2000. Prediction of available soil potassium for maize using chemical extractants. </w:t>
      </w:r>
      <w:r w:rsidRPr="00C62315">
        <w:rPr>
          <w:i/>
          <w:sz w:val="22"/>
          <w:szCs w:val="22"/>
        </w:rPr>
        <w:t>Nig. J. Soil Res.</w:t>
      </w:r>
      <w:r w:rsidRPr="00C62315">
        <w:rPr>
          <w:sz w:val="22"/>
          <w:szCs w:val="22"/>
        </w:rPr>
        <w:t xml:space="preserve"> 1:12-16.</w:t>
      </w:r>
    </w:p>
    <w:p w14:paraId="40B457BC"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Uyovbisere, E.O., </w:t>
      </w:r>
      <w:r w:rsidRPr="00C62315">
        <w:rPr>
          <w:b/>
          <w:sz w:val="22"/>
          <w:szCs w:val="22"/>
        </w:rPr>
        <w:t>V O Chude</w:t>
      </w:r>
      <w:r w:rsidRPr="00C62315">
        <w:rPr>
          <w:sz w:val="22"/>
          <w:szCs w:val="22"/>
        </w:rPr>
        <w:t xml:space="preserve"> and A. Bationo. 2000. Promising nutrient ratios in fertilizer formulations for optimal performance of maize in the Nigerian savanna: the need for a review of current recommendations. </w:t>
      </w:r>
      <w:r w:rsidRPr="00C62315">
        <w:rPr>
          <w:i/>
          <w:sz w:val="22"/>
          <w:szCs w:val="22"/>
        </w:rPr>
        <w:t>Nig. J. Soil Res</w:t>
      </w:r>
      <w:r w:rsidRPr="00C62315">
        <w:rPr>
          <w:sz w:val="22"/>
          <w:szCs w:val="22"/>
        </w:rPr>
        <w:t>. 1: 29-34.</w:t>
      </w:r>
    </w:p>
    <w:p w14:paraId="6196A03C" w14:textId="43CBB2A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w:t>
      </w:r>
      <w:r w:rsidRPr="00C62315">
        <w:rPr>
          <w:b/>
          <w:sz w:val="22"/>
          <w:szCs w:val="22"/>
        </w:rPr>
        <w:t>V O Chude</w:t>
      </w:r>
      <w:r w:rsidRPr="00C62315">
        <w:rPr>
          <w:sz w:val="22"/>
          <w:szCs w:val="22"/>
        </w:rPr>
        <w:t xml:space="preserve">,  B.A. Raji and A.C. Odunze. 2000. Extractable micronutrients in some soils developed on sandstone and shale in the Benue Valley, Nigeria. </w:t>
      </w:r>
      <w:r w:rsidRPr="00C62315">
        <w:rPr>
          <w:i/>
          <w:sz w:val="22"/>
          <w:szCs w:val="22"/>
        </w:rPr>
        <w:t>Nig. J. Soil Res</w:t>
      </w:r>
      <w:r w:rsidRPr="00C62315">
        <w:rPr>
          <w:sz w:val="22"/>
          <w:szCs w:val="22"/>
        </w:rPr>
        <w:t xml:space="preserve">. </w:t>
      </w:r>
      <w:r w:rsidR="00F77869">
        <w:rPr>
          <w:sz w:val="22"/>
          <w:szCs w:val="22"/>
        </w:rPr>
        <w:br/>
      </w:r>
      <w:r w:rsidRPr="00C62315">
        <w:rPr>
          <w:sz w:val="22"/>
          <w:szCs w:val="22"/>
        </w:rPr>
        <w:t>1:42-48.</w:t>
      </w:r>
    </w:p>
    <w:p w14:paraId="6A8E0EF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and </w:t>
      </w:r>
      <w:r w:rsidRPr="00C62315">
        <w:rPr>
          <w:b/>
          <w:sz w:val="22"/>
          <w:szCs w:val="22"/>
        </w:rPr>
        <w:t>V O Chude</w:t>
      </w:r>
      <w:r w:rsidRPr="00C62315">
        <w:rPr>
          <w:sz w:val="22"/>
          <w:szCs w:val="22"/>
        </w:rPr>
        <w:t xml:space="preserve">. 2000. Agenda before the Nigerian Soil Scientists in the new millenium. </w:t>
      </w:r>
      <w:r w:rsidRPr="00C62315">
        <w:rPr>
          <w:i/>
          <w:sz w:val="22"/>
          <w:szCs w:val="22"/>
        </w:rPr>
        <w:t>Nig. J. Soil Res</w:t>
      </w:r>
      <w:r w:rsidRPr="00C62315">
        <w:rPr>
          <w:sz w:val="22"/>
          <w:szCs w:val="22"/>
        </w:rPr>
        <w:t>. 1: 65-68</w:t>
      </w:r>
    </w:p>
    <w:p w14:paraId="66DFF1AA"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Adeyemi, A.A. and </w:t>
      </w:r>
      <w:r w:rsidRPr="00C62315">
        <w:rPr>
          <w:b/>
          <w:sz w:val="22"/>
          <w:szCs w:val="22"/>
        </w:rPr>
        <w:t>V O Chude</w:t>
      </w:r>
      <w:r w:rsidRPr="00C62315">
        <w:rPr>
          <w:sz w:val="22"/>
          <w:szCs w:val="22"/>
        </w:rPr>
        <w:t>. 1999. Evaluation of fabric pot in raising cocoa (</w:t>
      </w:r>
      <w:r w:rsidRPr="00C62315">
        <w:rPr>
          <w:i/>
          <w:sz w:val="22"/>
          <w:szCs w:val="22"/>
        </w:rPr>
        <w:t>Thebroma cacao</w:t>
      </w:r>
      <w:r w:rsidRPr="00C62315">
        <w:rPr>
          <w:sz w:val="22"/>
          <w:szCs w:val="22"/>
        </w:rPr>
        <w:t xml:space="preserve">): Effect of pot on the growth and yield of cocoa on the yield of cocoa on the field. </w:t>
      </w:r>
      <w:r w:rsidRPr="00C62315">
        <w:rPr>
          <w:i/>
          <w:sz w:val="22"/>
          <w:szCs w:val="22"/>
        </w:rPr>
        <w:t>Nig. J. Tree Cop Res</w:t>
      </w:r>
      <w:r w:rsidRPr="00C62315">
        <w:rPr>
          <w:sz w:val="22"/>
          <w:szCs w:val="22"/>
        </w:rPr>
        <w:t>. 3(1): 9</w:t>
      </w:r>
    </w:p>
    <w:p w14:paraId="3846F6DA"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I.E. Esu and </w:t>
      </w:r>
      <w:r w:rsidRPr="00C62315">
        <w:rPr>
          <w:b/>
          <w:sz w:val="22"/>
          <w:szCs w:val="22"/>
        </w:rPr>
        <w:t>V O Chude</w:t>
      </w:r>
      <w:r w:rsidRPr="00C62315">
        <w:rPr>
          <w:sz w:val="22"/>
          <w:szCs w:val="22"/>
        </w:rPr>
        <w:t xml:space="preserve">. 1999. A pedological characterization of soils of Sokoto sand plains of NW Nigeria. </w:t>
      </w:r>
      <w:r w:rsidRPr="00C62315">
        <w:rPr>
          <w:i/>
          <w:sz w:val="22"/>
          <w:szCs w:val="22"/>
        </w:rPr>
        <w:t>J. Arid Agric</w:t>
      </w:r>
      <w:r w:rsidRPr="00C62315">
        <w:rPr>
          <w:sz w:val="22"/>
          <w:szCs w:val="22"/>
        </w:rPr>
        <w:t>. 9:47-59</w:t>
      </w:r>
    </w:p>
    <w:p w14:paraId="1578D8D9" w14:textId="77777777" w:rsidR="00776C33" w:rsidRPr="005D02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5D0215">
        <w:rPr>
          <w:sz w:val="22"/>
          <w:szCs w:val="22"/>
        </w:rPr>
        <w:t xml:space="preserve">S.O. Oikeh, J.G. Kling, W.J. Horst, </w:t>
      </w:r>
      <w:r w:rsidRPr="005D0215">
        <w:rPr>
          <w:b/>
          <w:sz w:val="22"/>
          <w:szCs w:val="22"/>
        </w:rPr>
        <w:t>V O Chude</w:t>
      </w:r>
      <w:r w:rsidRPr="005D0215">
        <w:rPr>
          <w:sz w:val="22"/>
          <w:szCs w:val="22"/>
        </w:rPr>
        <w:t xml:space="preserve"> and R.J. Carsky. 1999. Growth and</w:t>
      </w:r>
      <w:r w:rsidR="005D0215" w:rsidRPr="005D0215">
        <w:rPr>
          <w:sz w:val="22"/>
          <w:szCs w:val="22"/>
        </w:rPr>
        <w:t xml:space="preserve"> </w:t>
      </w:r>
      <w:r w:rsidRPr="005D0215">
        <w:rPr>
          <w:sz w:val="22"/>
          <w:szCs w:val="22"/>
        </w:rPr>
        <w:t xml:space="preserve">distribution of maize roots under nitrogen fertilization in plinthite soil. </w:t>
      </w:r>
      <w:r w:rsidRPr="005D0215">
        <w:rPr>
          <w:i/>
          <w:sz w:val="22"/>
          <w:szCs w:val="22"/>
        </w:rPr>
        <w:t>Field Crop</w:t>
      </w:r>
      <w:r w:rsidR="005D0215" w:rsidRPr="005D0215">
        <w:rPr>
          <w:i/>
          <w:sz w:val="22"/>
          <w:szCs w:val="22"/>
        </w:rPr>
        <w:t xml:space="preserve"> </w:t>
      </w:r>
      <w:r w:rsidRPr="005D0215">
        <w:rPr>
          <w:i/>
          <w:sz w:val="22"/>
          <w:szCs w:val="22"/>
        </w:rPr>
        <w:t>Research.</w:t>
      </w:r>
      <w:r w:rsidRPr="005D0215">
        <w:rPr>
          <w:sz w:val="22"/>
          <w:szCs w:val="22"/>
        </w:rPr>
        <w:t xml:space="preserve"> 62:1-13.</w:t>
      </w:r>
    </w:p>
    <w:p w14:paraId="5823B38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w:t>
      </w:r>
      <w:r w:rsidRPr="00C62315">
        <w:rPr>
          <w:b/>
          <w:sz w:val="22"/>
          <w:szCs w:val="22"/>
        </w:rPr>
        <w:t>V O Chude</w:t>
      </w:r>
      <w:r w:rsidRPr="00C62315">
        <w:rPr>
          <w:sz w:val="22"/>
          <w:szCs w:val="22"/>
        </w:rPr>
        <w:t xml:space="preserve"> and I.E. Esu. 1998. Extractable and total Fe amd Mn contents of three sand dune soils in NW Nigeria. </w:t>
      </w:r>
      <w:r w:rsidRPr="00C62315">
        <w:rPr>
          <w:i/>
          <w:sz w:val="22"/>
          <w:szCs w:val="22"/>
        </w:rPr>
        <w:t>J. Arid Environment</w:t>
      </w:r>
      <w:r w:rsidRPr="00C62315">
        <w:rPr>
          <w:sz w:val="22"/>
          <w:szCs w:val="22"/>
        </w:rPr>
        <w:t xml:space="preserve"> 38:585-596</w:t>
      </w:r>
    </w:p>
    <w:p w14:paraId="6CAB32CF"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Nwadukwe, P.O. and </w:t>
      </w:r>
      <w:r w:rsidRPr="00C62315">
        <w:rPr>
          <w:b/>
          <w:sz w:val="22"/>
          <w:szCs w:val="22"/>
        </w:rPr>
        <w:t>V O Chude</w:t>
      </w:r>
      <w:r w:rsidRPr="00C62315">
        <w:rPr>
          <w:sz w:val="22"/>
          <w:szCs w:val="22"/>
        </w:rPr>
        <w:t xml:space="preserve"> (1998).  Manipulation of the irrigation schedule of rice (</w:t>
      </w:r>
      <w:r w:rsidRPr="00C62315">
        <w:rPr>
          <w:sz w:val="22"/>
          <w:szCs w:val="22"/>
          <w:u w:val="single"/>
        </w:rPr>
        <w:t>Oryza</w:t>
      </w:r>
      <w:r w:rsidRPr="00C62315">
        <w:rPr>
          <w:sz w:val="22"/>
          <w:szCs w:val="22"/>
        </w:rPr>
        <w:t xml:space="preserve"> </w:t>
      </w:r>
      <w:r w:rsidRPr="00C62315">
        <w:rPr>
          <w:sz w:val="22"/>
          <w:szCs w:val="22"/>
          <w:u w:val="single"/>
        </w:rPr>
        <w:t>sativa</w:t>
      </w:r>
      <w:r w:rsidRPr="00C62315">
        <w:rPr>
          <w:sz w:val="22"/>
          <w:szCs w:val="22"/>
        </w:rPr>
        <w:t xml:space="preserve"> L.) as a means of maximizing water use efficiency and irrigation efficiency in the semi-arid tropics. </w:t>
      </w:r>
      <w:r w:rsidRPr="00C62315">
        <w:rPr>
          <w:i/>
          <w:sz w:val="22"/>
          <w:szCs w:val="22"/>
        </w:rPr>
        <w:t>J. Arid Environ</w:t>
      </w:r>
      <w:r w:rsidRPr="00C62315">
        <w:rPr>
          <w:sz w:val="22"/>
          <w:szCs w:val="22"/>
        </w:rPr>
        <w:t xml:space="preserve"> 40:331-339.</w:t>
      </w:r>
    </w:p>
    <w:p w14:paraId="7EC91732"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Esu, I.E. and </w:t>
      </w:r>
      <w:r w:rsidRPr="00C62315">
        <w:rPr>
          <w:b/>
          <w:sz w:val="22"/>
          <w:szCs w:val="22"/>
        </w:rPr>
        <w:t>Chude, V O</w:t>
      </w:r>
      <w:r w:rsidRPr="00C62315">
        <w:rPr>
          <w:sz w:val="22"/>
          <w:szCs w:val="22"/>
        </w:rPr>
        <w:t xml:space="preserve"> (1998).  Available and total forms of copper and zinc in basaltic soils of the Nigerian savanna.  </w:t>
      </w:r>
      <w:r w:rsidRPr="00C62315">
        <w:rPr>
          <w:i/>
          <w:sz w:val="22"/>
          <w:szCs w:val="22"/>
        </w:rPr>
        <w:t>Communications in soil science and plant analysis</w:t>
      </w:r>
      <w:r w:rsidRPr="00C62315">
        <w:rPr>
          <w:sz w:val="22"/>
          <w:szCs w:val="22"/>
        </w:rPr>
        <w:t xml:space="preserve"> 29: Nos 15&amp;16, 2235-2245.</w:t>
      </w:r>
    </w:p>
    <w:p w14:paraId="038BDDD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Raji, B.A., Esu, I.E. and </w:t>
      </w:r>
      <w:r w:rsidRPr="00C62315">
        <w:rPr>
          <w:b/>
          <w:sz w:val="22"/>
          <w:szCs w:val="22"/>
        </w:rPr>
        <w:t>Chude, V O</w:t>
      </w:r>
      <w:r w:rsidRPr="00C62315">
        <w:rPr>
          <w:sz w:val="22"/>
          <w:szCs w:val="22"/>
        </w:rPr>
        <w:t xml:space="preserve"> (1999).  A pedological characterization of soils of Sokoto sand plain, NW Nigeria.  </w:t>
      </w:r>
      <w:r w:rsidRPr="00C62315">
        <w:rPr>
          <w:i/>
          <w:sz w:val="22"/>
          <w:szCs w:val="22"/>
        </w:rPr>
        <w:t>Journal of Arid Agriculture, Vol. 9.  47-59.</w:t>
      </w:r>
    </w:p>
    <w:p w14:paraId="27CB3523"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Kamh, M., W.J. Horst and </w:t>
      </w:r>
      <w:r w:rsidRPr="00C62315">
        <w:rPr>
          <w:b/>
          <w:sz w:val="22"/>
          <w:szCs w:val="22"/>
        </w:rPr>
        <w:t>V O Chude</w:t>
      </w:r>
      <w:r w:rsidRPr="00C62315">
        <w:rPr>
          <w:sz w:val="22"/>
          <w:szCs w:val="22"/>
        </w:rPr>
        <w:t xml:space="preserve"> (1998).  Mobilization of soil and fertilizer phosphate by cover crops Pflanzenerrahrung, Wurzelleistung und Exusudation. 8. Borkheider Seminar zur Okophysiologie des Wurzelraumes (Ed. w. Merbach) B.G. Teubner Verlagsgesellschaft Stuttgart, Leipzig, 167-177.</w:t>
      </w:r>
    </w:p>
    <w:p w14:paraId="39C24EFD" w14:textId="77777777" w:rsidR="00776C33" w:rsidRPr="00C62315" w:rsidRDefault="00776C33" w:rsidP="00F77869">
      <w:pPr>
        <w:keepNext/>
        <w:keepLines/>
        <w:widowControl w:val="0"/>
        <w:numPr>
          <w:ilvl w:val="0"/>
          <w:numId w:val="48"/>
        </w:numPr>
        <w:tabs>
          <w:tab w:val="clear" w:pos="1247"/>
          <w:tab w:val="clear" w:pos="1814"/>
          <w:tab w:val="clear" w:pos="2381"/>
          <w:tab w:val="clear" w:pos="2948"/>
          <w:tab w:val="clear" w:pos="3515"/>
          <w:tab w:val="left" w:pos="-1440"/>
        </w:tabs>
        <w:spacing w:after="120"/>
        <w:ind w:left="714" w:hanging="357"/>
        <w:jc w:val="both"/>
        <w:rPr>
          <w:sz w:val="22"/>
          <w:szCs w:val="22"/>
        </w:rPr>
      </w:pPr>
      <w:r w:rsidRPr="00C62315">
        <w:rPr>
          <w:sz w:val="22"/>
          <w:szCs w:val="22"/>
        </w:rPr>
        <w:lastRenderedPageBreak/>
        <w:t xml:space="preserve">Oikeh, S.O., </w:t>
      </w:r>
      <w:r w:rsidRPr="00C62315">
        <w:rPr>
          <w:b/>
          <w:sz w:val="22"/>
          <w:szCs w:val="22"/>
        </w:rPr>
        <w:t>V O Chude</w:t>
      </w:r>
      <w:r w:rsidRPr="00C62315">
        <w:rPr>
          <w:sz w:val="22"/>
          <w:szCs w:val="22"/>
        </w:rPr>
        <w:t xml:space="preserve">, R.J. Carsky, G.K. Weber and W.J. Horst (1998).  Legume rotation in the moist tropical savanna: managing soil nitrogen dynamics and cereal yields in farmers fields.  </w:t>
      </w:r>
      <w:r w:rsidRPr="00C62315">
        <w:rPr>
          <w:i/>
          <w:sz w:val="22"/>
          <w:szCs w:val="22"/>
        </w:rPr>
        <w:t>Expl. Agric., 34:73-83</w:t>
      </w:r>
      <w:r w:rsidRPr="00C62315">
        <w:rPr>
          <w:sz w:val="22"/>
          <w:szCs w:val="22"/>
        </w:rPr>
        <w:t>.</w:t>
      </w:r>
    </w:p>
    <w:p w14:paraId="6E5D207D"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I.E. Esu and </w:t>
      </w:r>
      <w:r w:rsidRPr="00C62315">
        <w:rPr>
          <w:b/>
          <w:sz w:val="22"/>
          <w:szCs w:val="22"/>
        </w:rPr>
        <w:t>V O Chude</w:t>
      </w:r>
      <w:r w:rsidRPr="00C62315">
        <w:rPr>
          <w:sz w:val="22"/>
          <w:szCs w:val="22"/>
        </w:rPr>
        <w:t xml:space="preserve"> (1998).  Properties, classification and agricultural potential of basaltic soils in semi-arid. Nigeria </w:t>
      </w:r>
      <w:r w:rsidRPr="00C62315">
        <w:rPr>
          <w:i/>
          <w:sz w:val="22"/>
          <w:szCs w:val="22"/>
        </w:rPr>
        <w:t>Journal of Arid Environments 38: 117-128</w:t>
      </w:r>
      <w:r w:rsidRPr="00C62315">
        <w:rPr>
          <w:sz w:val="22"/>
          <w:szCs w:val="22"/>
        </w:rPr>
        <w:t>.</w:t>
      </w:r>
    </w:p>
    <w:p w14:paraId="05B460C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Cs/>
          <w:sz w:val="22"/>
          <w:szCs w:val="22"/>
        </w:rPr>
      </w:pPr>
      <w:r w:rsidRPr="00C62315">
        <w:rPr>
          <w:iCs/>
          <w:sz w:val="22"/>
          <w:szCs w:val="22"/>
        </w:rPr>
        <w:t xml:space="preserve">Odunze, A.C., K.B. Adeoye, J.J. Owonubi, </w:t>
      </w:r>
      <w:r w:rsidRPr="00C62315">
        <w:rPr>
          <w:b/>
          <w:bCs/>
          <w:iCs/>
          <w:sz w:val="22"/>
          <w:szCs w:val="22"/>
        </w:rPr>
        <w:t>V.O. Chude,</w:t>
      </w:r>
      <w:r w:rsidRPr="00C62315">
        <w:rPr>
          <w:iCs/>
          <w:sz w:val="22"/>
          <w:szCs w:val="22"/>
        </w:rPr>
        <w:t xml:space="preserve"> E.N.O. Iwuafor and J.K. Adewumi (1997) Rainfall characteristics and soil tillage timing for rainfall crop production in the Northern Guinea Savanna of Nigeria. The ITC Journal Netherlands Vol. ¾ (In CD-ROM); 59-65. </w:t>
      </w:r>
    </w:p>
    <w:p w14:paraId="73F1BEC8"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Ahmed, B. A.O. Ogungbile, J.O. Olukosi, M.I. Kolawole and </w:t>
      </w:r>
      <w:r w:rsidRPr="00C62315">
        <w:rPr>
          <w:b/>
          <w:sz w:val="22"/>
          <w:szCs w:val="22"/>
        </w:rPr>
        <w:t>V O Chude</w:t>
      </w:r>
      <w:r w:rsidRPr="00C62315">
        <w:rPr>
          <w:sz w:val="22"/>
          <w:szCs w:val="22"/>
        </w:rPr>
        <w:t xml:space="preserve">. 1997. Economic analysi of maize response to nitrogen fertilization in the northern Guinea savanna </w:t>
      </w:r>
    </w:p>
    <w:p w14:paraId="1C30EE9A"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Raji, B A, I E Esu, </w:t>
      </w:r>
      <w:r w:rsidRPr="000A71F4">
        <w:rPr>
          <w:b/>
          <w:sz w:val="22"/>
          <w:szCs w:val="22"/>
          <w:lang w:val="es-ES_tradnl"/>
        </w:rPr>
        <w:t>V O Chude</w:t>
      </w:r>
      <w:r w:rsidRPr="000A71F4">
        <w:rPr>
          <w:sz w:val="22"/>
          <w:szCs w:val="22"/>
          <w:lang w:val="es-ES_tradnl"/>
        </w:rPr>
        <w:t xml:space="preserve">, and E Y Adefila. </w:t>
      </w:r>
      <w:r w:rsidRPr="00C62315">
        <w:rPr>
          <w:sz w:val="22"/>
          <w:szCs w:val="22"/>
        </w:rPr>
        <w:t xml:space="preserve">1997. Properties and classification of soils of the Sangiwa dunes, northwestern Nigeria. </w:t>
      </w:r>
      <w:r w:rsidRPr="00C62315">
        <w:rPr>
          <w:i/>
          <w:sz w:val="22"/>
          <w:szCs w:val="22"/>
        </w:rPr>
        <w:t>Samaru J.  Agric. Res.</w:t>
      </w:r>
      <w:r w:rsidRPr="00C62315">
        <w:rPr>
          <w:sz w:val="22"/>
          <w:szCs w:val="22"/>
        </w:rPr>
        <w:t xml:space="preserve"> 1</w:t>
      </w:r>
    </w:p>
    <w:p w14:paraId="1C3E4BCF" w14:textId="7AEB72F6"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Oyinlola, E.Y., </w:t>
      </w:r>
      <w:r w:rsidRPr="00C62315">
        <w:rPr>
          <w:b/>
          <w:sz w:val="22"/>
          <w:szCs w:val="22"/>
        </w:rPr>
        <w:t>V O Chude</w:t>
      </w:r>
      <w:r w:rsidRPr="00C62315">
        <w:rPr>
          <w:sz w:val="22"/>
          <w:szCs w:val="22"/>
        </w:rPr>
        <w:t xml:space="preserve"> and A.T. Adeyanju. 1996. Response of varieties of sunflower (</w:t>
      </w:r>
      <w:r w:rsidRPr="00C62315">
        <w:rPr>
          <w:i/>
          <w:sz w:val="22"/>
          <w:szCs w:val="22"/>
        </w:rPr>
        <w:t>Helianthus annus</w:t>
      </w:r>
      <w:r w:rsidRPr="00C62315">
        <w:rPr>
          <w:sz w:val="22"/>
          <w:szCs w:val="22"/>
        </w:rPr>
        <w:t xml:space="preserve">) to Boron fertilizer under greenhouse conditions. </w:t>
      </w:r>
      <w:r w:rsidRPr="00C62315">
        <w:rPr>
          <w:i/>
          <w:sz w:val="22"/>
          <w:szCs w:val="22"/>
        </w:rPr>
        <w:t xml:space="preserve">Samaru J. Agric. Res. </w:t>
      </w:r>
      <w:r w:rsidR="00F77869">
        <w:rPr>
          <w:i/>
          <w:sz w:val="22"/>
          <w:szCs w:val="22"/>
        </w:rPr>
        <w:br/>
      </w:r>
      <w:r w:rsidRPr="00C62315">
        <w:rPr>
          <w:i/>
          <w:sz w:val="22"/>
          <w:szCs w:val="22"/>
        </w:rPr>
        <w:t>13:67-72.</w:t>
      </w:r>
      <w:r w:rsidRPr="00C62315">
        <w:rPr>
          <w:sz w:val="22"/>
          <w:szCs w:val="22"/>
        </w:rPr>
        <w:t xml:space="preserve"> </w:t>
      </w:r>
    </w:p>
    <w:p w14:paraId="1CEF1114"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 O</w:t>
      </w:r>
      <w:r w:rsidRPr="00C62315">
        <w:rPr>
          <w:sz w:val="22"/>
          <w:szCs w:val="22"/>
        </w:rPr>
        <w:t xml:space="preserve"> and A Bala. Differential susceptibility of maize (</w:t>
      </w:r>
      <w:r w:rsidRPr="00C62315">
        <w:rPr>
          <w:i/>
          <w:sz w:val="22"/>
          <w:szCs w:val="22"/>
        </w:rPr>
        <w:t>Zea mays</w:t>
      </w:r>
      <w:r w:rsidRPr="00C62315">
        <w:rPr>
          <w:sz w:val="22"/>
          <w:szCs w:val="22"/>
        </w:rPr>
        <w:t xml:space="preserve">, L.) cultivars to zinc deficiency in Nigeria. </w:t>
      </w:r>
      <w:r w:rsidRPr="00C62315">
        <w:rPr>
          <w:i/>
          <w:sz w:val="22"/>
          <w:szCs w:val="22"/>
        </w:rPr>
        <w:t>Nigerian J. Science. 10 . 22-28.</w:t>
      </w:r>
    </w:p>
    <w:p w14:paraId="1A6EEDA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Raji, B A; I E Esu; </w:t>
      </w:r>
      <w:r w:rsidRPr="00C62315">
        <w:rPr>
          <w:b/>
          <w:bCs/>
          <w:sz w:val="22"/>
          <w:szCs w:val="22"/>
        </w:rPr>
        <w:t>V O Chude</w:t>
      </w:r>
      <w:r w:rsidRPr="00C62315">
        <w:rPr>
          <w:sz w:val="22"/>
          <w:szCs w:val="22"/>
        </w:rPr>
        <w:t xml:space="preserve"> and C.D. Dedzoe. 1996. The Aggeric Epipedon: A proposed amendment to Soil Taxonomy. </w:t>
      </w:r>
      <w:r w:rsidRPr="00C62315">
        <w:rPr>
          <w:i/>
          <w:sz w:val="22"/>
          <w:szCs w:val="22"/>
        </w:rPr>
        <w:t>J. of the Indian Society of Soil Sci</w:t>
      </w:r>
      <w:r w:rsidRPr="00C62315">
        <w:rPr>
          <w:sz w:val="22"/>
          <w:szCs w:val="22"/>
        </w:rPr>
        <w:t>. 44(3):461-465</w:t>
      </w:r>
    </w:p>
    <w:p w14:paraId="2CA0F5A4"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I E Esu; </w:t>
      </w:r>
      <w:r w:rsidRPr="00C62315">
        <w:rPr>
          <w:b/>
          <w:sz w:val="22"/>
          <w:szCs w:val="22"/>
        </w:rPr>
        <w:t>V O Chude</w:t>
      </w:r>
      <w:r w:rsidRPr="00C62315">
        <w:rPr>
          <w:sz w:val="22"/>
          <w:szCs w:val="22"/>
        </w:rPr>
        <w:t xml:space="preserve"> and E.Y. Adefila. 1996. Properties and classification of soils of the Sangiwa dunes NW Nigeria. </w:t>
      </w:r>
      <w:r w:rsidRPr="00C62315">
        <w:rPr>
          <w:i/>
          <w:sz w:val="22"/>
          <w:szCs w:val="22"/>
        </w:rPr>
        <w:t>Samaru J. Agric. Res.</w:t>
      </w:r>
      <w:r w:rsidRPr="00C62315">
        <w:rPr>
          <w:sz w:val="22"/>
          <w:szCs w:val="22"/>
        </w:rPr>
        <w:t xml:space="preserve"> 13:25-37</w:t>
      </w:r>
    </w:p>
    <w:p w14:paraId="35FC6EB8" w14:textId="05F71942"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I E Esu; </w:t>
      </w:r>
      <w:r w:rsidRPr="00C62315">
        <w:rPr>
          <w:b/>
          <w:sz w:val="22"/>
          <w:szCs w:val="22"/>
        </w:rPr>
        <w:t>V O Chude</w:t>
      </w:r>
      <w:r w:rsidRPr="00C62315">
        <w:rPr>
          <w:sz w:val="22"/>
          <w:szCs w:val="22"/>
        </w:rPr>
        <w:t xml:space="preserve">; J J Owonubi and Kparmwang T. 1996. Properties, classification and management implications of soils Illela and dunes. </w:t>
      </w:r>
      <w:r w:rsidRPr="00C62315">
        <w:rPr>
          <w:i/>
          <w:sz w:val="22"/>
          <w:szCs w:val="22"/>
        </w:rPr>
        <w:t xml:space="preserve">J. of the Sci. of Food and Agriculture. </w:t>
      </w:r>
      <w:r w:rsidR="00A546FC">
        <w:rPr>
          <w:i/>
          <w:sz w:val="22"/>
          <w:szCs w:val="22"/>
        </w:rPr>
        <w:br/>
      </w:r>
      <w:r w:rsidRPr="00C62315">
        <w:rPr>
          <w:i/>
          <w:sz w:val="22"/>
          <w:szCs w:val="22"/>
        </w:rPr>
        <w:t>71:425-432</w:t>
      </w:r>
    </w:p>
    <w:p w14:paraId="30305007" w14:textId="739099B8"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I E Esu; </w:t>
      </w:r>
      <w:r w:rsidRPr="00C62315">
        <w:rPr>
          <w:b/>
          <w:sz w:val="22"/>
          <w:szCs w:val="22"/>
        </w:rPr>
        <w:t>V O Chude</w:t>
      </w:r>
      <w:r w:rsidRPr="00C62315">
        <w:rPr>
          <w:sz w:val="22"/>
          <w:szCs w:val="22"/>
        </w:rPr>
        <w:t xml:space="preserve">; J J Owonubi and Kparmwang T. 1996. Properties, classification and management implications of soils Illela and dunes. </w:t>
      </w:r>
      <w:r w:rsidRPr="00C62315">
        <w:rPr>
          <w:i/>
          <w:sz w:val="22"/>
          <w:szCs w:val="22"/>
        </w:rPr>
        <w:t xml:space="preserve">J. of the Sci. of Food and Agriculture. </w:t>
      </w:r>
      <w:r w:rsidR="00A546FC">
        <w:rPr>
          <w:i/>
          <w:sz w:val="22"/>
          <w:szCs w:val="22"/>
        </w:rPr>
        <w:br/>
      </w:r>
      <w:r w:rsidRPr="00C62315">
        <w:rPr>
          <w:i/>
          <w:sz w:val="22"/>
          <w:szCs w:val="22"/>
        </w:rPr>
        <w:t>71:425-432</w:t>
      </w:r>
    </w:p>
    <w:p w14:paraId="487AE573"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Uyovbisere, E.O. and </w:t>
      </w:r>
      <w:r w:rsidRPr="00C62315">
        <w:rPr>
          <w:b/>
          <w:sz w:val="22"/>
          <w:szCs w:val="22"/>
        </w:rPr>
        <w:t>V O Chude</w:t>
      </w:r>
      <w:r w:rsidRPr="00C62315">
        <w:rPr>
          <w:sz w:val="22"/>
          <w:szCs w:val="22"/>
        </w:rPr>
        <w:t xml:space="preserve">. 1995. Effects of agronomic management pratcices for enhancing the fertilizer efficiency of urea on maize in the subhumid Nigerian savanna. </w:t>
      </w:r>
      <w:r w:rsidRPr="00C62315">
        <w:rPr>
          <w:i/>
          <w:sz w:val="22"/>
          <w:szCs w:val="22"/>
        </w:rPr>
        <w:t xml:space="preserve">Nig. J. Soil Sci. </w:t>
      </w:r>
      <w:r w:rsidRPr="00C62315">
        <w:rPr>
          <w:sz w:val="22"/>
          <w:szCs w:val="22"/>
        </w:rPr>
        <w:t>11: 153-164</w:t>
      </w:r>
    </w:p>
    <w:p w14:paraId="2DC13C8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Kureve, B.I., J.R.. Jensen, K.B. Adeoye and </w:t>
      </w:r>
      <w:r w:rsidRPr="00C62315">
        <w:rPr>
          <w:b/>
          <w:sz w:val="22"/>
          <w:szCs w:val="22"/>
        </w:rPr>
        <w:t>V O Chude</w:t>
      </w:r>
      <w:r w:rsidRPr="00C62315">
        <w:rPr>
          <w:sz w:val="22"/>
          <w:szCs w:val="22"/>
        </w:rPr>
        <w:t>. 1995. Water Intake characteristics of a savann soil.</w:t>
      </w:r>
      <w:r w:rsidRPr="00C62315">
        <w:rPr>
          <w:i/>
          <w:sz w:val="22"/>
          <w:szCs w:val="22"/>
        </w:rPr>
        <w:t xml:space="preserve">. Nig. J. Soil Sci. </w:t>
      </w:r>
      <w:r w:rsidRPr="00C62315">
        <w:rPr>
          <w:sz w:val="22"/>
          <w:szCs w:val="22"/>
        </w:rPr>
        <w:t>11: 54-61</w:t>
      </w:r>
    </w:p>
    <w:p w14:paraId="693ADE8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Uyovbisere, O.E. and </w:t>
      </w:r>
      <w:r w:rsidRPr="00C62315">
        <w:rPr>
          <w:b/>
          <w:sz w:val="22"/>
          <w:szCs w:val="22"/>
        </w:rPr>
        <w:t>V O Chude</w:t>
      </w:r>
      <w:r w:rsidRPr="00C62315">
        <w:rPr>
          <w:sz w:val="22"/>
          <w:szCs w:val="22"/>
        </w:rPr>
        <w:t xml:space="preserve"> (1995).  Phosphate Sorption Characteristics of Three Typical Soils from Nigeria as influenced by organic matter and Fe- oxides.  African Soils Special Edition. 459-466. </w:t>
      </w:r>
    </w:p>
    <w:p w14:paraId="1277CDB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Babalola, O.A., </w:t>
      </w:r>
      <w:r w:rsidRPr="00C62315">
        <w:rPr>
          <w:b/>
          <w:sz w:val="22"/>
          <w:szCs w:val="22"/>
        </w:rPr>
        <w:t>V O Chude</w:t>
      </w:r>
      <w:r w:rsidRPr="00C62315">
        <w:rPr>
          <w:sz w:val="22"/>
          <w:szCs w:val="22"/>
        </w:rPr>
        <w:t xml:space="preserve">, E.N.O. Iwuafor and J.K. Adu (1995).  Level and Pattern of Rock Phosphate Solubilization by Bacteria Isolated from Samaru Soils.  </w:t>
      </w:r>
      <w:r w:rsidRPr="00C62315">
        <w:rPr>
          <w:i/>
          <w:sz w:val="22"/>
          <w:szCs w:val="22"/>
        </w:rPr>
        <w:t>African Soils</w:t>
      </w:r>
      <w:r w:rsidRPr="00C62315">
        <w:rPr>
          <w:sz w:val="22"/>
          <w:szCs w:val="22"/>
        </w:rPr>
        <w:t xml:space="preserve"> Special Edition, 415-422.</w:t>
      </w:r>
    </w:p>
    <w:p w14:paraId="191AC151"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Oikeh, S.O. </w:t>
      </w:r>
      <w:r w:rsidRPr="00C62315">
        <w:rPr>
          <w:b/>
          <w:sz w:val="22"/>
          <w:szCs w:val="22"/>
        </w:rPr>
        <w:t>V O Chude</w:t>
      </w:r>
      <w:r w:rsidRPr="00C62315">
        <w:rPr>
          <w:sz w:val="22"/>
          <w:szCs w:val="22"/>
        </w:rPr>
        <w:t xml:space="preserve">, G.K. Weber, R.S. Carsky and W. Horst (1995).  Rotational Effects of two legume species and maize on soil chemical properties in a moist tropical savannah.  </w:t>
      </w:r>
      <w:r w:rsidRPr="00C62315">
        <w:rPr>
          <w:i/>
          <w:sz w:val="22"/>
          <w:szCs w:val="22"/>
        </w:rPr>
        <w:t>African Soils</w:t>
      </w:r>
      <w:r w:rsidRPr="00C62315">
        <w:rPr>
          <w:sz w:val="22"/>
          <w:szCs w:val="22"/>
        </w:rPr>
        <w:t xml:space="preserve"> Special Edition, 243-257.</w:t>
      </w:r>
    </w:p>
    <w:p w14:paraId="3276F4E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Daudu, C.K.,</w:t>
      </w:r>
      <w:r w:rsidRPr="00C62315">
        <w:rPr>
          <w:b/>
          <w:sz w:val="22"/>
          <w:szCs w:val="22"/>
        </w:rPr>
        <w:t xml:space="preserve"> V O Chude</w:t>
      </w:r>
      <w:r w:rsidRPr="00C62315">
        <w:rPr>
          <w:sz w:val="22"/>
          <w:szCs w:val="22"/>
        </w:rPr>
        <w:t xml:space="preserve"> and E.N.O. Iwuafor (1995).  A Soil Test for Simultaneous Extraction of Phosphorus, Potassium, Magnesium and Zinc in Sannah Soils of Nigeria.  </w:t>
      </w:r>
      <w:r w:rsidRPr="00C62315">
        <w:rPr>
          <w:i/>
          <w:sz w:val="22"/>
          <w:szCs w:val="22"/>
        </w:rPr>
        <w:t>African Soils</w:t>
      </w:r>
      <w:r w:rsidRPr="00C62315">
        <w:rPr>
          <w:sz w:val="22"/>
          <w:szCs w:val="22"/>
        </w:rPr>
        <w:t xml:space="preserve"> Special Edition, 71-78.</w:t>
      </w:r>
    </w:p>
    <w:p w14:paraId="189D14E9" w14:textId="0D661026"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Nwadukwe, P O and </w:t>
      </w:r>
      <w:r w:rsidRPr="00C62315">
        <w:rPr>
          <w:b/>
          <w:sz w:val="22"/>
          <w:szCs w:val="22"/>
        </w:rPr>
        <w:t>V O Chude</w:t>
      </w:r>
      <w:r w:rsidRPr="00C62315">
        <w:rPr>
          <w:sz w:val="22"/>
          <w:szCs w:val="22"/>
        </w:rPr>
        <w:t xml:space="preserve"> (1995). Effect of nitrogen and phosphorus fertilisation on seed crop of onion (Allium cepa, L.) in semi</w:t>
      </w:r>
      <w:r w:rsidRPr="00C62315">
        <w:rPr>
          <w:sz w:val="22"/>
          <w:szCs w:val="22"/>
        </w:rPr>
        <w:noBreakHyphen/>
        <w:t xml:space="preserve">arid tropical soil. </w:t>
      </w:r>
      <w:r w:rsidRPr="00C62315">
        <w:rPr>
          <w:i/>
          <w:sz w:val="22"/>
          <w:szCs w:val="22"/>
        </w:rPr>
        <w:t xml:space="preserve">Tropical Agriculture (Trinidad). </w:t>
      </w:r>
      <w:r w:rsidR="00A546FC">
        <w:rPr>
          <w:i/>
          <w:sz w:val="22"/>
          <w:szCs w:val="22"/>
        </w:rPr>
        <w:br/>
      </w:r>
      <w:r w:rsidRPr="00C62315">
        <w:rPr>
          <w:i/>
          <w:sz w:val="22"/>
          <w:szCs w:val="22"/>
        </w:rPr>
        <w:t>216-219.</w:t>
      </w:r>
    </w:p>
    <w:p w14:paraId="5D37F8D2"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lastRenderedPageBreak/>
        <w:t xml:space="preserve">Weber, G, </w:t>
      </w:r>
      <w:r w:rsidRPr="00C62315">
        <w:rPr>
          <w:b/>
          <w:sz w:val="22"/>
          <w:szCs w:val="22"/>
        </w:rPr>
        <w:t>V O Chude</w:t>
      </w:r>
      <w:r w:rsidRPr="00C62315">
        <w:rPr>
          <w:sz w:val="22"/>
          <w:szCs w:val="22"/>
        </w:rPr>
        <w:t xml:space="preserve">, J Pleysier, and S Oikeh. 1995. On-farm evaluation of nitrate-nitrogen dynamics under maize in the northern Guinea savanna of Nigeria. Expl. Agric. 31:333-344. </w:t>
      </w:r>
    </w:p>
    <w:p w14:paraId="475189BF"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A; </w:t>
      </w:r>
      <w:r w:rsidRPr="00C62315">
        <w:rPr>
          <w:b/>
          <w:bCs/>
          <w:sz w:val="22"/>
          <w:szCs w:val="22"/>
        </w:rPr>
        <w:t>V O Chude</w:t>
      </w:r>
      <w:r w:rsidRPr="00C62315">
        <w:rPr>
          <w:sz w:val="22"/>
          <w:szCs w:val="22"/>
        </w:rPr>
        <w:t xml:space="preserve"> and I.E. Esu. 1995. Use of numerical methods in determining soil fertility affinities in three contiguous sand dune fields in NW Nigeria</w:t>
      </w:r>
      <w:r w:rsidRPr="00C62315">
        <w:rPr>
          <w:i/>
          <w:sz w:val="22"/>
          <w:szCs w:val="22"/>
        </w:rPr>
        <w:t>. Geo-Eco-Trop</w:t>
      </w:r>
      <w:r w:rsidRPr="00C62315">
        <w:rPr>
          <w:sz w:val="22"/>
          <w:szCs w:val="22"/>
        </w:rPr>
        <w:t xml:space="preserve">. 19 (1-4):35-50. </w:t>
      </w:r>
    </w:p>
    <w:p w14:paraId="1E1E4F1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w:t>
      </w:r>
      <w:r w:rsidRPr="00C62315">
        <w:rPr>
          <w:b/>
          <w:sz w:val="22"/>
          <w:szCs w:val="22"/>
        </w:rPr>
        <w:t>Chude, V O</w:t>
      </w:r>
      <w:r w:rsidRPr="00C62315">
        <w:rPr>
          <w:sz w:val="22"/>
          <w:szCs w:val="22"/>
        </w:rPr>
        <w:t xml:space="preserve"> and Esu, I E. 1995. Contents and profile distribution of available and total boron in basaltic soils of the Nigerian Savanna. </w:t>
      </w:r>
      <w:r w:rsidRPr="00C62315">
        <w:rPr>
          <w:i/>
          <w:sz w:val="22"/>
          <w:szCs w:val="22"/>
        </w:rPr>
        <w:t>Samaru Journal of Agricultural Research.</w:t>
      </w:r>
      <w:r w:rsidRPr="00C62315">
        <w:rPr>
          <w:sz w:val="22"/>
          <w:szCs w:val="22"/>
        </w:rPr>
        <w:t xml:space="preserve"> 12:99-109.</w:t>
      </w:r>
    </w:p>
    <w:p w14:paraId="0BCCCBA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Kparmwang, T;</w:t>
      </w:r>
      <w:r w:rsidRPr="00C62315">
        <w:rPr>
          <w:b/>
          <w:sz w:val="22"/>
          <w:szCs w:val="22"/>
        </w:rPr>
        <w:t xml:space="preserve"> Chude, V O</w:t>
      </w:r>
      <w:r w:rsidRPr="00C62315">
        <w:rPr>
          <w:sz w:val="22"/>
          <w:szCs w:val="22"/>
        </w:rPr>
        <w:t xml:space="preserve"> and Esu, I E. 1995. Hydrochloric acid (0.1</w:t>
      </w:r>
      <w:r w:rsidRPr="00C62315">
        <w:rPr>
          <w:sz w:val="22"/>
          <w:szCs w:val="22"/>
          <w:u w:val="single"/>
        </w:rPr>
        <w:t>M</w:t>
      </w:r>
      <w:r w:rsidRPr="00C62315">
        <w:rPr>
          <w:sz w:val="22"/>
          <w:szCs w:val="22"/>
        </w:rPr>
        <w:t xml:space="preserve">), DTPA and total iron and manganese in basaltic soil profiles of the Nigerian Savanna. </w:t>
      </w:r>
      <w:r w:rsidRPr="00C62315">
        <w:rPr>
          <w:i/>
          <w:sz w:val="22"/>
          <w:szCs w:val="22"/>
        </w:rPr>
        <w:t>Commun. Soil. Plant Anal. 26(17&amp;18):2</w:t>
      </w:r>
      <w:r w:rsidRPr="00C62315">
        <w:rPr>
          <w:sz w:val="22"/>
          <w:szCs w:val="22"/>
        </w:rPr>
        <w:t>783-2796.</w:t>
      </w:r>
    </w:p>
    <w:p w14:paraId="4AAD4BD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Nwadukwe, P O and </w:t>
      </w:r>
      <w:r w:rsidRPr="00C62315">
        <w:rPr>
          <w:b/>
          <w:sz w:val="22"/>
          <w:szCs w:val="22"/>
        </w:rPr>
        <w:t>V O Chude</w:t>
      </w:r>
      <w:r w:rsidRPr="00C62315">
        <w:rPr>
          <w:sz w:val="22"/>
          <w:szCs w:val="22"/>
        </w:rPr>
        <w:t>. 1994. Response of tomato to nitrogen fertilisation and irrigation frequencies in a semi</w:t>
      </w:r>
      <w:r w:rsidRPr="00C62315">
        <w:rPr>
          <w:sz w:val="22"/>
          <w:szCs w:val="22"/>
        </w:rPr>
        <w:noBreakHyphen/>
        <w:t xml:space="preserve">arid tropical soil.  </w:t>
      </w:r>
      <w:r w:rsidRPr="00C62315">
        <w:rPr>
          <w:i/>
          <w:sz w:val="22"/>
          <w:szCs w:val="22"/>
        </w:rPr>
        <w:t>Fertiliser Research.</w:t>
      </w:r>
      <w:r w:rsidRPr="00C62315">
        <w:rPr>
          <w:sz w:val="22"/>
          <w:szCs w:val="22"/>
        </w:rPr>
        <w:t xml:space="preserve"> 40:85-88.</w:t>
      </w:r>
    </w:p>
    <w:p w14:paraId="7542405A"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Daudu, C K; </w:t>
      </w:r>
      <w:r w:rsidRPr="000A71F4">
        <w:rPr>
          <w:b/>
          <w:sz w:val="22"/>
          <w:szCs w:val="22"/>
          <w:lang w:val="es-ES_tradnl"/>
        </w:rPr>
        <w:t>V O Chude</w:t>
      </w:r>
      <w:r w:rsidRPr="000A71F4">
        <w:rPr>
          <w:sz w:val="22"/>
          <w:szCs w:val="22"/>
          <w:lang w:val="es-ES_tradnl"/>
        </w:rPr>
        <w:t xml:space="preserve">; I E Esu; O E Asiribo and L Dim. 1994. </w:t>
      </w:r>
      <w:r w:rsidRPr="00C62315">
        <w:rPr>
          <w:sz w:val="22"/>
          <w:szCs w:val="22"/>
        </w:rPr>
        <w:t xml:space="preserve">Forms and pedogenic distribution of boron in a Loessial soil of the Nigerian savanna. </w:t>
      </w:r>
      <w:r w:rsidRPr="00C62315">
        <w:rPr>
          <w:i/>
          <w:sz w:val="22"/>
          <w:szCs w:val="22"/>
        </w:rPr>
        <w:t>Journal of Environmental Science and Health</w:t>
      </w:r>
      <w:r w:rsidRPr="00C62315">
        <w:rPr>
          <w:sz w:val="22"/>
          <w:szCs w:val="22"/>
        </w:rPr>
        <w:t>.</w:t>
      </w:r>
    </w:p>
    <w:p w14:paraId="09ABBC14"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Odunze, A C; </w:t>
      </w:r>
      <w:r w:rsidRPr="00C62315">
        <w:rPr>
          <w:b/>
          <w:sz w:val="22"/>
          <w:szCs w:val="22"/>
        </w:rPr>
        <w:t>V O Chude</w:t>
      </w:r>
      <w:r w:rsidRPr="00C62315">
        <w:rPr>
          <w:sz w:val="22"/>
          <w:szCs w:val="22"/>
        </w:rPr>
        <w:t xml:space="preserve"> and K B Adeoye. 1994. Physicochemical properties and management of Alfisols in the Nigerian savanna. </w:t>
      </w:r>
      <w:r w:rsidRPr="00C62315">
        <w:rPr>
          <w:i/>
          <w:sz w:val="22"/>
          <w:szCs w:val="22"/>
        </w:rPr>
        <w:t>African Soils</w:t>
      </w:r>
      <w:r w:rsidRPr="00C62315">
        <w:rPr>
          <w:sz w:val="22"/>
          <w:szCs w:val="22"/>
        </w:rPr>
        <w:t xml:space="preserve"> 26 .</w:t>
      </w:r>
    </w:p>
    <w:p w14:paraId="1C5AF6A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Pam. S G; </w:t>
      </w:r>
      <w:r w:rsidRPr="00C62315">
        <w:rPr>
          <w:b/>
          <w:sz w:val="22"/>
          <w:szCs w:val="22"/>
        </w:rPr>
        <w:t>V O Chude</w:t>
      </w:r>
      <w:r w:rsidRPr="00C62315">
        <w:rPr>
          <w:sz w:val="22"/>
          <w:szCs w:val="22"/>
        </w:rPr>
        <w:t xml:space="preserve">; I Y Amapu and C K Daudu. 1991. Total and extractable zinc contents of selected savanna soils. </w:t>
      </w:r>
      <w:r w:rsidRPr="00C62315">
        <w:rPr>
          <w:i/>
          <w:sz w:val="22"/>
          <w:szCs w:val="22"/>
        </w:rPr>
        <w:t>Nigerian J. Soil Sci.</w:t>
      </w:r>
      <w:r w:rsidRPr="00C62315">
        <w:rPr>
          <w:sz w:val="22"/>
          <w:szCs w:val="22"/>
        </w:rPr>
        <w:t xml:space="preserve"> 10. 110-125</w:t>
      </w:r>
    </w:p>
    <w:p w14:paraId="68B51EA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 O</w:t>
      </w:r>
      <w:r w:rsidRPr="00C62315">
        <w:rPr>
          <w:sz w:val="22"/>
          <w:szCs w:val="22"/>
        </w:rPr>
        <w:t xml:space="preserve">; P A E Ako; I Y Amapu and S G Pam. 1993. Micronutrient Research in Nigeria </w:t>
      </w:r>
      <w:r w:rsidRPr="00C62315">
        <w:rPr>
          <w:sz w:val="22"/>
          <w:szCs w:val="22"/>
        </w:rPr>
        <w:noBreakHyphen/>
        <w:t xml:space="preserve"> A Review. </w:t>
      </w:r>
      <w:r w:rsidRPr="00C62315">
        <w:rPr>
          <w:i/>
          <w:sz w:val="22"/>
          <w:szCs w:val="22"/>
        </w:rPr>
        <w:t>Samaru J. Agric. Science</w:t>
      </w:r>
      <w:r w:rsidRPr="00C62315">
        <w:rPr>
          <w:sz w:val="22"/>
          <w:szCs w:val="22"/>
        </w:rPr>
        <w:t>. 10:117-138.</w:t>
      </w:r>
    </w:p>
    <w:p w14:paraId="076629D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Nwasike, C C; E O Asiribo; C A Kimbeng and </w:t>
      </w:r>
      <w:r w:rsidRPr="00C62315">
        <w:rPr>
          <w:b/>
          <w:sz w:val="22"/>
          <w:szCs w:val="22"/>
        </w:rPr>
        <w:t>V O Chude</w:t>
      </w:r>
      <w:r w:rsidRPr="00C62315">
        <w:rPr>
          <w:sz w:val="22"/>
          <w:szCs w:val="22"/>
        </w:rPr>
        <w:t xml:space="preserve">. 1992. Heterosis and combining ability in Diallel crosses of African Pearl millet. </w:t>
      </w:r>
      <w:r w:rsidRPr="00C62315">
        <w:rPr>
          <w:i/>
          <w:sz w:val="22"/>
          <w:szCs w:val="22"/>
        </w:rPr>
        <w:t>Samaru J. Agric. Res</w:t>
      </w:r>
      <w:r w:rsidRPr="00C62315">
        <w:rPr>
          <w:sz w:val="22"/>
          <w:szCs w:val="22"/>
        </w:rPr>
        <w:t>. 9:87</w:t>
      </w:r>
      <w:r w:rsidRPr="00C62315">
        <w:rPr>
          <w:sz w:val="22"/>
          <w:szCs w:val="22"/>
        </w:rPr>
        <w:noBreakHyphen/>
        <w:t>94.</w:t>
      </w:r>
    </w:p>
    <w:p w14:paraId="7560CF6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 O</w:t>
      </w:r>
      <w:r w:rsidRPr="00C62315">
        <w:rPr>
          <w:sz w:val="22"/>
          <w:szCs w:val="22"/>
        </w:rPr>
        <w:t>; L Dim and I Y Amapu. 1992. Heavy metals in selected soils of the semi</w:t>
      </w:r>
      <w:r w:rsidRPr="00C62315">
        <w:rPr>
          <w:sz w:val="22"/>
          <w:szCs w:val="22"/>
        </w:rPr>
        <w:noBreakHyphen/>
        <w:t xml:space="preserve">arid region of Nigeria. </w:t>
      </w:r>
      <w:r w:rsidRPr="00C62315">
        <w:rPr>
          <w:i/>
          <w:sz w:val="22"/>
          <w:szCs w:val="22"/>
        </w:rPr>
        <w:t>Journal of Radional. and Nuclear Chemistry, Lett</w:t>
      </w:r>
      <w:r w:rsidRPr="00C62315">
        <w:rPr>
          <w:sz w:val="22"/>
          <w:szCs w:val="22"/>
        </w:rPr>
        <w:t xml:space="preserve"> 166(5):401</w:t>
      </w:r>
      <w:r w:rsidRPr="00C62315">
        <w:rPr>
          <w:sz w:val="22"/>
          <w:szCs w:val="22"/>
        </w:rPr>
        <w:noBreakHyphen/>
        <w:t>412.</w:t>
      </w:r>
    </w:p>
    <w:p w14:paraId="1E01DDF7"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Mosugu, M E; I E Esu; </w:t>
      </w:r>
      <w:r w:rsidRPr="00C62315">
        <w:rPr>
          <w:b/>
          <w:sz w:val="22"/>
          <w:szCs w:val="22"/>
        </w:rPr>
        <w:t>V O Chude</w:t>
      </w:r>
      <w:r w:rsidRPr="00C62315">
        <w:rPr>
          <w:sz w:val="22"/>
          <w:szCs w:val="22"/>
        </w:rPr>
        <w:t xml:space="preserve"> and T T Kparmwang. 1992. Distribution of total and DTPA extractable zinc in some soils developed on older granites in Nigeria. </w:t>
      </w:r>
      <w:r w:rsidRPr="00C62315">
        <w:rPr>
          <w:i/>
          <w:sz w:val="22"/>
          <w:szCs w:val="22"/>
        </w:rPr>
        <w:t>Journal of Agriculture, Science and Technology</w:t>
      </w:r>
      <w:r w:rsidRPr="00C62315">
        <w:rPr>
          <w:sz w:val="22"/>
          <w:szCs w:val="22"/>
        </w:rPr>
        <w:t xml:space="preserve"> 2(1): 93-96.</w:t>
      </w:r>
    </w:p>
    <w:p w14:paraId="48AD1915"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E N O Iwuafor and G Lombin. </w:t>
      </w:r>
      <w:r w:rsidRPr="00C62315">
        <w:rPr>
          <w:sz w:val="22"/>
          <w:szCs w:val="22"/>
        </w:rPr>
        <w:t xml:space="preserve">1991. Field Evaluation of Nigeria-made Granlar Urea on Maize Production in the Semi-Arid Zone of Nigeria. Progress in food grain research and production in Semi-Arid Africa ed. (Menyonga </w:t>
      </w:r>
      <w:r w:rsidRPr="00C62315">
        <w:rPr>
          <w:i/>
          <w:sz w:val="22"/>
          <w:szCs w:val="22"/>
        </w:rPr>
        <w:t>et al</w:t>
      </w:r>
      <w:r w:rsidRPr="00C62315">
        <w:rPr>
          <w:sz w:val="22"/>
          <w:szCs w:val="22"/>
        </w:rPr>
        <w:t>.) SAFRGRAD Publicatons. pp. 225-234.</w:t>
      </w:r>
    </w:p>
    <w:p w14:paraId="33A817F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Iwuafor, E N O; </w:t>
      </w:r>
      <w:r w:rsidRPr="00C62315">
        <w:rPr>
          <w:b/>
          <w:sz w:val="22"/>
          <w:szCs w:val="22"/>
        </w:rPr>
        <w:t>V O Chude</w:t>
      </w:r>
      <w:r w:rsidRPr="00C62315">
        <w:rPr>
          <w:sz w:val="22"/>
          <w:szCs w:val="22"/>
        </w:rPr>
        <w:t xml:space="preserve"> and I Amapu. 1991. Response of maize to various rates of zinc fertiliser in the semi</w:t>
      </w:r>
      <w:r w:rsidRPr="00C62315">
        <w:rPr>
          <w:sz w:val="22"/>
          <w:szCs w:val="22"/>
        </w:rPr>
        <w:noBreakHyphen/>
        <w:t xml:space="preserve">arid zone of Nigeria. Progress in Food grain research and production in Semi-Arid Africa ed. (Menyonga </w:t>
      </w:r>
      <w:r w:rsidRPr="00C62315">
        <w:rPr>
          <w:i/>
          <w:sz w:val="22"/>
          <w:szCs w:val="22"/>
        </w:rPr>
        <w:t>et al</w:t>
      </w:r>
      <w:r w:rsidRPr="00C62315">
        <w:rPr>
          <w:sz w:val="22"/>
          <w:szCs w:val="22"/>
        </w:rPr>
        <w:t xml:space="preserve">.) SAFGRAD  Publications. (Research Service Award </w:t>
      </w:r>
      <w:r w:rsidRPr="00C62315">
        <w:rPr>
          <w:i/>
          <w:sz w:val="22"/>
          <w:szCs w:val="22"/>
        </w:rPr>
        <w:t>Winning Paper</w:t>
      </w:r>
      <w:r w:rsidRPr="00C62315">
        <w:rPr>
          <w:sz w:val="22"/>
          <w:szCs w:val="22"/>
        </w:rPr>
        <w:t>). pp. 235-243.</w:t>
      </w:r>
    </w:p>
    <w:p w14:paraId="52AD2B30" w14:textId="77777777" w:rsidR="00776C33" w:rsidRPr="00881D4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881D43">
        <w:rPr>
          <w:sz w:val="22"/>
          <w:szCs w:val="22"/>
        </w:rPr>
        <w:t xml:space="preserve">Odunze, A C; </w:t>
      </w:r>
      <w:r w:rsidRPr="00881D43">
        <w:rPr>
          <w:b/>
          <w:sz w:val="22"/>
          <w:szCs w:val="22"/>
        </w:rPr>
        <w:t>V O Chude</w:t>
      </w:r>
      <w:r w:rsidRPr="00881D43">
        <w:rPr>
          <w:sz w:val="22"/>
          <w:szCs w:val="22"/>
        </w:rPr>
        <w:t xml:space="preserve"> and K B Adeoye. 1991. Physico</w:t>
      </w:r>
      <w:r w:rsidRPr="00881D43">
        <w:rPr>
          <w:sz w:val="22"/>
          <w:szCs w:val="22"/>
        </w:rPr>
        <w:noBreakHyphen/>
        <w:t xml:space="preserve"> chemical properties and</w:t>
      </w:r>
      <w:r w:rsidR="00881D43" w:rsidRPr="00881D43">
        <w:rPr>
          <w:sz w:val="22"/>
          <w:szCs w:val="22"/>
        </w:rPr>
        <w:t xml:space="preserve"> </w:t>
      </w:r>
      <w:r w:rsidRPr="00881D43">
        <w:rPr>
          <w:sz w:val="22"/>
          <w:szCs w:val="22"/>
        </w:rPr>
        <w:t xml:space="preserve">management of Alfisols in the Nigerian savanna. </w:t>
      </w:r>
      <w:r w:rsidRPr="00881D43">
        <w:rPr>
          <w:i/>
          <w:sz w:val="22"/>
          <w:szCs w:val="22"/>
        </w:rPr>
        <w:t>African Soils OAU/STRC</w:t>
      </w:r>
      <w:r w:rsidRPr="00881D43">
        <w:rPr>
          <w:sz w:val="22"/>
          <w:szCs w:val="22"/>
        </w:rPr>
        <w:t xml:space="preserve"> 24:20</w:t>
      </w:r>
      <w:r w:rsidRPr="00881D43">
        <w:rPr>
          <w:sz w:val="22"/>
          <w:szCs w:val="22"/>
        </w:rPr>
        <w:noBreakHyphen/>
        <w:t>38</w:t>
      </w:r>
    </w:p>
    <w:p w14:paraId="585EA7F4"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881D43">
        <w:rPr>
          <w:b/>
          <w:sz w:val="22"/>
          <w:szCs w:val="22"/>
        </w:rPr>
        <w:t>Chude, V O</w:t>
      </w:r>
      <w:r w:rsidRPr="00881D43">
        <w:rPr>
          <w:sz w:val="22"/>
          <w:szCs w:val="22"/>
        </w:rPr>
        <w:t xml:space="preserve"> and   Adamu. 1991. Relationship of zinc uptake by sorghum  (</w:t>
      </w:r>
      <w:r w:rsidRPr="00881D43">
        <w:rPr>
          <w:i/>
          <w:sz w:val="22"/>
          <w:szCs w:val="22"/>
        </w:rPr>
        <w:t>Sorghum bicolor</w:t>
      </w:r>
      <w:r w:rsidRPr="00881D43">
        <w:rPr>
          <w:sz w:val="22"/>
          <w:szCs w:val="22"/>
        </w:rPr>
        <w:t xml:space="preserve">, (L) Moench) to soil zinc measured by three extractants. </w:t>
      </w:r>
      <w:r w:rsidRPr="00881D43">
        <w:rPr>
          <w:i/>
          <w:sz w:val="22"/>
          <w:szCs w:val="22"/>
        </w:rPr>
        <w:t>Beitrage zur soil Tropischen Landwirtschaft und Veterinarimedizin</w:t>
      </w:r>
      <w:r w:rsidRPr="00881D43">
        <w:rPr>
          <w:sz w:val="22"/>
          <w:szCs w:val="22"/>
        </w:rPr>
        <w:t xml:space="preserve"> 29(H.2):183</w:t>
      </w:r>
      <w:r w:rsidRPr="00881D43">
        <w:rPr>
          <w:sz w:val="22"/>
          <w:szCs w:val="22"/>
        </w:rPr>
        <w:noBreakHyphen/>
        <w:t>185.</w:t>
      </w:r>
    </w:p>
    <w:p w14:paraId="425E1B79" w14:textId="77777777" w:rsidR="00776C33" w:rsidRDefault="00FB403B"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FB403B">
        <w:rPr>
          <w:b/>
          <w:sz w:val="22"/>
          <w:szCs w:val="22"/>
        </w:rPr>
        <w:t>O</w:t>
      </w:r>
      <w:r w:rsidR="00776C33" w:rsidRPr="00FB403B">
        <w:rPr>
          <w:sz w:val="22"/>
          <w:szCs w:val="22"/>
        </w:rPr>
        <w:t xml:space="preserve">dunze, A C and </w:t>
      </w:r>
      <w:r w:rsidR="00776C33" w:rsidRPr="00FB403B">
        <w:rPr>
          <w:b/>
          <w:sz w:val="22"/>
          <w:szCs w:val="22"/>
        </w:rPr>
        <w:t>V O Chude</w:t>
      </w:r>
      <w:r w:rsidR="00776C33" w:rsidRPr="00FB403B">
        <w:rPr>
          <w:sz w:val="22"/>
          <w:szCs w:val="22"/>
        </w:rPr>
        <w:t xml:space="preserve">. 1990. Physical properties and management of Alfisols in the Nigerian savanna. </w:t>
      </w:r>
      <w:r w:rsidR="00776C33" w:rsidRPr="00FB403B">
        <w:rPr>
          <w:i/>
          <w:sz w:val="22"/>
          <w:szCs w:val="22"/>
        </w:rPr>
        <w:t>Pakistan J. of Sci.</w:t>
      </w:r>
      <w:r w:rsidR="00776C33" w:rsidRPr="00FB403B">
        <w:rPr>
          <w:sz w:val="22"/>
          <w:szCs w:val="22"/>
        </w:rPr>
        <w:t xml:space="preserve"> 42:22-34.</w:t>
      </w:r>
    </w:p>
    <w:p w14:paraId="2F50D703"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FB403B">
        <w:rPr>
          <w:b/>
          <w:sz w:val="22"/>
          <w:szCs w:val="22"/>
        </w:rPr>
        <w:t>Chude, V O</w:t>
      </w:r>
      <w:r w:rsidRPr="00FB403B">
        <w:rPr>
          <w:sz w:val="22"/>
          <w:szCs w:val="22"/>
        </w:rPr>
        <w:t xml:space="preserve"> and I Sule. 1990. Effect of soil application of CaCO</w:t>
      </w:r>
      <w:r w:rsidRPr="00FB403B">
        <w:rPr>
          <w:sz w:val="22"/>
          <w:szCs w:val="22"/>
          <w:vertAlign w:val="subscript"/>
        </w:rPr>
        <w:t>3</w:t>
      </w:r>
      <w:r w:rsidRPr="00FB403B">
        <w:rPr>
          <w:sz w:val="22"/>
          <w:szCs w:val="22"/>
        </w:rPr>
        <w:t xml:space="preserve"> and Fe on dry matter yield and nutrient uptake in maize (</w:t>
      </w:r>
      <w:r w:rsidRPr="00FB403B">
        <w:rPr>
          <w:i/>
          <w:sz w:val="22"/>
          <w:szCs w:val="22"/>
        </w:rPr>
        <w:t>Zea mays</w:t>
      </w:r>
      <w:r w:rsidRPr="00FB403B">
        <w:rPr>
          <w:sz w:val="22"/>
          <w:szCs w:val="22"/>
        </w:rPr>
        <w:t xml:space="preserve">, L.). </w:t>
      </w:r>
      <w:r w:rsidRPr="00FB403B">
        <w:rPr>
          <w:i/>
          <w:sz w:val="22"/>
          <w:szCs w:val="22"/>
        </w:rPr>
        <w:t>Pakistan Journal of Science 42:</w:t>
      </w:r>
    </w:p>
    <w:p w14:paraId="4B5550B3"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920657">
        <w:rPr>
          <w:sz w:val="22"/>
          <w:szCs w:val="22"/>
          <w:lang w:val="fr-FR"/>
        </w:rPr>
        <w:t xml:space="preserve">Kparmwang, T T; Y Arora and </w:t>
      </w:r>
      <w:r w:rsidRPr="00920657">
        <w:rPr>
          <w:b/>
          <w:sz w:val="22"/>
          <w:szCs w:val="22"/>
          <w:lang w:val="fr-FR"/>
        </w:rPr>
        <w:t>V O Chude</w:t>
      </w:r>
      <w:r w:rsidRPr="00920657">
        <w:rPr>
          <w:sz w:val="22"/>
          <w:szCs w:val="22"/>
          <w:lang w:val="fr-FR"/>
        </w:rPr>
        <w:t xml:space="preserve"> 1990. </w:t>
      </w:r>
      <w:r w:rsidRPr="00FB403B">
        <w:rPr>
          <w:sz w:val="22"/>
          <w:szCs w:val="22"/>
        </w:rPr>
        <w:t xml:space="preserve">Effects of soil/solution  ration and some soil colloids on sulphate desorption in two Alfisols in Nigeria. </w:t>
      </w:r>
      <w:r w:rsidRPr="00FB403B">
        <w:rPr>
          <w:i/>
          <w:sz w:val="22"/>
          <w:szCs w:val="22"/>
        </w:rPr>
        <w:t>Noma</w:t>
      </w:r>
      <w:r w:rsidRPr="00FB403B">
        <w:rPr>
          <w:sz w:val="22"/>
          <w:szCs w:val="22"/>
        </w:rPr>
        <w:t xml:space="preserve"> 9:1</w:t>
      </w:r>
      <w:r w:rsidRPr="00FB403B">
        <w:rPr>
          <w:sz w:val="22"/>
          <w:szCs w:val="22"/>
        </w:rPr>
        <w:noBreakHyphen/>
        <w:t>3</w:t>
      </w:r>
    </w:p>
    <w:p w14:paraId="2305CF3A" w14:textId="77777777" w:rsidR="00776C33" w:rsidRDefault="00776C33" w:rsidP="00C75A2F">
      <w:pPr>
        <w:keepNext/>
        <w:keepLines/>
        <w:widowControl w:val="0"/>
        <w:numPr>
          <w:ilvl w:val="0"/>
          <w:numId w:val="48"/>
        </w:numPr>
        <w:tabs>
          <w:tab w:val="clear" w:pos="1247"/>
          <w:tab w:val="clear" w:pos="1814"/>
          <w:tab w:val="clear" w:pos="2381"/>
          <w:tab w:val="clear" w:pos="2948"/>
          <w:tab w:val="clear" w:pos="3515"/>
          <w:tab w:val="left" w:pos="-1440"/>
        </w:tabs>
        <w:spacing w:after="120"/>
        <w:ind w:left="714" w:hanging="357"/>
        <w:jc w:val="both"/>
        <w:rPr>
          <w:sz w:val="22"/>
          <w:szCs w:val="22"/>
        </w:rPr>
      </w:pPr>
      <w:r w:rsidRPr="00FB403B">
        <w:rPr>
          <w:b/>
          <w:sz w:val="22"/>
          <w:szCs w:val="22"/>
        </w:rPr>
        <w:lastRenderedPageBreak/>
        <w:t>Chude, V O</w:t>
      </w:r>
      <w:r w:rsidRPr="00FB403B">
        <w:rPr>
          <w:sz w:val="22"/>
          <w:szCs w:val="22"/>
        </w:rPr>
        <w:t>. 1988. The profile distribution of total and extractable boron in cocao</w:t>
      </w:r>
      <w:r w:rsidRPr="00FB403B">
        <w:rPr>
          <w:sz w:val="22"/>
          <w:szCs w:val="22"/>
        </w:rPr>
        <w:noBreakHyphen/>
        <w:t>growing soils in south</w:t>
      </w:r>
      <w:r w:rsidRPr="00FB403B">
        <w:rPr>
          <w:sz w:val="22"/>
          <w:szCs w:val="22"/>
        </w:rPr>
        <w:noBreakHyphen/>
        <w:t xml:space="preserve"> western Nigeria</w:t>
      </w:r>
      <w:r w:rsidRPr="00FB403B">
        <w:rPr>
          <w:sz w:val="22"/>
          <w:szCs w:val="22"/>
        </w:rPr>
        <w:noBreakHyphen/>
        <w:t xml:space="preserve"> </w:t>
      </w:r>
      <w:r w:rsidRPr="00FB403B">
        <w:rPr>
          <w:i/>
          <w:sz w:val="22"/>
          <w:szCs w:val="22"/>
        </w:rPr>
        <w:t>Plant and Soil</w:t>
      </w:r>
      <w:r w:rsidRPr="00FB403B">
        <w:rPr>
          <w:sz w:val="22"/>
          <w:szCs w:val="22"/>
        </w:rPr>
        <w:t xml:space="preserve"> 107:293</w:t>
      </w:r>
      <w:r w:rsidRPr="00FB403B">
        <w:rPr>
          <w:sz w:val="22"/>
          <w:szCs w:val="22"/>
        </w:rPr>
        <w:noBreakHyphen/>
        <w:t>295.</w:t>
      </w:r>
    </w:p>
    <w:p w14:paraId="30EBA2A3"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FB403B">
        <w:rPr>
          <w:b/>
          <w:sz w:val="22"/>
          <w:szCs w:val="22"/>
        </w:rPr>
        <w:t>Chude, V O</w:t>
      </w:r>
      <w:r w:rsidRPr="00FB403B">
        <w:rPr>
          <w:sz w:val="22"/>
          <w:szCs w:val="22"/>
        </w:rPr>
        <w:t>. 1986. Relation between soil boron and uptake by cocoa (T</w:t>
      </w:r>
      <w:r w:rsidRPr="00FB403B">
        <w:rPr>
          <w:i/>
          <w:sz w:val="22"/>
          <w:szCs w:val="22"/>
        </w:rPr>
        <w:t>heobroma cacao</w:t>
      </w:r>
      <w:r w:rsidRPr="00FB403B">
        <w:rPr>
          <w:sz w:val="22"/>
          <w:szCs w:val="22"/>
        </w:rPr>
        <w:t xml:space="preserve">. L.). </w:t>
      </w:r>
      <w:r w:rsidRPr="00FB403B">
        <w:rPr>
          <w:i/>
          <w:sz w:val="22"/>
          <w:szCs w:val="22"/>
        </w:rPr>
        <w:t>J. Agric. Sci. Camb.</w:t>
      </w:r>
      <w:r w:rsidRPr="00FB403B">
        <w:rPr>
          <w:sz w:val="22"/>
          <w:szCs w:val="22"/>
        </w:rPr>
        <w:t xml:space="preserve"> 106</w:t>
      </w:r>
      <w:r w:rsidRPr="00FB403B">
        <w:rPr>
          <w:sz w:val="22"/>
          <w:szCs w:val="22"/>
        </w:rPr>
        <w:noBreakHyphen/>
        <w:t>197.</w:t>
      </w:r>
    </w:p>
    <w:p w14:paraId="5ACB1464"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G O Obigbesan and N E Egbe. 1985. </w:t>
      </w:r>
      <w:r w:rsidRPr="00FB403B">
        <w:rPr>
          <w:sz w:val="22"/>
          <w:szCs w:val="22"/>
        </w:rPr>
        <w:t>Micronutrient status of selected cocoa</w:t>
      </w:r>
      <w:r w:rsidRPr="00FB403B">
        <w:rPr>
          <w:sz w:val="22"/>
          <w:szCs w:val="22"/>
        </w:rPr>
        <w:noBreakHyphen/>
        <w:t>growing soils in south</w:t>
      </w:r>
      <w:r w:rsidRPr="00FB403B">
        <w:rPr>
          <w:sz w:val="22"/>
          <w:szCs w:val="22"/>
        </w:rPr>
        <w:noBreakHyphen/>
        <w:t xml:space="preserve">western Nigeria: Profile distribution of total and available zinc. </w:t>
      </w:r>
      <w:r w:rsidRPr="00FB403B">
        <w:rPr>
          <w:i/>
          <w:sz w:val="22"/>
          <w:szCs w:val="22"/>
        </w:rPr>
        <w:t>Can. J.Soil Sci</w:t>
      </w:r>
      <w:r w:rsidRPr="00FB403B">
        <w:rPr>
          <w:sz w:val="22"/>
          <w:szCs w:val="22"/>
        </w:rPr>
        <w:t>., 65::21</w:t>
      </w:r>
      <w:r w:rsidRPr="00FB403B">
        <w:rPr>
          <w:sz w:val="22"/>
          <w:szCs w:val="22"/>
        </w:rPr>
        <w:noBreakHyphen/>
        <w:t>24.</w:t>
      </w:r>
    </w:p>
    <w:p w14:paraId="3BDA1D9D" w14:textId="77777777" w:rsidR="00776C33" w:rsidRPr="00FB403B"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FB403B">
        <w:rPr>
          <w:sz w:val="22"/>
          <w:szCs w:val="22"/>
        </w:rPr>
        <w:t xml:space="preserve">1984. Critical limit of boron in soil and plant for predicting response of young cocoa to boron application. </w:t>
      </w:r>
      <w:r w:rsidRPr="00FB403B">
        <w:rPr>
          <w:i/>
          <w:sz w:val="22"/>
          <w:szCs w:val="22"/>
        </w:rPr>
        <w:t>Proceedings of the 19th International Cocoa Research Conference</w:t>
      </w:r>
      <w:r w:rsidRPr="00FB403B">
        <w:rPr>
          <w:sz w:val="22"/>
          <w:szCs w:val="22"/>
        </w:rPr>
        <w:t>, Lome</w:t>
      </w:r>
      <w:r w:rsidRPr="00FB403B">
        <w:rPr>
          <w:sz w:val="22"/>
          <w:szCs w:val="22"/>
        </w:rPr>
        <w:noBreakHyphen/>
        <w:t>Togo. 193</w:t>
      </w:r>
      <w:r w:rsidRPr="00FB403B">
        <w:rPr>
          <w:sz w:val="22"/>
          <w:szCs w:val="22"/>
        </w:rPr>
        <w:noBreakHyphen/>
        <w:t>197.</w:t>
      </w:r>
    </w:p>
    <w:p w14:paraId="39AEEF58"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881D43">
        <w:rPr>
          <w:sz w:val="22"/>
          <w:szCs w:val="22"/>
        </w:rPr>
        <w:t>1984. A comparison of soil test methods for estimating available soil boron in cocoa</w:t>
      </w:r>
      <w:r w:rsidRPr="00881D43">
        <w:rPr>
          <w:sz w:val="22"/>
          <w:szCs w:val="22"/>
        </w:rPr>
        <w:noBreakHyphen/>
        <w:t>growing areas of south</w:t>
      </w:r>
      <w:r w:rsidRPr="00881D43">
        <w:rPr>
          <w:sz w:val="22"/>
          <w:szCs w:val="22"/>
        </w:rPr>
        <w:noBreakHyphen/>
        <w:t xml:space="preserve">western Nigeria. </w:t>
      </w:r>
      <w:r w:rsidRPr="00881D43">
        <w:rPr>
          <w:i/>
          <w:sz w:val="22"/>
          <w:szCs w:val="22"/>
        </w:rPr>
        <w:t>Beitrage fur tropischen Landwirtschaft und Veterinatmedizin</w:t>
      </w:r>
      <w:r w:rsidRPr="00881D43">
        <w:rPr>
          <w:sz w:val="22"/>
          <w:szCs w:val="22"/>
        </w:rPr>
        <w:t xml:space="preserve"> 22:H.3. 245</w:t>
      </w:r>
      <w:r w:rsidRPr="00881D43">
        <w:rPr>
          <w:sz w:val="22"/>
          <w:szCs w:val="22"/>
        </w:rPr>
        <w:noBreakHyphen/>
        <w:t>254.</w:t>
      </w:r>
    </w:p>
    <w:p w14:paraId="0720DE9C" w14:textId="77777777" w:rsidR="00776C33" w:rsidRPr="00082BF7"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082BF7">
        <w:rPr>
          <w:sz w:val="22"/>
          <w:szCs w:val="22"/>
        </w:rPr>
        <w:t>1984. A comparison of various extractants for the estimation of zinc in cocoa</w:t>
      </w:r>
      <w:r w:rsidRPr="00082BF7">
        <w:rPr>
          <w:sz w:val="22"/>
          <w:szCs w:val="22"/>
        </w:rPr>
        <w:noBreakHyphen/>
        <w:t>growing areas of south</w:t>
      </w:r>
      <w:r w:rsidRPr="00082BF7">
        <w:rPr>
          <w:sz w:val="22"/>
          <w:szCs w:val="22"/>
        </w:rPr>
        <w:noBreakHyphen/>
        <w:t xml:space="preserve">western Nigeria. </w:t>
      </w:r>
      <w:r w:rsidRPr="00082BF7">
        <w:rPr>
          <w:i/>
          <w:sz w:val="22"/>
          <w:szCs w:val="22"/>
        </w:rPr>
        <w:t>J. Sci. Food and Agric</w:t>
      </w:r>
      <w:r w:rsidRPr="00082BF7">
        <w:rPr>
          <w:sz w:val="22"/>
          <w:szCs w:val="22"/>
        </w:rPr>
        <w:t>. 35:609</w:t>
      </w:r>
      <w:r w:rsidRPr="00082BF7">
        <w:rPr>
          <w:sz w:val="22"/>
          <w:szCs w:val="22"/>
        </w:rPr>
        <w:noBreakHyphen/>
        <w:t xml:space="preserve">612. </w:t>
      </w:r>
    </w:p>
    <w:p w14:paraId="1308BFC5"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881D43">
        <w:rPr>
          <w:sz w:val="22"/>
          <w:szCs w:val="22"/>
        </w:rPr>
        <w:t>1983. Effect of zinc application on the dry matter yield, uptake and distribution of zinc and other micronutrients in cocoa (</w:t>
      </w:r>
      <w:r w:rsidRPr="00881D43">
        <w:rPr>
          <w:i/>
          <w:sz w:val="22"/>
          <w:szCs w:val="22"/>
        </w:rPr>
        <w:t>Theobroma cacao</w:t>
      </w:r>
      <w:r w:rsidRPr="00881D43">
        <w:rPr>
          <w:sz w:val="22"/>
          <w:szCs w:val="22"/>
        </w:rPr>
        <w:t xml:space="preserve">. L.). </w:t>
      </w:r>
      <w:r w:rsidRPr="00881D43">
        <w:rPr>
          <w:i/>
          <w:sz w:val="22"/>
          <w:szCs w:val="22"/>
        </w:rPr>
        <w:t>Comm. Soil Sci. Pl. Anal</w:t>
      </w:r>
      <w:r w:rsidRPr="00881D43">
        <w:rPr>
          <w:sz w:val="22"/>
          <w:szCs w:val="22"/>
        </w:rPr>
        <w:t>. 14(10):989</w:t>
      </w:r>
      <w:r w:rsidRPr="00881D43">
        <w:rPr>
          <w:sz w:val="22"/>
          <w:szCs w:val="22"/>
        </w:rPr>
        <w:noBreakHyphen/>
        <w:t>1004.</w:t>
      </w:r>
    </w:p>
    <w:p w14:paraId="51B1ABC7" w14:textId="77777777" w:rsidR="00776C33"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082BF7">
        <w:rPr>
          <w:sz w:val="22"/>
          <w:szCs w:val="22"/>
        </w:rPr>
        <w:t xml:space="preserve">1983. Safe and toxic application rates of boron for cocoa (Theobroma cacao, L.) seedling. </w:t>
      </w:r>
      <w:r w:rsidRPr="00082BF7">
        <w:rPr>
          <w:i/>
          <w:sz w:val="22"/>
          <w:szCs w:val="22"/>
        </w:rPr>
        <w:t>Plant and Soil</w:t>
      </w:r>
      <w:r w:rsidRPr="00082BF7">
        <w:rPr>
          <w:sz w:val="22"/>
          <w:szCs w:val="22"/>
        </w:rPr>
        <w:t xml:space="preserve"> 74:145</w:t>
      </w:r>
      <w:r w:rsidRPr="00082BF7">
        <w:rPr>
          <w:sz w:val="22"/>
          <w:szCs w:val="22"/>
        </w:rPr>
        <w:noBreakHyphen/>
        <w:t>147.</w:t>
      </w:r>
    </w:p>
    <w:p w14:paraId="2817C883" w14:textId="77777777" w:rsidR="00776C33" w:rsidRPr="00082BF7"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0A71F4">
        <w:rPr>
          <w:b/>
          <w:sz w:val="22"/>
          <w:szCs w:val="22"/>
          <w:lang w:val="es-ES_tradnl"/>
        </w:rPr>
        <w:t>Chude, V O</w:t>
      </w:r>
      <w:r w:rsidRPr="000A71F4">
        <w:rPr>
          <w:sz w:val="22"/>
          <w:szCs w:val="22"/>
          <w:lang w:val="es-ES_tradnl"/>
        </w:rPr>
        <w:t xml:space="preserve"> and G O Obigbesan. </w:t>
      </w:r>
      <w:r w:rsidRPr="00082BF7">
        <w:rPr>
          <w:sz w:val="22"/>
          <w:szCs w:val="22"/>
        </w:rPr>
        <w:t>1982. Copper and zinc status of tree crop plantation soils in south</w:t>
      </w:r>
      <w:r w:rsidRPr="00082BF7">
        <w:rPr>
          <w:sz w:val="22"/>
          <w:szCs w:val="22"/>
        </w:rPr>
        <w:noBreakHyphen/>
        <w:t xml:space="preserve">western Nigeria. </w:t>
      </w:r>
      <w:r w:rsidRPr="00082BF7">
        <w:rPr>
          <w:i/>
          <w:sz w:val="22"/>
          <w:szCs w:val="22"/>
        </w:rPr>
        <w:t>Nig. J. Soil Sci</w:t>
      </w:r>
      <w:r w:rsidRPr="00082BF7">
        <w:rPr>
          <w:sz w:val="22"/>
          <w:szCs w:val="22"/>
        </w:rPr>
        <w:t>. 3:1</w:t>
      </w:r>
      <w:r w:rsidRPr="00082BF7">
        <w:rPr>
          <w:sz w:val="22"/>
          <w:szCs w:val="22"/>
        </w:rPr>
        <w:noBreakHyphen/>
        <w:t>13.</w:t>
      </w:r>
    </w:p>
    <w:p w14:paraId="33740D8D" w14:textId="77777777" w:rsidR="00776C33" w:rsidRPr="00C62315" w:rsidRDefault="00776C33" w:rsidP="00082BF7">
      <w:pPr>
        <w:tabs>
          <w:tab w:val="left" w:pos="-1440"/>
        </w:tabs>
        <w:spacing w:before="240" w:after="120"/>
        <w:jc w:val="both"/>
        <w:rPr>
          <w:b/>
          <w:sz w:val="22"/>
          <w:szCs w:val="22"/>
        </w:rPr>
      </w:pPr>
      <w:r w:rsidRPr="00C62315">
        <w:rPr>
          <w:b/>
          <w:sz w:val="22"/>
          <w:szCs w:val="22"/>
        </w:rPr>
        <w:t>Conference/Workshops Proceedings</w:t>
      </w:r>
    </w:p>
    <w:p w14:paraId="0638AA66"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bCs/>
          <w:sz w:val="22"/>
          <w:szCs w:val="22"/>
        </w:rPr>
        <w:t>Chude, V.O</w:t>
      </w:r>
      <w:r w:rsidRPr="00C62315">
        <w:rPr>
          <w:sz w:val="22"/>
          <w:szCs w:val="22"/>
        </w:rPr>
        <w:t>. 2002. Long term dung, nitrogen, phosphorus and potassium (DNPK) agronomic experiment at Samaru, Nigeria 12P. Paper presented at the Stakeholder Meeting, IFDC-IFAD ISFM Project IFDC-A Division, Lome, Togo March 7 – 8 2002.</w:t>
      </w:r>
    </w:p>
    <w:p w14:paraId="46EDCC2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bCs/>
          <w:iCs/>
          <w:sz w:val="22"/>
          <w:szCs w:val="22"/>
        </w:rPr>
        <w:t xml:space="preserve">BontKes, </w:t>
      </w:r>
      <w:r w:rsidRPr="00C62315">
        <w:rPr>
          <w:iCs/>
          <w:sz w:val="22"/>
          <w:szCs w:val="22"/>
        </w:rPr>
        <w:t>T</w:t>
      </w:r>
      <w:r w:rsidRPr="00C62315">
        <w:rPr>
          <w:b/>
          <w:bCs/>
          <w:iCs/>
          <w:sz w:val="22"/>
          <w:szCs w:val="22"/>
        </w:rPr>
        <w:t>.</w:t>
      </w:r>
      <w:r w:rsidRPr="00C62315">
        <w:rPr>
          <w:sz w:val="22"/>
          <w:szCs w:val="22"/>
        </w:rPr>
        <w:t>S., Upendra Singh and Chude, V.O. Problems and opportunities in adopting system tools for decision-making related to soil fertility improvement in Africa. Paper presented at the Integrated Management for Sustainable Agriculture, Forestry and Fisheries workshop 28 – 31 August 2001 CIAT, Cali, Colombia.</w:t>
      </w:r>
    </w:p>
    <w:p w14:paraId="2BBE618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bCs/>
          <w:iCs/>
          <w:sz w:val="22"/>
          <w:szCs w:val="22"/>
        </w:rPr>
        <w:t>Chude, V.O</w:t>
      </w:r>
      <w:r w:rsidRPr="00C62315">
        <w:rPr>
          <w:iCs/>
          <w:sz w:val="22"/>
          <w:szCs w:val="22"/>
        </w:rPr>
        <w:t xml:space="preserve">., M.O. Omojola, S.A., Thomas, I.Y. Amapu,, and J.M. Mohammed, 2001. Evaluation of urea modified with cob waste as slow release nitrogen fertilizer for maize production. </w:t>
      </w:r>
      <w:r w:rsidRPr="00C62315">
        <w:rPr>
          <w:i/>
          <w:sz w:val="22"/>
          <w:szCs w:val="22"/>
        </w:rPr>
        <w:t>Paper presented at the West and Central Africa Regional Maize Workshop, 14-18, May, 2001, IITA-Contonou Station, Benin Republic.</w:t>
      </w:r>
      <w:r w:rsidRPr="00C62315">
        <w:rPr>
          <w:iCs/>
          <w:sz w:val="22"/>
          <w:szCs w:val="22"/>
        </w:rPr>
        <w:t xml:space="preserve">  </w:t>
      </w:r>
    </w:p>
    <w:p w14:paraId="41B0D5C2"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iCs/>
          <w:sz w:val="22"/>
          <w:szCs w:val="22"/>
        </w:rPr>
        <w:t xml:space="preserve">Tarfa, B.D., E.O. Uyovbisere, </w:t>
      </w:r>
      <w:r w:rsidRPr="00C62315">
        <w:rPr>
          <w:b/>
          <w:bCs/>
          <w:iCs/>
          <w:sz w:val="22"/>
          <w:szCs w:val="22"/>
        </w:rPr>
        <w:t>V.O. Chude</w:t>
      </w:r>
      <w:r w:rsidRPr="00C62315">
        <w:rPr>
          <w:iCs/>
          <w:sz w:val="22"/>
          <w:szCs w:val="22"/>
        </w:rPr>
        <w:t xml:space="preserve">, B.A. Raji and D.T. Yaro: 2001. Effect of the complementary use of foliage of Azadirachta, Parkia and NPK on yield and nutrients uptake of maize in a savanna soil . </w:t>
      </w:r>
      <w:r w:rsidRPr="00C62315">
        <w:rPr>
          <w:i/>
          <w:sz w:val="22"/>
          <w:szCs w:val="22"/>
        </w:rPr>
        <w:t>Paper presented at the West and Central Africa Regional Maize Workshop, 14-18, May, 2001, IITA-Contonou Station, Benin Republic.</w:t>
      </w:r>
    </w:p>
    <w:p w14:paraId="3805392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b/>
          <w:bCs/>
          <w:iCs/>
          <w:sz w:val="22"/>
          <w:szCs w:val="22"/>
        </w:rPr>
        <w:t>Chude V.O</w:t>
      </w:r>
      <w:r w:rsidRPr="00C62315">
        <w:rPr>
          <w:iCs/>
          <w:sz w:val="22"/>
          <w:szCs w:val="22"/>
        </w:rPr>
        <w:t xml:space="preserve">., E.N.O. Iwuafor, I.Y. Amapu and S.G. Pam. 2001. Response of maize (Zea Mays L.) to zinc fertilization in relation to Mehlich III extractable zinc. </w:t>
      </w:r>
      <w:r w:rsidRPr="00C62315">
        <w:rPr>
          <w:i/>
          <w:sz w:val="22"/>
          <w:szCs w:val="22"/>
        </w:rPr>
        <w:t>Paper presented at the West and Central Africa Regional Maize Workshop, 14-18, May, 2001, IITA-Contonou Station, Benin Republic.</w:t>
      </w:r>
    </w:p>
    <w:p w14:paraId="3B6EB0E3"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Chinke, N.M., E.N.O. Iwuafor, N. Sanginga, A.M. Emechebe and </w:t>
      </w:r>
      <w:r w:rsidRPr="00C62315">
        <w:rPr>
          <w:b/>
          <w:bCs/>
          <w:sz w:val="22"/>
          <w:szCs w:val="22"/>
        </w:rPr>
        <w:t>V.O. Chude</w:t>
      </w:r>
      <w:r w:rsidRPr="00C62315">
        <w:rPr>
          <w:sz w:val="22"/>
          <w:szCs w:val="22"/>
        </w:rPr>
        <w:t>. 2000. Influence of nitrogen and molybdenum on the infection of cowpea (</w:t>
      </w:r>
      <w:r w:rsidRPr="00C62315">
        <w:rPr>
          <w:i/>
          <w:sz w:val="22"/>
          <w:szCs w:val="22"/>
        </w:rPr>
        <w:t>Vigna unguiculata</w:t>
      </w:r>
      <w:r w:rsidRPr="00C62315">
        <w:rPr>
          <w:sz w:val="22"/>
          <w:szCs w:val="22"/>
        </w:rPr>
        <w:t xml:space="preserve">) by </w:t>
      </w:r>
      <w:r w:rsidRPr="00C62315">
        <w:rPr>
          <w:i/>
          <w:sz w:val="22"/>
          <w:szCs w:val="22"/>
        </w:rPr>
        <w:t>Striga gesnerioides</w:t>
      </w:r>
      <w:r w:rsidRPr="00C62315">
        <w:rPr>
          <w:sz w:val="22"/>
          <w:szCs w:val="22"/>
        </w:rPr>
        <w:t xml:space="preserve"> and </w:t>
      </w:r>
      <w:r w:rsidRPr="00C62315">
        <w:rPr>
          <w:i/>
          <w:sz w:val="22"/>
          <w:szCs w:val="22"/>
        </w:rPr>
        <w:t>Alectra vogelii. Paper presented at the 26</w:t>
      </w:r>
      <w:r w:rsidRPr="00C62315">
        <w:rPr>
          <w:i/>
          <w:sz w:val="22"/>
          <w:szCs w:val="22"/>
          <w:vertAlign w:val="superscript"/>
        </w:rPr>
        <w:t>th</w:t>
      </w:r>
      <w:r w:rsidRPr="00C62315">
        <w:rPr>
          <w:i/>
          <w:sz w:val="22"/>
          <w:szCs w:val="22"/>
        </w:rPr>
        <w:t xml:space="preserve"> Annual Conference of the Soil Science Society of Nigeria, October 31 – November 4, 2000, University of Ibadan, Ibadan</w:t>
      </w:r>
    </w:p>
    <w:p w14:paraId="2084C9E3" w14:textId="68FDAA09" w:rsidR="00776C33" w:rsidRPr="00C62315" w:rsidRDefault="00776C33" w:rsidP="00A546FC">
      <w:pPr>
        <w:keepNext/>
        <w:keepLines/>
        <w:widowControl w:val="0"/>
        <w:numPr>
          <w:ilvl w:val="0"/>
          <w:numId w:val="48"/>
        </w:numPr>
        <w:tabs>
          <w:tab w:val="clear" w:pos="1247"/>
          <w:tab w:val="clear" w:pos="1814"/>
          <w:tab w:val="clear" w:pos="2381"/>
          <w:tab w:val="clear" w:pos="2948"/>
          <w:tab w:val="clear" w:pos="3515"/>
          <w:tab w:val="left" w:pos="-1440"/>
        </w:tabs>
        <w:spacing w:after="120"/>
        <w:ind w:left="714" w:hanging="357"/>
        <w:jc w:val="both"/>
        <w:rPr>
          <w:sz w:val="22"/>
          <w:szCs w:val="22"/>
        </w:rPr>
      </w:pPr>
      <w:r w:rsidRPr="00C62315">
        <w:rPr>
          <w:sz w:val="22"/>
          <w:szCs w:val="22"/>
        </w:rPr>
        <w:lastRenderedPageBreak/>
        <w:t>Amapu. I.Y.</w:t>
      </w:r>
      <w:r w:rsidRPr="00C62315">
        <w:rPr>
          <w:b/>
          <w:sz w:val="22"/>
          <w:szCs w:val="22"/>
        </w:rPr>
        <w:t xml:space="preserve">, V.O. Chude </w:t>
      </w:r>
      <w:r w:rsidRPr="00C62315">
        <w:rPr>
          <w:sz w:val="22"/>
          <w:szCs w:val="22"/>
        </w:rPr>
        <w:t>U. Singh, J.M. Jibrin and A.J. Adamu.  2000</w:t>
      </w:r>
      <w:r w:rsidRPr="00C62315">
        <w:rPr>
          <w:i/>
          <w:sz w:val="22"/>
          <w:szCs w:val="22"/>
        </w:rPr>
        <w:t>.</w:t>
      </w:r>
      <w:r w:rsidRPr="00C62315">
        <w:rPr>
          <w:sz w:val="22"/>
          <w:szCs w:val="22"/>
        </w:rPr>
        <w:t xml:space="preserve">Testing a dynamic phosphorus model in the sub-humid Nigerian Savannah agro-ecology. </w:t>
      </w:r>
      <w:r w:rsidRPr="00C62315">
        <w:rPr>
          <w:i/>
          <w:sz w:val="22"/>
          <w:szCs w:val="22"/>
        </w:rPr>
        <w:t>Paper presented at the 26</w:t>
      </w:r>
      <w:r w:rsidRPr="00C62315">
        <w:rPr>
          <w:i/>
          <w:sz w:val="22"/>
          <w:szCs w:val="22"/>
          <w:vertAlign w:val="superscript"/>
        </w:rPr>
        <w:t>th</w:t>
      </w:r>
      <w:r w:rsidR="00A546FC">
        <w:rPr>
          <w:i/>
          <w:sz w:val="22"/>
          <w:szCs w:val="22"/>
          <w:vertAlign w:val="superscript"/>
        </w:rPr>
        <w:t> </w:t>
      </w:r>
      <w:r w:rsidRPr="00C62315">
        <w:rPr>
          <w:i/>
          <w:sz w:val="22"/>
          <w:szCs w:val="22"/>
        </w:rPr>
        <w:t>Annual Conference of the Soil Science Society of Nigeria, October 31 – November 4, 2000, University of Ibadan, Ibadan</w:t>
      </w:r>
    </w:p>
    <w:p w14:paraId="2141BFA4" w14:textId="6671001F"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Jibrin, J.M., </w:t>
      </w:r>
      <w:r w:rsidRPr="00C62315">
        <w:rPr>
          <w:b/>
          <w:sz w:val="22"/>
          <w:szCs w:val="22"/>
        </w:rPr>
        <w:t>V.O. Chude</w:t>
      </w:r>
      <w:r w:rsidRPr="00C62315">
        <w:rPr>
          <w:sz w:val="22"/>
          <w:szCs w:val="22"/>
        </w:rPr>
        <w:t>, W.J. Horst and I.Y. Amapu. 2000</w:t>
      </w:r>
      <w:r w:rsidRPr="00C62315">
        <w:rPr>
          <w:i/>
          <w:sz w:val="22"/>
          <w:szCs w:val="22"/>
        </w:rPr>
        <w:t>.</w:t>
      </w:r>
      <w:r w:rsidRPr="00C62315">
        <w:rPr>
          <w:sz w:val="22"/>
          <w:szCs w:val="22"/>
        </w:rPr>
        <w:t xml:space="preserve"> Cover cropping increases phosphorus-use efficiency and yield of succeeding maize on a kanhaplic Haplustalf. </w:t>
      </w:r>
      <w:r w:rsidRPr="00C62315">
        <w:rPr>
          <w:i/>
          <w:sz w:val="22"/>
          <w:szCs w:val="22"/>
        </w:rPr>
        <w:t>Paper presented at the 26</w:t>
      </w:r>
      <w:r w:rsidRPr="00C62315">
        <w:rPr>
          <w:i/>
          <w:sz w:val="22"/>
          <w:szCs w:val="22"/>
          <w:vertAlign w:val="superscript"/>
        </w:rPr>
        <w:t>th</w:t>
      </w:r>
      <w:r w:rsidRPr="00C62315">
        <w:rPr>
          <w:i/>
          <w:sz w:val="22"/>
          <w:szCs w:val="22"/>
        </w:rPr>
        <w:t xml:space="preserve"> Annual Conference of the Soil Science Society of Nigeria, October </w:t>
      </w:r>
      <w:r w:rsidR="00A546FC">
        <w:rPr>
          <w:i/>
          <w:sz w:val="22"/>
          <w:szCs w:val="22"/>
        </w:rPr>
        <w:br/>
      </w:r>
      <w:r w:rsidRPr="00C62315">
        <w:rPr>
          <w:i/>
          <w:sz w:val="22"/>
          <w:szCs w:val="22"/>
        </w:rPr>
        <w:t>31 – November 4, 2000, University of Ibadan, Ibadan.</w:t>
      </w:r>
    </w:p>
    <w:p w14:paraId="7261B690"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V.O</w:t>
      </w:r>
      <w:r w:rsidRPr="00C62315">
        <w:rPr>
          <w:sz w:val="22"/>
          <w:szCs w:val="22"/>
        </w:rPr>
        <w:t xml:space="preserve">., I.Y. Amapu, U. Singh, H. Breman and P. Dejean. 2000. Validation of the decision support system for agrotechnology transfer (DSSAT) software in the northern guinea benchmark area of EPHTA. </w:t>
      </w:r>
      <w:r w:rsidRPr="00C62315">
        <w:rPr>
          <w:i/>
          <w:sz w:val="22"/>
          <w:szCs w:val="22"/>
        </w:rPr>
        <w:t>Paper presented at an International Symposium on Balanced Nutrient Management Systems for the Moist savanna and Humid forest Zones of Africa. October 9-12, Benin Sheraton, Cotonou, Benin Republic.</w:t>
      </w:r>
    </w:p>
    <w:p w14:paraId="29A5B729"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Amapu, I.Y., </w:t>
      </w:r>
      <w:r w:rsidRPr="00C62315">
        <w:rPr>
          <w:b/>
          <w:sz w:val="22"/>
          <w:szCs w:val="22"/>
        </w:rPr>
        <w:t>V.O. Chude</w:t>
      </w:r>
      <w:r w:rsidRPr="00C62315">
        <w:rPr>
          <w:sz w:val="22"/>
          <w:szCs w:val="22"/>
        </w:rPr>
        <w:t xml:space="preserve"> and E.N.O. Iwuafor. 2000. Soil and fertilizer factors influencing the utilization of phosphate rock in the northern Guinea savanna benchmark area of EPHTA</w:t>
      </w:r>
      <w:r w:rsidRPr="00C62315">
        <w:rPr>
          <w:i/>
          <w:sz w:val="22"/>
          <w:szCs w:val="22"/>
        </w:rPr>
        <w:t>. Paper presented at an International Symposium on Balanced Nutrient Management Systems for the Moist savanna and Humid forest Zones of Africa. October 9-12, Benin Sheraton, Cotonou, Benin Republic.</w:t>
      </w:r>
    </w:p>
    <w:p w14:paraId="55707BAE"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b/>
          <w:sz w:val="22"/>
          <w:szCs w:val="22"/>
        </w:rPr>
        <w:t>Chude, V.O</w:t>
      </w:r>
      <w:r w:rsidRPr="00C62315">
        <w:rPr>
          <w:sz w:val="22"/>
          <w:szCs w:val="22"/>
        </w:rPr>
        <w:t>. 2000. Maize response to soil acidity and liming in Nigeria. Paper presented at INCO July 3-10,2000, Yaounde, Cameroun</w:t>
      </w:r>
    </w:p>
    <w:p w14:paraId="5745AF9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b/>
          <w:sz w:val="22"/>
          <w:szCs w:val="22"/>
        </w:rPr>
        <w:t>Chude, V.O</w:t>
      </w:r>
      <w:r w:rsidRPr="00C62315">
        <w:rPr>
          <w:sz w:val="22"/>
          <w:szCs w:val="22"/>
        </w:rPr>
        <w:t>., J.M. Jibrin, W.J. Horst and I.Y. Amapu. 2000</w:t>
      </w:r>
      <w:r w:rsidRPr="00C62315">
        <w:rPr>
          <w:i/>
          <w:sz w:val="22"/>
          <w:szCs w:val="22"/>
        </w:rPr>
        <w:t xml:space="preserve">. </w:t>
      </w:r>
      <w:r w:rsidRPr="00C62315">
        <w:rPr>
          <w:sz w:val="22"/>
          <w:szCs w:val="22"/>
        </w:rPr>
        <w:t>Effects of cover crops, lime and phosphate rock on maize (Z</w:t>
      </w:r>
      <w:r w:rsidRPr="00C62315">
        <w:rPr>
          <w:i/>
          <w:sz w:val="22"/>
          <w:szCs w:val="22"/>
        </w:rPr>
        <w:t>ea mays,</w:t>
      </w:r>
      <w:r w:rsidRPr="00C62315">
        <w:rPr>
          <w:sz w:val="22"/>
          <w:szCs w:val="22"/>
        </w:rPr>
        <w:t xml:space="preserve"> L. cv.8644-27) in an acid soil of northern guinea savanna of Nigeria. Paper presented at INCO meeting July 3-10, 2000, Yaounde, Cameroun</w:t>
      </w:r>
    </w:p>
    <w:p w14:paraId="276EAEA4"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Singh, U., H. van Reuler, </w:t>
      </w:r>
      <w:r w:rsidRPr="00C62315">
        <w:rPr>
          <w:b/>
          <w:sz w:val="22"/>
          <w:szCs w:val="22"/>
        </w:rPr>
        <w:t>V.O. Chude</w:t>
      </w:r>
      <w:r w:rsidRPr="00C62315">
        <w:rPr>
          <w:sz w:val="22"/>
          <w:szCs w:val="22"/>
        </w:rPr>
        <w:t>, K. Aihou and P. Dejean. 1999. Using Decision Support Systems to stimulate resource conservation practices. Multi-Objective Decision Support Systems to Simulate Resource Conserving Practices Conference, Brisbane, Australia, 1-6 August, 1999.</w:t>
      </w:r>
    </w:p>
    <w:p w14:paraId="5C2EA18B" w14:textId="77777777" w:rsidR="00776C33" w:rsidRPr="00C62315" w:rsidRDefault="00776C33" w:rsidP="008C0DE8">
      <w:pPr>
        <w:widowControl w:val="0"/>
        <w:numPr>
          <w:ilvl w:val="0"/>
          <w:numId w:val="48"/>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B.A. and </w:t>
      </w:r>
      <w:r w:rsidRPr="00C62315">
        <w:rPr>
          <w:b/>
          <w:sz w:val="22"/>
          <w:szCs w:val="22"/>
        </w:rPr>
        <w:t>V.O. Chude</w:t>
      </w:r>
      <w:r w:rsidRPr="00C62315">
        <w:rPr>
          <w:sz w:val="22"/>
          <w:szCs w:val="22"/>
        </w:rPr>
        <w:t>. 1999. Agenda before the Nigerian soil Scientists in the next millennium). P</w:t>
      </w:r>
      <w:r w:rsidRPr="00C62315">
        <w:rPr>
          <w:i/>
          <w:sz w:val="22"/>
          <w:szCs w:val="22"/>
        </w:rPr>
        <w:t>aper presented at the 25</w:t>
      </w:r>
      <w:r w:rsidRPr="00C62315">
        <w:rPr>
          <w:i/>
          <w:sz w:val="22"/>
          <w:szCs w:val="22"/>
          <w:vertAlign w:val="superscript"/>
        </w:rPr>
        <w:t>th</w:t>
      </w:r>
      <w:r w:rsidRPr="00C62315">
        <w:rPr>
          <w:i/>
          <w:sz w:val="22"/>
          <w:szCs w:val="22"/>
        </w:rPr>
        <w:t xml:space="preserve"> Annual Conference of the Soil Science Society of Nigeria, Palm Royal Hotel , Benin-City, November 21 - 25, 1999</w:t>
      </w:r>
    </w:p>
    <w:p w14:paraId="03F834C8" w14:textId="181E91D6"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Oyinlola. E.Y., </w:t>
      </w:r>
      <w:r w:rsidRPr="00C62315">
        <w:rPr>
          <w:b/>
          <w:sz w:val="22"/>
          <w:szCs w:val="22"/>
        </w:rPr>
        <w:t>V.O. Chude</w:t>
      </w:r>
      <w:r w:rsidRPr="00C62315">
        <w:rPr>
          <w:sz w:val="22"/>
          <w:szCs w:val="22"/>
        </w:rPr>
        <w:t>, E.N.O. Iwuafor and I.Y. Amapu. 1999. Boron status of some tomato (Lycopersicon esculentum) soils of northern Nigeria. ). P</w:t>
      </w:r>
      <w:r w:rsidRPr="00C62315">
        <w:rPr>
          <w:i/>
          <w:sz w:val="22"/>
          <w:szCs w:val="22"/>
        </w:rPr>
        <w:t>aper to be presented at the 25</w:t>
      </w:r>
      <w:r w:rsidRPr="00C62315">
        <w:rPr>
          <w:i/>
          <w:sz w:val="22"/>
          <w:szCs w:val="22"/>
          <w:vertAlign w:val="superscript"/>
        </w:rPr>
        <w:t>th</w:t>
      </w:r>
      <w:r w:rsidRPr="00C62315">
        <w:rPr>
          <w:i/>
          <w:sz w:val="22"/>
          <w:szCs w:val="22"/>
        </w:rPr>
        <w:t xml:space="preserve"> Annual Conference of the Soil Science Society of Nigeria, Palm Royal Hotel , Benin-City, November </w:t>
      </w:r>
      <w:r w:rsidR="00A546FC">
        <w:rPr>
          <w:i/>
          <w:sz w:val="22"/>
          <w:szCs w:val="22"/>
        </w:rPr>
        <w:br/>
      </w:r>
      <w:r w:rsidRPr="00C62315">
        <w:rPr>
          <w:i/>
          <w:sz w:val="22"/>
          <w:szCs w:val="22"/>
        </w:rPr>
        <w:t>21 - 25, 1999</w:t>
      </w:r>
    </w:p>
    <w:p w14:paraId="640D839E" w14:textId="50C5F2F4"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Chinke, N.M. E.N.O. Iwuafor, N. Sanginga and </w:t>
      </w:r>
      <w:r w:rsidRPr="00C62315">
        <w:rPr>
          <w:b/>
          <w:sz w:val="22"/>
          <w:szCs w:val="22"/>
        </w:rPr>
        <w:t>V.O. Chude</w:t>
      </w:r>
      <w:r w:rsidRPr="00C62315">
        <w:rPr>
          <w:sz w:val="22"/>
          <w:szCs w:val="22"/>
        </w:rPr>
        <w:t>. 1999. Influence of phosphorus and molybdenum on the infection of cowpea (Vigna unguiculata). P</w:t>
      </w:r>
      <w:r w:rsidRPr="00C62315">
        <w:rPr>
          <w:i/>
          <w:sz w:val="22"/>
          <w:szCs w:val="22"/>
        </w:rPr>
        <w:t>aper to be presented at the 25</w:t>
      </w:r>
      <w:r w:rsidRPr="00C62315">
        <w:rPr>
          <w:i/>
          <w:sz w:val="22"/>
          <w:szCs w:val="22"/>
          <w:vertAlign w:val="superscript"/>
        </w:rPr>
        <w:t>th</w:t>
      </w:r>
      <w:r w:rsidR="00A546FC">
        <w:rPr>
          <w:i/>
          <w:sz w:val="22"/>
          <w:szCs w:val="22"/>
          <w:vertAlign w:val="superscript"/>
        </w:rPr>
        <w:t> </w:t>
      </w:r>
      <w:r w:rsidRPr="00C62315">
        <w:rPr>
          <w:i/>
          <w:sz w:val="22"/>
          <w:szCs w:val="22"/>
        </w:rPr>
        <w:t>Annual Conference of the Soil Science Society of Nigeria, Palm Royal Hotel , Benin-City, November 21 - 25, 1999</w:t>
      </w:r>
    </w:p>
    <w:p w14:paraId="757F2F9E"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Anosike,R.N., J.J.Owonubi, </w:t>
      </w:r>
      <w:r w:rsidRPr="00C62315">
        <w:rPr>
          <w:b/>
          <w:sz w:val="22"/>
          <w:szCs w:val="22"/>
        </w:rPr>
        <w:t>V.O. Chude</w:t>
      </w:r>
      <w:r w:rsidRPr="00C62315">
        <w:rPr>
          <w:sz w:val="22"/>
          <w:szCs w:val="22"/>
        </w:rPr>
        <w:t xml:space="preserve"> and A.A. Ramalan. 1999. Evaluation of potential evapotranspiration by adjusted BMN Model with microlysimeter at Samaru, northern Guinea savanna. P</w:t>
      </w:r>
      <w:r w:rsidRPr="00C62315">
        <w:rPr>
          <w:i/>
          <w:sz w:val="22"/>
          <w:szCs w:val="22"/>
        </w:rPr>
        <w:t>aper to be presented at the 25</w:t>
      </w:r>
      <w:r w:rsidRPr="00C62315">
        <w:rPr>
          <w:i/>
          <w:sz w:val="22"/>
          <w:szCs w:val="22"/>
          <w:vertAlign w:val="superscript"/>
        </w:rPr>
        <w:t>th</w:t>
      </w:r>
      <w:r w:rsidRPr="00C62315">
        <w:rPr>
          <w:i/>
          <w:sz w:val="22"/>
          <w:szCs w:val="22"/>
        </w:rPr>
        <w:t xml:space="preserve"> Annual Conference of the Soil Science Society of Nigeria, Palm Royal Hotel , Benin-City, November 21 - 25, 1999</w:t>
      </w:r>
    </w:p>
    <w:p w14:paraId="2B52BDD4"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Chinke, N.M. E.N.O. Iwuafor, N. Sanginga and </w:t>
      </w:r>
      <w:r w:rsidRPr="00C62315">
        <w:rPr>
          <w:b/>
          <w:sz w:val="22"/>
          <w:szCs w:val="22"/>
        </w:rPr>
        <w:t>V.O. Chude</w:t>
      </w:r>
      <w:r w:rsidRPr="00C62315">
        <w:rPr>
          <w:sz w:val="22"/>
          <w:szCs w:val="22"/>
        </w:rPr>
        <w:t>. 1999. Competition between cowpea-Brayrhizobium and the parasitic flowering plants for nodule sites on cowpea (Vigna unguiculata). P</w:t>
      </w:r>
      <w:r w:rsidRPr="00C62315">
        <w:rPr>
          <w:i/>
          <w:sz w:val="22"/>
          <w:szCs w:val="22"/>
        </w:rPr>
        <w:t>aper to be presented at the 25</w:t>
      </w:r>
      <w:r w:rsidRPr="00C62315">
        <w:rPr>
          <w:i/>
          <w:sz w:val="22"/>
          <w:szCs w:val="22"/>
          <w:vertAlign w:val="superscript"/>
        </w:rPr>
        <w:t>th</w:t>
      </w:r>
      <w:r w:rsidRPr="00C62315">
        <w:rPr>
          <w:i/>
          <w:sz w:val="22"/>
          <w:szCs w:val="22"/>
        </w:rPr>
        <w:t xml:space="preserve"> Annual Conference of the Soil Science Society of Nigeria, Palm Royal Hotel , Benin-City, November 21 - 25, 1999</w:t>
      </w:r>
    </w:p>
    <w:p w14:paraId="20494A8E" w14:textId="550659CC"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Babalola, O.A., </w:t>
      </w:r>
      <w:r w:rsidRPr="00C62315">
        <w:rPr>
          <w:b/>
          <w:sz w:val="22"/>
          <w:szCs w:val="22"/>
        </w:rPr>
        <w:t>V.O. Chude</w:t>
      </w:r>
      <w:r w:rsidRPr="00C62315">
        <w:rPr>
          <w:sz w:val="22"/>
          <w:szCs w:val="22"/>
        </w:rPr>
        <w:t xml:space="preserve"> and J.K. Adu. 1999. Effect of microbial inoculated rock phosphate on the nutrient concentration of soybean and maize. P</w:t>
      </w:r>
      <w:r w:rsidRPr="00C62315">
        <w:rPr>
          <w:i/>
          <w:sz w:val="22"/>
          <w:szCs w:val="22"/>
        </w:rPr>
        <w:t>aper to be presented at the 25</w:t>
      </w:r>
      <w:r w:rsidRPr="00C62315">
        <w:rPr>
          <w:i/>
          <w:sz w:val="22"/>
          <w:szCs w:val="22"/>
          <w:vertAlign w:val="superscript"/>
        </w:rPr>
        <w:t>th</w:t>
      </w:r>
      <w:r w:rsidRPr="00C62315">
        <w:rPr>
          <w:i/>
          <w:sz w:val="22"/>
          <w:szCs w:val="22"/>
        </w:rPr>
        <w:t xml:space="preserve"> Annual Conference of the Soil Science Society of Nigeria, Palm Royal Hotel, Benin-City, November </w:t>
      </w:r>
      <w:r w:rsidR="00A546FC">
        <w:rPr>
          <w:i/>
          <w:sz w:val="22"/>
          <w:szCs w:val="22"/>
        </w:rPr>
        <w:br/>
      </w:r>
      <w:r w:rsidRPr="00C62315">
        <w:rPr>
          <w:i/>
          <w:sz w:val="22"/>
          <w:szCs w:val="22"/>
        </w:rPr>
        <w:t>21 - 25, 1999.</w:t>
      </w:r>
    </w:p>
    <w:p w14:paraId="36BDE993" w14:textId="77777777" w:rsidR="00776C33" w:rsidRPr="00C62315" w:rsidRDefault="00776C33" w:rsidP="004C160E">
      <w:pPr>
        <w:keepNext/>
        <w:keepLines/>
        <w:widowControl w:val="0"/>
        <w:numPr>
          <w:ilvl w:val="0"/>
          <w:numId w:val="45"/>
        </w:numPr>
        <w:tabs>
          <w:tab w:val="clear" w:pos="1247"/>
          <w:tab w:val="clear" w:pos="1814"/>
          <w:tab w:val="clear" w:pos="2381"/>
          <w:tab w:val="clear" w:pos="2948"/>
          <w:tab w:val="clear" w:pos="3515"/>
          <w:tab w:val="left" w:pos="-1440"/>
        </w:tabs>
        <w:ind w:left="714" w:hanging="357"/>
        <w:jc w:val="both"/>
        <w:rPr>
          <w:sz w:val="22"/>
          <w:szCs w:val="22"/>
        </w:rPr>
      </w:pPr>
      <w:r w:rsidRPr="00C62315">
        <w:rPr>
          <w:b/>
          <w:sz w:val="22"/>
          <w:szCs w:val="22"/>
        </w:rPr>
        <w:lastRenderedPageBreak/>
        <w:t>Chude, V.O</w:t>
      </w:r>
      <w:r w:rsidRPr="00C62315">
        <w:rPr>
          <w:sz w:val="22"/>
          <w:szCs w:val="22"/>
        </w:rPr>
        <w:t>. 1999. Perspectives on fertilizer use in the 21</w:t>
      </w:r>
      <w:r w:rsidRPr="00C62315">
        <w:rPr>
          <w:sz w:val="22"/>
          <w:szCs w:val="22"/>
          <w:vertAlign w:val="superscript"/>
        </w:rPr>
        <w:t>st</w:t>
      </w:r>
      <w:r w:rsidRPr="00C62315">
        <w:rPr>
          <w:sz w:val="22"/>
          <w:szCs w:val="22"/>
        </w:rPr>
        <w:t xml:space="preserve"> Century. </w:t>
      </w:r>
      <w:r w:rsidRPr="00C62315">
        <w:rPr>
          <w:i/>
          <w:sz w:val="22"/>
          <w:szCs w:val="22"/>
        </w:rPr>
        <w:t>Lead</w:t>
      </w:r>
      <w:r w:rsidRPr="00C62315">
        <w:rPr>
          <w:sz w:val="22"/>
          <w:szCs w:val="22"/>
        </w:rPr>
        <w:t xml:space="preserve"> p</w:t>
      </w:r>
      <w:r w:rsidRPr="00C62315">
        <w:rPr>
          <w:i/>
          <w:sz w:val="22"/>
          <w:szCs w:val="22"/>
        </w:rPr>
        <w:t>aper to be presented at the 25</w:t>
      </w:r>
      <w:r w:rsidRPr="00C62315">
        <w:rPr>
          <w:i/>
          <w:sz w:val="22"/>
          <w:szCs w:val="22"/>
          <w:vertAlign w:val="superscript"/>
        </w:rPr>
        <w:t>th</w:t>
      </w:r>
      <w:r w:rsidRPr="00C62315">
        <w:rPr>
          <w:i/>
          <w:sz w:val="22"/>
          <w:szCs w:val="22"/>
        </w:rPr>
        <w:t xml:space="preserve"> Annual Conference of the Soil Science Society of Nigeria, Palm Royal Hotel, Benin-City, November 21 - 25, 1999.</w:t>
      </w:r>
    </w:p>
    <w:p w14:paraId="2EB68AE3"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jc w:val="both"/>
        <w:rPr>
          <w:sz w:val="22"/>
          <w:szCs w:val="22"/>
        </w:rPr>
      </w:pPr>
      <w:r w:rsidRPr="00C62315">
        <w:rPr>
          <w:sz w:val="22"/>
          <w:szCs w:val="22"/>
        </w:rPr>
        <w:t xml:space="preserve">Amapu, I.Y., </w:t>
      </w:r>
      <w:r w:rsidRPr="00C62315">
        <w:rPr>
          <w:b/>
          <w:sz w:val="22"/>
          <w:szCs w:val="22"/>
        </w:rPr>
        <w:t>V.O. Chude</w:t>
      </w:r>
      <w:r w:rsidRPr="00C62315">
        <w:rPr>
          <w:sz w:val="22"/>
          <w:szCs w:val="22"/>
        </w:rPr>
        <w:t xml:space="preserve">, E.N.O. Iwuafor and O.A. Babalola. 1999.  Soil and fertilizer factors influencing the utilization of phosphate rock in the sub-humid Nigerian savanna. </w:t>
      </w:r>
      <w:r w:rsidRPr="00C62315">
        <w:rPr>
          <w:i/>
          <w:sz w:val="22"/>
          <w:szCs w:val="22"/>
        </w:rPr>
        <w:t>Paper presented at the 25</w:t>
      </w:r>
      <w:r w:rsidRPr="00C62315">
        <w:rPr>
          <w:i/>
          <w:sz w:val="22"/>
          <w:szCs w:val="22"/>
          <w:vertAlign w:val="superscript"/>
        </w:rPr>
        <w:t>th</w:t>
      </w:r>
      <w:r w:rsidRPr="00C62315">
        <w:rPr>
          <w:i/>
          <w:sz w:val="22"/>
          <w:szCs w:val="22"/>
        </w:rPr>
        <w:t xml:space="preserve"> Annual Conference of the Soil Science Society of Nigeria, Palm Royal Hotel , Benin-City, November 21 - 25, 1999</w:t>
      </w:r>
    </w:p>
    <w:p w14:paraId="2BFB022E" w14:textId="6FAFDB2C"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jc w:val="both"/>
        <w:rPr>
          <w:sz w:val="22"/>
          <w:szCs w:val="22"/>
        </w:rPr>
      </w:pPr>
      <w:r w:rsidRPr="00C62315">
        <w:rPr>
          <w:sz w:val="22"/>
          <w:szCs w:val="22"/>
        </w:rPr>
        <w:t xml:space="preserve">Kparmwand, T.,A.S. Abubakar, B.A. Raji, and </w:t>
      </w:r>
      <w:r w:rsidRPr="00C62315">
        <w:rPr>
          <w:b/>
          <w:sz w:val="22"/>
          <w:szCs w:val="22"/>
        </w:rPr>
        <w:t>V.O. Chude</w:t>
      </w:r>
      <w:r w:rsidRPr="00C62315">
        <w:rPr>
          <w:sz w:val="22"/>
          <w:szCs w:val="22"/>
        </w:rPr>
        <w:t xml:space="preserve">. 1998. The suitability of the microtopographical features of the river Galma Fadama at Zaria for arable cropping. </w:t>
      </w:r>
      <w:r w:rsidRPr="00C62315">
        <w:rPr>
          <w:i/>
          <w:sz w:val="22"/>
          <w:szCs w:val="22"/>
        </w:rPr>
        <w:t>Paper to presented at the 24th Annual Conference of the Soil Science Society of Nigeria, Abubakar Tafawa Balewa University  (ATBU), November 15-18, 1998.</w:t>
      </w:r>
    </w:p>
    <w:p w14:paraId="578F5EC6"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jc w:val="both"/>
        <w:rPr>
          <w:sz w:val="22"/>
          <w:szCs w:val="22"/>
        </w:rPr>
      </w:pPr>
      <w:r w:rsidRPr="00C62315">
        <w:rPr>
          <w:sz w:val="22"/>
          <w:szCs w:val="22"/>
        </w:rPr>
        <w:t xml:space="preserve">Raji, B.A., I.E.Esu, and </w:t>
      </w:r>
      <w:r w:rsidRPr="00C62315">
        <w:rPr>
          <w:b/>
          <w:sz w:val="22"/>
          <w:szCs w:val="22"/>
        </w:rPr>
        <w:t>V.O. Chude</w:t>
      </w:r>
      <w:r w:rsidRPr="00C62315">
        <w:rPr>
          <w:sz w:val="22"/>
          <w:szCs w:val="22"/>
        </w:rPr>
        <w:t xml:space="preserve">. 1998. Phosphorus fractions froma chronosequence of sand dune soils in the semi-arid savanna, Nigeria. </w:t>
      </w:r>
      <w:r w:rsidRPr="00C62315">
        <w:rPr>
          <w:i/>
          <w:sz w:val="22"/>
          <w:szCs w:val="22"/>
        </w:rPr>
        <w:t>Paper presented at the 24th Annual Conference of the Soil Science Society of Nigeria, Abubakar Tafawa Balewa University  (ATBU), November 15-18, 1998</w:t>
      </w:r>
    </w:p>
    <w:p w14:paraId="3233B76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jc w:val="both"/>
        <w:rPr>
          <w:sz w:val="22"/>
          <w:szCs w:val="22"/>
        </w:rPr>
      </w:pPr>
      <w:r w:rsidRPr="00C62315">
        <w:rPr>
          <w:sz w:val="22"/>
          <w:szCs w:val="22"/>
        </w:rPr>
        <w:t xml:space="preserve">Olowookere, B.T., </w:t>
      </w:r>
      <w:r w:rsidRPr="00C62315">
        <w:rPr>
          <w:b/>
          <w:sz w:val="22"/>
          <w:szCs w:val="22"/>
        </w:rPr>
        <w:t>V.O. Chude</w:t>
      </w:r>
      <w:r w:rsidRPr="00C62315">
        <w:rPr>
          <w:sz w:val="22"/>
          <w:szCs w:val="22"/>
        </w:rPr>
        <w:t xml:space="preserve"> and E.Y.Oyinlola. 1998. Differential susceptibility of three maize (Zea mays, L.) cultivars to zinc deficiency in the northern Guinea savanna zone of Nigeria. </w:t>
      </w:r>
      <w:r w:rsidRPr="00C62315">
        <w:rPr>
          <w:i/>
          <w:sz w:val="22"/>
          <w:szCs w:val="22"/>
        </w:rPr>
        <w:t>Paper presented at the 24th Annual Conference of the Soil Science Society of Nigeria, Abubakar Tafawa Balewa University  (ATBU), November 15-18, 1998</w:t>
      </w:r>
    </w:p>
    <w:p w14:paraId="050F023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jc w:val="both"/>
        <w:rPr>
          <w:sz w:val="22"/>
          <w:szCs w:val="22"/>
        </w:rPr>
      </w:pPr>
      <w:r w:rsidRPr="00C62315">
        <w:rPr>
          <w:sz w:val="22"/>
          <w:szCs w:val="22"/>
        </w:rPr>
        <w:t xml:space="preserve">Anosike, R.N., J.J. Owonubi, </w:t>
      </w:r>
      <w:r w:rsidRPr="00C62315">
        <w:rPr>
          <w:b/>
          <w:sz w:val="22"/>
          <w:szCs w:val="22"/>
        </w:rPr>
        <w:t>V.O. Chude</w:t>
      </w:r>
      <w:r w:rsidRPr="00C62315">
        <w:rPr>
          <w:sz w:val="22"/>
          <w:szCs w:val="22"/>
        </w:rPr>
        <w:t xml:space="preserve"> and A.A. Ramalan. 2000. Evaluation of different methods of estimating potential evapotranspiration in semi-arid environment of Nigeria.</w:t>
      </w:r>
      <w:r w:rsidRPr="00C62315">
        <w:rPr>
          <w:i/>
          <w:sz w:val="22"/>
          <w:szCs w:val="22"/>
        </w:rPr>
        <w:t xml:space="preserve"> Paper presented at the 24th Annual Conference of the Soil Science Society of Nigeria, Abubakar Tafawa Balewa University  (ATBU), November 15-18, 1998</w:t>
      </w:r>
    </w:p>
    <w:p w14:paraId="2BD3F89B" w14:textId="28234089"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A..S. Abubakar, </w:t>
      </w:r>
      <w:r w:rsidRPr="00C62315">
        <w:rPr>
          <w:b/>
          <w:sz w:val="22"/>
          <w:szCs w:val="22"/>
        </w:rPr>
        <w:t>V.O. Chude</w:t>
      </w:r>
      <w:r w:rsidRPr="00C62315">
        <w:rPr>
          <w:sz w:val="22"/>
          <w:szCs w:val="22"/>
        </w:rPr>
        <w:t xml:space="preserve"> and B.A. Raji. 1998. The inherent fertility of the microtopographical lan features of the river Galma fadama at Zaria.</w:t>
      </w:r>
      <w:r w:rsidRPr="00C62315">
        <w:rPr>
          <w:i/>
          <w:sz w:val="22"/>
          <w:szCs w:val="22"/>
        </w:rPr>
        <w:t xml:space="preserve"> Paper  presented at the 24th Annual Conference of the Soil Science Society of Nigeria, Abubakar Tafawa Balewa University (ATBU), November 15-18, 1998</w:t>
      </w:r>
    </w:p>
    <w:p w14:paraId="7DF50DE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Oyinlola, E.Y. , </w:t>
      </w:r>
      <w:r w:rsidRPr="00C62315">
        <w:rPr>
          <w:b/>
          <w:sz w:val="22"/>
          <w:szCs w:val="22"/>
        </w:rPr>
        <w:t>V.O.Chude</w:t>
      </w:r>
      <w:r w:rsidRPr="00C62315">
        <w:rPr>
          <w:sz w:val="22"/>
          <w:szCs w:val="22"/>
        </w:rPr>
        <w:t xml:space="preserve">. 1998. Effect of boron fertilizer on yield and some biochemical properties of two tomato varieties. </w:t>
      </w:r>
      <w:r w:rsidRPr="00C62315">
        <w:rPr>
          <w:i/>
          <w:sz w:val="22"/>
          <w:szCs w:val="22"/>
        </w:rPr>
        <w:t>Paper presented at the 24th Annual Conference of the Soil Science Society of Nigeria, Abubakar Tafawa Balewa University  (ATBU), November 15-18, 1998</w:t>
      </w:r>
    </w:p>
    <w:p w14:paraId="3D2233BA"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Oyinlola, E.Y. and </w:t>
      </w:r>
      <w:r w:rsidRPr="00C62315">
        <w:rPr>
          <w:b/>
          <w:sz w:val="22"/>
          <w:szCs w:val="22"/>
        </w:rPr>
        <w:t>V.O. Chude</w:t>
      </w:r>
      <w:r w:rsidRPr="00C62315">
        <w:rPr>
          <w:sz w:val="22"/>
          <w:szCs w:val="22"/>
        </w:rPr>
        <w:t xml:space="preserve">. 1998. Effect of boron fertilizer and yield parameters of irrigated tomatoes. </w:t>
      </w:r>
      <w:r w:rsidRPr="00C62315">
        <w:rPr>
          <w:i/>
          <w:sz w:val="22"/>
          <w:szCs w:val="22"/>
        </w:rPr>
        <w:t>Paper presented at the 24th Annual Conference of the Soil Science Society of Nigeria, Abubakar Tafawa Balewa University  (ATBU), November 15-18, 1998</w:t>
      </w:r>
    </w:p>
    <w:p w14:paraId="64272908"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Amapu, I.Y., M. C. Mayaki, </w:t>
      </w:r>
      <w:r w:rsidRPr="00C62315">
        <w:rPr>
          <w:b/>
          <w:sz w:val="22"/>
          <w:szCs w:val="22"/>
        </w:rPr>
        <w:t>V.O. Chude</w:t>
      </w:r>
      <w:r w:rsidRPr="00C62315">
        <w:rPr>
          <w:sz w:val="22"/>
          <w:szCs w:val="22"/>
        </w:rPr>
        <w:t xml:space="preserve">, and J.M. Jibrin. 1998. Sokoto phosphate rock for direct application: the environmental hazards of its heavy metal and radionuclide contents. </w:t>
      </w:r>
      <w:r w:rsidRPr="00C62315">
        <w:rPr>
          <w:i/>
          <w:sz w:val="22"/>
          <w:szCs w:val="22"/>
        </w:rPr>
        <w:t>Paper presented at the 24th Annual Conference of the Soil Science Society of Nigeria, Abubakar Tafawa Balewa University  (ATBU), November 15-18, 1998.</w:t>
      </w:r>
    </w:p>
    <w:p w14:paraId="4D5DF62A"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i/>
          <w:sz w:val="22"/>
          <w:szCs w:val="22"/>
        </w:rPr>
      </w:pPr>
      <w:r w:rsidRPr="000A71F4">
        <w:rPr>
          <w:sz w:val="22"/>
          <w:szCs w:val="22"/>
          <w:lang w:val="es-ES_tradnl"/>
        </w:rPr>
        <w:t xml:space="preserve">Oyinlola, E Y and </w:t>
      </w:r>
      <w:r w:rsidRPr="000A71F4">
        <w:rPr>
          <w:b/>
          <w:sz w:val="22"/>
          <w:szCs w:val="22"/>
          <w:lang w:val="es-ES_tradnl"/>
        </w:rPr>
        <w:t>V O Chude</w:t>
      </w:r>
      <w:r w:rsidRPr="000A71F4">
        <w:rPr>
          <w:sz w:val="22"/>
          <w:szCs w:val="22"/>
          <w:lang w:val="es-ES_tradnl"/>
        </w:rPr>
        <w:t xml:space="preserve">. </w:t>
      </w:r>
      <w:r w:rsidRPr="00C62315">
        <w:rPr>
          <w:sz w:val="22"/>
          <w:szCs w:val="22"/>
        </w:rPr>
        <w:t>1997. Response of two tomato varieties (</w:t>
      </w:r>
      <w:r w:rsidRPr="00C62315">
        <w:rPr>
          <w:i/>
          <w:sz w:val="22"/>
          <w:szCs w:val="22"/>
        </w:rPr>
        <w:t>Lycopersicon esculentus</w:t>
      </w:r>
      <w:r w:rsidRPr="00C62315">
        <w:rPr>
          <w:sz w:val="22"/>
          <w:szCs w:val="22"/>
        </w:rPr>
        <w:t xml:space="preserve">, Mill) varieties to boron fertilizer in northern Guinea savanna of Nigeria. </w:t>
      </w:r>
      <w:r w:rsidRPr="00C62315">
        <w:rPr>
          <w:i/>
          <w:sz w:val="22"/>
          <w:szCs w:val="22"/>
        </w:rPr>
        <w:t>23rd Annual Conference of SSSN, Sokoto</w:t>
      </w:r>
      <w:r w:rsidRPr="00C62315">
        <w:rPr>
          <w:sz w:val="22"/>
          <w:szCs w:val="22"/>
        </w:rPr>
        <w:t>, 2-6 March.</w:t>
      </w:r>
    </w:p>
    <w:p w14:paraId="28B9966E"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Oyinlola, E Y, and </w:t>
      </w:r>
      <w:r w:rsidRPr="000A71F4">
        <w:rPr>
          <w:b/>
          <w:sz w:val="22"/>
          <w:szCs w:val="22"/>
          <w:lang w:val="es-ES_tradnl"/>
        </w:rPr>
        <w:t>V O Chude</w:t>
      </w:r>
      <w:r w:rsidRPr="000A71F4">
        <w:rPr>
          <w:sz w:val="22"/>
          <w:szCs w:val="22"/>
          <w:lang w:val="es-ES_tradnl"/>
        </w:rPr>
        <w:t xml:space="preserve">. </w:t>
      </w:r>
      <w:r w:rsidRPr="00C62315">
        <w:rPr>
          <w:sz w:val="22"/>
          <w:szCs w:val="22"/>
        </w:rPr>
        <w:t xml:space="preserve">1997. Boron adsorption and desorption in some northern Nigerian savanna soils. </w:t>
      </w:r>
      <w:r w:rsidRPr="00C62315">
        <w:rPr>
          <w:i/>
          <w:sz w:val="22"/>
          <w:szCs w:val="22"/>
        </w:rPr>
        <w:t>23rd Annual Conference of SSSN, Sokoto</w:t>
      </w:r>
      <w:r w:rsidRPr="00C62315">
        <w:rPr>
          <w:sz w:val="22"/>
          <w:szCs w:val="22"/>
        </w:rPr>
        <w:t>, 2-6 March.</w:t>
      </w:r>
    </w:p>
    <w:p w14:paraId="72CCC663"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Daudu, C K, </w:t>
      </w:r>
      <w:r w:rsidRPr="00C62315">
        <w:rPr>
          <w:b/>
          <w:sz w:val="22"/>
          <w:szCs w:val="22"/>
        </w:rPr>
        <w:t>V O Chude</w:t>
      </w:r>
      <w:r w:rsidRPr="00C62315">
        <w:rPr>
          <w:sz w:val="22"/>
          <w:szCs w:val="22"/>
        </w:rPr>
        <w:t xml:space="preserve">, E N O Iwuafor and I Y Amapu. 1997. Prediction of available soil magnesium using chemical soil tests in soils of the Nigerian savanna. </w:t>
      </w:r>
      <w:r w:rsidRPr="00C62315">
        <w:rPr>
          <w:i/>
          <w:sz w:val="22"/>
          <w:szCs w:val="22"/>
        </w:rPr>
        <w:t>23rd Annual Conference SSSN, Sokoto</w:t>
      </w:r>
      <w:r w:rsidRPr="00C62315">
        <w:rPr>
          <w:sz w:val="22"/>
          <w:szCs w:val="22"/>
        </w:rPr>
        <w:t>, 2-6 March.</w:t>
      </w:r>
    </w:p>
    <w:p w14:paraId="34E3A84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Pam, S G, L Singh and </w:t>
      </w:r>
      <w:r w:rsidRPr="00C62315">
        <w:rPr>
          <w:b/>
          <w:sz w:val="22"/>
          <w:szCs w:val="22"/>
        </w:rPr>
        <w:t>V O Chude</w:t>
      </w:r>
      <w:r w:rsidRPr="00C62315">
        <w:rPr>
          <w:sz w:val="22"/>
          <w:szCs w:val="22"/>
        </w:rPr>
        <w:t xml:space="preserve">. 1997. Critical levels of zinc in the soils of the Nigerian Guinea savanna. </w:t>
      </w:r>
      <w:r w:rsidRPr="00C62315">
        <w:rPr>
          <w:i/>
          <w:sz w:val="22"/>
          <w:szCs w:val="22"/>
        </w:rPr>
        <w:t>23rd Annual Conference of SSSN, Sokoto</w:t>
      </w:r>
      <w:r w:rsidRPr="00C62315">
        <w:rPr>
          <w:sz w:val="22"/>
          <w:szCs w:val="22"/>
        </w:rPr>
        <w:t>, 2-6 March.</w:t>
      </w:r>
    </w:p>
    <w:p w14:paraId="1CBC277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Babalola, O. A, </w:t>
      </w:r>
      <w:r w:rsidRPr="000A71F4">
        <w:rPr>
          <w:b/>
          <w:sz w:val="22"/>
          <w:szCs w:val="22"/>
          <w:lang w:val="es-ES_tradnl"/>
        </w:rPr>
        <w:t>V O Chude</w:t>
      </w:r>
      <w:r w:rsidRPr="000A71F4">
        <w:rPr>
          <w:sz w:val="22"/>
          <w:szCs w:val="22"/>
          <w:lang w:val="es-ES_tradnl"/>
        </w:rPr>
        <w:t xml:space="preserve"> and E N O Iwuafor. </w:t>
      </w:r>
      <w:r w:rsidRPr="00C62315">
        <w:rPr>
          <w:sz w:val="22"/>
          <w:szCs w:val="22"/>
        </w:rPr>
        <w:t xml:space="preserve">1997. Rock phosphate as a bio-fertilizer for soybean production in Sudan savanna: Greenhouse studies. </w:t>
      </w:r>
      <w:r w:rsidRPr="00C62315">
        <w:rPr>
          <w:i/>
          <w:sz w:val="22"/>
          <w:szCs w:val="22"/>
        </w:rPr>
        <w:t>23rd Annual Conference of SSSN, Sokoto</w:t>
      </w:r>
      <w:r w:rsidRPr="00C62315">
        <w:rPr>
          <w:sz w:val="22"/>
          <w:szCs w:val="22"/>
        </w:rPr>
        <w:t>, 2-6 March.</w:t>
      </w:r>
    </w:p>
    <w:p w14:paraId="7943522D" w14:textId="0960060A" w:rsidR="00776C33" w:rsidRPr="00082BF7" w:rsidRDefault="00776C33" w:rsidP="00A546FC">
      <w:pPr>
        <w:keepNext/>
        <w:keepLines/>
        <w:widowControl w:val="0"/>
        <w:numPr>
          <w:ilvl w:val="0"/>
          <w:numId w:val="45"/>
        </w:numPr>
        <w:tabs>
          <w:tab w:val="clear" w:pos="1247"/>
          <w:tab w:val="clear" w:pos="1814"/>
          <w:tab w:val="clear" w:pos="2381"/>
          <w:tab w:val="clear" w:pos="2948"/>
          <w:tab w:val="clear" w:pos="3515"/>
          <w:tab w:val="left" w:pos="-1440"/>
        </w:tabs>
        <w:spacing w:after="120"/>
        <w:ind w:left="714" w:hanging="357"/>
        <w:jc w:val="both"/>
        <w:rPr>
          <w:sz w:val="22"/>
          <w:szCs w:val="22"/>
        </w:rPr>
      </w:pPr>
      <w:r w:rsidRPr="000A71F4">
        <w:rPr>
          <w:sz w:val="22"/>
          <w:szCs w:val="22"/>
          <w:lang w:val="es-ES_tradnl"/>
        </w:rPr>
        <w:lastRenderedPageBreak/>
        <w:t xml:space="preserve">Pam, E D, </w:t>
      </w:r>
      <w:r w:rsidRPr="000A71F4">
        <w:rPr>
          <w:b/>
          <w:sz w:val="22"/>
          <w:szCs w:val="22"/>
          <w:lang w:val="es-ES_tradnl"/>
        </w:rPr>
        <w:t>V O Chude</w:t>
      </w:r>
      <w:r w:rsidRPr="000A71F4">
        <w:rPr>
          <w:sz w:val="22"/>
          <w:szCs w:val="22"/>
          <w:lang w:val="es-ES_tradnl"/>
        </w:rPr>
        <w:t xml:space="preserve">, E O Uyovbisere and T Kparmwang. </w:t>
      </w:r>
      <w:r w:rsidRPr="00082BF7">
        <w:rPr>
          <w:sz w:val="22"/>
          <w:szCs w:val="22"/>
        </w:rPr>
        <w:t>1997. Evaluation of the</w:t>
      </w:r>
      <w:r w:rsidR="00082BF7" w:rsidRPr="00082BF7">
        <w:rPr>
          <w:sz w:val="22"/>
          <w:szCs w:val="22"/>
        </w:rPr>
        <w:t xml:space="preserve"> </w:t>
      </w:r>
      <w:r w:rsidRPr="00082BF7">
        <w:rPr>
          <w:sz w:val="22"/>
          <w:szCs w:val="22"/>
        </w:rPr>
        <w:t xml:space="preserve">agronomic efficiency of Sokoto phosphate rock for soybean production in the northern </w:t>
      </w:r>
      <w:r w:rsidRPr="00082BF7">
        <w:rPr>
          <w:sz w:val="22"/>
          <w:szCs w:val="22"/>
        </w:rPr>
        <w:tab/>
        <w:t xml:space="preserve">Guinea savanna. </w:t>
      </w:r>
      <w:r w:rsidRPr="00082BF7">
        <w:rPr>
          <w:i/>
          <w:sz w:val="22"/>
          <w:szCs w:val="22"/>
        </w:rPr>
        <w:t>23</w:t>
      </w:r>
      <w:r w:rsidRPr="00A546FC">
        <w:rPr>
          <w:i/>
          <w:sz w:val="22"/>
          <w:szCs w:val="22"/>
          <w:vertAlign w:val="superscript"/>
        </w:rPr>
        <w:t>rd</w:t>
      </w:r>
      <w:r w:rsidR="00A546FC">
        <w:rPr>
          <w:i/>
          <w:sz w:val="22"/>
          <w:szCs w:val="22"/>
        </w:rPr>
        <w:t> </w:t>
      </w:r>
      <w:r w:rsidRPr="00082BF7">
        <w:rPr>
          <w:i/>
          <w:sz w:val="22"/>
          <w:szCs w:val="22"/>
        </w:rPr>
        <w:t>Annual Conference of SSSN Sokoto</w:t>
      </w:r>
      <w:r w:rsidRPr="00082BF7">
        <w:rPr>
          <w:sz w:val="22"/>
          <w:szCs w:val="22"/>
        </w:rPr>
        <w:t>, 2-6 March.</w:t>
      </w:r>
    </w:p>
    <w:p w14:paraId="26B486E7"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Amapu, I Y, O A Babalola, </w:t>
      </w:r>
      <w:r w:rsidRPr="000A71F4">
        <w:rPr>
          <w:b/>
          <w:sz w:val="22"/>
          <w:szCs w:val="22"/>
          <w:lang w:val="es-ES_tradnl"/>
        </w:rPr>
        <w:t>V O Chude</w:t>
      </w:r>
      <w:r w:rsidRPr="000A71F4">
        <w:rPr>
          <w:sz w:val="22"/>
          <w:szCs w:val="22"/>
          <w:lang w:val="es-ES_tradnl"/>
        </w:rPr>
        <w:t xml:space="preserve"> and E L James. </w:t>
      </w:r>
      <w:r w:rsidRPr="00C62315">
        <w:rPr>
          <w:sz w:val="22"/>
          <w:szCs w:val="22"/>
        </w:rPr>
        <w:t xml:space="preserve">1997. Phosphate rock mobilizing capacities of cowpea genotypes. </w:t>
      </w:r>
      <w:r w:rsidRPr="00C62315">
        <w:rPr>
          <w:i/>
          <w:sz w:val="22"/>
          <w:szCs w:val="22"/>
        </w:rPr>
        <w:t>23rd Annual Conference of SSSN, Sokoto</w:t>
      </w:r>
      <w:r w:rsidRPr="00C62315">
        <w:rPr>
          <w:sz w:val="22"/>
          <w:szCs w:val="22"/>
        </w:rPr>
        <w:t>, 2-6 March.</w:t>
      </w:r>
    </w:p>
    <w:p w14:paraId="76A81DD0" w14:textId="46DD527D"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Uyovbisere, E O and </w:t>
      </w:r>
      <w:r w:rsidRPr="000A71F4">
        <w:rPr>
          <w:b/>
          <w:sz w:val="22"/>
          <w:szCs w:val="22"/>
          <w:lang w:val="es-ES_tradnl"/>
        </w:rPr>
        <w:t>V O Chude</w:t>
      </w:r>
      <w:r w:rsidRPr="000A71F4">
        <w:rPr>
          <w:sz w:val="22"/>
          <w:szCs w:val="22"/>
          <w:lang w:val="es-ES_tradnl"/>
        </w:rPr>
        <w:t xml:space="preserve">. </w:t>
      </w:r>
      <w:r w:rsidRPr="00C62315">
        <w:rPr>
          <w:sz w:val="22"/>
          <w:szCs w:val="22"/>
        </w:rPr>
        <w:t xml:space="preserve">1977. Influence of organic matter and soil oxide crystallinity on hysteresis in phosphate sorption and adsorption processes, and the effect on critical P in soils. </w:t>
      </w:r>
      <w:r w:rsidRPr="00C62315">
        <w:rPr>
          <w:i/>
          <w:sz w:val="22"/>
          <w:szCs w:val="22"/>
        </w:rPr>
        <w:t>23</w:t>
      </w:r>
      <w:r w:rsidRPr="00A546FC">
        <w:rPr>
          <w:i/>
          <w:sz w:val="22"/>
          <w:szCs w:val="22"/>
          <w:vertAlign w:val="superscript"/>
        </w:rPr>
        <w:t>rd</w:t>
      </w:r>
      <w:r w:rsidR="00A546FC">
        <w:rPr>
          <w:i/>
          <w:sz w:val="22"/>
          <w:szCs w:val="22"/>
        </w:rPr>
        <w:t> </w:t>
      </w:r>
      <w:r w:rsidRPr="00C62315">
        <w:rPr>
          <w:i/>
          <w:sz w:val="22"/>
          <w:szCs w:val="22"/>
        </w:rPr>
        <w:t>Annual Conference of the SSSN, Sokoto</w:t>
      </w:r>
      <w:r w:rsidRPr="00C62315">
        <w:rPr>
          <w:sz w:val="22"/>
          <w:szCs w:val="22"/>
        </w:rPr>
        <w:t>, March 2-6.</w:t>
      </w:r>
    </w:p>
    <w:p w14:paraId="2A8CA2DC"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A, I E Esu, and </w:t>
      </w:r>
      <w:r w:rsidRPr="00C62315">
        <w:rPr>
          <w:b/>
          <w:sz w:val="22"/>
          <w:szCs w:val="22"/>
        </w:rPr>
        <w:t>V O Chude</w:t>
      </w:r>
      <w:r w:rsidRPr="00C62315">
        <w:rPr>
          <w:sz w:val="22"/>
          <w:szCs w:val="22"/>
        </w:rPr>
        <w:t xml:space="preserve">. 1997. The mineralogy of Haplustult and Quartzipsamments derived from sand dunes. </w:t>
      </w:r>
      <w:r w:rsidRPr="00C62315">
        <w:rPr>
          <w:i/>
          <w:sz w:val="22"/>
          <w:szCs w:val="22"/>
        </w:rPr>
        <w:t>23rd Annual Conference of SSSN, Sokoto</w:t>
      </w:r>
      <w:r w:rsidRPr="00C62315">
        <w:rPr>
          <w:sz w:val="22"/>
          <w:szCs w:val="22"/>
        </w:rPr>
        <w:t>, March 2-6.</w:t>
      </w:r>
    </w:p>
    <w:p w14:paraId="705093C8"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Daudu, C K; </w:t>
      </w:r>
      <w:r w:rsidRPr="000A71F4">
        <w:rPr>
          <w:b/>
          <w:sz w:val="22"/>
          <w:szCs w:val="22"/>
          <w:lang w:val="es-ES_tradnl"/>
        </w:rPr>
        <w:t>V O Chude</w:t>
      </w:r>
      <w:r w:rsidRPr="000A71F4">
        <w:rPr>
          <w:sz w:val="22"/>
          <w:szCs w:val="22"/>
          <w:lang w:val="es-ES_tradnl"/>
        </w:rPr>
        <w:t xml:space="preserve">; E N O Iwuafor; J J Owonubi and R A Sobulo. </w:t>
      </w:r>
      <w:r w:rsidRPr="00C62315">
        <w:rPr>
          <w:sz w:val="22"/>
          <w:szCs w:val="22"/>
        </w:rPr>
        <w:t xml:space="preserve">1994. A comparison of analytical methods for some essential soil nutrients in selected soils of the Nigerian savanna. 2: Zinc. </w:t>
      </w:r>
      <w:r w:rsidRPr="00C62315">
        <w:rPr>
          <w:i/>
          <w:sz w:val="22"/>
          <w:szCs w:val="22"/>
        </w:rPr>
        <w:t>21st Annual Conference of the SSSN, Uyo, January 30</w:t>
      </w:r>
      <w:r w:rsidRPr="00C62315">
        <w:rPr>
          <w:i/>
          <w:sz w:val="22"/>
          <w:szCs w:val="22"/>
        </w:rPr>
        <w:noBreakHyphen/>
        <w:t>February 4.</w:t>
      </w:r>
    </w:p>
    <w:p w14:paraId="5E4252E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Daudu, C K; </w:t>
      </w:r>
      <w:r w:rsidRPr="000A71F4">
        <w:rPr>
          <w:b/>
          <w:sz w:val="22"/>
          <w:szCs w:val="22"/>
          <w:lang w:val="es-ES_tradnl"/>
        </w:rPr>
        <w:t>V O Chude</w:t>
      </w:r>
      <w:r w:rsidRPr="000A71F4">
        <w:rPr>
          <w:sz w:val="22"/>
          <w:szCs w:val="22"/>
          <w:lang w:val="es-ES_tradnl"/>
        </w:rPr>
        <w:t xml:space="preserve">; E N O Iwuafor, J J Owonubi and E A Ogunremi. </w:t>
      </w:r>
      <w:r w:rsidRPr="00C62315">
        <w:rPr>
          <w:sz w:val="22"/>
          <w:szCs w:val="22"/>
        </w:rPr>
        <w:t xml:space="preserve">1994. A comparison of analytical methods for some essential soil nutrients in selected soils of the Nigerian savanna. 1: Phosphorus. </w:t>
      </w:r>
      <w:r w:rsidRPr="00C62315">
        <w:rPr>
          <w:i/>
          <w:sz w:val="22"/>
          <w:szCs w:val="22"/>
        </w:rPr>
        <w:t>21st Annual Conference of SSSN, Uyo, January, 30</w:t>
      </w:r>
      <w:r w:rsidRPr="00C62315">
        <w:rPr>
          <w:i/>
          <w:sz w:val="22"/>
          <w:szCs w:val="22"/>
        </w:rPr>
        <w:noBreakHyphen/>
        <w:t>February 4.</w:t>
      </w:r>
    </w:p>
    <w:p w14:paraId="3173031E"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T; I E Esu and </w:t>
      </w:r>
      <w:r w:rsidRPr="00C62315">
        <w:rPr>
          <w:b/>
          <w:sz w:val="22"/>
          <w:szCs w:val="22"/>
        </w:rPr>
        <w:t>V O Chude</w:t>
      </w:r>
      <w:r w:rsidRPr="00C62315">
        <w:rPr>
          <w:sz w:val="22"/>
          <w:szCs w:val="22"/>
        </w:rPr>
        <w:t xml:space="preserve">. 1994. Available and total forms of copper and zinc in basaltic soils of the Nigerian savanna. </w:t>
      </w:r>
      <w:r w:rsidRPr="00C62315">
        <w:rPr>
          <w:i/>
          <w:sz w:val="22"/>
          <w:szCs w:val="22"/>
        </w:rPr>
        <w:t>21st Annual Conference of SSSN, Uyo, January 30</w:t>
      </w:r>
      <w:r w:rsidRPr="00C62315">
        <w:rPr>
          <w:i/>
          <w:sz w:val="22"/>
          <w:szCs w:val="22"/>
        </w:rPr>
        <w:noBreakHyphen/>
        <w:t>February 4.</w:t>
      </w:r>
    </w:p>
    <w:p w14:paraId="244B6D44"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Odunze, A C; </w:t>
      </w:r>
      <w:r w:rsidRPr="00C62315">
        <w:rPr>
          <w:b/>
          <w:sz w:val="22"/>
          <w:szCs w:val="22"/>
        </w:rPr>
        <w:t>V O Chude</w:t>
      </w:r>
      <w:r w:rsidRPr="00C62315">
        <w:rPr>
          <w:sz w:val="22"/>
          <w:szCs w:val="22"/>
        </w:rPr>
        <w:t xml:space="preserve"> and H N Wuddivira. 1993. Effects of irrigation frequency and drainage conditions on the performance of maize (Zea mays, L.) in the greenhouse. </w:t>
      </w:r>
      <w:r w:rsidRPr="00C62315">
        <w:rPr>
          <w:i/>
          <w:sz w:val="22"/>
          <w:szCs w:val="22"/>
        </w:rPr>
        <w:t>Annual Conference SAN, Kano. December 12</w:t>
      </w:r>
      <w:r w:rsidRPr="00C62315">
        <w:rPr>
          <w:i/>
          <w:sz w:val="22"/>
          <w:szCs w:val="22"/>
        </w:rPr>
        <w:noBreakHyphen/>
        <w:t>16.</w:t>
      </w:r>
    </w:p>
    <w:p w14:paraId="7CAB9B99" w14:textId="5D5BC7A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Uyovbisere, E O; A O Ogungbile; </w:t>
      </w:r>
      <w:r w:rsidRPr="000A71F4">
        <w:rPr>
          <w:b/>
          <w:sz w:val="22"/>
          <w:szCs w:val="22"/>
          <w:lang w:val="es-ES_tradnl"/>
        </w:rPr>
        <w:t>V O Chude</w:t>
      </w:r>
      <w:r w:rsidRPr="000A71F4">
        <w:rPr>
          <w:sz w:val="22"/>
          <w:szCs w:val="22"/>
          <w:lang w:val="es-ES_tradnl"/>
        </w:rPr>
        <w:t xml:space="preserve">; J Olukosi and A Bationo. </w:t>
      </w:r>
      <w:r w:rsidRPr="00C62315">
        <w:rPr>
          <w:sz w:val="22"/>
          <w:szCs w:val="22"/>
        </w:rPr>
        <w:t>1993. Long</w:t>
      </w:r>
      <w:r w:rsidRPr="00C62315">
        <w:rPr>
          <w:sz w:val="22"/>
          <w:szCs w:val="22"/>
        </w:rPr>
        <w:noBreakHyphen/>
        <w:t xml:space="preserve">term effects of different cropping systems in fertility and productivity of soils of the Nigerian savanna. </w:t>
      </w:r>
      <w:r w:rsidRPr="00C62315">
        <w:rPr>
          <w:i/>
          <w:sz w:val="22"/>
          <w:szCs w:val="22"/>
        </w:rPr>
        <w:t>10</w:t>
      </w:r>
      <w:r w:rsidRPr="00A546FC">
        <w:rPr>
          <w:i/>
          <w:sz w:val="22"/>
          <w:szCs w:val="22"/>
          <w:vertAlign w:val="superscript"/>
        </w:rPr>
        <w:t>th</w:t>
      </w:r>
      <w:r w:rsidR="00A546FC">
        <w:rPr>
          <w:i/>
          <w:sz w:val="22"/>
          <w:szCs w:val="22"/>
        </w:rPr>
        <w:t> </w:t>
      </w:r>
      <w:r w:rsidRPr="00C62315">
        <w:rPr>
          <w:i/>
          <w:sz w:val="22"/>
          <w:szCs w:val="22"/>
        </w:rPr>
        <w:t>Annual Workshop of WAFMEN, organised by IFDC Afrique/CENAP, Cotonou, March</w:t>
      </w:r>
      <w:r w:rsidRPr="00C62315">
        <w:rPr>
          <w:sz w:val="22"/>
          <w:szCs w:val="22"/>
        </w:rPr>
        <w:t>.</w:t>
      </w:r>
    </w:p>
    <w:p w14:paraId="5E7D2AE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0A71F4">
        <w:rPr>
          <w:sz w:val="22"/>
          <w:szCs w:val="22"/>
          <w:lang w:val="es-ES_tradnl"/>
        </w:rPr>
        <w:t xml:space="preserve">Uyovbisere, E O and </w:t>
      </w:r>
      <w:r w:rsidRPr="000A71F4">
        <w:rPr>
          <w:b/>
          <w:sz w:val="22"/>
          <w:szCs w:val="22"/>
          <w:lang w:val="es-ES_tradnl"/>
        </w:rPr>
        <w:t>V O Chude</w:t>
      </w:r>
      <w:r w:rsidRPr="000A71F4">
        <w:rPr>
          <w:sz w:val="22"/>
          <w:szCs w:val="22"/>
          <w:lang w:val="es-ES_tradnl"/>
        </w:rPr>
        <w:t xml:space="preserve">. </w:t>
      </w:r>
      <w:r w:rsidRPr="00C62315">
        <w:rPr>
          <w:sz w:val="22"/>
          <w:szCs w:val="22"/>
        </w:rPr>
        <w:t>1993. Collaborative studies on the residual value of phosphate fertilisers in the sub</w:t>
      </w:r>
      <w:r w:rsidRPr="00C62315">
        <w:rPr>
          <w:sz w:val="22"/>
          <w:szCs w:val="22"/>
        </w:rPr>
        <w:noBreakHyphen/>
        <w:t xml:space="preserve">humid Nigerian savanna. </w:t>
      </w:r>
      <w:r w:rsidRPr="00C62315">
        <w:rPr>
          <w:i/>
          <w:sz w:val="22"/>
          <w:szCs w:val="22"/>
        </w:rPr>
        <w:t>10th Annual Workshop of WAFMEN, organised by IFDC Afrique/CENAP, Cotonou, March 5</w:t>
      </w:r>
      <w:r w:rsidRPr="00C62315">
        <w:rPr>
          <w:i/>
          <w:sz w:val="22"/>
          <w:szCs w:val="22"/>
        </w:rPr>
        <w:noBreakHyphen/>
        <w:t>8.</w:t>
      </w:r>
    </w:p>
    <w:p w14:paraId="02E2BB9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A; I E Esu and </w:t>
      </w:r>
      <w:r w:rsidRPr="00C62315">
        <w:rPr>
          <w:b/>
          <w:sz w:val="22"/>
          <w:szCs w:val="22"/>
        </w:rPr>
        <w:t>V O Chude</w:t>
      </w:r>
      <w:r w:rsidRPr="00C62315">
        <w:rPr>
          <w:sz w:val="22"/>
          <w:szCs w:val="22"/>
        </w:rPr>
        <w:t xml:space="preserve">. 1992. The risk of sand dune remobilisation in the Sokoto basin, Nigeria. </w:t>
      </w:r>
      <w:r w:rsidRPr="00C62315">
        <w:rPr>
          <w:i/>
          <w:sz w:val="22"/>
          <w:szCs w:val="22"/>
        </w:rPr>
        <w:t>20th Annual Conference of the Soil Science Society of Nigeria, Ilorin, November 15</w:t>
      </w:r>
      <w:r w:rsidRPr="00C62315">
        <w:rPr>
          <w:i/>
          <w:sz w:val="22"/>
          <w:szCs w:val="22"/>
        </w:rPr>
        <w:noBreakHyphen/>
        <w:t>19, 1992.</w:t>
      </w:r>
    </w:p>
    <w:p w14:paraId="4F43CFD2" w14:textId="25073C85"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Raji, B A; </w:t>
      </w:r>
      <w:r w:rsidRPr="00C62315">
        <w:rPr>
          <w:b/>
          <w:sz w:val="22"/>
          <w:szCs w:val="22"/>
        </w:rPr>
        <w:t>V O Chude</w:t>
      </w:r>
      <w:r w:rsidRPr="00C62315">
        <w:rPr>
          <w:sz w:val="22"/>
          <w:szCs w:val="22"/>
        </w:rPr>
        <w:t xml:space="preserve">; I E Esu and C D Dedzoe. 1992. The Aggertrapept Greatgroup: A proposed amendment to Soil Taxonomy. </w:t>
      </w:r>
      <w:r w:rsidRPr="00C62315">
        <w:rPr>
          <w:i/>
          <w:sz w:val="22"/>
          <w:szCs w:val="22"/>
        </w:rPr>
        <w:t>20th Annual Conference SSSN, Ilorin, November 15</w:t>
      </w:r>
      <w:r w:rsidRPr="00C62315">
        <w:rPr>
          <w:i/>
          <w:sz w:val="22"/>
          <w:szCs w:val="22"/>
        </w:rPr>
        <w:noBreakHyphen/>
        <w:t>19, 1992.</w:t>
      </w:r>
    </w:p>
    <w:p w14:paraId="7788931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Odunze, A C and </w:t>
      </w:r>
      <w:r w:rsidRPr="00C62315">
        <w:rPr>
          <w:b/>
          <w:sz w:val="22"/>
          <w:szCs w:val="22"/>
        </w:rPr>
        <w:t>V O Chude</w:t>
      </w:r>
      <w:r w:rsidRPr="00C62315">
        <w:rPr>
          <w:sz w:val="22"/>
          <w:szCs w:val="22"/>
        </w:rPr>
        <w:t xml:space="preserve">. 1992. Land use classification and soil management in the Nigerian savanna region. </w:t>
      </w:r>
      <w:r w:rsidRPr="00C62315">
        <w:rPr>
          <w:i/>
          <w:sz w:val="22"/>
          <w:szCs w:val="22"/>
        </w:rPr>
        <w:t>20th Annual Conference SSSN., Ilorin, November 15</w:t>
      </w:r>
      <w:r w:rsidRPr="00C62315">
        <w:rPr>
          <w:i/>
          <w:sz w:val="22"/>
          <w:szCs w:val="22"/>
        </w:rPr>
        <w:noBreakHyphen/>
        <w:t>19, 1992.</w:t>
      </w:r>
    </w:p>
    <w:p w14:paraId="4D7ED39C"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i/>
          <w:sz w:val="22"/>
          <w:szCs w:val="22"/>
        </w:rPr>
      </w:pPr>
      <w:r w:rsidRPr="000A71F4">
        <w:rPr>
          <w:sz w:val="22"/>
          <w:szCs w:val="22"/>
          <w:lang w:val="es-ES_tradnl"/>
        </w:rPr>
        <w:t xml:space="preserve">Uyovbisere, E O and </w:t>
      </w:r>
      <w:r w:rsidRPr="000A71F4">
        <w:rPr>
          <w:b/>
          <w:sz w:val="22"/>
          <w:szCs w:val="22"/>
          <w:lang w:val="es-ES_tradnl"/>
        </w:rPr>
        <w:t>V O Chude</w:t>
      </w:r>
      <w:r w:rsidRPr="000A71F4">
        <w:rPr>
          <w:sz w:val="22"/>
          <w:szCs w:val="22"/>
          <w:lang w:val="es-ES_tradnl"/>
        </w:rPr>
        <w:t xml:space="preserve">. </w:t>
      </w:r>
      <w:r w:rsidRPr="00C62315">
        <w:rPr>
          <w:sz w:val="22"/>
          <w:szCs w:val="22"/>
        </w:rPr>
        <w:t>1992. Effects of some agronomic practices for enhancing the efficiency of urea on maize in the sub</w:t>
      </w:r>
      <w:r w:rsidRPr="00C62315">
        <w:rPr>
          <w:sz w:val="22"/>
          <w:szCs w:val="22"/>
        </w:rPr>
        <w:noBreakHyphen/>
        <w:t xml:space="preserve">humid Nigerian savanna. </w:t>
      </w:r>
      <w:r w:rsidRPr="00C62315">
        <w:rPr>
          <w:i/>
          <w:sz w:val="22"/>
          <w:szCs w:val="22"/>
        </w:rPr>
        <w:t>20th Annual Conference of SSSN, Ilorin, November 15</w:t>
      </w:r>
      <w:r w:rsidRPr="00C62315">
        <w:rPr>
          <w:i/>
          <w:sz w:val="22"/>
          <w:szCs w:val="22"/>
        </w:rPr>
        <w:noBreakHyphen/>
        <w:t>19, 1992.</w:t>
      </w:r>
    </w:p>
    <w:p w14:paraId="1588D8D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Kparmwang, T T; </w:t>
      </w:r>
      <w:r w:rsidRPr="00C62315">
        <w:rPr>
          <w:b/>
          <w:sz w:val="22"/>
          <w:szCs w:val="22"/>
        </w:rPr>
        <w:t>V O Chude</w:t>
      </w:r>
      <w:r w:rsidRPr="00C62315">
        <w:rPr>
          <w:sz w:val="22"/>
          <w:szCs w:val="22"/>
        </w:rPr>
        <w:t xml:space="preserve"> and I E Esu. 1992. Contents and distribution of forms of boron in basaltic soils of the Nigerian savanna. </w:t>
      </w:r>
      <w:r w:rsidRPr="00C62315">
        <w:rPr>
          <w:i/>
          <w:sz w:val="22"/>
          <w:szCs w:val="22"/>
        </w:rPr>
        <w:t>20th Annual Conference of the SSSN, Ilorin, November 15</w:t>
      </w:r>
      <w:r w:rsidRPr="00C62315">
        <w:rPr>
          <w:i/>
          <w:sz w:val="22"/>
          <w:szCs w:val="22"/>
        </w:rPr>
        <w:noBreakHyphen/>
        <w:t>19, 1992.</w:t>
      </w:r>
    </w:p>
    <w:p w14:paraId="3DF2BF44" w14:textId="7C02951F"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i/>
          <w:sz w:val="22"/>
          <w:szCs w:val="22"/>
        </w:rPr>
      </w:pPr>
      <w:r w:rsidRPr="00C62315">
        <w:rPr>
          <w:sz w:val="22"/>
          <w:szCs w:val="22"/>
        </w:rPr>
        <w:t xml:space="preserve">Kparmwang, T T; I E ESu and </w:t>
      </w:r>
      <w:r w:rsidRPr="00C62315">
        <w:rPr>
          <w:b/>
          <w:sz w:val="22"/>
          <w:szCs w:val="22"/>
        </w:rPr>
        <w:t>V O Chude</w:t>
      </w:r>
      <w:r w:rsidRPr="00C62315">
        <w:rPr>
          <w:sz w:val="22"/>
          <w:szCs w:val="22"/>
        </w:rPr>
        <w:t xml:space="preserve">. 1992. A comparative study of the particle size distribution and the chemical and fertility properties of basaltic soils in the Nigerian Savanna. </w:t>
      </w:r>
      <w:r w:rsidRPr="00C62315">
        <w:rPr>
          <w:i/>
          <w:sz w:val="22"/>
          <w:szCs w:val="22"/>
        </w:rPr>
        <w:t>20</w:t>
      </w:r>
      <w:r w:rsidRPr="00A546FC">
        <w:rPr>
          <w:i/>
          <w:sz w:val="22"/>
          <w:szCs w:val="22"/>
          <w:vertAlign w:val="superscript"/>
        </w:rPr>
        <w:t>th</w:t>
      </w:r>
      <w:r w:rsidR="00A546FC">
        <w:rPr>
          <w:i/>
          <w:sz w:val="22"/>
          <w:szCs w:val="22"/>
        </w:rPr>
        <w:t> </w:t>
      </w:r>
      <w:r w:rsidRPr="00C62315">
        <w:rPr>
          <w:i/>
          <w:sz w:val="22"/>
          <w:szCs w:val="22"/>
        </w:rPr>
        <w:t>Annual Conference of SSSN, Ilorin, November 15</w:t>
      </w:r>
      <w:r w:rsidRPr="00C62315">
        <w:rPr>
          <w:i/>
          <w:sz w:val="22"/>
          <w:szCs w:val="22"/>
        </w:rPr>
        <w:noBreakHyphen/>
        <w:t>15</w:t>
      </w:r>
      <w:r w:rsidRPr="00C62315">
        <w:rPr>
          <w:i/>
          <w:sz w:val="22"/>
          <w:szCs w:val="22"/>
        </w:rPr>
        <w:noBreakHyphen/>
        <w:t>19, 1992.</w:t>
      </w:r>
    </w:p>
    <w:p w14:paraId="24A0586A"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Kureve, B J; J R Jensen; K B Adeoye and </w:t>
      </w:r>
      <w:r w:rsidRPr="00C62315">
        <w:rPr>
          <w:b/>
          <w:sz w:val="22"/>
          <w:szCs w:val="22"/>
        </w:rPr>
        <w:t>V O Chude</w:t>
      </w:r>
      <w:r w:rsidRPr="00C62315">
        <w:rPr>
          <w:sz w:val="22"/>
          <w:szCs w:val="22"/>
        </w:rPr>
        <w:t xml:space="preserve"> 1992. Water intake characteristics of a savanna soil. </w:t>
      </w:r>
      <w:r w:rsidRPr="00C62315">
        <w:rPr>
          <w:i/>
          <w:sz w:val="22"/>
          <w:szCs w:val="22"/>
        </w:rPr>
        <w:t>20th Annual Conference SSSN, Ilorin, November 15</w:t>
      </w:r>
      <w:r w:rsidRPr="00C62315">
        <w:rPr>
          <w:i/>
          <w:sz w:val="22"/>
          <w:szCs w:val="22"/>
        </w:rPr>
        <w:noBreakHyphen/>
        <w:t>19, 1992.</w:t>
      </w:r>
    </w:p>
    <w:p w14:paraId="366CA3A4" w14:textId="77777777" w:rsidR="00776C33" w:rsidRPr="00C62315" w:rsidRDefault="00776C33" w:rsidP="00A546FC">
      <w:pPr>
        <w:keepNext/>
        <w:keepLines/>
        <w:widowControl w:val="0"/>
        <w:numPr>
          <w:ilvl w:val="0"/>
          <w:numId w:val="45"/>
        </w:numPr>
        <w:tabs>
          <w:tab w:val="clear" w:pos="1247"/>
          <w:tab w:val="clear" w:pos="1814"/>
          <w:tab w:val="clear" w:pos="2381"/>
          <w:tab w:val="clear" w:pos="2948"/>
          <w:tab w:val="clear" w:pos="3515"/>
          <w:tab w:val="left" w:pos="-1440"/>
        </w:tabs>
        <w:spacing w:after="100"/>
        <w:ind w:left="714" w:hanging="357"/>
        <w:jc w:val="both"/>
        <w:rPr>
          <w:sz w:val="22"/>
          <w:szCs w:val="22"/>
        </w:rPr>
      </w:pPr>
      <w:r w:rsidRPr="00C62315">
        <w:rPr>
          <w:b/>
          <w:sz w:val="22"/>
          <w:szCs w:val="22"/>
        </w:rPr>
        <w:lastRenderedPageBreak/>
        <w:t>Chude, V O</w:t>
      </w:r>
      <w:r w:rsidRPr="00C62315">
        <w:rPr>
          <w:sz w:val="22"/>
          <w:szCs w:val="22"/>
        </w:rPr>
        <w:t>. 1992. Fertiliser response of maize in the north</w:t>
      </w:r>
      <w:r w:rsidRPr="00C62315">
        <w:rPr>
          <w:sz w:val="22"/>
          <w:szCs w:val="22"/>
        </w:rPr>
        <w:noBreakHyphen/>
        <w:t xml:space="preserve">western zone of Nigeria. </w:t>
      </w:r>
      <w:r w:rsidRPr="00C62315">
        <w:rPr>
          <w:i/>
          <w:sz w:val="22"/>
          <w:szCs w:val="22"/>
        </w:rPr>
        <w:t>Paper presented at the National fertiliser Workshop organised by National Fertilizer Company of Nigeria. 22nd</w:t>
      </w:r>
      <w:r w:rsidRPr="00C62315">
        <w:rPr>
          <w:i/>
          <w:sz w:val="22"/>
          <w:szCs w:val="22"/>
        </w:rPr>
        <w:noBreakHyphen/>
        <w:t>24th April, Ibadan.</w:t>
      </w:r>
    </w:p>
    <w:p w14:paraId="00CE88D9"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sz w:val="22"/>
          <w:szCs w:val="22"/>
        </w:rPr>
        <w:t xml:space="preserve">Odunze, A C; </w:t>
      </w:r>
      <w:r w:rsidRPr="00C62315">
        <w:rPr>
          <w:b/>
          <w:sz w:val="22"/>
          <w:szCs w:val="22"/>
        </w:rPr>
        <w:t>V O Chude</w:t>
      </w:r>
      <w:r w:rsidRPr="00C62315">
        <w:rPr>
          <w:sz w:val="22"/>
          <w:szCs w:val="22"/>
        </w:rPr>
        <w:t xml:space="preserve"> and K B Adeoye. 1992. Physicochemical properties and management of Alfisols in the Nigerian savanna. </w:t>
      </w:r>
      <w:r w:rsidRPr="00C62315">
        <w:rPr>
          <w:i/>
          <w:sz w:val="22"/>
          <w:szCs w:val="22"/>
        </w:rPr>
        <w:t>Paper presented at the 2nd International symposium on Intergrated Land Use for Tropical agriculture. Brisbane, Australia. 15</w:t>
      </w:r>
      <w:r w:rsidRPr="00C62315">
        <w:rPr>
          <w:i/>
          <w:sz w:val="22"/>
          <w:szCs w:val="22"/>
        </w:rPr>
        <w:noBreakHyphen/>
        <w:t>25th September.</w:t>
      </w:r>
    </w:p>
    <w:p w14:paraId="0E649E23"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sz w:val="22"/>
          <w:szCs w:val="22"/>
        </w:rPr>
        <w:t xml:space="preserve">Pam, S G and </w:t>
      </w:r>
      <w:r w:rsidRPr="00C62315">
        <w:rPr>
          <w:b/>
          <w:sz w:val="22"/>
          <w:szCs w:val="22"/>
        </w:rPr>
        <w:t>V O Chude</w:t>
      </w:r>
      <w:r w:rsidRPr="00C62315">
        <w:rPr>
          <w:sz w:val="22"/>
          <w:szCs w:val="22"/>
        </w:rPr>
        <w:t xml:space="preserve">. 1991. Maize response to zinc application in three different soils of northern Guinea savanna zone of Nigeria. </w:t>
      </w:r>
      <w:r w:rsidRPr="00C62315">
        <w:rPr>
          <w:i/>
          <w:sz w:val="22"/>
          <w:szCs w:val="22"/>
        </w:rPr>
        <w:t>19th Annual Conference of SSSN, Ile</w:t>
      </w:r>
      <w:r w:rsidRPr="00C62315">
        <w:rPr>
          <w:i/>
          <w:sz w:val="22"/>
          <w:szCs w:val="22"/>
        </w:rPr>
        <w:noBreakHyphen/>
        <w:t>Ife, November.</w:t>
      </w:r>
    </w:p>
    <w:p w14:paraId="45136C1F"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0A71F4">
        <w:rPr>
          <w:sz w:val="22"/>
          <w:szCs w:val="22"/>
          <w:lang w:val="es-ES_tradnl"/>
        </w:rPr>
        <w:t xml:space="preserve">Daudu, C K; I E Esu; </w:t>
      </w:r>
      <w:r w:rsidRPr="000A71F4">
        <w:rPr>
          <w:b/>
          <w:sz w:val="22"/>
          <w:szCs w:val="22"/>
          <w:lang w:val="es-ES_tradnl"/>
        </w:rPr>
        <w:t>V O Chude</w:t>
      </w:r>
      <w:r w:rsidRPr="000A71F4">
        <w:rPr>
          <w:sz w:val="22"/>
          <w:szCs w:val="22"/>
          <w:lang w:val="es-ES_tradnl"/>
        </w:rPr>
        <w:t xml:space="preserve"> and O E Asiribo. </w:t>
      </w:r>
      <w:r w:rsidRPr="00C62315">
        <w:rPr>
          <w:sz w:val="22"/>
          <w:szCs w:val="22"/>
        </w:rPr>
        <w:t>1991.  A profile distribution of total and available forms of boron in a cotton</w:t>
      </w:r>
      <w:r w:rsidRPr="00C62315">
        <w:rPr>
          <w:sz w:val="22"/>
          <w:szCs w:val="22"/>
        </w:rPr>
        <w:noBreakHyphen/>
        <w:t>growing soil of north</w:t>
      </w:r>
      <w:r w:rsidRPr="00C62315">
        <w:rPr>
          <w:sz w:val="22"/>
          <w:szCs w:val="22"/>
        </w:rPr>
        <w:noBreakHyphen/>
        <w:t xml:space="preserve">western Nigeria. </w:t>
      </w:r>
      <w:r w:rsidRPr="00C62315">
        <w:rPr>
          <w:i/>
          <w:sz w:val="22"/>
          <w:szCs w:val="22"/>
        </w:rPr>
        <w:t>19th Annual Conference of SSSN, Ile</w:t>
      </w:r>
      <w:r w:rsidRPr="00C62315">
        <w:rPr>
          <w:i/>
          <w:sz w:val="22"/>
          <w:szCs w:val="22"/>
        </w:rPr>
        <w:noBreakHyphen/>
        <w:t>Ife, November, 1991.</w:t>
      </w:r>
    </w:p>
    <w:p w14:paraId="1527CA94"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sz w:val="22"/>
          <w:szCs w:val="22"/>
        </w:rPr>
        <w:t xml:space="preserve">Esu, I E; J A Opatayo; T T Kparmwang and </w:t>
      </w:r>
      <w:r w:rsidRPr="00C62315">
        <w:rPr>
          <w:b/>
          <w:sz w:val="22"/>
          <w:szCs w:val="22"/>
        </w:rPr>
        <w:t>V O Chude</w:t>
      </w:r>
      <w:r w:rsidRPr="00C62315">
        <w:rPr>
          <w:sz w:val="22"/>
          <w:szCs w:val="22"/>
        </w:rPr>
        <w:t xml:space="preserve">. 1990. A comparative study of the fertility status of harmattan dust and selected basement complex soils in three vegetation zones of the Nigerian savanna. </w:t>
      </w:r>
      <w:r w:rsidRPr="00C62315">
        <w:rPr>
          <w:i/>
          <w:sz w:val="22"/>
          <w:szCs w:val="22"/>
        </w:rPr>
        <w:t>Book of Abstracts, 18th Annual Conference of SSSN, 25</w:t>
      </w:r>
      <w:r w:rsidRPr="00C62315">
        <w:rPr>
          <w:i/>
          <w:sz w:val="22"/>
          <w:szCs w:val="22"/>
        </w:rPr>
        <w:noBreakHyphen/>
        <w:t>29th November, 1990.</w:t>
      </w:r>
    </w:p>
    <w:p w14:paraId="32933B60"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sz w:val="22"/>
          <w:szCs w:val="22"/>
        </w:rPr>
        <w:t xml:space="preserve">Omojola, M O; T O Olagbemiro;S A Thomas; </w:t>
      </w:r>
      <w:r w:rsidRPr="00C62315">
        <w:rPr>
          <w:b/>
          <w:sz w:val="22"/>
          <w:szCs w:val="22"/>
        </w:rPr>
        <w:t>V O Chude</w:t>
      </w:r>
      <w:r w:rsidRPr="00C62315">
        <w:rPr>
          <w:sz w:val="22"/>
          <w:szCs w:val="22"/>
        </w:rPr>
        <w:t xml:space="preserve"> and B W Staddon. 1990. Studies on the mineralisation  of maize cob fertiliser in savanna soils (1) </w:t>
      </w:r>
      <w:r w:rsidRPr="00C62315">
        <w:rPr>
          <w:i/>
          <w:sz w:val="22"/>
          <w:szCs w:val="22"/>
        </w:rPr>
        <w:t>1990 Annual Conference of the Chemical Society of Nigeria, Zaria</w:t>
      </w:r>
      <w:r w:rsidRPr="00C62315">
        <w:rPr>
          <w:sz w:val="22"/>
          <w:szCs w:val="22"/>
        </w:rPr>
        <w:t>.</w:t>
      </w:r>
    </w:p>
    <w:p w14:paraId="5559A0C6"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b/>
          <w:sz w:val="22"/>
          <w:szCs w:val="22"/>
        </w:rPr>
        <w:t>Chude, V O</w:t>
      </w:r>
      <w:r w:rsidRPr="00C62315">
        <w:rPr>
          <w:sz w:val="22"/>
          <w:szCs w:val="22"/>
        </w:rPr>
        <w:t xml:space="preserve"> and A D Peni. 1990. Evaluation of Bray I method in predicting the response of sorghum (Sorghum bicolor (L) Moench) to phosphorus in savanna soils of northern Nigeria. </w:t>
      </w:r>
      <w:r w:rsidRPr="00C62315">
        <w:rPr>
          <w:i/>
          <w:sz w:val="22"/>
          <w:szCs w:val="22"/>
        </w:rPr>
        <w:t>Bull. SAN</w:t>
      </w:r>
      <w:r w:rsidRPr="00C62315">
        <w:rPr>
          <w:sz w:val="22"/>
          <w:szCs w:val="22"/>
        </w:rPr>
        <w:t xml:space="preserve"> 16(1):78.</w:t>
      </w:r>
    </w:p>
    <w:p w14:paraId="6A79B008"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b/>
          <w:sz w:val="22"/>
          <w:szCs w:val="22"/>
        </w:rPr>
        <w:t>Chude, V O</w:t>
      </w:r>
      <w:r w:rsidRPr="00C62315">
        <w:rPr>
          <w:sz w:val="22"/>
          <w:szCs w:val="22"/>
        </w:rPr>
        <w:t xml:space="preserve">. 1991. Present knowledge of agrolyser micronutrient fertiliser on quality and yield of crops in nigeria. </w:t>
      </w:r>
      <w:r w:rsidRPr="00C62315">
        <w:rPr>
          <w:i/>
          <w:sz w:val="22"/>
          <w:szCs w:val="22"/>
        </w:rPr>
        <w:t>Paper presented at the 27th Annual Conference of the Agricultural society of Nigeria, (September), Minna</w:t>
      </w:r>
      <w:r w:rsidRPr="00C62315">
        <w:rPr>
          <w:sz w:val="22"/>
          <w:szCs w:val="22"/>
        </w:rPr>
        <w:t>.</w:t>
      </w:r>
    </w:p>
    <w:p w14:paraId="59631685"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i/>
          <w:sz w:val="22"/>
          <w:szCs w:val="22"/>
        </w:rPr>
      </w:pPr>
      <w:r w:rsidRPr="00C62315">
        <w:rPr>
          <w:b/>
          <w:sz w:val="22"/>
          <w:szCs w:val="22"/>
        </w:rPr>
        <w:t>Chude, V O</w:t>
      </w:r>
      <w:r w:rsidRPr="00C62315">
        <w:rPr>
          <w:sz w:val="22"/>
          <w:szCs w:val="22"/>
        </w:rPr>
        <w:t xml:space="preserve">. 1990. Soil analysis and data processing. </w:t>
      </w:r>
      <w:r w:rsidRPr="00C62315">
        <w:rPr>
          <w:i/>
          <w:sz w:val="22"/>
          <w:szCs w:val="22"/>
        </w:rPr>
        <w:t>Paper presented at the Workshop on National Soil Testing Service. (March).</w:t>
      </w:r>
    </w:p>
    <w:p w14:paraId="4963D092"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0A71F4">
        <w:rPr>
          <w:sz w:val="22"/>
          <w:szCs w:val="22"/>
          <w:lang w:val="es-ES_tradnl"/>
        </w:rPr>
        <w:t xml:space="preserve">Uyovbisere, E O and </w:t>
      </w:r>
      <w:r w:rsidRPr="000A71F4">
        <w:rPr>
          <w:b/>
          <w:sz w:val="22"/>
          <w:szCs w:val="22"/>
          <w:lang w:val="es-ES_tradnl"/>
        </w:rPr>
        <w:t>V O Chude</w:t>
      </w:r>
      <w:r w:rsidRPr="000A71F4">
        <w:rPr>
          <w:sz w:val="22"/>
          <w:szCs w:val="22"/>
          <w:lang w:val="es-ES_tradnl"/>
        </w:rPr>
        <w:t xml:space="preserve">. </w:t>
      </w:r>
      <w:r w:rsidRPr="00C62315">
        <w:rPr>
          <w:sz w:val="22"/>
          <w:szCs w:val="22"/>
        </w:rPr>
        <w:t>1990. Nutrient requirement and fertiliser evaluation studies on some cereal crops at Samaru in the sub</w:t>
      </w:r>
      <w:r w:rsidRPr="00C62315">
        <w:rPr>
          <w:sz w:val="22"/>
          <w:szCs w:val="22"/>
        </w:rPr>
        <w:noBreakHyphen/>
        <w:t xml:space="preserve">humid Nigerian savanna. </w:t>
      </w:r>
      <w:r w:rsidRPr="00C62315">
        <w:rPr>
          <w:i/>
          <w:sz w:val="22"/>
          <w:szCs w:val="22"/>
        </w:rPr>
        <w:t>Paper presented at the IFDC Afrique/IDRC _ Canada, NUDP Sponsored A FMN Workshop. Lome, Togo. March 12</w:t>
      </w:r>
      <w:r w:rsidRPr="00C62315">
        <w:rPr>
          <w:i/>
          <w:sz w:val="22"/>
          <w:szCs w:val="22"/>
        </w:rPr>
        <w:noBreakHyphen/>
        <w:t>16, 1990.</w:t>
      </w:r>
    </w:p>
    <w:p w14:paraId="15454C3B"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b/>
          <w:sz w:val="22"/>
          <w:szCs w:val="22"/>
        </w:rPr>
        <w:t>Chude, V O</w:t>
      </w:r>
      <w:r w:rsidRPr="00C62315">
        <w:rPr>
          <w:sz w:val="22"/>
          <w:szCs w:val="22"/>
        </w:rPr>
        <w:t>. 1987.  Growth response of cocoa (</w:t>
      </w:r>
      <w:r w:rsidRPr="00C62315">
        <w:rPr>
          <w:i/>
          <w:sz w:val="22"/>
          <w:szCs w:val="22"/>
        </w:rPr>
        <w:t>Theobroma cacao</w:t>
      </w:r>
      <w:r w:rsidRPr="00C62315">
        <w:rPr>
          <w:sz w:val="22"/>
          <w:szCs w:val="22"/>
        </w:rPr>
        <w:t xml:space="preserve">, L.) seedlings to phosphorus fertiliser in Imo state. </w:t>
      </w:r>
      <w:r w:rsidRPr="00C62315">
        <w:rPr>
          <w:i/>
          <w:sz w:val="22"/>
          <w:szCs w:val="22"/>
        </w:rPr>
        <w:t>Bull. SAN 13(1):10</w:t>
      </w:r>
      <w:r w:rsidRPr="00C62315">
        <w:rPr>
          <w:sz w:val="22"/>
          <w:szCs w:val="22"/>
        </w:rPr>
        <w:t>.</w:t>
      </w:r>
    </w:p>
    <w:p w14:paraId="1E8A2916"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sz w:val="22"/>
          <w:szCs w:val="22"/>
        </w:rPr>
        <w:t xml:space="preserve">Olatoye, S T; N Egbe and </w:t>
      </w:r>
      <w:r w:rsidRPr="00C62315">
        <w:rPr>
          <w:b/>
          <w:sz w:val="22"/>
          <w:szCs w:val="22"/>
        </w:rPr>
        <w:t>V O Chude</w:t>
      </w:r>
      <w:r w:rsidRPr="00C62315">
        <w:rPr>
          <w:sz w:val="22"/>
          <w:szCs w:val="22"/>
        </w:rPr>
        <w:t>. 1987. Soil Productivity and cocoa (</w:t>
      </w:r>
      <w:r w:rsidRPr="00C62315">
        <w:rPr>
          <w:i/>
          <w:sz w:val="22"/>
          <w:szCs w:val="22"/>
        </w:rPr>
        <w:t>Theobroma cacao</w:t>
      </w:r>
      <w:r w:rsidRPr="00C62315">
        <w:rPr>
          <w:sz w:val="22"/>
          <w:szCs w:val="22"/>
        </w:rPr>
        <w:t>, L.) in Nigeria. Workshop on soil productivity, University of Jos, Makurdi Campus.</w:t>
      </w:r>
    </w:p>
    <w:p w14:paraId="3556E691"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0A71F4">
        <w:rPr>
          <w:b/>
          <w:sz w:val="22"/>
          <w:szCs w:val="22"/>
          <w:lang w:val="es-ES_tradnl"/>
        </w:rPr>
        <w:t>Chude, V O</w:t>
      </w:r>
      <w:r w:rsidRPr="000A71F4">
        <w:rPr>
          <w:sz w:val="22"/>
          <w:szCs w:val="22"/>
          <w:lang w:val="es-ES_tradnl"/>
        </w:rPr>
        <w:t xml:space="preserve"> and E A Aigbomian. </w:t>
      </w:r>
      <w:r w:rsidRPr="00C62315">
        <w:rPr>
          <w:sz w:val="22"/>
          <w:szCs w:val="22"/>
        </w:rPr>
        <w:t>1986. Present knowledge of the phosphorus status of selected cocoa</w:t>
      </w:r>
      <w:r w:rsidRPr="00C62315">
        <w:rPr>
          <w:sz w:val="22"/>
          <w:szCs w:val="22"/>
        </w:rPr>
        <w:noBreakHyphen/>
        <w:t xml:space="preserve">plantation soils derived from precambrian basement complex rocks. </w:t>
      </w:r>
      <w:r w:rsidRPr="00C62315">
        <w:rPr>
          <w:i/>
          <w:sz w:val="22"/>
          <w:szCs w:val="22"/>
        </w:rPr>
        <w:t>Bull. of the Sci. Assoc. of Nigeria</w:t>
      </w:r>
      <w:r w:rsidRPr="00C62315">
        <w:rPr>
          <w:sz w:val="22"/>
          <w:szCs w:val="22"/>
        </w:rPr>
        <w:t xml:space="preserve"> 12(1):6.</w:t>
      </w:r>
    </w:p>
    <w:p w14:paraId="61D81DA5"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sz w:val="22"/>
          <w:szCs w:val="22"/>
        </w:rPr>
      </w:pPr>
      <w:r w:rsidRPr="00C62315">
        <w:rPr>
          <w:b/>
          <w:sz w:val="22"/>
          <w:szCs w:val="22"/>
        </w:rPr>
        <w:t>Chude, V O</w:t>
      </w:r>
      <w:r w:rsidRPr="00C62315">
        <w:rPr>
          <w:sz w:val="22"/>
          <w:szCs w:val="22"/>
        </w:rPr>
        <w:t xml:space="preserve">. 1988. Relative efficiency of three boron sources on cocoa (Theobroma cacao, L.). </w:t>
      </w:r>
      <w:r w:rsidRPr="00C62315">
        <w:rPr>
          <w:i/>
          <w:sz w:val="22"/>
          <w:szCs w:val="22"/>
        </w:rPr>
        <w:t>Bull. Sci. Assoc. of Nigeria</w:t>
      </w:r>
      <w:r w:rsidRPr="00C62315">
        <w:rPr>
          <w:sz w:val="22"/>
          <w:szCs w:val="22"/>
        </w:rPr>
        <w:t xml:space="preserve"> 14(1): 66.</w:t>
      </w:r>
    </w:p>
    <w:p w14:paraId="3AF61C08" w14:textId="77777777" w:rsidR="00776C33" w:rsidRPr="00C62315" w:rsidRDefault="00776C33" w:rsidP="00A546FC">
      <w:pPr>
        <w:widowControl w:val="0"/>
        <w:numPr>
          <w:ilvl w:val="0"/>
          <w:numId w:val="45"/>
        </w:numPr>
        <w:tabs>
          <w:tab w:val="clear" w:pos="1247"/>
          <w:tab w:val="clear" w:pos="1814"/>
          <w:tab w:val="clear" w:pos="2381"/>
          <w:tab w:val="clear" w:pos="2948"/>
          <w:tab w:val="clear" w:pos="3515"/>
          <w:tab w:val="left" w:pos="-1440"/>
        </w:tabs>
        <w:spacing w:after="100"/>
        <w:jc w:val="both"/>
        <w:rPr>
          <w:i/>
          <w:sz w:val="22"/>
          <w:szCs w:val="22"/>
        </w:rPr>
      </w:pPr>
      <w:r w:rsidRPr="00C62315">
        <w:rPr>
          <w:b/>
          <w:sz w:val="22"/>
          <w:szCs w:val="22"/>
        </w:rPr>
        <w:t>Chude, V O</w:t>
      </w:r>
      <w:r w:rsidRPr="00C62315">
        <w:rPr>
          <w:sz w:val="22"/>
          <w:szCs w:val="22"/>
        </w:rPr>
        <w:t xml:space="preserve">. 1986.  Differential response of two cocoa varieties to phosphorus and zinc fertilizers in Nigeria. </w:t>
      </w:r>
      <w:r w:rsidRPr="00C62315">
        <w:rPr>
          <w:i/>
          <w:sz w:val="22"/>
          <w:szCs w:val="22"/>
        </w:rPr>
        <w:t>XII Conference of the International Society of Soil Science, Extended informative summaries. Hamburg, Germany. p.705.</w:t>
      </w:r>
    </w:p>
    <w:p w14:paraId="0E9E37A0" w14:textId="77777777" w:rsidR="00776C33" w:rsidRPr="00082BF7" w:rsidRDefault="00776C33" w:rsidP="00082BF7">
      <w:pPr>
        <w:tabs>
          <w:tab w:val="left" w:pos="-1440"/>
        </w:tabs>
        <w:spacing w:before="240" w:after="120"/>
        <w:jc w:val="both"/>
        <w:rPr>
          <w:b/>
          <w:sz w:val="22"/>
          <w:szCs w:val="22"/>
        </w:rPr>
      </w:pPr>
      <w:r w:rsidRPr="00C62315">
        <w:rPr>
          <w:b/>
          <w:sz w:val="22"/>
          <w:szCs w:val="22"/>
        </w:rPr>
        <w:t>Theses (with dates)</w:t>
      </w:r>
    </w:p>
    <w:p w14:paraId="66C8AAFF"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i/>
          <w:sz w:val="22"/>
          <w:szCs w:val="22"/>
        </w:rPr>
      </w:pPr>
      <w:r w:rsidRPr="00C62315">
        <w:rPr>
          <w:b/>
          <w:sz w:val="22"/>
          <w:szCs w:val="22"/>
        </w:rPr>
        <w:t>Chude, V O</w:t>
      </w:r>
      <w:r w:rsidRPr="00C62315">
        <w:rPr>
          <w:sz w:val="22"/>
          <w:szCs w:val="22"/>
        </w:rPr>
        <w:t>. 1983. The nutritional status of cocoa (</w:t>
      </w:r>
      <w:r w:rsidRPr="00C62315">
        <w:rPr>
          <w:i/>
          <w:sz w:val="22"/>
          <w:szCs w:val="22"/>
        </w:rPr>
        <w:t>Theobroma cacao</w:t>
      </w:r>
      <w:r w:rsidRPr="00C62315">
        <w:rPr>
          <w:sz w:val="22"/>
          <w:szCs w:val="22"/>
        </w:rPr>
        <w:t>, L.) with respect of boron and zinc in soils of south</w:t>
      </w:r>
      <w:r w:rsidRPr="00C62315">
        <w:rPr>
          <w:sz w:val="22"/>
          <w:szCs w:val="22"/>
        </w:rPr>
        <w:noBreakHyphen/>
        <w:t xml:space="preserve">western Nigeria. </w:t>
      </w:r>
      <w:r w:rsidRPr="00C62315">
        <w:rPr>
          <w:i/>
          <w:sz w:val="22"/>
          <w:szCs w:val="22"/>
        </w:rPr>
        <w:t>Ph.D thesis, University of Ibadan, Ibadan.</w:t>
      </w:r>
    </w:p>
    <w:p w14:paraId="3B54E97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 O</w:t>
      </w:r>
      <w:r w:rsidRPr="00C62315">
        <w:rPr>
          <w:sz w:val="22"/>
          <w:szCs w:val="22"/>
        </w:rPr>
        <w:t>. 1980. Micronutrient supplying power of selected tree</w:t>
      </w:r>
      <w:r w:rsidRPr="00C62315">
        <w:rPr>
          <w:sz w:val="22"/>
          <w:szCs w:val="22"/>
        </w:rPr>
        <w:noBreakHyphen/>
        <w:t>crop growing soils in south</w:t>
      </w:r>
      <w:r w:rsidRPr="00C62315">
        <w:rPr>
          <w:sz w:val="22"/>
          <w:szCs w:val="22"/>
        </w:rPr>
        <w:noBreakHyphen/>
        <w:t xml:space="preserve">western Nigeria. </w:t>
      </w:r>
      <w:r w:rsidRPr="00C62315">
        <w:rPr>
          <w:i/>
          <w:sz w:val="22"/>
          <w:szCs w:val="22"/>
        </w:rPr>
        <w:t>M.Sc thesis, University of Ibadan, Ibadan.</w:t>
      </w:r>
    </w:p>
    <w:p w14:paraId="438DDC4A"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b/>
          <w:sz w:val="22"/>
          <w:szCs w:val="22"/>
        </w:rPr>
        <w:t>Chude, V O</w:t>
      </w:r>
      <w:r w:rsidRPr="00C62315">
        <w:rPr>
          <w:sz w:val="22"/>
          <w:szCs w:val="22"/>
        </w:rPr>
        <w:t>. 1976. Liming of some acid soils and effect on yield of maize. B.Sc Project, University of Nigeria, Nsukka.</w:t>
      </w:r>
    </w:p>
    <w:p w14:paraId="3448DD19" w14:textId="77777777" w:rsidR="00776C33" w:rsidRPr="00082BF7" w:rsidRDefault="00776C33" w:rsidP="00160D8D">
      <w:pPr>
        <w:keepNext/>
        <w:keepLines/>
        <w:tabs>
          <w:tab w:val="left" w:pos="-1440"/>
        </w:tabs>
        <w:spacing w:before="240" w:after="120"/>
        <w:jc w:val="both"/>
        <w:rPr>
          <w:b/>
          <w:sz w:val="22"/>
          <w:szCs w:val="22"/>
        </w:rPr>
      </w:pPr>
      <w:r w:rsidRPr="00C62315">
        <w:rPr>
          <w:b/>
          <w:sz w:val="22"/>
          <w:szCs w:val="22"/>
        </w:rPr>
        <w:lastRenderedPageBreak/>
        <w:t>CONFERENCES/SEMINARS/TRAININGS ATTENDED</w:t>
      </w:r>
    </w:p>
    <w:p w14:paraId="6A56D63B" w14:textId="77777777" w:rsidR="00776C33" w:rsidRPr="00082BF7" w:rsidRDefault="00776C33" w:rsidP="00160D8D">
      <w:pPr>
        <w:keepNext/>
        <w:keepLines/>
        <w:tabs>
          <w:tab w:val="left" w:pos="-1440"/>
        </w:tabs>
        <w:spacing w:before="240" w:after="120"/>
        <w:jc w:val="both"/>
        <w:rPr>
          <w:b/>
          <w:sz w:val="22"/>
          <w:szCs w:val="22"/>
        </w:rPr>
      </w:pPr>
      <w:r w:rsidRPr="00C62315">
        <w:rPr>
          <w:b/>
          <w:sz w:val="22"/>
          <w:szCs w:val="22"/>
        </w:rPr>
        <w:t>International</w:t>
      </w:r>
    </w:p>
    <w:p w14:paraId="20658095" w14:textId="77777777" w:rsidR="00776C33" w:rsidRPr="00C62315" w:rsidRDefault="00776C33" w:rsidP="008C0DE8">
      <w:pPr>
        <w:keepNext/>
        <w:keepLines/>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XII Congress of the International Society of Soil Science. 1986. Hamburg, Germany.</w:t>
      </w:r>
    </w:p>
    <w:p w14:paraId="7102A439"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West African Fertilizer Management and Evaluation Network (WAFMEN). 9</w:t>
      </w:r>
      <w:r w:rsidRPr="00C62315">
        <w:rPr>
          <w:sz w:val="22"/>
          <w:szCs w:val="22"/>
        </w:rPr>
        <w:noBreakHyphen/>
        <w:t>12th February, 1988. Lome, Togo.</w:t>
      </w:r>
    </w:p>
    <w:p w14:paraId="0D63259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WAFMEN Symposium, Ouagadougou, Burkina</w:t>
      </w:r>
      <w:r w:rsidRPr="00C62315">
        <w:rPr>
          <w:sz w:val="22"/>
          <w:szCs w:val="22"/>
        </w:rPr>
        <w:noBreakHyphen/>
        <w:t>Faso. 6</w:t>
      </w:r>
      <w:r w:rsidRPr="00C62315">
        <w:rPr>
          <w:sz w:val="22"/>
          <w:szCs w:val="22"/>
        </w:rPr>
        <w:noBreakHyphen/>
        <w:t>11th, February, 1989.</w:t>
      </w:r>
    </w:p>
    <w:p w14:paraId="2FA576CF"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Workshop on On</w:t>
      </w:r>
      <w:r w:rsidRPr="00C62315">
        <w:rPr>
          <w:sz w:val="22"/>
          <w:szCs w:val="22"/>
        </w:rPr>
        <w:noBreakHyphen/>
        <w:t>farm Fertilizer evaluation and adoption. IFDC/IAR 1st Research Planning Meeting, April 18</w:t>
      </w:r>
      <w:r w:rsidRPr="00C62315">
        <w:rPr>
          <w:sz w:val="22"/>
          <w:szCs w:val="22"/>
        </w:rPr>
        <w:noBreakHyphen/>
        <w:t>20, 1989. Lome, Togo.</w:t>
      </w:r>
    </w:p>
    <w:p w14:paraId="79CBA71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WAFMEN workshop on efficient use of indigenous materials as Fertilizer sources, 1990. Lome, Togo.</w:t>
      </w:r>
    </w:p>
    <w:p w14:paraId="14D5C033"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9</w:t>
      </w:r>
      <w:r w:rsidRPr="00C62315">
        <w:rPr>
          <w:sz w:val="22"/>
          <w:szCs w:val="22"/>
          <w:vertAlign w:val="superscript"/>
        </w:rPr>
        <w:t>th</w:t>
      </w:r>
      <w:r w:rsidRPr="00C62315">
        <w:rPr>
          <w:sz w:val="22"/>
          <w:szCs w:val="22"/>
        </w:rPr>
        <w:t xml:space="preserve"> Annual Research Planning meeting of WAFMEN organized by IFDC (Afrique), Niamey, Niger. March 12</w:t>
      </w:r>
      <w:r w:rsidRPr="00C62315">
        <w:rPr>
          <w:sz w:val="22"/>
          <w:szCs w:val="22"/>
        </w:rPr>
        <w:noBreakHyphen/>
        <w:t>16th, 1991.</w:t>
      </w:r>
    </w:p>
    <w:p w14:paraId="673B29D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Training workshop on the use of  MSTAT</w:t>
      </w:r>
      <w:r w:rsidRPr="00C62315">
        <w:rPr>
          <w:sz w:val="22"/>
          <w:szCs w:val="22"/>
        </w:rPr>
        <w:noBreakHyphen/>
        <w:t>C computer programme for fertilizer data analysis organized by IFDC, Afrique. Lome,Togo. 12</w:t>
      </w:r>
      <w:r w:rsidRPr="00C62315">
        <w:rPr>
          <w:sz w:val="22"/>
          <w:szCs w:val="22"/>
        </w:rPr>
        <w:noBreakHyphen/>
        <w:t>16th May, 1992.</w:t>
      </w:r>
    </w:p>
    <w:p w14:paraId="63C0D141"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Training Programme on Advances in Fertilizer and Irrigation Technology. Alabama, U S A, visit to Laboratories of nine Universities in USA, June, 8</w:t>
      </w:r>
      <w:r w:rsidRPr="00C62315">
        <w:rPr>
          <w:sz w:val="22"/>
          <w:szCs w:val="22"/>
        </w:rPr>
        <w:noBreakHyphen/>
        <w:t>27, 1992.</w:t>
      </w:r>
    </w:p>
    <w:p w14:paraId="772894A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10</w:t>
      </w:r>
      <w:r w:rsidRPr="00C62315">
        <w:rPr>
          <w:sz w:val="22"/>
          <w:szCs w:val="22"/>
          <w:vertAlign w:val="superscript"/>
        </w:rPr>
        <w:t>th</w:t>
      </w:r>
      <w:r w:rsidRPr="00C62315">
        <w:rPr>
          <w:sz w:val="22"/>
          <w:szCs w:val="22"/>
        </w:rPr>
        <w:t xml:space="preserve"> Annual workshop of WAFMEN organized by IFDC (Afrique)/CENAP, Cotonou, Benin Republic. 5</w:t>
      </w:r>
      <w:r w:rsidRPr="00C62315">
        <w:rPr>
          <w:sz w:val="22"/>
          <w:szCs w:val="22"/>
        </w:rPr>
        <w:noBreakHyphen/>
        <w:t>8th March, 1993.</w:t>
      </w:r>
    </w:p>
    <w:p w14:paraId="6ADB0BE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Follow</w:t>
      </w:r>
      <w:r w:rsidRPr="00C62315">
        <w:rPr>
          <w:sz w:val="22"/>
          <w:szCs w:val="22"/>
        </w:rPr>
        <w:noBreakHyphen/>
        <w:t>up workshop on the use of MSTAT</w:t>
      </w:r>
      <w:r w:rsidRPr="00C62315">
        <w:rPr>
          <w:sz w:val="22"/>
          <w:szCs w:val="22"/>
        </w:rPr>
        <w:noBreakHyphen/>
        <w:t>C Computer programme for fertilizer data analysis organized by IFDC, Afrique. Lome, Togo. 17</w:t>
      </w:r>
      <w:r w:rsidRPr="00C62315">
        <w:rPr>
          <w:sz w:val="22"/>
          <w:szCs w:val="22"/>
        </w:rPr>
        <w:noBreakHyphen/>
        <w:t>18th December, 1993.</w:t>
      </w:r>
    </w:p>
    <w:p w14:paraId="7063887C"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18</w:t>
      </w:r>
      <w:r w:rsidRPr="00C62315">
        <w:rPr>
          <w:sz w:val="22"/>
          <w:szCs w:val="22"/>
          <w:vertAlign w:val="superscript"/>
        </w:rPr>
        <w:t>th</w:t>
      </w:r>
      <w:r w:rsidRPr="00C62315">
        <w:rPr>
          <w:sz w:val="22"/>
          <w:szCs w:val="22"/>
        </w:rPr>
        <w:t xml:space="preserve"> International Course on Nutrient Management for Sustainable Agriculture. Wageningen. The Netherlands. August 28 </w:t>
      </w:r>
      <w:r w:rsidRPr="00C62315">
        <w:rPr>
          <w:sz w:val="22"/>
          <w:szCs w:val="22"/>
        </w:rPr>
        <w:noBreakHyphen/>
        <w:t xml:space="preserve"> September 24, 1994.</w:t>
      </w:r>
    </w:p>
    <w:p w14:paraId="3577DD7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Workshop on Use of Local Mineral Resources for Sustainable Agriculture in West Africa. Lome, Togo. November 21</w:t>
      </w:r>
      <w:r w:rsidRPr="00C62315">
        <w:rPr>
          <w:sz w:val="22"/>
          <w:szCs w:val="22"/>
        </w:rPr>
        <w:noBreakHyphen/>
        <w:t>23, 1994.</w:t>
      </w:r>
    </w:p>
    <w:p w14:paraId="527888D5" w14:textId="15AA6C1B"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Attended a Workshop on the Use of Green manure in increasing the efficiency of soil and applied phosphorus. Institute of Plant Nutrition, University of Hannover, Germany. 6</w:t>
      </w:r>
      <w:r w:rsidRPr="00C62315">
        <w:rPr>
          <w:sz w:val="22"/>
          <w:szCs w:val="22"/>
          <w:vertAlign w:val="superscript"/>
        </w:rPr>
        <w:t>th</w:t>
      </w:r>
      <w:r w:rsidRPr="00C62315">
        <w:rPr>
          <w:sz w:val="22"/>
          <w:szCs w:val="22"/>
        </w:rPr>
        <w:t xml:space="preserve"> May – 11</w:t>
      </w:r>
      <w:r w:rsidRPr="00C62315">
        <w:rPr>
          <w:sz w:val="22"/>
          <w:szCs w:val="22"/>
          <w:vertAlign w:val="superscript"/>
        </w:rPr>
        <w:t>th</w:t>
      </w:r>
      <w:r w:rsidRPr="00C62315">
        <w:rPr>
          <w:sz w:val="22"/>
          <w:szCs w:val="22"/>
        </w:rPr>
        <w:t xml:space="preserve"> June 1995.</w:t>
      </w:r>
    </w:p>
    <w:p w14:paraId="7526225A" w14:textId="5656C294"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IBSRAM-CIAT-DSE Workshop on Soil Water and Nutrient Management Research: Environmental Productivity Dimensions- A Consortial Approach DSE-Feldafing, Germany. </w:t>
      </w:r>
      <w:r w:rsidR="00A546FC">
        <w:rPr>
          <w:sz w:val="22"/>
          <w:szCs w:val="22"/>
        </w:rPr>
        <w:br/>
      </w:r>
      <w:r w:rsidRPr="00C62315">
        <w:rPr>
          <w:sz w:val="22"/>
          <w:szCs w:val="22"/>
        </w:rPr>
        <w:t>12-15</w:t>
      </w:r>
      <w:r w:rsidRPr="00C62315">
        <w:rPr>
          <w:sz w:val="22"/>
          <w:szCs w:val="22"/>
          <w:vertAlign w:val="superscript"/>
        </w:rPr>
        <w:t>th</w:t>
      </w:r>
      <w:r w:rsidRPr="00C62315">
        <w:rPr>
          <w:sz w:val="22"/>
          <w:szCs w:val="22"/>
        </w:rPr>
        <w:t xml:space="preserve"> June 1995.</w:t>
      </w:r>
    </w:p>
    <w:p w14:paraId="5300C1C4"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Consultative Group on International Agricultural Research. International Centers Week 1995, Washington USA, October 30-November 3, 1995.</w:t>
      </w:r>
    </w:p>
    <w:p w14:paraId="5F166BC5" w14:textId="59737BD5"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IFDC-IITA-IAR Joint Planning Workshop on Combating Nutrient Depletion Consortium, Lome-Togo. 6-9</w:t>
      </w:r>
      <w:r w:rsidRPr="00082BF7">
        <w:rPr>
          <w:sz w:val="22"/>
          <w:szCs w:val="22"/>
        </w:rPr>
        <w:t>th</w:t>
      </w:r>
      <w:r w:rsidRPr="00C62315">
        <w:rPr>
          <w:sz w:val="22"/>
          <w:szCs w:val="22"/>
        </w:rPr>
        <w:t xml:space="preserve"> February 1996.</w:t>
      </w:r>
    </w:p>
    <w:p w14:paraId="7A315029"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TSBF-KARI-IFDC-IAR Joint Planning Workshop on Combating Nutrient Depletion Consortium. Nairobi-Kenya. 12-16 February 1996.</w:t>
      </w:r>
    </w:p>
    <w:p w14:paraId="50DD2ECD"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CIAT-IBSRAM Workshop on Soil Water and Nutrient Management Research, IPGRI-Rome, Italy. 19-25</w:t>
      </w:r>
      <w:r w:rsidRPr="00082BF7">
        <w:rPr>
          <w:sz w:val="22"/>
          <w:szCs w:val="22"/>
        </w:rPr>
        <w:t>th</w:t>
      </w:r>
      <w:r w:rsidRPr="00C62315">
        <w:rPr>
          <w:sz w:val="22"/>
          <w:szCs w:val="22"/>
        </w:rPr>
        <w:t xml:space="preserve">  February 1996.</w:t>
      </w:r>
    </w:p>
    <w:p w14:paraId="50595CB1"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Training Course on Fertilization and the Environment Technion-IIT University, Haifa, Israel 24</w:t>
      </w:r>
      <w:r w:rsidRPr="00082BF7">
        <w:rPr>
          <w:sz w:val="22"/>
          <w:szCs w:val="22"/>
        </w:rPr>
        <w:t>th</w:t>
      </w:r>
      <w:r w:rsidRPr="00C62315">
        <w:rPr>
          <w:sz w:val="22"/>
          <w:szCs w:val="22"/>
        </w:rPr>
        <w:t xml:space="preserve">  March – 20</w:t>
      </w:r>
      <w:r w:rsidRPr="00082BF7">
        <w:rPr>
          <w:sz w:val="22"/>
          <w:szCs w:val="22"/>
        </w:rPr>
        <w:t>th</w:t>
      </w:r>
      <w:r w:rsidRPr="00C62315">
        <w:rPr>
          <w:sz w:val="22"/>
          <w:szCs w:val="22"/>
        </w:rPr>
        <w:t xml:space="preserve">  April, 1997.</w:t>
      </w:r>
    </w:p>
    <w:p w14:paraId="0F45D390" w14:textId="3E6292F0"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Combating Nutrient Depletion Planning Workshop.  International Fertilizer Development </w:t>
      </w:r>
      <w:r w:rsidR="00A546FC">
        <w:rPr>
          <w:sz w:val="22"/>
          <w:szCs w:val="22"/>
        </w:rPr>
        <w:br/>
      </w:r>
      <w:r w:rsidRPr="00C62315">
        <w:rPr>
          <w:sz w:val="22"/>
          <w:szCs w:val="22"/>
        </w:rPr>
        <w:t>Centre-Africa Lome, Togo, 20-31 October, 1997.</w:t>
      </w:r>
    </w:p>
    <w:p w14:paraId="04D1E5F3" w14:textId="77777777" w:rsidR="00776C33" w:rsidRPr="00C62315" w:rsidRDefault="00776C33" w:rsidP="00690C8B">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Workshop on efficient Soil Water use - The Key for sustainable crop production in dry-areas agriculture in WANA and SSA ICRISAT, Sadore, Niger, April 26-May 1, 1998.</w:t>
      </w:r>
    </w:p>
    <w:p w14:paraId="036F5C52" w14:textId="149BDAA1"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lastRenderedPageBreak/>
        <w:t>Soil Water Nutrient Management pre-Brasiliar Mid-Term Meeting CIAT Columbia, South America, May 20-22, 1998.</w:t>
      </w:r>
    </w:p>
    <w:p w14:paraId="62355C6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International Research Review Meeting on the activities of Combating Nutrient Depletion. Organized by the International Fertilizer Development Centre for Africa (IFDC-Afrique), Lome, Togo, December 3 - 7, 1999. </w:t>
      </w:r>
    </w:p>
    <w:p w14:paraId="3425BD9F"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Soil and Water Nutrient Management Review Meeting. ISRIC, Waganingen, The Netherlands. February 28 – March 3, 2000</w:t>
      </w:r>
    </w:p>
    <w:p w14:paraId="26E8421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Work Meeting for Combating Nutrient Depletion Data Analysis for Statistical and Simulation Modelling, February 7-11, 2000. Lome-Togo. </w:t>
      </w:r>
    </w:p>
    <w:p w14:paraId="373B870E"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Symposium on Balanced Nutrient Management Systems for the Moist Savanna and Humid Forest Zones of Africa. October 9-12, 2000, Cotonou, Benin Republic.</w:t>
      </w:r>
    </w:p>
    <w:p w14:paraId="01B8E7C0" w14:textId="77777777" w:rsidR="00776C33" w:rsidRPr="00160D8D"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160D8D">
        <w:rPr>
          <w:sz w:val="22"/>
          <w:szCs w:val="22"/>
        </w:rPr>
        <w:t xml:space="preserve">West and Central Africa Regional Maize Workshop, 14-18, May, 2001, IITA-Contonou Station, Benin republic.  </w:t>
      </w:r>
    </w:p>
    <w:p w14:paraId="2D9F650D"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Mid-Term Review Meeting of Soil Water Nutrient management Programme of the CGIAR at CIAT Colombia 1998.</w:t>
      </w:r>
    </w:p>
    <w:p w14:paraId="56F4755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Mid-Term Review Meeting of Soil Water Nutrient Management Programme of the CGIAR at ISRIC Wageningen 2000.</w:t>
      </w:r>
    </w:p>
    <w:p w14:paraId="7B45B436" w14:textId="66ABE4FD"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XIV International Plant Nutrition Colloquium, University of Hannover, Germany </w:t>
      </w:r>
      <w:r w:rsidR="00A546FC">
        <w:rPr>
          <w:sz w:val="22"/>
          <w:szCs w:val="22"/>
        </w:rPr>
        <w:br/>
      </w:r>
      <w:r w:rsidRPr="00C62315">
        <w:rPr>
          <w:sz w:val="22"/>
          <w:szCs w:val="22"/>
        </w:rPr>
        <w:t>27 July – 03 August, 2001.</w:t>
      </w:r>
    </w:p>
    <w:p w14:paraId="3C1F6B43"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Soil Water Nutrient Management Meeting, 25 – 26</w:t>
      </w:r>
      <w:r w:rsidRPr="00160D8D">
        <w:rPr>
          <w:sz w:val="22"/>
          <w:szCs w:val="22"/>
        </w:rPr>
        <w:t>th</w:t>
      </w:r>
      <w:r w:rsidRPr="00C62315">
        <w:rPr>
          <w:sz w:val="22"/>
          <w:szCs w:val="22"/>
        </w:rPr>
        <w:t xml:space="preserve"> August, 2001, CIAT Cali, Colombia.</w:t>
      </w:r>
    </w:p>
    <w:p w14:paraId="1C62B5B2" w14:textId="6B7CBC03"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Workshop on Integrated Management for Sustainable Agriculture, Forestry and Fisheries </w:t>
      </w:r>
      <w:r w:rsidR="00A546FC">
        <w:rPr>
          <w:sz w:val="22"/>
          <w:szCs w:val="22"/>
        </w:rPr>
        <w:br/>
      </w:r>
      <w:r w:rsidRPr="00C62315">
        <w:rPr>
          <w:sz w:val="22"/>
          <w:szCs w:val="22"/>
        </w:rPr>
        <w:t>28 – 31</w:t>
      </w:r>
      <w:r w:rsidRPr="00160D8D">
        <w:rPr>
          <w:sz w:val="22"/>
          <w:szCs w:val="22"/>
        </w:rPr>
        <w:t>st</w:t>
      </w:r>
      <w:r w:rsidRPr="00C62315">
        <w:rPr>
          <w:sz w:val="22"/>
          <w:szCs w:val="22"/>
        </w:rPr>
        <w:t xml:space="preserve"> August, 2001. CIAT, Cali, Colombia. </w:t>
      </w:r>
    </w:p>
    <w:p w14:paraId="11E124AA"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workshop on nutrient management support systems IFDC-A Lome, Togo. Workshop organized by IFDC-Africa and the Soil Management Collaborative Research Support Program (SM-CRSP). North Carolina State University and Texas A&amp;M University. March 12 – 15, 2002.</w:t>
      </w:r>
    </w:p>
    <w:p w14:paraId="05484DAD" w14:textId="2B45B3D4"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Stakeholder Meeting, IFDC-IFAD ISFM Project. IFDC-A Division Lome, Togo. March </w:t>
      </w:r>
      <w:r w:rsidR="00A546FC">
        <w:rPr>
          <w:sz w:val="22"/>
          <w:szCs w:val="22"/>
        </w:rPr>
        <w:br/>
      </w:r>
      <w:r w:rsidRPr="00C62315">
        <w:rPr>
          <w:sz w:val="22"/>
          <w:szCs w:val="22"/>
        </w:rPr>
        <w:t>7 – 8 2002.</w:t>
      </w:r>
    </w:p>
    <w:p w14:paraId="41D8970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ll World Congress on Conservation Agriculture, Brazil August 2003.</w:t>
      </w:r>
    </w:p>
    <w:p w14:paraId="2D25BAD6"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Training Course on Agric Input Regulatory Systems, Pretoria, South Africa. August 16</w:t>
      </w:r>
      <w:r w:rsidRPr="00C62315">
        <w:rPr>
          <w:sz w:val="22"/>
          <w:szCs w:val="22"/>
          <w:vertAlign w:val="superscript"/>
        </w:rPr>
        <w:t>th</w:t>
      </w:r>
      <w:r w:rsidRPr="00C62315">
        <w:rPr>
          <w:sz w:val="22"/>
          <w:szCs w:val="22"/>
        </w:rPr>
        <w:t xml:space="preserve"> – 20</w:t>
      </w:r>
      <w:r w:rsidRPr="00C62315">
        <w:rPr>
          <w:sz w:val="22"/>
          <w:szCs w:val="22"/>
          <w:vertAlign w:val="superscript"/>
        </w:rPr>
        <w:t>th</w:t>
      </w:r>
      <w:r w:rsidRPr="00C62315">
        <w:rPr>
          <w:sz w:val="22"/>
          <w:szCs w:val="22"/>
        </w:rPr>
        <w:t>, 2004.</w:t>
      </w:r>
    </w:p>
    <w:p w14:paraId="1B7D636F" w14:textId="2C10A5DB"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International Training Workshop on Conservation Agriculture Arusha, Tanzania September </w:t>
      </w:r>
      <w:r w:rsidR="00A546FC">
        <w:rPr>
          <w:sz w:val="22"/>
          <w:szCs w:val="22"/>
        </w:rPr>
        <w:br/>
      </w:r>
      <w:r w:rsidRPr="00C62315">
        <w:rPr>
          <w:sz w:val="22"/>
          <w:szCs w:val="22"/>
        </w:rPr>
        <w:t>28</w:t>
      </w:r>
      <w:r w:rsidRPr="00C62315">
        <w:rPr>
          <w:sz w:val="22"/>
          <w:szCs w:val="22"/>
          <w:vertAlign w:val="superscript"/>
        </w:rPr>
        <w:t>th</w:t>
      </w:r>
      <w:r w:rsidRPr="00C62315">
        <w:rPr>
          <w:sz w:val="22"/>
          <w:szCs w:val="22"/>
        </w:rPr>
        <w:t xml:space="preserve">  - 8</w:t>
      </w:r>
      <w:r w:rsidRPr="00C62315">
        <w:rPr>
          <w:sz w:val="22"/>
          <w:szCs w:val="22"/>
          <w:vertAlign w:val="superscript"/>
        </w:rPr>
        <w:t>th</w:t>
      </w:r>
      <w:r w:rsidRPr="00C62315">
        <w:rPr>
          <w:sz w:val="22"/>
          <w:szCs w:val="22"/>
        </w:rPr>
        <w:t xml:space="preserve"> October, 2004.</w:t>
      </w:r>
    </w:p>
    <w:p w14:paraId="345C5BF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Designing and Implementing Agro-Inputs Marketing Strategies (Training &amp; Study Tour) IFDC Hq. Muscle Shoals, Alabama, U.S.A. – October 4 – 15, 2010.</w:t>
      </w:r>
    </w:p>
    <w:p w14:paraId="563FCC0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Developing Private Sector Agro-Input Markets – Designing &amp; Implementing Targeted Subsidy Programmes at Yankari National Park, Bauchi State, October 25 – 29, 2010.</w:t>
      </w:r>
    </w:p>
    <w:p w14:paraId="6882C0BE"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Chude V. O. (2010), Nigeria Government Perspectives on Fertilizer Voucher Scheme. Paper presented at Yankari National Park, Bauchi State, October 25 – 29, 2010.</w:t>
      </w:r>
    </w:p>
    <w:p w14:paraId="7B292C8F"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Phosphate Fertilizer Production Technology Workshop, Berlin, Germany, June 20 – 24, 2011.</w:t>
      </w:r>
    </w:p>
    <w:p w14:paraId="759F6D98"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International Workshop on Soil Physical Processes in West Africa, Ahmadu Bello University Zaria, Nigeria 20 – 30 June, 2011.</w:t>
      </w:r>
    </w:p>
    <w:p w14:paraId="003C65F8" w14:textId="15B7943C"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Internal Executive Training on Project Leadership and Team Building in Gambia, </w:t>
      </w:r>
      <w:r w:rsidR="00A546FC">
        <w:rPr>
          <w:sz w:val="22"/>
          <w:szCs w:val="22"/>
        </w:rPr>
        <w:br/>
      </w:r>
      <w:r w:rsidRPr="00C62315">
        <w:rPr>
          <w:sz w:val="22"/>
          <w:szCs w:val="22"/>
        </w:rPr>
        <w:t>13 – 17 December, 2010.</w:t>
      </w:r>
    </w:p>
    <w:p w14:paraId="2820976A" w14:textId="3EBE74D3"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Investment Forum in Agriculture, USA in March, 2012.</w:t>
      </w:r>
    </w:p>
    <w:p w14:paraId="055D7975"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lastRenderedPageBreak/>
        <w:t>2012 IUSS Inter-Congress Council Meeting 3</w:t>
      </w:r>
      <w:r w:rsidRPr="00160D8D">
        <w:rPr>
          <w:sz w:val="22"/>
          <w:szCs w:val="22"/>
        </w:rPr>
        <w:t>rd</w:t>
      </w:r>
      <w:r w:rsidRPr="00C62315">
        <w:rPr>
          <w:sz w:val="22"/>
          <w:szCs w:val="22"/>
        </w:rPr>
        <w:t xml:space="preserve"> – 8</w:t>
      </w:r>
      <w:r w:rsidRPr="00160D8D">
        <w:rPr>
          <w:sz w:val="22"/>
          <w:szCs w:val="22"/>
        </w:rPr>
        <w:t>th</w:t>
      </w:r>
      <w:r w:rsidRPr="00C62315">
        <w:rPr>
          <w:sz w:val="22"/>
          <w:szCs w:val="22"/>
        </w:rPr>
        <w:t xml:space="preserve"> June, Jeju, Korea.</w:t>
      </w:r>
    </w:p>
    <w:p w14:paraId="6E0924FD"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Forth China – IFAD South – South Cooperation Workshops, 5</w:t>
      </w:r>
      <w:r w:rsidRPr="00C62315">
        <w:rPr>
          <w:sz w:val="22"/>
          <w:szCs w:val="22"/>
          <w:vertAlign w:val="superscript"/>
        </w:rPr>
        <w:t>th</w:t>
      </w:r>
      <w:r w:rsidRPr="00C62315">
        <w:rPr>
          <w:sz w:val="22"/>
          <w:szCs w:val="22"/>
        </w:rPr>
        <w:t xml:space="preserve"> – 11</w:t>
      </w:r>
      <w:r w:rsidRPr="00C62315">
        <w:rPr>
          <w:sz w:val="22"/>
          <w:szCs w:val="22"/>
          <w:vertAlign w:val="superscript"/>
        </w:rPr>
        <w:t>th</w:t>
      </w:r>
      <w:r w:rsidRPr="00C62315">
        <w:rPr>
          <w:sz w:val="22"/>
          <w:szCs w:val="22"/>
        </w:rPr>
        <w:t xml:space="preserve"> July, 2012 in Beijing, China.</w:t>
      </w:r>
    </w:p>
    <w:p w14:paraId="6FDCF38C"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AfSIS Phase II Design Workshop, 1</w:t>
      </w:r>
      <w:r w:rsidRPr="00C62315">
        <w:rPr>
          <w:sz w:val="22"/>
          <w:szCs w:val="22"/>
          <w:vertAlign w:val="superscript"/>
        </w:rPr>
        <w:t>st</w:t>
      </w:r>
      <w:r w:rsidRPr="00C62315">
        <w:rPr>
          <w:sz w:val="22"/>
          <w:szCs w:val="22"/>
        </w:rPr>
        <w:t xml:space="preserve"> – 2</w:t>
      </w:r>
      <w:r w:rsidRPr="00C62315">
        <w:rPr>
          <w:sz w:val="22"/>
          <w:szCs w:val="22"/>
          <w:vertAlign w:val="superscript"/>
        </w:rPr>
        <w:t>nd</w:t>
      </w:r>
      <w:r w:rsidRPr="00C62315">
        <w:rPr>
          <w:sz w:val="22"/>
          <w:szCs w:val="22"/>
        </w:rPr>
        <w:t xml:space="preserve"> November 2012, organized by The Columbia Global Centers|Africa, Nairobi, Kenya.   </w:t>
      </w:r>
    </w:p>
    <w:p w14:paraId="0A782298"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First Plenary Assembly of the Global Soil Partnership (GSP), 11</w:t>
      </w:r>
      <w:r w:rsidRPr="00C62315">
        <w:rPr>
          <w:sz w:val="22"/>
          <w:szCs w:val="22"/>
          <w:vertAlign w:val="superscript"/>
        </w:rPr>
        <w:t>th</w:t>
      </w:r>
      <w:r w:rsidRPr="00C62315">
        <w:rPr>
          <w:sz w:val="22"/>
          <w:szCs w:val="22"/>
        </w:rPr>
        <w:t xml:space="preserve"> –m 12</w:t>
      </w:r>
      <w:r w:rsidRPr="00C62315">
        <w:rPr>
          <w:sz w:val="22"/>
          <w:szCs w:val="22"/>
          <w:vertAlign w:val="superscript"/>
        </w:rPr>
        <w:t>th</w:t>
      </w:r>
      <w:r w:rsidRPr="00C62315">
        <w:rPr>
          <w:sz w:val="22"/>
          <w:szCs w:val="22"/>
        </w:rPr>
        <w:t xml:space="preserve"> June, 2013, FAO Headquarters, Rome.</w:t>
      </w:r>
    </w:p>
    <w:p w14:paraId="3DD3E7E0"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AfSIS Inception Workshop, 17</w:t>
      </w:r>
      <w:r w:rsidRPr="00C62315">
        <w:rPr>
          <w:sz w:val="22"/>
          <w:szCs w:val="22"/>
          <w:vertAlign w:val="superscript"/>
        </w:rPr>
        <w:t>th</w:t>
      </w:r>
      <w:r w:rsidRPr="00C62315">
        <w:rPr>
          <w:sz w:val="22"/>
          <w:szCs w:val="22"/>
        </w:rPr>
        <w:t xml:space="preserve"> – 18</w:t>
      </w:r>
      <w:r w:rsidRPr="00C62315">
        <w:rPr>
          <w:sz w:val="22"/>
          <w:szCs w:val="22"/>
          <w:vertAlign w:val="superscript"/>
        </w:rPr>
        <w:t>th</w:t>
      </w:r>
      <w:r w:rsidRPr="00C62315">
        <w:rPr>
          <w:sz w:val="22"/>
          <w:szCs w:val="22"/>
        </w:rPr>
        <w:t xml:space="preserve"> of July, 2013 at the International Livestock Research Institute (ILRI) sponsored by the Bill and Melinda Gates Foundation and organized by the Columbia Global Centers|Africa, Nairobi, Kenya</w:t>
      </w:r>
    </w:p>
    <w:p w14:paraId="0573613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Global Soil Week 2013 with the theme; ‘Losing Ground?’ Hosted by the GSP Secretariat, the European Commission, the German Federal Environment Agency, and the United Nations Convention to Combat Desertification and the University of Sidney, 27the – 31</w:t>
      </w:r>
      <w:r w:rsidRPr="00C62315">
        <w:rPr>
          <w:sz w:val="22"/>
          <w:szCs w:val="22"/>
          <w:vertAlign w:val="superscript"/>
        </w:rPr>
        <w:t>st</w:t>
      </w:r>
      <w:r w:rsidRPr="00C62315">
        <w:rPr>
          <w:sz w:val="22"/>
          <w:szCs w:val="22"/>
        </w:rPr>
        <w:t xml:space="preserve"> October, 2013, Berlin, Germany. </w:t>
      </w:r>
    </w:p>
    <w:p w14:paraId="3665DAA4"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The Second Working Session of the Intergovernmental Technical Panel on Soil, Hosted by the Global Soil Partnership to discuss a number of crucial commitments were agreed upon by the ITPS, at FAO, Rome, 7</w:t>
      </w:r>
      <w:r w:rsidRPr="00C62315">
        <w:rPr>
          <w:sz w:val="22"/>
          <w:szCs w:val="22"/>
          <w:vertAlign w:val="superscript"/>
        </w:rPr>
        <w:t>th</w:t>
      </w:r>
      <w:r w:rsidRPr="00C62315">
        <w:rPr>
          <w:sz w:val="22"/>
          <w:szCs w:val="22"/>
        </w:rPr>
        <w:t xml:space="preserve"> – 11</w:t>
      </w:r>
      <w:r w:rsidRPr="00C62315">
        <w:rPr>
          <w:sz w:val="22"/>
          <w:szCs w:val="22"/>
          <w:vertAlign w:val="superscript"/>
        </w:rPr>
        <w:t>th</w:t>
      </w:r>
      <w:r w:rsidRPr="00C62315">
        <w:rPr>
          <w:sz w:val="22"/>
          <w:szCs w:val="22"/>
        </w:rPr>
        <w:t xml:space="preserve"> April, 2014</w:t>
      </w:r>
    </w:p>
    <w:p w14:paraId="7C81A6FB"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20</w:t>
      </w:r>
      <w:r w:rsidRPr="00C62315">
        <w:rPr>
          <w:sz w:val="22"/>
          <w:szCs w:val="22"/>
          <w:vertAlign w:val="superscript"/>
        </w:rPr>
        <w:t>th</w:t>
      </w:r>
      <w:r w:rsidRPr="00C62315">
        <w:rPr>
          <w:sz w:val="22"/>
          <w:szCs w:val="22"/>
        </w:rPr>
        <w:t xml:space="preserve"> World Congress of Soil Science, 2014, ICC, Jeju, Korea, 8</w:t>
      </w:r>
      <w:r w:rsidRPr="00C62315">
        <w:rPr>
          <w:sz w:val="22"/>
          <w:szCs w:val="22"/>
          <w:vertAlign w:val="superscript"/>
        </w:rPr>
        <w:t>th</w:t>
      </w:r>
      <w:r w:rsidRPr="00C62315">
        <w:rPr>
          <w:sz w:val="22"/>
          <w:szCs w:val="22"/>
        </w:rPr>
        <w:t xml:space="preserve"> – 13</w:t>
      </w:r>
      <w:r w:rsidRPr="00C62315">
        <w:rPr>
          <w:sz w:val="22"/>
          <w:szCs w:val="22"/>
          <w:vertAlign w:val="superscript"/>
        </w:rPr>
        <w:t>th</w:t>
      </w:r>
      <w:r w:rsidRPr="00C62315">
        <w:rPr>
          <w:sz w:val="22"/>
          <w:szCs w:val="22"/>
        </w:rPr>
        <w:t xml:space="preserve"> June, 2014.</w:t>
      </w:r>
    </w:p>
    <w:p w14:paraId="14EFF07C" w14:textId="2B9490E1" w:rsidR="00776C33" w:rsidRPr="00D46E10"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 xml:space="preserve">The British Society of Soil Science Annual Meeting “Delving into the dark: Emerging techniques, approaches and tools for soils research”, held at the University of Manchester, UK. Wednesday </w:t>
      </w:r>
      <w:r w:rsidR="00A546FC">
        <w:rPr>
          <w:sz w:val="22"/>
          <w:szCs w:val="22"/>
        </w:rPr>
        <w:br/>
      </w:r>
      <w:r w:rsidRPr="00C62315">
        <w:rPr>
          <w:sz w:val="22"/>
          <w:szCs w:val="22"/>
        </w:rPr>
        <w:t xml:space="preserve">3rd &amp; </w:t>
      </w:r>
      <w:r w:rsidRPr="00D46E10">
        <w:rPr>
          <w:sz w:val="22"/>
          <w:szCs w:val="22"/>
        </w:rPr>
        <w:t>Thursday 4th September, 2014.</w:t>
      </w:r>
    </w:p>
    <w:p w14:paraId="53E97DEB" w14:textId="7D86D37D" w:rsidR="00776C33" w:rsidRPr="00D46E10"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D46E10">
        <w:rPr>
          <w:sz w:val="22"/>
          <w:szCs w:val="22"/>
        </w:rPr>
        <w:t>24</w:t>
      </w:r>
      <w:r w:rsidRPr="00D46E10">
        <w:rPr>
          <w:sz w:val="22"/>
          <w:szCs w:val="22"/>
          <w:vertAlign w:val="superscript"/>
        </w:rPr>
        <w:t>th</w:t>
      </w:r>
      <w:r w:rsidRPr="00D46E10">
        <w:rPr>
          <w:sz w:val="22"/>
          <w:szCs w:val="22"/>
        </w:rPr>
        <w:t xml:space="preserve"> Session of the Committee on Agriculture (COAG) held at FAO Headquarters, Rome, </w:t>
      </w:r>
      <w:r w:rsidR="00A546FC">
        <w:rPr>
          <w:sz w:val="22"/>
          <w:szCs w:val="22"/>
        </w:rPr>
        <w:br/>
      </w:r>
      <w:r w:rsidRPr="00D46E10">
        <w:rPr>
          <w:sz w:val="22"/>
          <w:szCs w:val="22"/>
        </w:rPr>
        <w:t>29</w:t>
      </w:r>
      <w:r w:rsidRPr="00D46E10">
        <w:rPr>
          <w:sz w:val="22"/>
          <w:szCs w:val="22"/>
          <w:vertAlign w:val="superscript"/>
        </w:rPr>
        <w:t>th</w:t>
      </w:r>
      <w:r w:rsidRPr="00D46E10">
        <w:rPr>
          <w:sz w:val="22"/>
          <w:szCs w:val="22"/>
        </w:rPr>
        <w:t xml:space="preserve"> September to 3</w:t>
      </w:r>
      <w:r w:rsidRPr="00D46E10">
        <w:rPr>
          <w:sz w:val="22"/>
          <w:szCs w:val="22"/>
          <w:vertAlign w:val="superscript"/>
        </w:rPr>
        <w:t>rd</w:t>
      </w:r>
      <w:r w:rsidRPr="00D46E10">
        <w:rPr>
          <w:sz w:val="22"/>
          <w:szCs w:val="22"/>
        </w:rPr>
        <w:t xml:space="preserve"> October, 2014.</w:t>
      </w:r>
    </w:p>
    <w:p w14:paraId="3F90750A" w14:textId="2EFC2AC9" w:rsidR="00776C33" w:rsidRPr="00D46E10"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D46E10">
        <w:rPr>
          <w:sz w:val="22"/>
          <w:szCs w:val="22"/>
        </w:rPr>
        <w:t xml:space="preserve">Third Working Session of the Intergovernmental Technical Panel on Soils (ITPS) held from </w:t>
      </w:r>
      <w:r w:rsidR="00A546FC">
        <w:rPr>
          <w:sz w:val="22"/>
          <w:szCs w:val="22"/>
        </w:rPr>
        <w:br/>
      </w:r>
      <w:r w:rsidRPr="00D46E10">
        <w:rPr>
          <w:sz w:val="22"/>
          <w:szCs w:val="22"/>
        </w:rPr>
        <w:t>13 to 17 April 2015 in Postdam, Germany.</w:t>
      </w:r>
    </w:p>
    <w:p w14:paraId="23E6E437" w14:textId="77777777" w:rsidR="00776C33" w:rsidRPr="00D46E10"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D46E10">
        <w:rPr>
          <w:sz w:val="22"/>
          <w:szCs w:val="22"/>
        </w:rPr>
        <w:t>First joint meeting of the ITPS and the UNCCD Science Policy Interface held 20 April 2015 in Berlin Germany.</w:t>
      </w:r>
    </w:p>
    <w:p w14:paraId="6BCDD4D0" w14:textId="77777777" w:rsidR="00776C33" w:rsidRPr="00D46E10"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D46E10">
        <w:rPr>
          <w:sz w:val="22"/>
          <w:szCs w:val="22"/>
        </w:rPr>
        <w:t>Global Soil Week ´15 held from 18 to 22 April 2015 in, Berlin, Germany.</w:t>
      </w:r>
    </w:p>
    <w:p w14:paraId="526A30AA" w14:textId="77777777" w:rsidR="00776C33" w:rsidRPr="00AA78E7"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D46E10">
        <w:rPr>
          <w:color w:val="000000"/>
          <w:sz w:val="22"/>
          <w:szCs w:val="22"/>
        </w:rPr>
        <w:t>The 3</w:t>
      </w:r>
      <w:r w:rsidRPr="00D46E10">
        <w:rPr>
          <w:color w:val="000000"/>
          <w:sz w:val="22"/>
          <w:szCs w:val="22"/>
          <w:vertAlign w:val="superscript"/>
        </w:rPr>
        <w:t>rd</w:t>
      </w:r>
      <w:r w:rsidRPr="00D46E10">
        <w:rPr>
          <w:color w:val="000000"/>
          <w:sz w:val="22"/>
          <w:szCs w:val="22"/>
        </w:rPr>
        <w:t xml:space="preserve"> Plenary Assembly of the Global Soil Partnership (GSP) held from 22 to 24 June 2015, at </w:t>
      </w:r>
      <w:r w:rsidRPr="00160D8D">
        <w:rPr>
          <w:sz w:val="22"/>
          <w:szCs w:val="22"/>
        </w:rPr>
        <w:t>FAO</w:t>
      </w:r>
      <w:r w:rsidRPr="00D46E10">
        <w:rPr>
          <w:color w:val="000000"/>
          <w:sz w:val="22"/>
          <w:szCs w:val="22"/>
        </w:rPr>
        <w:t xml:space="preserve"> Headquarters, Rome.</w:t>
      </w:r>
    </w:p>
    <w:p w14:paraId="4ED9C266" w14:textId="77777777" w:rsidR="00776C33" w:rsidRPr="00A20974"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A20974">
        <w:rPr>
          <w:bCs/>
          <w:sz w:val="22"/>
          <w:szCs w:val="22"/>
        </w:rPr>
        <w:t xml:space="preserve">African Soil Partnership Workshop: towards a regional implementation plan on sustainable </w:t>
      </w:r>
      <w:r w:rsidRPr="00160D8D">
        <w:rPr>
          <w:sz w:val="22"/>
          <w:szCs w:val="22"/>
        </w:rPr>
        <w:t>management</w:t>
      </w:r>
      <w:r w:rsidRPr="00A20974">
        <w:rPr>
          <w:bCs/>
          <w:sz w:val="22"/>
          <w:szCs w:val="22"/>
        </w:rPr>
        <w:t xml:space="preserve"> of soil resources</w:t>
      </w:r>
      <w:r w:rsidRPr="00A20974">
        <w:rPr>
          <w:sz w:val="22"/>
          <w:szCs w:val="22"/>
        </w:rPr>
        <w:t xml:space="preserve"> held from </w:t>
      </w:r>
      <w:r w:rsidRPr="00A20974">
        <w:rPr>
          <w:bCs/>
          <w:sz w:val="22"/>
          <w:szCs w:val="22"/>
        </w:rPr>
        <w:t>20-22 May 2015</w:t>
      </w:r>
      <w:r w:rsidRPr="00A20974">
        <w:rPr>
          <w:sz w:val="22"/>
          <w:szCs w:val="22"/>
        </w:rPr>
        <w:t xml:space="preserve"> in Accra, Ghana </w:t>
      </w:r>
    </w:p>
    <w:p w14:paraId="13039853" w14:textId="77777777" w:rsidR="00776C33" w:rsidRPr="00160D8D"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160D8D">
        <w:rPr>
          <w:sz w:val="22"/>
          <w:szCs w:val="22"/>
        </w:rPr>
        <w:t xml:space="preserve">AFAP/IFPRI roundtable </w:t>
      </w:r>
      <w:r w:rsidRPr="00160D8D">
        <w:rPr>
          <w:bCs/>
          <w:color w:val="000000"/>
          <w:sz w:val="22"/>
          <w:szCs w:val="22"/>
        </w:rPr>
        <w:t xml:space="preserve">discussion held on July 15, 2015 at AFAP’s Headquarters in </w:t>
      </w:r>
      <w:r w:rsidRPr="00160D8D">
        <w:rPr>
          <w:sz w:val="22"/>
          <w:szCs w:val="22"/>
        </w:rPr>
        <w:t>Johannesburg</w:t>
      </w:r>
      <w:r w:rsidRPr="00160D8D">
        <w:rPr>
          <w:bCs/>
          <w:color w:val="000000"/>
          <w:sz w:val="22"/>
          <w:szCs w:val="22"/>
        </w:rPr>
        <w:t>, South Africa</w:t>
      </w:r>
      <w:r w:rsidRPr="00160D8D">
        <w:rPr>
          <w:color w:val="000000"/>
          <w:sz w:val="22"/>
          <w:szCs w:val="22"/>
        </w:rPr>
        <w:t xml:space="preserve"> to</w:t>
      </w:r>
      <w:r w:rsidRPr="00160D8D">
        <w:rPr>
          <w:sz w:val="22"/>
          <w:szCs w:val="22"/>
        </w:rPr>
        <w:t xml:space="preserve"> </w:t>
      </w:r>
      <w:r w:rsidRPr="00160D8D">
        <w:rPr>
          <w:color w:val="000000"/>
          <w:sz w:val="22"/>
          <w:szCs w:val="22"/>
        </w:rPr>
        <w:t>discuss the Declaration’s state of progress to achieve its overall goal of contributing to the</w:t>
      </w:r>
      <w:r w:rsidRPr="00160D8D">
        <w:rPr>
          <w:sz w:val="22"/>
          <w:szCs w:val="22"/>
        </w:rPr>
        <w:t xml:space="preserve"> </w:t>
      </w:r>
      <w:r w:rsidRPr="00160D8D">
        <w:rPr>
          <w:color w:val="000000"/>
          <w:sz w:val="22"/>
          <w:szCs w:val="22"/>
        </w:rPr>
        <w:t>improvement of fertilizer markets and increased input use in African countries south of the</w:t>
      </w:r>
      <w:r w:rsidRPr="00160D8D">
        <w:rPr>
          <w:sz w:val="22"/>
          <w:szCs w:val="22"/>
        </w:rPr>
        <w:t xml:space="preserve"> </w:t>
      </w:r>
      <w:r w:rsidRPr="00160D8D">
        <w:rPr>
          <w:color w:val="000000"/>
          <w:sz w:val="22"/>
          <w:szCs w:val="22"/>
        </w:rPr>
        <w:t>Sahara.</w:t>
      </w:r>
    </w:p>
    <w:p w14:paraId="0BF776C1" w14:textId="77777777" w:rsidR="00776C33" w:rsidRPr="00160D8D"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160D8D">
        <w:rPr>
          <w:sz w:val="22"/>
          <w:szCs w:val="22"/>
        </w:rPr>
        <w:t xml:space="preserve">Training Workshop on SpolDoc System, a soil and </w:t>
      </w:r>
    </w:p>
    <w:p w14:paraId="2F939258" w14:textId="77777777" w:rsidR="00776C33" w:rsidRPr="00C62315" w:rsidRDefault="00776C33" w:rsidP="00160D8D">
      <w:pPr>
        <w:tabs>
          <w:tab w:val="left" w:pos="-1440"/>
        </w:tabs>
        <w:spacing w:before="240" w:after="120"/>
        <w:jc w:val="both"/>
        <w:rPr>
          <w:b/>
          <w:sz w:val="22"/>
          <w:szCs w:val="22"/>
        </w:rPr>
      </w:pPr>
      <w:r w:rsidRPr="00A20974">
        <w:rPr>
          <w:b/>
          <w:sz w:val="22"/>
          <w:szCs w:val="22"/>
        </w:rPr>
        <w:t>Local Conferences</w:t>
      </w:r>
      <w:r>
        <w:rPr>
          <w:b/>
          <w:sz w:val="22"/>
          <w:szCs w:val="22"/>
        </w:rPr>
        <w:t>/Workshops</w:t>
      </w:r>
    </w:p>
    <w:p w14:paraId="4B6217B4"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Regularly attended the Annual Conference of the Soil Science Society of Nigeria since 1981 to date.</w:t>
      </w:r>
    </w:p>
    <w:p w14:paraId="0D343726"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Frequently attended the Annual Conference of the Science Association of Nigeria since 1980 to date.</w:t>
      </w:r>
    </w:p>
    <w:p w14:paraId="27346FB8"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Occasionally attended the Annual Conference of the Agricultural Society of Nigeria since 1980 to date.</w:t>
      </w:r>
    </w:p>
    <w:p w14:paraId="21AEA130" w14:textId="77777777" w:rsidR="00776C33" w:rsidRPr="00C62315" w:rsidRDefault="00776C33" w:rsidP="00A546FC">
      <w:pPr>
        <w:keepNext/>
        <w:keepLines/>
        <w:widowControl w:val="0"/>
        <w:numPr>
          <w:ilvl w:val="0"/>
          <w:numId w:val="45"/>
        </w:numPr>
        <w:tabs>
          <w:tab w:val="clear" w:pos="1247"/>
          <w:tab w:val="clear" w:pos="1814"/>
          <w:tab w:val="clear" w:pos="2381"/>
          <w:tab w:val="clear" w:pos="2948"/>
          <w:tab w:val="clear" w:pos="3515"/>
          <w:tab w:val="left" w:pos="-1440"/>
        </w:tabs>
        <w:spacing w:after="120"/>
        <w:ind w:left="714" w:hanging="357"/>
        <w:jc w:val="both"/>
        <w:rPr>
          <w:sz w:val="22"/>
          <w:szCs w:val="22"/>
        </w:rPr>
      </w:pPr>
      <w:r w:rsidRPr="00C62315">
        <w:rPr>
          <w:sz w:val="22"/>
          <w:szCs w:val="22"/>
        </w:rPr>
        <w:lastRenderedPageBreak/>
        <w:t>Chude V.O. (2012) Key-note address delivered on behalf of the Honourable Minister of Agriculture and Rural Development at the Second Annual Conference on Soil and protection, Tuesday, July 31</w:t>
      </w:r>
      <w:r w:rsidRPr="00C62315">
        <w:rPr>
          <w:sz w:val="22"/>
          <w:szCs w:val="22"/>
          <w:vertAlign w:val="superscript"/>
        </w:rPr>
        <w:t>st</w:t>
      </w:r>
      <w:r w:rsidRPr="00C62315">
        <w:rPr>
          <w:sz w:val="22"/>
          <w:szCs w:val="22"/>
        </w:rPr>
        <w:t xml:space="preserve">, 2012 at Wesley University of Science and Technology Ondo..    </w:t>
      </w:r>
    </w:p>
    <w:p w14:paraId="436A82E2"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Official launch and inception workshop for the implementation of the African Cocoa Initiative (ACI) of the World Cocoa Foundation, 18th April, 2013 at the Rockview Hotel, Abuja.</w:t>
      </w:r>
    </w:p>
    <w:p w14:paraId="682BE6C6"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High Level Forum to showcase successful South South Corporation (SSC) in Africa experiences and exchange views and ideas in support of FAO’s new SSC strategy, 26</w:t>
      </w:r>
      <w:r w:rsidRPr="00C62315">
        <w:rPr>
          <w:sz w:val="22"/>
          <w:szCs w:val="22"/>
          <w:vertAlign w:val="superscript"/>
        </w:rPr>
        <w:t>th</w:t>
      </w:r>
      <w:r w:rsidRPr="00C62315">
        <w:rPr>
          <w:sz w:val="22"/>
          <w:szCs w:val="22"/>
        </w:rPr>
        <w:t xml:space="preserve"> - 29</w:t>
      </w:r>
      <w:r w:rsidRPr="00C62315">
        <w:rPr>
          <w:sz w:val="22"/>
          <w:szCs w:val="22"/>
          <w:vertAlign w:val="superscript"/>
        </w:rPr>
        <w:t>th</w:t>
      </w:r>
      <w:r w:rsidRPr="00C62315">
        <w:rPr>
          <w:sz w:val="22"/>
          <w:szCs w:val="22"/>
        </w:rPr>
        <w:t xml:space="preserve"> of September, 2013. </w:t>
      </w:r>
    </w:p>
    <w:p w14:paraId="77412F7D" w14:textId="77777777" w:rsidR="00776C33"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sidRPr="00C62315">
        <w:rPr>
          <w:sz w:val="22"/>
          <w:szCs w:val="22"/>
        </w:rPr>
        <w:t>National Workshop on Mainstreaming Nutrition into Agricultural Polices, Programmes and Value Chains, August 27 – 28, 2014</w:t>
      </w:r>
    </w:p>
    <w:p w14:paraId="1AC7CE64" w14:textId="77777777" w:rsidR="00776C33" w:rsidRDefault="00776C33" w:rsidP="008C0DE8">
      <w:pPr>
        <w:widowControl w:val="0"/>
        <w:numPr>
          <w:ilvl w:val="0"/>
          <w:numId w:val="44"/>
        </w:numPr>
        <w:tabs>
          <w:tab w:val="clear" w:pos="1247"/>
          <w:tab w:val="clear" w:pos="1814"/>
          <w:tab w:val="clear" w:pos="2381"/>
          <w:tab w:val="clear" w:pos="2948"/>
          <w:tab w:val="clear" w:pos="3515"/>
        </w:tabs>
        <w:jc w:val="both"/>
        <w:rPr>
          <w:sz w:val="22"/>
          <w:szCs w:val="22"/>
        </w:rPr>
      </w:pPr>
      <w:r>
        <w:rPr>
          <w:sz w:val="22"/>
          <w:szCs w:val="22"/>
        </w:rPr>
        <w:t>Review and Validation of the Inclusive Industries Programme (IIP) of the AfDB Pilot Project Proposal, Nigeria held on the 11</w:t>
      </w:r>
      <w:r w:rsidRPr="00C81793">
        <w:rPr>
          <w:sz w:val="22"/>
          <w:szCs w:val="22"/>
          <w:vertAlign w:val="superscript"/>
        </w:rPr>
        <w:t>th</w:t>
      </w:r>
      <w:r>
        <w:rPr>
          <w:sz w:val="22"/>
          <w:szCs w:val="22"/>
        </w:rPr>
        <w:t xml:space="preserve"> of July, 2015 at Sheraton Hotel and Towers, Abuja, Nigeria. </w:t>
      </w:r>
    </w:p>
    <w:p w14:paraId="7E458F17" w14:textId="77777777" w:rsidR="00776C33" w:rsidRPr="00C62315" w:rsidRDefault="00776C33" w:rsidP="008C0DE8">
      <w:pPr>
        <w:widowControl w:val="0"/>
        <w:numPr>
          <w:ilvl w:val="0"/>
          <w:numId w:val="45"/>
        </w:numPr>
        <w:tabs>
          <w:tab w:val="clear" w:pos="1247"/>
          <w:tab w:val="clear" w:pos="1814"/>
          <w:tab w:val="clear" w:pos="2381"/>
          <w:tab w:val="clear" w:pos="2948"/>
          <w:tab w:val="clear" w:pos="3515"/>
          <w:tab w:val="left" w:pos="-1440"/>
        </w:tabs>
        <w:spacing w:after="120"/>
        <w:jc w:val="both"/>
        <w:rPr>
          <w:sz w:val="22"/>
          <w:szCs w:val="22"/>
        </w:rPr>
      </w:pPr>
      <w:r>
        <w:rPr>
          <w:sz w:val="22"/>
          <w:szCs w:val="22"/>
        </w:rPr>
        <w:t>Coordinated and partook in the Training Workshops on the use of SoilDoc System held in Kaduna and Ibadan Nigeria, 21</w:t>
      </w:r>
      <w:r w:rsidRPr="002A4098">
        <w:rPr>
          <w:sz w:val="22"/>
          <w:szCs w:val="22"/>
          <w:vertAlign w:val="superscript"/>
        </w:rPr>
        <w:t>st</w:t>
      </w:r>
      <w:r>
        <w:rPr>
          <w:sz w:val="22"/>
          <w:szCs w:val="22"/>
        </w:rPr>
        <w:t xml:space="preserve"> to 1</w:t>
      </w:r>
      <w:r w:rsidRPr="002A4098">
        <w:rPr>
          <w:sz w:val="22"/>
          <w:szCs w:val="22"/>
          <w:vertAlign w:val="superscript"/>
        </w:rPr>
        <w:t>st</w:t>
      </w:r>
      <w:r>
        <w:rPr>
          <w:sz w:val="22"/>
          <w:szCs w:val="22"/>
        </w:rPr>
        <w:t xml:space="preserve"> August and 10</w:t>
      </w:r>
      <w:r w:rsidRPr="002A4098">
        <w:rPr>
          <w:sz w:val="22"/>
          <w:szCs w:val="22"/>
          <w:vertAlign w:val="superscript"/>
        </w:rPr>
        <w:t>th</w:t>
      </w:r>
      <w:r>
        <w:rPr>
          <w:sz w:val="22"/>
          <w:szCs w:val="22"/>
        </w:rPr>
        <w:t xml:space="preserve"> to 21</w:t>
      </w:r>
      <w:r w:rsidRPr="002A4098">
        <w:rPr>
          <w:sz w:val="22"/>
          <w:szCs w:val="22"/>
          <w:vertAlign w:val="superscript"/>
        </w:rPr>
        <w:t>st</w:t>
      </w:r>
      <w:r>
        <w:rPr>
          <w:sz w:val="22"/>
          <w:szCs w:val="22"/>
        </w:rPr>
        <w:t xml:space="preserve"> August 2015 respectively. </w:t>
      </w:r>
    </w:p>
    <w:p w14:paraId="4D8F7179" w14:textId="77777777" w:rsidR="00160D8D" w:rsidRDefault="00160D8D">
      <w:pPr>
        <w:tabs>
          <w:tab w:val="clear" w:pos="1247"/>
          <w:tab w:val="clear" w:pos="1814"/>
          <w:tab w:val="clear" w:pos="2381"/>
          <w:tab w:val="clear" w:pos="2948"/>
          <w:tab w:val="clear" w:pos="3515"/>
        </w:tabs>
        <w:rPr>
          <w:sz w:val="22"/>
          <w:szCs w:val="22"/>
        </w:rPr>
      </w:pPr>
      <w:r>
        <w:rPr>
          <w:sz w:val="22"/>
          <w:szCs w:val="22"/>
        </w:rPr>
        <w:br w:type="page"/>
      </w:r>
    </w:p>
    <w:p w14:paraId="1300FC36" w14:textId="77777777" w:rsidR="00BD2BB4" w:rsidRPr="004C160E" w:rsidRDefault="00BD2BB4" w:rsidP="004C160E">
      <w:pPr>
        <w:pStyle w:val="CH1"/>
        <w:jc w:val="center"/>
        <w:rPr>
          <w:rFonts w:eastAsia="MS Mincho"/>
          <w:sz w:val="40"/>
          <w:szCs w:val="40"/>
          <w:u w:val="single"/>
        </w:rPr>
      </w:pPr>
      <w:bookmarkStart w:id="11" w:name="_Toc474752192"/>
      <w:bookmarkStart w:id="12" w:name="_Toc474752451"/>
      <w:r w:rsidRPr="004C160E">
        <w:rPr>
          <w:rFonts w:eastAsia="MS Mincho"/>
          <w:sz w:val="40"/>
          <w:szCs w:val="40"/>
          <w:u w:val="single"/>
        </w:rPr>
        <w:lastRenderedPageBreak/>
        <w:t>Dr. Fatimata Niang-Diop, Senegal</w:t>
      </w:r>
      <w:bookmarkEnd w:id="11"/>
      <w:bookmarkEnd w:id="12"/>
    </w:p>
    <w:p w14:paraId="27D86182" w14:textId="77777777" w:rsidR="00776C33" w:rsidRDefault="00776C33" w:rsidP="00776C33">
      <w:pPr>
        <w:spacing w:before="70"/>
        <w:ind w:right="248"/>
        <w:jc w:val="right"/>
        <w:rPr>
          <w:sz w:val="16"/>
        </w:rPr>
      </w:pPr>
      <w:r>
        <w:rPr>
          <w:color w:val="005F92"/>
          <w:sz w:val="16"/>
        </w:rPr>
        <w:t>Scatt Urbam villa n 76 G-Dakar</w:t>
      </w:r>
    </w:p>
    <w:p w14:paraId="3321936A" w14:textId="77777777" w:rsidR="00776C33" w:rsidRDefault="00776C33" w:rsidP="00776C33">
      <w:pPr>
        <w:spacing w:before="1"/>
        <w:ind w:right="952"/>
        <w:jc w:val="right"/>
        <w:rPr>
          <w:sz w:val="16"/>
        </w:rPr>
      </w:pPr>
      <w:r>
        <w:rPr>
          <w:color w:val="005F92"/>
          <w:sz w:val="16"/>
        </w:rPr>
        <w:t>+ 221 77 650 95 39</w:t>
      </w:r>
    </w:p>
    <w:p w14:paraId="2A212585" w14:textId="77777777" w:rsidR="00776C33" w:rsidRDefault="00C35B95" w:rsidP="00776C33">
      <w:pPr>
        <w:spacing w:before="1"/>
        <w:ind w:right="1064"/>
        <w:jc w:val="right"/>
        <w:rPr>
          <w:sz w:val="16"/>
        </w:rPr>
      </w:pPr>
      <w:r>
        <w:rPr>
          <w:noProof/>
          <w:sz w:val="22"/>
          <w:lang w:val="en-US"/>
        </w:rPr>
        <mc:AlternateContent>
          <mc:Choice Requires="wpg">
            <w:drawing>
              <wp:anchor distT="0" distB="0" distL="114300" distR="114300" simplePos="0" relativeHeight="251681792" behindDoc="1" locked="0" layoutInCell="1" allowOverlap="1" wp14:anchorId="3872945A" wp14:editId="1EB21119">
                <wp:simplePos x="0" y="0"/>
                <wp:positionH relativeFrom="page">
                  <wp:posOffset>694690</wp:posOffset>
                </wp:positionH>
                <wp:positionV relativeFrom="paragraph">
                  <wp:posOffset>256540</wp:posOffset>
                </wp:positionV>
                <wp:extent cx="6197600" cy="1800860"/>
                <wp:effectExtent l="8890" t="6350" r="3810" b="2540"/>
                <wp:wrapNone/>
                <wp:docPr id="944"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1800860"/>
                          <a:chOff x="1094" y="404"/>
                          <a:chExt cx="9760" cy="2836"/>
                        </a:xfrm>
                      </wpg:grpSpPr>
                      <wps:wsp>
                        <wps:cNvPr id="945" name="Line 901"/>
                        <wps:cNvCnPr>
                          <a:cxnSpLocks noChangeShapeType="1"/>
                        </wps:cNvCnPr>
                        <wps:spPr bwMode="auto">
                          <a:xfrm>
                            <a:off x="10814" y="448"/>
                            <a:ext cx="0" cy="0"/>
                          </a:xfrm>
                          <a:prstGeom prst="line">
                            <a:avLst/>
                          </a:prstGeom>
                          <a:noFill/>
                          <a:ln w="50800">
                            <a:solidFill>
                              <a:srgbClr val="00905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6" name="Picture 9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09" y="519"/>
                            <a:ext cx="2414" cy="2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7" name="Text Box 903"/>
                        <wps:cNvSpPr txBox="1">
                          <a:spLocks noChangeArrowheads="1"/>
                        </wps:cNvSpPr>
                        <wps:spPr bwMode="auto">
                          <a:xfrm>
                            <a:off x="3660" y="512"/>
                            <a:ext cx="29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BCB9" w14:textId="77777777" w:rsidR="00690C8B" w:rsidRDefault="00690C8B" w:rsidP="00776C33">
                              <w:pPr>
                                <w:spacing w:line="360" w:lineRule="exact"/>
                                <w:ind w:right="-11"/>
                                <w:rPr>
                                  <w:rFonts w:ascii="Trebuchet MS"/>
                                  <w:b/>
                                  <w:sz w:val="36"/>
                                </w:rPr>
                              </w:pPr>
                              <w:r>
                                <w:rPr>
                                  <w:rFonts w:ascii="Trebuchet MS"/>
                                  <w:b/>
                                  <w:color w:val="006FC0"/>
                                  <w:w w:val="90"/>
                                  <w:sz w:val="36"/>
                                </w:rPr>
                                <w:t>CURRICULUM</w:t>
                              </w:r>
                              <w:r>
                                <w:rPr>
                                  <w:rFonts w:ascii="Trebuchet MS"/>
                                  <w:b/>
                                  <w:color w:val="006FC0"/>
                                  <w:spacing w:val="62"/>
                                  <w:w w:val="90"/>
                                  <w:sz w:val="36"/>
                                </w:rPr>
                                <w:t xml:space="preserve"> </w:t>
                              </w:r>
                              <w:r>
                                <w:rPr>
                                  <w:rFonts w:ascii="Trebuchet MS"/>
                                  <w:b/>
                                  <w:color w:val="006FC0"/>
                                  <w:spacing w:val="-5"/>
                                  <w:w w:val="90"/>
                                  <w:sz w:val="36"/>
                                </w:rPr>
                                <w:t>VITAE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2945A" id="Group 900" o:spid="_x0000_s1783" style="position:absolute;left:0;text-align:left;margin-left:54.7pt;margin-top:20.2pt;width:488pt;height:141.8pt;z-index:-251634688;mso-position-horizontal-relative:page;mso-position-vertical-relative:text" coordorigin="1094,404" coordsize="9760,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">
                <v:line id="Line 901" o:spid="_x0000_s1784" style="position:absolute;visibility:visible;mso-wrap-style:square" from="10814,448" to="108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" strokecolor="#009056"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 o:spid="_x0000_s1785" type="#_x0000_t75" style="position:absolute;left:8309;top:519;width:2414;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">
                  <v:imagedata r:id="rId38" o:title=""/>
                </v:shape>
                <v:shape id="Text Box 903" o:spid="_x0000_s1786" type="#_x0000_t202" style="position:absolute;left:3660;top:512;width:29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011DBCB9" w14:textId="77777777" w:rsidR="00690C8B" w:rsidRDefault="00690C8B" w:rsidP="00776C33">
                        <w:pPr>
                          <w:spacing w:line="360" w:lineRule="exact"/>
                          <w:ind w:right="-11"/>
                          <w:rPr>
                            <w:rFonts w:ascii="Trebuchet MS"/>
                            <w:b/>
                            <w:sz w:val="36"/>
                          </w:rPr>
                        </w:pPr>
                        <w:r>
                          <w:rPr>
                            <w:rFonts w:ascii="Trebuchet MS"/>
                            <w:b/>
                            <w:color w:val="006FC0"/>
                            <w:w w:val="90"/>
                            <w:sz w:val="36"/>
                          </w:rPr>
                          <w:t>CURRICULUM</w:t>
                        </w:r>
                        <w:r>
                          <w:rPr>
                            <w:rFonts w:ascii="Trebuchet MS"/>
                            <w:b/>
                            <w:color w:val="006FC0"/>
                            <w:spacing w:val="62"/>
                            <w:w w:val="90"/>
                            <w:sz w:val="36"/>
                          </w:rPr>
                          <w:t xml:space="preserve"> </w:t>
                        </w:r>
                        <w:r>
                          <w:rPr>
                            <w:rFonts w:ascii="Trebuchet MS"/>
                            <w:b/>
                            <w:color w:val="006FC0"/>
                            <w:spacing w:val="-5"/>
                            <w:w w:val="90"/>
                            <w:sz w:val="36"/>
                          </w:rPr>
                          <w:t>VITAE</w:t>
                        </w:r>
                      </w:p>
                    </w:txbxContent>
                  </v:textbox>
                </v:shape>
                <w10:wrap anchorx="page"/>
              </v:group>
            </w:pict>
          </mc:Fallback>
        </mc:AlternateContent>
      </w:r>
      <w:hyperlink r:id="rId39">
        <w:r w:rsidR="00776C33">
          <w:rPr>
            <w:color w:val="005F92"/>
            <w:sz w:val="16"/>
          </w:rPr>
          <w:t>faniangdiop@live.fr</w:t>
        </w:r>
      </w:hyperlink>
    </w:p>
    <w:p w14:paraId="54A93B41" w14:textId="77777777" w:rsidR="00776C33" w:rsidRDefault="00776C33" w:rsidP="00776C33">
      <w:pPr>
        <w:pStyle w:val="BodyText"/>
      </w:pPr>
    </w:p>
    <w:p w14:paraId="7B530194" w14:textId="77777777" w:rsidR="00776C33" w:rsidRDefault="00776C33" w:rsidP="00776C33">
      <w:pPr>
        <w:pStyle w:val="BodyText"/>
      </w:pPr>
    </w:p>
    <w:p w14:paraId="3A708A38" w14:textId="77777777" w:rsidR="00776C33" w:rsidRDefault="00776C33" w:rsidP="00776C33">
      <w:pPr>
        <w:pStyle w:val="BodyText"/>
      </w:pPr>
    </w:p>
    <w:p w14:paraId="0A735F23" w14:textId="77777777" w:rsidR="00776C33" w:rsidRDefault="00C35B95" w:rsidP="00776C33">
      <w:pPr>
        <w:pStyle w:val="BodyText"/>
        <w:spacing w:before="1"/>
        <w:rPr>
          <w:sz w:val="17"/>
        </w:rPr>
      </w:pPr>
      <w:r>
        <w:rPr>
          <w:noProof/>
          <w:sz w:val="20"/>
          <w:lang w:val="en-US"/>
        </w:rPr>
        <mc:AlternateContent>
          <mc:Choice Requires="wpg">
            <w:drawing>
              <wp:anchor distT="0" distB="0" distL="0" distR="0" simplePos="0" relativeHeight="251680768" behindDoc="0" locked="0" layoutInCell="1" allowOverlap="1" wp14:anchorId="30469BBD" wp14:editId="4DBE2FB5">
                <wp:simplePos x="0" y="0"/>
                <wp:positionH relativeFrom="page">
                  <wp:posOffset>944880</wp:posOffset>
                </wp:positionH>
                <wp:positionV relativeFrom="paragraph">
                  <wp:posOffset>147955</wp:posOffset>
                </wp:positionV>
                <wp:extent cx="4008120" cy="201295"/>
                <wp:effectExtent l="0" t="0" r="0" b="8255"/>
                <wp:wrapTopAndBottom/>
                <wp:docPr id="940"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201295"/>
                          <a:chOff x="991" y="233"/>
                          <a:chExt cx="5673" cy="317"/>
                        </a:xfrm>
                      </wpg:grpSpPr>
                      <wps:wsp>
                        <wps:cNvPr id="941" name="Rectangle 897"/>
                        <wps:cNvSpPr>
                          <a:spLocks noChangeArrowheads="1"/>
                        </wps:cNvSpPr>
                        <wps:spPr bwMode="auto">
                          <a:xfrm>
                            <a:off x="991" y="233"/>
                            <a:ext cx="108" cy="317"/>
                          </a:xfrm>
                          <a:prstGeom prst="rect">
                            <a:avLst/>
                          </a:prstGeom>
                          <a:solidFill>
                            <a:srgbClr val="00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898"/>
                        <wps:cNvSpPr>
                          <a:spLocks noChangeArrowheads="1"/>
                        </wps:cNvSpPr>
                        <wps:spPr bwMode="auto">
                          <a:xfrm>
                            <a:off x="6556" y="233"/>
                            <a:ext cx="108" cy="317"/>
                          </a:xfrm>
                          <a:prstGeom prst="rect">
                            <a:avLst/>
                          </a:prstGeom>
                          <a:solidFill>
                            <a:srgbClr val="00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899"/>
                        <wps:cNvSpPr>
                          <a:spLocks noChangeArrowheads="1"/>
                        </wps:cNvSpPr>
                        <wps:spPr bwMode="auto">
                          <a:xfrm>
                            <a:off x="1099" y="233"/>
                            <a:ext cx="5457" cy="317"/>
                          </a:xfrm>
                          <a:prstGeom prst="rect">
                            <a:avLst/>
                          </a:prstGeom>
                          <a:solidFill>
                            <a:srgbClr val="00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2D87C" id="Group 896" o:spid="_x0000_s1026" style="position:absolute;margin-left:74.4pt;margin-top:11.65pt;width:315.6pt;height:15.85pt;z-index:251680768;mso-wrap-distance-left:0;mso-wrap-distance-right:0;mso-position-horizontal-relative:page" coordorigin="991,233" coordsize="567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">
                <v:rect id="Rectangle 897" o:spid="_x0000_s1027" style="position:absolute;left:991;top:233;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" fillcolor="#005f92" stroked="f"/>
                <v:rect id="Rectangle 898" o:spid="_x0000_s1028" style="position:absolute;left:6556;top:233;width:10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" fillcolor="#005f92" stroked="f"/>
                <v:rect id="Rectangle 899" o:spid="_x0000_s1029" style="position:absolute;left:1099;top:233;width:545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" fillcolor="#005f92" stroked="f"/>
                <w10:wrap type="topAndBottom" anchorx="page"/>
              </v:group>
            </w:pict>
          </mc:Fallback>
        </mc:AlternateContent>
      </w:r>
    </w:p>
    <w:p w14:paraId="07157E8F" w14:textId="77777777" w:rsidR="00776C33" w:rsidRDefault="00776C33" w:rsidP="00776C33">
      <w:pPr>
        <w:pStyle w:val="BodyText"/>
        <w:spacing w:before="8"/>
        <w:rPr>
          <w:sz w:val="17"/>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92"/>
        <w:gridCol w:w="2322"/>
      </w:tblGrid>
      <w:tr w:rsidR="00776C33" w14:paraId="3CCCF6E7" w14:textId="77777777" w:rsidTr="000819BC">
        <w:trPr>
          <w:trHeight w:hRule="exact" w:val="214"/>
        </w:trPr>
        <w:tc>
          <w:tcPr>
            <w:tcW w:w="1892" w:type="dxa"/>
          </w:tcPr>
          <w:p w14:paraId="5EA4FA4E" w14:textId="77777777" w:rsidR="00776C33" w:rsidRPr="00A546FC" w:rsidRDefault="00776C33" w:rsidP="000819BC">
            <w:pPr>
              <w:pStyle w:val="TableParagraph"/>
              <w:spacing w:line="204" w:lineRule="exact"/>
              <w:ind w:left="200"/>
              <w:rPr>
                <w:rFonts w:ascii="Times New Roman" w:hAnsi="Times New Roman" w:cs="Times New Roman"/>
                <w:sz w:val="20"/>
              </w:rPr>
            </w:pPr>
            <w:r w:rsidRPr="00A546FC">
              <w:rPr>
                <w:rFonts w:ascii="Times New Roman" w:hAnsi="Times New Roman" w:cs="Times New Roman"/>
                <w:color w:val="003366"/>
                <w:sz w:val="20"/>
              </w:rPr>
              <w:t>Family name</w:t>
            </w:r>
          </w:p>
        </w:tc>
        <w:tc>
          <w:tcPr>
            <w:tcW w:w="2322" w:type="dxa"/>
          </w:tcPr>
          <w:p w14:paraId="7A2371AD" w14:textId="77777777" w:rsidR="00776C33" w:rsidRPr="00A546FC" w:rsidRDefault="00776C33" w:rsidP="000819BC">
            <w:pPr>
              <w:pStyle w:val="TableParagraph"/>
              <w:spacing w:line="204" w:lineRule="exact"/>
              <w:ind w:left="579"/>
              <w:rPr>
                <w:rFonts w:ascii="Times New Roman" w:hAnsi="Times New Roman" w:cs="Times New Roman"/>
                <w:sz w:val="20"/>
              </w:rPr>
            </w:pPr>
            <w:r w:rsidRPr="00A546FC">
              <w:rPr>
                <w:rFonts w:ascii="Times New Roman" w:hAnsi="Times New Roman" w:cs="Times New Roman"/>
                <w:sz w:val="20"/>
              </w:rPr>
              <w:t>NIANG</w:t>
            </w:r>
          </w:p>
        </w:tc>
      </w:tr>
      <w:tr w:rsidR="00776C33" w14:paraId="4200873B" w14:textId="77777777" w:rsidTr="000819BC">
        <w:trPr>
          <w:trHeight w:hRule="exact" w:val="227"/>
        </w:trPr>
        <w:tc>
          <w:tcPr>
            <w:tcW w:w="1892" w:type="dxa"/>
          </w:tcPr>
          <w:p w14:paraId="1E28DBE7" w14:textId="77777777" w:rsidR="00776C33" w:rsidRPr="00A546FC" w:rsidRDefault="00776C33" w:rsidP="000819BC">
            <w:pPr>
              <w:pStyle w:val="TableParagraph"/>
              <w:spacing w:line="219" w:lineRule="exact"/>
              <w:ind w:left="200"/>
              <w:rPr>
                <w:rFonts w:ascii="Times New Roman" w:hAnsi="Times New Roman" w:cs="Times New Roman"/>
                <w:sz w:val="20"/>
              </w:rPr>
            </w:pPr>
            <w:r w:rsidRPr="00A546FC">
              <w:rPr>
                <w:rFonts w:ascii="Times New Roman" w:hAnsi="Times New Roman" w:cs="Times New Roman"/>
                <w:color w:val="003366"/>
                <w:sz w:val="20"/>
              </w:rPr>
              <w:t>First names</w:t>
            </w:r>
          </w:p>
        </w:tc>
        <w:tc>
          <w:tcPr>
            <w:tcW w:w="2322" w:type="dxa"/>
          </w:tcPr>
          <w:p w14:paraId="2088FA8C" w14:textId="77777777" w:rsidR="00776C33" w:rsidRPr="00A546FC" w:rsidRDefault="00776C33" w:rsidP="000819BC">
            <w:pPr>
              <w:pStyle w:val="TableParagraph"/>
              <w:spacing w:line="219" w:lineRule="exact"/>
              <w:ind w:left="579"/>
              <w:rPr>
                <w:rFonts w:ascii="Times New Roman" w:hAnsi="Times New Roman" w:cs="Times New Roman"/>
                <w:sz w:val="20"/>
              </w:rPr>
            </w:pPr>
            <w:r w:rsidRPr="00A546FC">
              <w:rPr>
                <w:rFonts w:ascii="Times New Roman" w:hAnsi="Times New Roman" w:cs="Times New Roman"/>
                <w:sz w:val="20"/>
              </w:rPr>
              <w:t>FATIMATA</w:t>
            </w:r>
          </w:p>
        </w:tc>
      </w:tr>
      <w:tr w:rsidR="00776C33" w14:paraId="02C1BFF0" w14:textId="77777777" w:rsidTr="000819BC">
        <w:trPr>
          <w:trHeight w:hRule="exact" w:val="227"/>
        </w:trPr>
        <w:tc>
          <w:tcPr>
            <w:tcW w:w="1892" w:type="dxa"/>
          </w:tcPr>
          <w:p w14:paraId="2950A905" w14:textId="77777777" w:rsidR="00776C33" w:rsidRPr="00A546FC" w:rsidRDefault="00776C33" w:rsidP="000819BC">
            <w:pPr>
              <w:pStyle w:val="TableParagraph"/>
              <w:spacing w:line="218" w:lineRule="exact"/>
              <w:ind w:left="200"/>
              <w:rPr>
                <w:rFonts w:ascii="Times New Roman" w:hAnsi="Times New Roman" w:cs="Times New Roman"/>
                <w:sz w:val="20"/>
              </w:rPr>
            </w:pPr>
            <w:r w:rsidRPr="00A546FC">
              <w:rPr>
                <w:rFonts w:ascii="Times New Roman" w:hAnsi="Times New Roman" w:cs="Times New Roman"/>
                <w:color w:val="003366"/>
                <w:sz w:val="20"/>
              </w:rPr>
              <w:t>Date of birth</w:t>
            </w:r>
          </w:p>
        </w:tc>
        <w:tc>
          <w:tcPr>
            <w:tcW w:w="2322" w:type="dxa"/>
          </w:tcPr>
          <w:p w14:paraId="1670DC57" w14:textId="77777777" w:rsidR="00776C33" w:rsidRPr="00A546FC" w:rsidRDefault="00776C33" w:rsidP="000819BC">
            <w:pPr>
              <w:pStyle w:val="TableParagraph"/>
              <w:spacing w:line="218" w:lineRule="exact"/>
              <w:ind w:left="579"/>
              <w:rPr>
                <w:rFonts w:ascii="Times New Roman" w:hAnsi="Times New Roman" w:cs="Times New Roman"/>
                <w:sz w:val="20"/>
              </w:rPr>
            </w:pPr>
            <w:r w:rsidRPr="00A546FC">
              <w:rPr>
                <w:rFonts w:ascii="Times New Roman" w:hAnsi="Times New Roman" w:cs="Times New Roman"/>
                <w:sz w:val="20"/>
              </w:rPr>
              <w:t>24 February 1971</w:t>
            </w:r>
          </w:p>
        </w:tc>
      </w:tr>
      <w:tr w:rsidR="00776C33" w14:paraId="764895DB" w14:textId="77777777" w:rsidTr="000819BC">
        <w:trPr>
          <w:trHeight w:hRule="exact" w:val="227"/>
        </w:trPr>
        <w:tc>
          <w:tcPr>
            <w:tcW w:w="1892" w:type="dxa"/>
          </w:tcPr>
          <w:p w14:paraId="5DED14DB" w14:textId="77777777" w:rsidR="00776C33" w:rsidRPr="00A546FC" w:rsidRDefault="00776C33" w:rsidP="000819BC">
            <w:pPr>
              <w:pStyle w:val="TableParagraph"/>
              <w:spacing w:line="219" w:lineRule="exact"/>
              <w:ind w:left="200"/>
              <w:rPr>
                <w:rFonts w:ascii="Times New Roman" w:hAnsi="Times New Roman" w:cs="Times New Roman"/>
                <w:sz w:val="20"/>
              </w:rPr>
            </w:pPr>
            <w:r w:rsidRPr="00A546FC">
              <w:rPr>
                <w:rFonts w:ascii="Times New Roman" w:hAnsi="Times New Roman" w:cs="Times New Roman"/>
                <w:color w:val="003366"/>
                <w:sz w:val="20"/>
              </w:rPr>
              <w:t>Nationality</w:t>
            </w:r>
          </w:p>
        </w:tc>
        <w:tc>
          <w:tcPr>
            <w:tcW w:w="2322" w:type="dxa"/>
          </w:tcPr>
          <w:p w14:paraId="6B45F804" w14:textId="77777777" w:rsidR="00776C33" w:rsidRPr="00A546FC" w:rsidRDefault="00776C33" w:rsidP="000819BC">
            <w:pPr>
              <w:pStyle w:val="TableParagraph"/>
              <w:spacing w:line="219" w:lineRule="exact"/>
              <w:ind w:left="579"/>
              <w:rPr>
                <w:rFonts w:ascii="Times New Roman" w:hAnsi="Times New Roman" w:cs="Times New Roman"/>
                <w:sz w:val="20"/>
              </w:rPr>
            </w:pPr>
            <w:r w:rsidRPr="00A546FC">
              <w:rPr>
                <w:rFonts w:ascii="Times New Roman" w:hAnsi="Times New Roman" w:cs="Times New Roman"/>
                <w:sz w:val="20"/>
              </w:rPr>
              <w:t>Senegalese</w:t>
            </w:r>
          </w:p>
        </w:tc>
      </w:tr>
      <w:tr w:rsidR="00776C33" w14:paraId="76469886" w14:textId="77777777" w:rsidTr="000819BC">
        <w:trPr>
          <w:trHeight w:hRule="exact" w:val="212"/>
        </w:trPr>
        <w:tc>
          <w:tcPr>
            <w:tcW w:w="1892" w:type="dxa"/>
          </w:tcPr>
          <w:p w14:paraId="59A9DBAF" w14:textId="77777777" w:rsidR="00776C33" w:rsidRPr="00A546FC" w:rsidRDefault="00776C33" w:rsidP="000819BC">
            <w:pPr>
              <w:pStyle w:val="TableParagraph"/>
              <w:spacing w:line="218" w:lineRule="exact"/>
              <w:ind w:left="200"/>
              <w:rPr>
                <w:rFonts w:ascii="Times New Roman" w:hAnsi="Times New Roman" w:cs="Times New Roman"/>
                <w:sz w:val="20"/>
              </w:rPr>
            </w:pPr>
            <w:r w:rsidRPr="00A546FC">
              <w:rPr>
                <w:rFonts w:ascii="Times New Roman" w:hAnsi="Times New Roman" w:cs="Times New Roman"/>
                <w:color w:val="003366"/>
                <w:sz w:val="20"/>
              </w:rPr>
              <w:t>Civil status</w:t>
            </w:r>
          </w:p>
        </w:tc>
        <w:tc>
          <w:tcPr>
            <w:tcW w:w="2322" w:type="dxa"/>
          </w:tcPr>
          <w:p w14:paraId="645D9C6B" w14:textId="77777777" w:rsidR="00776C33" w:rsidRPr="00A546FC" w:rsidRDefault="00776C33" w:rsidP="000819BC">
            <w:pPr>
              <w:pStyle w:val="TableParagraph"/>
              <w:spacing w:line="218" w:lineRule="exact"/>
              <w:ind w:left="579"/>
              <w:rPr>
                <w:rFonts w:ascii="Times New Roman" w:hAnsi="Times New Roman" w:cs="Times New Roman"/>
                <w:sz w:val="20"/>
              </w:rPr>
            </w:pPr>
            <w:r w:rsidRPr="00A546FC">
              <w:rPr>
                <w:rFonts w:ascii="Times New Roman" w:hAnsi="Times New Roman" w:cs="Times New Roman"/>
                <w:sz w:val="20"/>
              </w:rPr>
              <w:t>Married</w:t>
            </w:r>
          </w:p>
        </w:tc>
      </w:tr>
    </w:tbl>
    <w:p w14:paraId="0D563CDA" w14:textId="77777777" w:rsidR="00776C33" w:rsidRDefault="00776C33" w:rsidP="00776C33">
      <w:pPr>
        <w:pStyle w:val="BodyText"/>
      </w:pPr>
    </w:p>
    <w:p w14:paraId="40692786" w14:textId="77777777" w:rsidR="00776C33" w:rsidRDefault="00776C33" w:rsidP="00776C33">
      <w:pPr>
        <w:pStyle w:val="BodyText"/>
        <w:spacing w:before="5"/>
        <w:rPr>
          <w:sz w:val="22"/>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79"/>
      </w:tblGrid>
      <w:tr w:rsidR="00776C33" w14:paraId="27AEAA84" w14:textId="77777777" w:rsidTr="00A546FC">
        <w:trPr>
          <w:trHeight w:hRule="exact" w:val="353"/>
        </w:trPr>
        <w:tc>
          <w:tcPr>
            <w:tcW w:w="9379" w:type="dxa"/>
          </w:tcPr>
          <w:p w14:paraId="1D1E1F97" w14:textId="77777777" w:rsidR="00776C33" w:rsidRDefault="00776C33" w:rsidP="00A546FC">
            <w:pPr>
              <w:pStyle w:val="TableParagraph"/>
              <w:tabs>
                <w:tab w:val="left" w:pos="4736"/>
                <w:tab w:val="left" w:pos="10017"/>
              </w:tabs>
              <w:spacing w:after="120" w:line="288" w:lineRule="exact"/>
              <w:ind w:left="91"/>
              <w:rPr>
                <w:b/>
                <w:sz w:val="28"/>
              </w:rPr>
            </w:pPr>
            <w:r>
              <w:rPr>
                <w:b/>
                <w:color w:val="FFFFFF"/>
                <w:sz w:val="28"/>
                <w:shd w:val="clear" w:color="auto" w:fill="005F92"/>
              </w:rPr>
              <w:t xml:space="preserve"> </w:t>
            </w:r>
            <w:r>
              <w:rPr>
                <w:b/>
                <w:color w:val="FFFFFF"/>
                <w:sz w:val="28"/>
                <w:shd w:val="clear" w:color="auto" w:fill="005F92"/>
              </w:rPr>
              <w:tab/>
              <w:t>Profil</w:t>
            </w:r>
            <w:r>
              <w:rPr>
                <w:b/>
                <w:color w:val="FFFFFF"/>
                <w:sz w:val="28"/>
                <w:shd w:val="clear" w:color="auto" w:fill="005F92"/>
              </w:rPr>
              <w:tab/>
            </w:r>
          </w:p>
        </w:tc>
      </w:tr>
      <w:tr w:rsidR="00776C33" w14:paraId="062FCC3F" w14:textId="77777777" w:rsidTr="00A546FC">
        <w:trPr>
          <w:trHeight w:hRule="exact" w:val="2555"/>
        </w:trPr>
        <w:tc>
          <w:tcPr>
            <w:tcW w:w="9379" w:type="dxa"/>
          </w:tcPr>
          <w:p w14:paraId="72D04871" w14:textId="77777777" w:rsidR="00776C33" w:rsidRPr="00A546FC" w:rsidRDefault="00776C33" w:rsidP="000819BC">
            <w:pPr>
              <w:pStyle w:val="TableParagraph"/>
              <w:spacing w:before="110"/>
              <w:ind w:left="200" w:right="171"/>
              <w:rPr>
                <w:rFonts w:ascii="Times New Roman" w:hAnsi="Times New Roman" w:cs="Times New Roman"/>
                <w:sz w:val="20"/>
              </w:rPr>
            </w:pPr>
            <w:r w:rsidRPr="00A546FC">
              <w:rPr>
                <w:rFonts w:ascii="Times New Roman" w:hAnsi="Times New Roman" w:cs="Times New Roman"/>
                <w:sz w:val="20"/>
              </w:rPr>
              <w:t>Ms. Fatimata Niang Diop is graduated of Cheikh Anta Diop University in Dakar where she obtained a Masters degree</w:t>
            </w:r>
            <w:r w:rsidRPr="00A546FC">
              <w:rPr>
                <w:rFonts w:ascii="Times New Roman" w:hAnsi="Times New Roman" w:cs="Times New Roman"/>
                <w:spacing w:val="-9"/>
                <w:sz w:val="20"/>
              </w:rPr>
              <w:t xml:space="preserve"> </w:t>
            </w:r>
            <w:r w:rsidRPr="00A546FC">
              <w:rPr>
                <w:rFonts w:ascii="Times New Roman" w:hAnsi="Times New Roman" w:cs="Times New Roman"/>
                <w:sz w:val="20"/>
              </w:rPr>
              <w:t>in</w:t>
            </w:r>
            <w:r w:rsidRPr="00A546FC">
              <w:rPr>
                <w:rFonts w:ascii="Times New Roman" w:hAnsi="Times New Roman" w:cs="Times New Roman"/>
                <w:spacing w:val="-9"/>
                <w:sz w:val="20"/>
              </w:rPr>
              <w:t xml:space="preserve"> </w:t>
            </w:r>
            <w:r w:rsidRPr="00A546FC">
              <w:rPr>
                <w:rFonts w:ascii="Times New Roman" w:hAnsi="Times New Roman" w:cs="Times New Roman"/>
                <w:sz w:val="20"/>
              </w:rPr>
              <w:t>Natural</w:t>
            </w:r>
            <w:r w:rsidRPr="00A546FC">
              <w:rPr>
                <w:rFonts w:ascii="Times New Roman" w:hAnsi="Times New Roman" w:cs="Times New Roman"/>
                <w:spacing w:val="-9"/>
                <w:sz w:val="20"/>
              </w:rPr>
              <w:t xml:space="preserve"> </w:t>
            </w:r>
            <w:r w:rsidRPr="00A546FC">
              <w:rPr>
                <w:rFonts w:ascii="Times New Roman" w:hAnsi="Times New Roman" w:cs="Times New Roman"/>
                <w:sz w:val="20"/>
              </w:rPr>
              <w:t>Sciences</w:t>
            </w:r>
            <w:r w:rsidRPr="00A546FC">
              <w:rPr>
                <w:rFonts w:ascii="Times New Roman" w:hAnsi="Times New Roman" w:cs="Times New Roman"/>
                <w:spacing w:val="-9"/>
                <w:sz w:val="20"/>
              </w:rPr>
              <w:t xml:space="preserve"> </w:t>
            </w:r>
            <w:r w:rsidRPr="00A546FC">
              <w:rPr>
                <w:rFonts w:ascii="Times New Roman" w:hAnsi="Times New Roman" w:cs="Times New Roman"/>
                <w:sz w:val="20"/>
              </w:rPr>
              <w:t>and</w:t>
            </w:r>
            <w:r w:rsidRPr="00A546FC">
              <w:rPr>
                <w:rFonts w:ascii="Times New Roman" w:hAnsi="Times New Roman" w:cs="Times New Roman"/>
                <w:spacing w:val="-9"/>
                <w:sz w:val="20"/>
              </w:rPr>
              <w:t xml:space="preserve"> </w:t>
            </w:r>
            <w:r w:rsidRPr="00A546FC">
              <w:rPr>
                <w:rFonts w:ascii="Times New Roman" w:hAnsi="Times New Roman" w:cs="Times New Roman"/>
                <w:sz w:val="20"/>
              </w:rPr>
              <w:t>a</w:t>
            </w:r>
            <w:r w:rsidRPr="00A546FC">
              <w:rPr>
                <w:rFonts w:ascii="Times New Roman" w:hAnsi="Times New Roman" w:cs="Times New Roman"/>
                <w:spacing w:val="-9"/>
                <w:sz w:val="20"/>
              </w:rPr>
              <w:t xml:space="preserve"> </w:t>
            </w:r>
            <w:r w:rsidRPr="00A546FC">
              <w:rPr>
                <w:rFonts w:ascii="Times New Roman" w:hAnsi="Times New Roman" w:cs="Times New Roman"/>
                <w:sz w:val="20"/>
              </w:rPr>
              <w:t>PhD</w:t>
            </w:r>
            <w:r w:rsidRPr="00A546FC">
              <w:rPr>
                <w:rFonts w:ascii="Times New Roman" w:hAnsi="Times New Roman" w:cs="Times New Roman"/>
                <w:spacing w:val="-8"/>
                <w:sz w:val="20"/>
              </w:rPr>
              <w:t xml:space="preserve"> </w:t>
            </w:r>
            <w:r w:rsidRPr="00A546FC">
              <w:rPr>
                <w:rFonts w:ascii="Times New Roman" w:hAnsi="Times New Roman" w:cs="Times New Roman"/>
                <w:sz w:val="20"/>
              </w:rPr>
              <w:t>in</w:t>
            </w:r>
            <w:r w:rsidRPr="00A546FC">
              <w:rPr>
                <w:rFonts w:ascii="Times New Roman" w:hAnsi="Times New Roman" w:cs="Times New Roman"/>
                <w:spacing w:val="-9"/>
                <w:sz w:val="20"/>
              </w:rPr>
              <w:t xml:space="preserve"> </w:t>
            </w:r>
            <w:r w:rsidRPr="00A546FC">
              <w:rPr>
                <w:rFonts w:ascii="Times New Roman" w:hAnsi="Times New Roman" w:cs="Times New Roman"/>
                <w:sz w:val="20"/>
              </w:rPr>
              <w:t>Environmental</w:t>
            </w:r>
            <w:r w:rsidRPr="00A546FC">
              <w:rPr>
                <w:rFonts w:ascii="Times New Roman" w:hAnsi="Times New Roman" w:cs="Times New Roman"/>
                <w:spacing w:val="-10"/>
                <w:sz w:val="20"/>
              </w:rPr>
              <w:t xml:space="preserve"> </w:t>
            </w:r>
            <w:r w:rsidRPr="00A546FC">
              <w:rPr>
                <w:rFonts w:ascii="Times New Roman" w:hAnsi="Times New Roman" w:cs="Times New Roman"/>
                <w:sz w:val="20"/>
              </w:rPr>
              <w:t>Sciences.</w:t>
            </w:r>
            <w:r w:rsidRPr="00A546FC">
              <w:rPr>
                <w:rFonts w:ascii="Times New Roman" w:hAnsi="Times New Roman" w:cs="Times New Roman"/>
                <w:spacing w:val="-8"/>
                <w:sz w:val="20"/>
              </w:rPr>
              <w:t xml:space="preserve"> </w:t>
            </w:r>
            <w:r w:rsidRPr="00A546FC">
              <w:rPr>
                <w:rFonts w:ascii="Times New Roman" w:hAnsi="Times New Roman" w:cs="Times New Roman"/>
                <w:sz w:val="20"/>
              </w:rPr>
              <w:t>Currently</w:t>
            </w:r>
            <w:r w:rsidRPr="00A546FC">
              <w:rPr>
                <w:rFonts w:ascii="Times New Roman" w:hAnsi="Times New Roman" w:cs="Times New Roman"/>
                <w:spacing w:val="-10"/>
                <w:sz w:val="20"/>
              </w:rPr>
              <w:t xml:space="preserve"> </w:t>
            </w:r>
            <w:r w:rsidRPr="00A546FC">
              <w:rPr>
                <w:rFonts w:ascii="Times New Roman" w:hAnsi="Times New Roman" w:cs="Times New Roman"/>
                <w:sz w:val="20"/>
              </w:rPr>
              <w:t>Dr</w:t>
            </w:r>
            <w:r w:rsidRPr="00A546FC">
              <w:rPr>
                <w:rFonts w:ascii="Times New Roman" w:hAnsi="Times New Roman" w:cs="Times New Roman"/>
                <w:spacing w:val="-10"/>
                <w:sz w:val="20"/>
              </w:rPr>
              <w:t xml:space="preserve"> </w:t>
            </w:r>
            <w:r w:rsidRPr="00A546FC">
              <w:rPr>
                <w:rFonts w:ascii="Times New Roman" w:hAnsi="Times New Roman" w:cs="Times New Roman"/>
                <w:sz w:val="20"/>
              </w:rPr>
              <w:t>Fatimata</w:t>
            </w:r>
            <w:r w:rsidRPr="00A546FC">
              <w:rPr>
                <w:rFonts w:ascii="Times New Roman" w:hAnsi="Times New Roman" w:cs="Times New Roman"/>
                <w:spacing w:val="-9"/>
                <w:sz w:val="20"/>
              </w:rPr>
              <w:t xml:space="preserve"> </w:t>
            </w:r>
            <w:r w:rsidRPr="00A546FC">
              <w:rPr>
                <w:rFonts w:ascii="Times New Roman" w:hAnsi="Times New Roman" w:cs="Times New Roman"/>
                <w:sz w:val="20"/>
              </w:rPr>
              <w:t>Niang-Diop</w:t>
            </w:r>
            <w:r w:rsidRPr="00A546FC">
              <w:rPr>
                <w:rFonts w:ascii="Times New Roman" w:hAnsi="Times New Roman" w:cs="Times New Roman"/>
                <w:spacing w:val="-10"/>
                <w:sz w:val="20"/>
              </w:rPr>
              <w:t xml:space="preserve"> </w:t>
            </w:r>
            <w:r w:rsidRPr="00A546FC">
              <w:rPr>
                <w:rFonts w:ascii="Times New Roman" w:hAnsi="Times New Roman" w:cs="Times New Roman"/>
                <w:sz w:val="20"/>
              </w:rPr>
              <w:t>is</w:t>
            </w:r>
            <w:r w:rsidRPr="00A546FC">
              <w:rPr>
                <w:rFonts w:ascii="Times New Roman" w:hAnsi="Times New Roman" w:cs="Times New Roman"/>
                <w:spacing w:val="-8"/>
                <w:sz w:val="20"/>
              </w:rPr>
              <w:t xml:space="preserve"> </w:t>
            </w:r>
            <w:r w:rsidRPr="00A546FC">
              <w:rPr>
                <w:rFonts w:ascii="Times New Roman" w:hAnsi="Times New Roman" w:cs="Times New Roman"/>
                <w:sz w:val="20"/>
              </w:rPr>
              <w:t>a</w:t>
            </w:r>
            <w:r w:rsidRPr="00A546FC">
              <w:rPr>
                <w:rFonts w:ascii="Times New Roman" w:hAnsi="Times New Roman" w:cs="Times New Roman"/>
                <w:spacing w:val="-9"/>
                <w:sz w:val="20"/>
              </w:rPr>
              <w:t xml:space="preserve"> </w:t>
            </w:r>
            <w:r w:rsidRPr="00A546FC">
              <w:rPr>
                <w:rFonts w:ascii="Times New Roman" w:hAnsi="Times New Roman" w:cs="Times New Roman"/>
                <w:sz w:val="20"/>
              </w:rPr>
              <w:t>teacher and</w:t>
            </w:r>
            <w:r w:rsidRPr="00A546FC">
              <w:rPr>
                <w:rFonts w:ascii="Times New Roman" w:hAnsi="Times New Roman" w:cs="Times New Roman"/>
                <w:spacing w:val="-10"/>
                <w:sz w:val="20"/>
              </w:rPr>
              <w:t xml:space="preserve"> </w:t>
            </w:r>
            <w:r w:rsidRPr="00A546FC">
              <w:rPr>
                <w:rFonts w:ascii="Times New Roman" w:hAnsi="Times New Roman" w:cs="Times New Roman"/>
                <w:sz w:val="20"/>
              </w:rPr>
              <w:t>researcher</w:t>
            </w:r>
            <w:r w:rsidRPr="00A546FC">
              <w:rPr>
                <w:rFonts w:ascii="Times New Roman" w:hAnsi="Times New Roman" w:cs="Times New Roman"/>
                <w:spacing w:val="-12"/>
                <w:sz w:val="20"/>
              </w:rPr>
              <w:t xml:space="preserve"> </w:t>
            </w:r>
            <w:r w:rsidRPr="00A546FC">
              <w:rPr>
                <w:rFonts w:ascii="Times New Roman" w:hAnsi="Times New Roman" w:cs="Times New Roman"/>
                <w:sz w:val="20"/>
              </w:rPr>
              <w:t>at</w:t>
            </w:r>
            <w:r w:rsidRPr="00A546FC">
              <w:rPr>
                <w:rFonts w:ascii="Times New Roman" w:hAnsi="Times New Roman" w:cs="Times New Roman"/>
                <w:spacing w:val="-10"/>
                <w:sz w:val="20"/>
              </w:rPr>
              <w:t xml:space="preserve"> </w:t>
            </w:r>
            <w:r w:rsidRPr="00A546FC">
              <w:rPr>
                <w:rFonts w:ascii="Times New Roman" w:hAnsi="Times New Roman" w:cs="Times New Roman"/>
                <w:sz w:val="20"/>
              </w:rPr>
              <w:t>the</w:t>
            </w:r>
            <w:r w:rsidRPr="00A546FC">
              <w:rPr>
                <w:rFonts w:ascii="Times New Roman" w:hAnsi="Times New Roman" w:cs="Times New Roman"/>
                <w:spacing w:val="-11"/>
                <w:sz w:val="20"/>
              </w:rPr>
              <w:t xml:space="preserve"> </w:t>
            </w:r>
            <w:r w:rsidRPr="00A546FC">
              <w:rPr>
                <w:rFonts w:ascii="Times New Roman" w:hAnsi="Times New Roman" w:cs="Times New Roman"/>
                <w:sz w:val="20"/>
              </w:rPr>
              <w:t>Institute</w:t>
            </w:r>
            <w:r w:rsidRPr="00A546FC">
              <w:rPr>
                <w:rFonts w:ascii="Times New Roman" w:hAnsi="Times New Roman" w:cs="Times New Roman"/>
                <w:spacing w:val="-11"/>
                <w:sz w:val="20"/>
              </w:rPr>
              <w:t xml:space="preserve"> </w:t>
            </w:r>
            <w:r w:rsidRPr="00A546FC">
              <w:rPr>
                <w:rFonts w:ascii="Times New Roman" w:hAnsi="Times New Roman" w:cs="Times New Roman"/>
                <w:sz w:val="20"/>
              </w:rPr>
              <w:t>of</w:t>
            </w:r>
            <w:r w:rsidRPr="00A546FC">
              <w:rPr>
                <w:rFonts w:ascii="Times New Roman" w:hAnsi="Times New Roman" w:cs="Times New Roman"/>
                <w:spacing w:val="-11"/>
                <w:sz w:val="20"/>
              </w:rPr>
              <w:t xml:space="preserve"> </w:t>
            </w:r>
            <w:r w:rsidRPr="00A546FC">
              <w:rPr>
                <w:rFonts w:ascii="Times New Roman" w:hAnsi="Times New Roman" w:cs="Times New Roman"/>
                <w:sz w:val="20"/>
              </w:rPr>
              <w:t>Environmental</w:t>
            </w:r>
            <w:r w:rsidRPr="00A546FC">
              <w:rPr>
                <w:rFonts w:ascii="Times New Roman" w:hAnsi="Times New Roman" w:cs="Times New Roman"/>
                <w:spacing w:val="-11"/>
                <w:sz w:val="20"/>
              </w:rPr>
              <w:t xml:space="preserve"> </w:t>
            </w:r>
            <w:r w:rsidRPr="00A546FC">
              <w:rPr>
                <w:rFonts w:ascii="Times New Roman" w:hAnsi="Times New Roman" w:cs="Times New Roman"/>
                <w:sz w:val="20"/>
              </w:rPr>
              <w:t>Sciences</w:t>
            </w:r>
            <w:r w:rsidRPr="00A546FC">
              <w:rPr>
                <w:rFonts w:ascii="Times New Roman" w:hAnsi="Times New Roman" w:cs="Times New Roman"/>
                <w:spacing w:val="-10"/>
                <w:sz w:val="20"/>
              </w:rPr>
              <w:t xml:space="preserve"> </w:t>
            </w:r>
            <w:r w:rsidRPr="00A546FC">
              <w:rPr>
                <w:rFonts w:ascii="Times New Roman" w:hAnsi="Times New Roman" w:cs="Times New Roman"/>
                <w:sz w:val="20"/>
              </w:rPr>
              <w:t>(ISE)</w:t>
            </w:r>
            <w:r w:rsidRPr="00A546FC">
              <w:rPr>
                <w:rFonts w:ascii="Times New Roman" w:hAnsi="Times New Roman" w:cs="Times New Roman"/>
                <w:spacing w:val="-11"/>
                <w:sz w:val="20"/>
              </w:rPr>
              <w:t xml:space="preserve"> </w:t>
            </w:r>
            <w:r w:rsidRPr="00A546FC">
              <w:rPr>
                <w:rFonts w:ascii="Times New Roman" w:hAnsi="Times New Roman" w:cs="Times New Roman"/>
                <w:sz w:val="20"/>
              </w:rPr>
              <w:t>where</w:t>
            </w:r>
            <w:r w:rsidRPr="00A546FC">
              <w:rPr>
                <w:rFonts w:ascii="Times New Roman" w:hAnsi="Times New Roman" w:cs="Times New Roman"/>
                <w:spacing w:val="-11"/>
                <w:sz w:val="20"/>
              </w:rPr>
              <w:t xml:space="preserve"> </w:t>
            </w:r>
            <w:r w:rsidRPr="00A546FC">
              <w:rPr>
                <w:rFonts w:ascii="Times New Roman" w:hAnsi="Times New Roman" w:cs="Times New Roman"/>
                <w:sz w:val="20"/>
              </w:rPr>
              <w:t>she</w:t>
            </w:r>
            <w:r w:rsidRPr="00A546FC">
              <w:rPr>
                <w:rFonts w:ascii="Times New Roman" w:hAnsi="Times New Roman" w:cs="Times New Roman"/>
                <w:spacing w:val="-11"/>
                <w:sz w:val="20"/>
              </w:rPr>
              <w:t xml:space="preserve"> </w:t>
            </w:r>
            <w:r w:rsidRPr="00A546FC">
              <w:rPr>
                <w:rFonts w:ascii="Times New Roman" w:hAnsi="Times New Roman" w:cs="Times New Roman"/>
                <w:sz w:val="20"/>
              </w:rPr>
              <w:t>specializes</w:t>
            </w:r>
            <w:r w:rsidRPr="00A546FC">
              <w:rPr>
                <w:rFonts w:ascii="Times New Roman" w:hAnsi="Times New Roman" w:cs="Times New Roman"/>
                <w:spacing w:val="-10"/>
                <w:sz w:val="20"/>
              </w:rPr>
              <w:t xml:space="preserve"> </w:t>
            </w:r>
            <w:r w:rsidRPr="00A546FC">
              <w:rPr>
                <w:rFonts w:ascii="Times New Roman" w:hAnsi="Times New Roman" w:cs="Times New Roman"/>
                <w:sz w:val="20"/>
              </w:rPr>
              <w:t>in</w:t>
            </w:r>
            <w:r w:rsidRPr="00A546FC">
              <w:rPr>
                <w:rFonts w:ascii="Times New Roman" w:hAnsi="Times New Roman" w:cs="Times New Roman"/>
                <w:spacing w:val="-10"/>
                <w:sz w:val="20"/>
              </w:rPr>
              <w:t xml:space="preserve"> </w:t>
            </w:r>
            <w:r w:rsidRPr="00A546FC">
              <w:rPr>
                <w:rFonts w:ascii="Times New Roman" w:hAnsi="Times New Roman" w:cs="Times New Roman"/>
                <w:sz w:val="20"/>
              </w:rPr>
              <w:t>Ecology,</w:t>
            </w:r>
            <w:r w:rsidRPr="00A546FC">
              <w:rPr>
                <w:rFonts w:ascii="Times New Roman" w:hAnsi="Times New Roman" w:cs="Times New Roman"/>
                <w:spacing w:val="-10"/>
                <w:sz w:val="20"/>
              </w:rPr>
              <w:t xml:space="preserve"> </w:t>
            </w:r>
            <w:r w:rsidRPr="00A546FC">
              <w:rPr>
                <w:rFonts w:ascii="Times New Roman" w:hAnsi="Times New Roman" w:cs="Times New Roman"/>
                <w:sz w:val="20"/>
              </w:rPr>
              <w:t>Biodiversity</w:t>
            </w:r>
            <w:r w:rsidRPr="00A546FC">
              <w:rPr>
                <w:rFonts w:ascii="Times New Roman" w:hAnsi="Times New Roman" w:cs="Times New Roman"/>
                <w:spacing w:val="-11"/>
                <w:sz w:val="20"/>
              </w:rPr>
              <w:t xml:space="preserve"> </w:t>
            </w:r>
            <w:r w:rsidRPr="00A546FC">
              <w:rPr>
                <w:rFonts w:ascii="Times New Roman" w:hAnsi="Times New Roman" w:cs="Times New Roman"/>
                <w:sz w:val="20"/>
              </w:rPr>
              <w:t>and Sustainable</w:t>
            </w:r>
            <w:r w:rsidRPr="00A546FC">
              <w:rPr>
                <w:rFonts w:ascii="Times New Roman" w:hAnsi="Times New Roman" w:cs="Times New Roman"/>
                <w:spacing w:val="-7"/>
                <w:sz w:val="20"/>
              </w:rPr>
              <w:t xml:space="preserve"> </w:t>
            </w:r>
            <w:r w:rsidRPr="00A546FC">
              <w:rPr>
                <w:rFonts w:ascii="Times New Roman" w:hAnsi="Times New Roman" w:cs="Times New Roman"/>
                <w:sz w:val="20"/>
              </w:rPr>
              <w:t>Use</w:t>
            </w:r>
            <w:r w:rsidRPr="00A546FC">
              <w:rPr>
                <w:rFonts w:ascii="Times New Roman" w:hAnsi="Times New Roman" w:cs="Times New Roman"/>
                <w:spacing w:val="-8"/>
                <w:sz w:val="20"/>
              </w:rPr>
              <w:t xml:space="preserve"> </w:t>
            </w:r>
            <w:r w:rsidRPr="00A546FC">
              <w:rPr>
                <w:rFonts w:ascii="Times New Roman" w:hAnsi="Times New Roman" w:cs="Times New Roman"/>
                <w:sz w:val="20"/>
              </w:rPr>
              <w:t>of</w:t>
            </w:r>
            <w:r w:rsidRPr="00A546FC">
              <w:rPr>
                <w:rFonts w:ascii="Times New Roman" w:hAnsi="Times New Roman" w:cs="Times New Roman"/>
                <w:spacing w:val="-8"/>
                <w:sz w:val="20"/>
              </w:rPr>
              <w:t xml:space="preserve"> </w:t>
            </w:r>
            <w:r w:rsidRPr="00A546FC">
              <w:rPr>
                <w:rFonts w:ascii="Times New Roman" w:hAnsi="Times New Roman" w:cs="Times New Roman"/>
                <w:sz w:val="20"/>
              </w:rPr>
              <w:t>Forest</w:t>
            </w:r>
            <w:r w:rsidRPr="00A546FC">
              <w:rPr>
                <w:rFonts w:ascii="Times New Roman" w:hAnsi="Times New Roman" w:cs="Times New Roman"/>
                <w:spacing w:val="-7"/>
                <w:sz w:val="20"/>
              </w:rPr>
              <w:t xml:space="preserve"> </w:t>
            </w:r>
            <w:r w:rsidRPr="00A546FC">
              <w:rPr>
                <w:rFonts w:ascii="Times New Roman" w:hAnsi="Times New Roman" w:cs="Times New Roman"/>
                <w:sz w:val="20"/>
              </w:rPr>
              <w:t>Resources.</w:t>
            </w:r>
            <w:r w:rsidRPr="00A546FC">
              <w:rPr>
                <w:rFonts w:ascii="Times New Roman" w:hAnsi="Times New Roman" w:cs="Times New Roman"/>
                <w:spacing w:val="-5"/>
                <w:sz w:val="20"/>
              </w:rPr>
              <w:t xml:space="preserve"> </w:t>
            </w:r>
            <w:r w:rsidRPr="00A546FC">
              <w:rPr>
                <w:rFonts w:ascii="Times New Roman" w:hAnsi="Times New Roman" w:cs="Times New Roman"/>
                <w:sz w:val="20"/>
              </w:rPr>
              <w:t>She</w:t>
            </w:r>
            <w:r w:rsidRPr="00A546FC">
              <w:rPr>
                <w:rFonts w:ascii="Times New Roman" w:hAnsi="Times New Roman" w:cs="Times New Roman"/>
                <w:spacing w:val="-8"/>
                <w:sz w:val="20"/>
              </w:rPr>
              <w:t xml:space="preserve"> </w:t>
            </w:r>
            <w:r w:rsidRPr="00A546FC">
              <w:rPr>
                <w:rFonts w:ascii="Times New Roman" w:hAnsi="Times New Roman" w:cs="Times New Roman"/>
                <w:sz w:val="20"/>
              </w:rPr>
              <w:t>is</w:t>
            </w:r>
            <w:r w:rsidRPr="00A546FC">
              <w:rPr>
                <w:rFonts w:ascii="Times New Roman" w:hAnsi="Times New Roman" w:cs="Times New Roman"/>
                <w:spacing w:val="-7"/>
                <w:sz w:val="20"/>
              </w:rPr>
              <w:t xml:space="preserve"> </w:t>
            </w:r>
            <w:r w:rsidRPr="00A546FC">
              <w:rPr>
                <w:rFonts w:ascii="Times New Roman" w:hAnsi="Times New Roman" w:cs="Times New Roman"/>
                <w:sz w:val="20"/>
              </w:rPr>
              <w:t>responsible</w:t>
            </w:r>
            <w:r w:rsidRPr="00A546FC">
              <w:rPr>
                <w:rFonts w:ascii="Times New Roman" w:hAnsi="Times New Roman" w:cs="Times New Roman"/>
                <w:spacing w:val="-7"/>
                <w:sz w:val="20"/>
              </w:rPr>
              <w:t xml:space="preserve"> </w:t>
            </w:r>
            <w:r w:rsidRPr="00A546FC">
              <w:rPr>
                <w:rFonts w:ascii="Times New Roman" w:hAnsi="Times New Roman" w:cs="Times New Roman"/>
                <w:sz w:val="20"/>
              </w:rPr>
              <w:t>of</w:t>
            </w:r>
            <w:r w:rsidRPr="00A546FC">
              <w:rPr>
                <w:rFonts w:ascii="Times New Roman" w:hAnsi="Times New Roman" w:cs="Times New Roman"/>
                <w:spacing w:val="-8"/>
                <w:sz w:val="20"/>
              </w:rPr>
              <w:t xml:space="preserve"> </w:t>
            </w:r>
            <w:r w:rsidRPr="00A546FC">
              <w:rPr>
                <w:rFonts w:ascii="Times New Roman" w:hAnsi="Times New Roman" w:cs="Times New Roman"/>
                <w:sz w:val="20"/>
              </w:rPr>
              <w:t>the</w:t>
            </w:r>
            <w:r w:rsidRPr="00A546FC">
              <w:rPr>
                <w:rFonts w:ascii="Times New Roman" w:hAnsi="Times New Roman" w:cs="Times New Roman"/>
                <w:spacing w:val="-8"/>
                <w:sz w:val="20"/>
              </w:rPr>
              <w:t xml:space="preserve"> </w:t>
            </w:r>
            <w:r w:rsidRPr="00A546FC">
              <w:rPr>
                <w:rFonts w:ascii="Times New Roman" w:hAnsi="Times New Roman" w:cs="Times New Roman"/>
                <w:sz w:val="20"/>
              </w:rPr>
              <w:t>Biodiversity</w:t>
            </w:r>
            <w:r w:rsidRPr="00A546FC">
              <w:rPr>
                <w:rFonts w:ascii="Times New Roman" w:hAnsi="Times New Roman" w:cs="Times New Roman"/>
                <w:spacing w:val="-8"/>
                <w:sz w:val="20"/>
              </w:rPr>
              <w:t xml:space="preserve"> </w:t>
            </w:r>
            <w:r w:rsidRPr="00A546FC">
              <w:rPr>
                <w:rFonts w:ascii="Times New Roman" w:hAnsi="Times New Roman" w:cs="Times New Roman"/>
                <w:sz w:val="20"/>
              </w:rPr>
              <w:t>course</w:t>
            </w:r>
            <w:r w:rsidRPr="00A546FC">
              <w:rPr>
                <w:rFonts w:ascii="Times New Roman" w:hAnsi="Times New Roman" w:cs="Times New Roman"/>
                <w:spacing w:val="-5"/>
                <w:sz w:val="20"/>
              </w:rPr>
              <w:t xml:space="preserve"> </w:t>
            </w:r>
            <w:r w:rsidRPr="00A546FC">
              <w:rPr>
                <w:rFonts w:ascii="Times New Roman" w:hAnsi="Times New Roman" w:cs="Times New Roman"/>
                <w:sz w:val="20"/>
              </w:rPr>
              <w:t>and</w:t>
            </w:r>
            <w:r w:rsidRPr="00A546FC">
              <w:rPr>
                <w:rFonts w:ascii="Times New Roman" w:hAnsi="Times New Roman" w:cs="Times New Roman"/>
                <w:spacing w:val="-7"/>
                <w:sz w:val="20"/>
              </w:rPr>
              <w:t xml:space="preserve"> </w:t>
            </w:r>
            <w:r w:rsidRPr="00A546FC">
              <w:rPr>
                <w:rFonts w:ascii="Times New Roman" w:hAnsi="Times New Roman" w:cs="Times New Roman"/>
                <w:sz w:val="20"/>
              </w:rPr>
              <w:t>she</w:t>
            </w:r>
            <w:r w:rsidRPr="00A546FC">
              <w:rPr>
                <w:rFonts w:ascii="Times New Roman" w:hAnsi="Times New Roman" w:cs="Times New Roman"/>
                <w:spacing w:val="-7"/>
                <w:sz w:val="20"/>
              </w:rPr>
              <w:t xml:space="preserve"> </w:t>
            </w:r>
            <w:r w:rsidRPr="00A546FC">
              <w:rPr>
                <w:rFonts w:ascii="Times New Roman" w:hAnsi="Times New Roman" w:cs="Times New Roman"/>
                <w:sz w:val="20"/>
              </w:rPr>
              <w:t>is</w:t>
            </w:r>
            <w:r w:rsidRPr="00A546FC">
              <w:rPr>
                <w:rFonts w:ascii="Times New Roman" w:hAnsi="Times New Roman" w:cs="Times New Roman"/>
                <w:spacing w:val="-7"/>
                <w:sz w:val="20"/>
              </w:rPr>
              <w:t xml:space="preserve"> </w:t>
            </w:r>
            <w:r w:rsidRPr="00A546FC">
              <w:rPr>
                <w:rFonts w:ascii="Times New Roman" w:hAnsi="Times New Roman" w:cs="Times New Roman"/>
                <w:sz w:val="20"/>
              </w:rPr>
              <w:t>actively</w:t>
            </w:r>
            <w:r w:rsidRPr="00A546FC">
              <w:rPr>
                <w:rFonts w:ascii="Times New Roman" w:hAnsi="Times New Roman" w:cs="Times New Roman"/>
                <w:spacing w:val="-8"/>
                <w:sz w:val="20"/>
              </w:rPr>
              <w:t xml:space="preserve"> </w:t>
            </w:r>
            <w:r w:rsidRPr="00A546FC">
              <w:rPr>
                <w:rFonts w:ascii="Times New Roman" w:hAnsi="Times New Roman" w:cs="Times New Roman"/>
                <w:sz w:val="20"/>
              </w:rPr>
              <w:t>involved</w:t>
            </w:r>
            <w:r w:rsidRPr="00A546FC">
              <w:rPr>
                <w:rFonts w:ascii="Times New Roman" w:hAnsi="Times New Roman" w:cs="Times New Roman"/>
                <w:spacing w:val="-7"/>
                <w:sz w:val="20"/>
              </w:rPr>
              <w:t xml:space="preserve"> </w:t>
            </w:r>
            <w:r w:rsidRPr="00A546FC">
              <w:rPr>
                <w:rFonts w:ascii="Times New Roman" w:hAnsi="Times New Roman" w:cs="Times New Roman"/>
                <w:sz w:val="20"/>
              </w:rPr>
              <w:t>in the preparation of national biodiversity reports (national reports on the implementation of the Convention on Biological</w:t>
            </w:r>
            <w:r w:rsidRPr="00A546FC">
              <w:rPr>
                <w:rFonts w:ascii="Times New Roman" w:hAnsi="Times New Roman" w:cs="Times New Roman"/>
                <w:spacing w:val="-15"/>
                <w:sz w:val="20"/>
              </w:rPr>
              <w:t xml:space="preserve"> </w:t>
            </w:r>
            <w:r w:rsidRPr="00A546FC">
              <w:rPr>
                <w:rFonts w:ascii="Times New Roman" w:hAnsi="Times New Roman" w:cs="Times New Roman"/>
                <w:sz w:val="20"/>
              </w:rPr>
              <w:t>Diversity,</w:t>
            </w:r>
            <w:r w:rsidRPr="00A546FC">
              <w:rPr>
                <w:rFonts w:ascii="Times New Roman" w:hAnsi="Times New Roman" w:cs="Times New Roman"/>
                <w:spacing w:val="-14"/>
                <w:sz w:val="20"/>
              </w:rPr>
              <w:t xml:space="preserve"> </w:t>
            </w:r>
            <w:r w:rsidRPr="00A546FC">
              <w:rPr>
                <w:rFonts w:ascii="Times New Roman" w:hAnsi="Times New Roman" w:cs="Times New Roman"/>
                <w:sz w:val="20"/>
              </w:rPr>
              <w:t>National</w:t>
            </w:r>
            <w:r w:rsidRPr="00A546FC">
              <w:rPr>
                <w:rFonts w:ascii="Times New Roman" w:hAnsi="Times New Roman" w:cs="Times New Roman"/>
                <w:spacing w:val="-15"/>
                <w:sz w:val="20"/>
              </w:rPr>
              <w:t xml:space="preserve"> </w:t>
            </w:r>
            <w:r w:rsidRPr="00A546FC">
              <w:rPr>
                <w:rFonts w:ascii="Times New Roman" w:hAnsi="Times New Roman" w:cs="Times New Roman"/>
                <w:sz w:val="20"/>
              </w:rPr>
              <w:t>Strategy</w:t>
            </w:r>
            <w:r w:rsidRPr="00A546FC">
              <w:rPr>
                <w:rFonts w:ascii="Times New Roman" w:hAnsi="Times New Roman" w:cs="Times New Roman"/>
                <w:spacing w:val="-16"/>
                <w:sz w:val="20"/>
              </w:rPr>
              <w:t xml:space="preserve"> </w:t>
            </w:r>
            <w:r w:rsidRPr="00A546FC">
              <w:rPr>
                <w:rFonts w:ascii="Times New Roman" w:hAnsi="Times New Roman" w:cs="Times New Roman"/>
                <w:sz w:val="20"/>
              </w:rPr>
              <w:t>and</w:t>
            </w:r>
            <w:r w:rsidRPr="00A546FC">
              <w:rPr>
                <w:rFonts w:ascii="Times New Roman" w:hAnsi="Times New Roman" w:cs="Times New Roman"/>
                <w:spacing w:val="-13"/>
                <w:sz w:val="20"/>
              </w:rPr>
              <w:t xml:space="preserve"> </w:t>
            </w:r>
            <w:r w:rsidRPr="00A546FC">
              <w:rPr>
                <w:rFonts w:ascii="Times New Roman" w:hAnsi="Times New Roman" w:cs="Times New Roman"/>
                <w:sz w:val="20"/>
              </w:rPr>
              <w:t>Action</w:t>
            </w:r>
            <w:r w:rsidRPr="00A546FC">
              <w:rPr>
                <w:rFonts w:ascii="Times New Roman" w:hAnsi="Times New Roman" w:cs="Times New Roman"/>
                <w:spacing w:val="-15"/>
                <w:sz w:val="20"/>
              </w:rPr>
              <w:t xml:space="preserve"> </w:t>
            </w:r>
            <w:r w:rsidRPr="00A546FC">
              <w:rPr>
                <w:rFonts w:ascii="Times New Roman" w:hAnsi="Times New Roman" w:cs="Times New Roman"/>
                <w:sz w:val="20"/>
              </w:rPr>
              <w:t>Plan</w:t>
            </w:r>
            <w:r w:rsidRPr="00A546FC">
              <w:rPr>
                <w:rFonts w:ascii="Times New Roman" w:hAnsi="Times New Roman" w:cs="Times New Roman"/>
                <w:spacing w:val="-15"/>
                <w:sz w:val="20"/>
              </w:rPr>
              <w:t xml:space="preserve"> </w:t>
            </w:r>
            <w:r w:rsidRPr="00A546FC">
              <w:rPr>
                <w:rFonts w:ascii="Times New Roman" w:hAnsi="Times New Roman" w:cs="Times New Roman"/>
                <w:sz w:val="20"/>
              </w:rPr>
              <w:t>for</w:t>
            </w:r>
            <w:r w:rsidRPr="00A546FC">
              <w:rPr>
                <w:rFonts w:ascii="Times New Roman" w:hAnsi="Times New Roman" w:cs="Times New Roman"/>
                <w:spacing w:val="-15"/>
                <w:sz w:val="20"/>
              </w:rPr>
              <w:t xml:space="preserve"> </w:t>
            </w:r>
            <w:r w:rsidRPr="00A546FC">
              <w:rPr>
                <w:rFonts w:ascii="Times New Roman" w:hAnsi="Times New Roman" w:cs="Times New Roman"/>
                <w:sz w:val="20"/>
              </w:rPr>
              <w:t>biodiversity</w:t>
            </w:r>
            <w:r w:rsidRPr="00A546FC">
              <w:rPr>
                <w:rFonts w:ascii="Times New Roman" w:hAnsi="Times New Roman" w:cs="Times New Roman"/>
                <w:spacing w:val="-16"/>
                <w:sz w:val="20"/>
              </w:rPr>
              <w:t xml:space="preserve"> </w:t>
            </w:r>
            <w:r w:rsidRPr="00A546FC">
              <w:rPr>
                <w:rFonts w:ascii="Times New Roman" w:hAnsi="Times New Roman" w:cs="Times New Roman"/>
                <w:sz w:val="20"/>
              </w:rPr>
              <w:t>and</w:t>
            </w:r>
            <w:r w:rsidRPr="00A546FC">
              <w:rPr>
                <w:rFonts w:ascii="Times New Roman" w:hAnsi="Times New Roman" w:cs="Times New Roman"/>
                <w:spacing w:val="-15"/>
                <w:sz w:val="20"/>
              </w:rPr>
              <w:t xml:space="preserve"> </w:t>
            </w:r>
            <w:r w:rsidRPr="00A546FC">
              <w:rPr>
                <w:rFonts w:ascii="Times New Roman" w:hAnsi="Times New Roman" w:cs="Times New Roman"/>
                <w:sz w:val="20"/>
              </w:rPr>
              <w:t>National</w:t>
            </w:r>
            <w:r w:rsidRPr="00A546FC">
              <w:rPr>
                <w:rFonts w:ascii="Times New Roman" w:hAnsi="Times New Roman" w:cs="Times New Roman"/>
                <w:spacing w:val="-15"/>
                <w:sz w:val="20"/>
              </w:rPr>
              <w:t xml:space="preserve"> </w:t>
            </w:r>
            <w:r w:rsidRPr="00A546FC">
              <w:rPr>
                <w:rFonts w:ascii="Times New Roman" w:hAnsi="Times New Roman" w:cs="Times New Roman"/>
                <w:sz w:val="20"/>
              </w:rPr>
              <w:t>report</w:t>
            </w:r>
            <w:r w:rsidRPr="00A546FC">
              <w:rPr>
                <w:rFonts w:ascii="Times New Roman" w:hAnsi="Times New Roman" w:cs="Times New Roman"/>
                <w:spacing w:val="-14"/>
                <w:sz w:val="20"/>
              </w:rPr>
              <w:t xml:space="preserve"> </w:t>
            </w:r>
            <w:r w:rsidRPr="00A546FC">
              <w:rPr>
                <w:rFonts w:ascii="Times New Roman" w:hAnsi="Times New Roman" w:cs="Times New Roman"/>
                <w:sz w:val="20"/>
              </w:rPr>
              <w:t>on</w:t>
            </w:r>
            <w:r w:rsidRPr="00A546FC">
              <w:rPr>
                <w:rFonts w:ascii="Times New Roman" w:hAnsi="Times New Roman" w:cs="Times New Roman"/>
                <w:spacing w:val="-16"/>
                <w:sz w:val="20"/>
              </w:rPr>
              <w:t xml:space="preserve"> </w:t>
            </w:r>
            <w:r w:rsidRPr="00A546FC">
              <w:rPr>
                <w:rFonts w:ascii="Times New Roman" w:hAnsi="Times New Roman" w:cs="Times New Roman"/>
                <w:sz w:val="20"/>
              </w:rPr>
              <w:t>forest</w:t>
            </w:r>
            <w:r w:rsidRPr="00A546FC">
              <w:rPr>
                <w:rFonts w:ascii="Times New Roman" w:hAnsi="Times New Roman" w:cs="Times New Roman"/>
                <w:spacing w:val="-15"/>
                <w:sz w:val="20"/>
              </w:rPr>
              <w:t xml:space="preserve"> </w:t>
            </w:r>
            <w:r w:rsidRPr="00A546FC">
              <w:rPr>
                <w:rFonts w:ascii="Times New Roman" w:hAnsi="Times New Roman" w:cs="Times New Roman"/>
                <w:sz w:val="20"/>
              </w:rPr>
              <w:t>resources.</w:t>
            </w:r>
          </w:p>
          <w:p w14:paraId="3B78039F" w14:textId="77777777" w:rsidR="00776C33" w:rsidRDefault="00776C33" w:rsidP="000819BC">
            <w:pPr>
              <w:pStyle w:val="TableParagraph"/>
              <w:spacing w:before="119"/>
              <w:ind w:left="200"/>
              <w:rPr>
                <w:sz w:val="20"/>
              </w:rPr>
            </w:pPr>
            <w:r w:rsidRPr="00A546FC">
              <w:rPr>
                <w:rFonts w:ascii="Times New Roman" w:hAnsi="Times New Roman" w:cs="Times New Roman"/>
                <w:sz w:val="20"/>
              </w:rPr>
              <w:t>Speaking</w:t>
            </w:r>
            <w:r w:rsidRPr="00A546FC">
              <w:rPr>
                <w:rFonts w:ascii="Times New Roman" w:hAnsi="Times New Roman" w:cs="Times New Roman"/>
                <w:spacing w:val="-13"/>
                <w:sz w:val="20"/>
              </w:rPr>
              <w:t xml:space="preserve"> </w:t>
            </w:r>
            <w:r w:rsidRPr="00A546FC">
              <w:rPr>
                <w:rFonts w:ascii="Times New Roman" w:hAnsi="Times New Roman" w:cs="Times New Roman"/>
                <w:sz w:val="20"/>
              </w:rPr>
              <w:t>and</w:t>
            </w:r>
            <w:r w:rsidRPr="00A546FC">
              <w:rPr>
                <w:rFonts w:ascii="Times New Roman" w:hAnsi="Times New Roman" w:cs="Times New Roman"/>
                <w:spacing w:val="-11"/>
                <w:sz w:val="20"/>
              </w:rPr>
              <w:t xml:space="preserve"> </w:t>
            </w:r>
            <w:r w:rsidRPr="00A546FC">
              <w:rPr>
                <w:rFonts w:ascii="Times New Roman" w:hAnsi="Times New Roman" w:cs="Times New Roman"/>
                <w:sz w:val="20"/>
              </w:rPr>
              <w:t>writing</w:t>
            </w:r>
            <w:r w:rsidRPr="00A546FC">
              <w:rPr>
                <w:rFonts w:ascii="Times New Roman" w:hAnsi="Times New Roman" w:cs="Times New Roman"/>
                <w:spacing w:val="-13"/>
                <w:sz w:val="20"/>
              </w:rPr>
              <w:t xml:space="preserve"> </w:t>
            </w:r>
            <w:r w:rsidRPr="00A546FC">
              <w:rPr>
                <w:rFonts w:ascii="Times New Roman" w:hAnsi="Times New Roman" w:cs="Times New Roman"/>
                <w:sz w:val="20"/>
              </w:rPr>
              <w:t>french</w:t>
            </w:r>
            <w:r w:rsidRPr="00A546FC">
              <w:rPr>
                <w:rFonts w:ascii="Times New Roman" w:hAnsi="Times New Roman" w:cs="Times New Roman"/>
                <w:spacing w:val="-12"/>
                <w:sz w:val="20"/>
              </w:rPr>
              <w:t xml:space="preserve"> </w:t>
            </w:r>
            <w:r w:rsidRPr="00A546FC">
              <w:rPr>
                <w:rFonts w:ascii="Times New Roman" w:hAnsi="Times New Roman" w:cs="Times New Roman"/>
                <w:sz w:val="20"/>
              </w:rPr>
              <w:t>and</w:t>
            </w:r>
            <w:r w:rsidRPr="00A546FC">
              <w:rPr>
                <w:rFonts w:ascii="Times New Roman" w:hAnsi="Times New Roman" w:cs="Times New Roman"/>
                <w:spacing w:val="-13"/>
                <w:sz w:val="20"/>
              </w:rPr>
              <w:t xml:space="preserve"> </w:t>
            </w:r>
            <w:r w:rsidRPr="00A546FC">
              <w:rPr>
                <w:rFonts w:ascii="Times New Roman" w:hAnsi="Times New Roman" w:cs="Times New Roman"/>
                <w:sz w:val="20"/>
              </w:rPr>
              <w:t>english,</w:t>
            </w:r>
            <w:r w:rsidRPr="00A546FC">
              <w:rPr>
                <w:rFonts w:ascii="Times New Roman" w:hAnsi="Times New Roman" w:cs="Times New Roman"/>
                <w:spacing w:val="-13"/>
                <w:sz w:val="20"/>
              </w:rPr>
              <w:t xml:space="preserve"> </w:t>
            </w:r>
            <w:r w:rsidRPr="00A546FC">
              <w:rPr>
                <w:rFonts w:ascii="Times New Roman" w:hAnsi="Times New Roman" w:cs="Times New Roman"/>
                <w:sz w:val="20"/>
              </w:rPr>
              <w:t>author</w:t>
            </w:r>
            <w:r w:rsidRPr="00A546FC">
              <w:rPr>
                <w:rFonts w:ascii="Times New Roman" w:hAnsi="Times New Roman" w:cs="Times New Roman"/>
                <w:spacing w:val="-14"/>
                <w:sz w:val="20"/>
              </w:rPr>
              <w:t xml:space="preserve"> </w:t>
            </w:r>
            <w:r w:rsidRPr="00A546FC">
              <w:rPr>
                <w:rFonts w:ascii="Times New Roman" w:hAnsi="Times New Roman" w:cs="Times New Roman"/>
                <w:sz w:val="20"/>
              </w:rPr>
              <w:t>of</w:t>
            </w:r>
            <w:r w:rsidRPr="00A546FC">
              <w:rPr>
                <w:rFonts w:ascii="Times New Roman" w:hAnsi="Times New Roman" w:cs="Times New Roman"/>
                <w:spacing w:val="-14"/>
                <w:sz w:val="20"/>
              </w:rPr>
              <w:t xml:space="preserve"> </w:t>
            </w:r>
            <w:r w:rsidRPr="00A546FC">
              <w:rPr>
                <w:rFonts w:ascii="Times New Roman" w:hAnsi="Times New Roman" w:cs="Times New Roman"/>
                <w:sz w:val="20"/>
              </w:rPr>
              <w:t>fifteen</w:t>
            </w:r>
            <w:r w:rsidRPr="00A546FC">
              <w:rPr>
                <w:rFonts w:ascii="Times New Roman" w:hAnsi="Times New Roman" w:cs="Times New Roman"/>
                <w:spacing w:val="-12"/>
                <w:sz w:val="20"/>
              </w:rPr>
              <w:t xml:space="preserve"> </w:t>
            </w:r>
            <w:r w:rsidRPr="00A546FC">
              <w:rPr>
                <w:rFonts w:ascii="Times New Roman" w:hAnsi="Times New Roman" w:cs="Times New Roman"/>
                <w:sz w:val="20"/>
              </w:rPr>
              <w:t>publications,</w:t>
            </w:r>
            <w:r w:rsidRPr="00A546FC">
              <w:rPr>
                <w:rFonts w:ascii="Times New Roman" w:hAnsi="Times New Roman" w:cs="Times New Roman"/>
                <w:spacing w:val="-13"/>
                <w:sz w:val="20"/>
              </w:rPr>
              <w:t xml:space="preserve"> </w:t>
            </w:r>
            <w:r w:rsidRPr="00A546FC">
              <w:rPr>
                <w:rFonts w:ascii="Times New Roman" w:hAnsi="Times New Roman" w:cs="Times New Roman"/>
                <w:sz w:val="20"/>
              </w:rPr>
              <w:t>including</w:t>
            </w:r>
            <w:r w:rsidRPr="00A546FC">
              <w:rPr>
                <w:rFonts w:ascii="Times New Roman" w:hAnsi="Times New Roman" w:cs="Times New Roman"/>
                <w:spacing w:val="-13"/>
                <w:sz w:val="20"/>
              </w:rPr>
              <w:t xml:space="preserve"> </w:t>
            </w:r>
            <w:r w:rsidRPr="00A546FC">
              <w:rPr>
                <w:rFonts w:ascii="Times New Roman" w:hAnsi="Times New Roman" w:cs="Times New Roman"/>
                <w:sz w:val="20"/>
              </w:rPr>
              <w:t>six</w:t>
            </w:r>
            <w:r w:rsidRPr="00A546FC">
              <w:rPr>
                <w:rFonts w:ascii="Times New Roman" w:hAnsi="Times New Roman" w:cs="Times New Roman"/>
                <w:spacing w:val="-14"/>
                <w:sz w:val="20"/>
              </w:rPr>
              <w:t xml:space="preserve"> </w:t>
            </w:r>
            <w:r w:rsidRPr="00A546FC">
              <w:rPr>
                <w:rFonts w:ascii="Times New Roman" w:hAnsi="Times New Roman" w:cs="Times New Roman"/>
                <w:sz w:val="20"/>
              </w:rPr>
              <w:t>in</w:t>
            </w:r>
            <w:r w:rsidRPr="00A546FC">
              <w:rPr>
                <w:rFonts w:ascii="Times New Roman" w:hAnsi="Times New Roman" w:cs="Times New Roman"/>
                <w:spacing w:val="-12"/>
                <w:sz w:val="20"/>
              </w:rPr>
              <w:t xml:space="preserve"> </w:t>
            </w:r>
            <w:r w:rsidRPr="00A546FC">
              <w:rPr>
                <w:rFonts w:ascii="Times New Roman" w:hAnsi="Times New Roman" w:cs="Times New Roman"/>
                <w:sz w:val="20"/>
              </w:rPr>
              <w:t>international</w:t>
            </w:r>
            <w:r w:rsidRPr="00A546FC">
              <w:rPr>
                <w:rFonts w:ascii="Times New Roman" w:hAnsi="Times New Roman" w:cs="Times New Roman"/>
                <w:spacing w:val="-13"/>
                <w:sz w:val="20"/>
              </w:rPr>
              <w:t xml:space="preserve"> </w:t>
            </w:r>
            <w:r w:rsidRPr="00A546FC">
              <w:rPr>
                <w:rFonts w:ascii="Times New Roman" w:hAnsi="Times New Roman" w:cs="Times New Roman"/>
                <w:sz w:val="20"/>
              </w:rPr>
              <w:t>journals</w:t>
            </w:r>
            <w:r w:rsidRPr="00A546FC">
              <w:rPr>
                <w:rFonts w:ascii="Times New Roman" w:hAnsi="Times New Roman" w:cs="Times New Roman"/>
                <w:spacing w:val="-13"/>
                <w:sz w:val="20"/>
              </w:rPr>
              <w:t xml:space="preserve"> </w:t>
            </w:r>
            <w:r w:rsidRPr="00A546FC">
              <w:rPr>
                <w:rFonts w:ascii="Times New Roman" w:hAnsi="Times New Roman" w:cs="Times New Roman"/>
                <w:sz w:val="20"/>
              </w:rPr>
              <w:t>with</w:t>
            </w:r>
            <w:r w:rsidRPr="00A546FC">
              <w:rPr>
                <w:rFonts w:ascii="Times New Roman" w:hAnsi="Times New Roman" w:cs="Times New Roman"/>
                <w:spacing w:val="-13"/>
                <w:sz w:val="20"/>
              </w:rPr>
              <w:t xml:space="preserve"> </w:t>
            </w:r>
            <w:r w:rsidRPr="00A546FC">
              <w:rPr>
                <w:rFonts w:ascii="Times New Roman" w:hAnsi="Times New Roman" w:cs="Times New Roman"/>
                <w:sz w:val="20"/>
              </w:rPr>
              <w:t>a reading committee, Ms. Diop has 10 years of experience in coordinating research projects on Biodiversity and Sustainable</w:t>
            </w:r>
            <w:r w:rsidRPr="00A546FC">
              <w:rPr>
                <w:rFonts w:ascii="Times New Roman" w:hAnsi="Times New Roman" w:cs="Times New Roman"/>
                <w:spacing w:val="-14"/>
                <w:sz w:val="20"/>
              </w:rPr>
              <w:t xml:space="preserve"> </w:t>
            </w:r>
            <w:r w:rsidRPr="00A546FC">
              <w:rPr>
                <w:rFonts w:ascii="Times New Roman" w:hAnsi="Times New Roman" w:cs="Times New Roman"/>
                <w:sz w:val="20"/>
              </w:rPr>
              <w:t>Use</w:t>
            </w:r>
            <w:r w:rsidRPr="00A546FC">
              <w:rPr>
                <w:rFonts w:ascii="Times New Roman" w:hAnsi="Times New Roman" w:cs="Times New Roman"/>
                <w:spacing w:val="-14"/>
                <w:sz w:val="20"/>
              </w:rPr>
              <w:t xml:space="preserve"> </w:t>
            </w:r>
            <w:r w:rsidRPr="00A546FC">
              <w:rPr>
                <w:rFonts w:ascii="Times New Roman" w:hAnsi="Times New Roman" w:cs="Times New Roman"/>
                <w:sz w:val="20"/>
              </w:rPr>
              <w:t>of</w:t>
            </w:r>
            <w:r w:rsidRPr="00A546FC">
              <w:rPr>
                <w:rFonts w:ascii="Times New Roman" w:hAnsi="Times New Roman" w:cs="Times New Roman"/>
                <w:spacing w:val="-14"/>
                <w:sz w:val="20"/>
              </w:rPr>
              <w:t xml:space="preserve"> </w:t>
            </w:r>
            <w:r w:rsidRPr="00A546FC">
              <w:rPr>
                <w:rFonts w:ascii="Times New Roman" w:hAnsi="Times New Roman" w:cs="Times New Roman"/>
                <w:sz w:val="20"/>
              </w:rPr>
              <w:t>natural</w:t>
            </w:r>
            <w:r w:rsidRPr="00A546FC">
              <w:rPr>
                <w:rFonts w:ascii="Times New Roman" w:hAnsi="Times New Roman" w:cs="Times New Roman"/>
                <w:spacing w:val="-14"/>
                <w:sz w:val="20"/>
              </w:rPr>
              <w:t xml:space="preserve"> </w:t>
            </w:r>
            <w:r w:rsidRPr="00A546FC">
              <w:rPr>
                <w:rFonts w:ascii="Times New Roman" w:hAnsi="Times New Roman" w:cs="Times New Roman"/>
                <w:sz w:val="20"/>
              </w:rPr>
              <w:t>resources</w:t>
            </w:r>
            <w:r w:rsidRPr="00A546FC">
              <w:rPr>
                <w:rFonts w:ascii="Times New Roman" w:hAnsi="Times New Roman" w:cs="Times New Roman"/>
                <w:spacing w:val="-13"/>
                <w:sz w:val="20"/>
              </w:rPr>
              <w:t xml:space="preserve"> </w:t>
            </w:r>
            <w:r w:rsidRPr="00A546FC">
              <w:rPr>
                <w:rFonts w:ascii="Times New Roman" w:hAnsi="Times New Roman" w:cs="Times New Roman"/>
                <w:sz w:val="20"/>
              </w:rPr>
              <w:t>in</w:t>
            </w:r>
            <w:r w:rsidRPr="00A546FC">
              <w:rPr>
                <w:rFonts w:ascii="Times New Roman" w:hAnsi="Times New Roman" w:cs="Times New Roman"/>
                <w:spacing w:val="-13"/>
                <w:sz w:val="20"/>
              </w:rPr>
              <w:t xml:space="preserve"> </w:t>
            </w:r>
            <w:r w:rsidRPr="00A546FC">
              <w:rPr>
                <w:rFonts w:ascii="Times New Roman" w:hAnsi="Times New Roman" w:cs="Times New Roman"/>
                <w:sz w:val="20"/>
              </w:rPr>
              <w:t>West</w:t>
            </w:r>
            <w:r w:rsidRPr="00A546FC">
              <w:rPr>
                <w:rFonts w:ascii="Times New Roman" w:hAnsi="Times New Roman" w:cs="Times New Roman"/>
                <w:spacing w:val="-12"/>
                <w:sz w:val="20"/>
              </w:rPr>
              <w:t xml:space="preserve"> </w:t>
            </w:r>
            <w:r w:rsidRPr="00A546FC">
              <w:rPr>
                <w:rFonts w:ascii="Times New Roman" w:hAnsi="Times New Roman" w:cs="Times New Roman"/>
                <w:sz w:val="20"/>
              </w:rPr>
              <w:t>Africa.</w:t>
            </w:r>
          </w:p>
        </w:tc>
      </w:tr>
    </w:tbl>
    <w:p w14:paraId="72BB4C6C" w14:textId="77777777" w:rsidR="00776C33" w:rsidRDefault="00776C33" w:rsidP="00776C33">
      <w:pPr>
        <w:pStyle w:val="BodyText"/>
      </w:pPr>
    </w:p>
    <w:p w14:paraId="166FCCA3" w14:textId="77777777" w:rsidR="00776C33" w:rsidRDefault="00776C33" w:rsidP="00776C33">
      <w:pPr>
        <w:pStyle w:val="BodyText"/>
        <w:spacing w:before="8"/>
        <w:rPr>
          <w:sz w:val="12"/>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4379"/>
        <w:gridCol w:w="3341"/>
      </w:tblGrid>
      <w:tr w:rsidR="00776C33" w14:paraId="59C675EE" w14:textId="77777777" w:rsidTr="00A546FC">
        <w:trPr>
          <w:trHeight w:hRule="exact" w:val="396"/>
        </w:trPr>
        <w:tc>
          <w:tcPr>
            <w:tcW w:w="9297" w:type="dxa"/>
            <w:gridSpan w:val="3"/>
            <w:shd w:val="clear" w:color="auto" w:fill="005F92"/>
          </w:tcPr>
          <w:p w14:paraId="5A0A575D" w14:textId="77777777" w:rsidR="00776C33" w:rsidRPr="00A546FC" w:rsidRDefault="00776C33" w:rsidP="00160D8D">
            <w:pPr>
              <w:pStyle w:val="TableParagraph"/>
              <w:spacing w:line="292" w:lineRule="exact"/>
              <w:ind w:left="4394"/>
              <w:rPr>
                <w:rFonts w:ascii="Times New Roman" w:hAnsi="Times New Roman" w:cs="Times New Roman"/>
                <w:b/>
                <w:sz w:val="28"/>
              </w:rPr>
            </w:pPr>
            <w:r w:rsidRPr="00A546FC">
              <w:rPr>
                <w:rFonts w:ascii="Times New Roman" w:hAnsi="Times New Roman" w:cs="Times New Roman"/>
                <w:b/>
                <w:color w:val="FFFFFF"/>
                <w:sz w:val="28"/>
              </w:rPr>
              <w:t>Education</w:t>
            </w:r>
          </w:p>
        </w:tc>
      </w:tr>
      <w:tr w:rsidR="00776C33" w14:paraId="1CEB2BA3" w14:textId="77777777" w:rsidTr="00160D8D">
        <w:trPr>
          <w:trHeight w:hRule="exact" w:val="301"/>
        </w:trPr>
        <w:tc>
          <w:tcPr>
            <w:tcW w:w="1577" w:type="dxa"/>
            <w:tcBorders>
              <w:top w:val="single" w:sz="7" w:space="0" w:color="000000"/>
            </w:tcBorders>
          </w:tcPr>
          <w:p w14:paraId="2DA721ED" w14:textId="77777777" w:rsidR="00776C33" w:rsidRPr="00A546FC" w:rsidRDefault="00776C33" w:rsidP="000819BC"/>
        </w:tc>
        <w:tc>
          <w:tcPr>
            <w:tcW w:w="4379" w:type="dxa"/>
            <w:tcBorders>
              <w:top w:val="single" w:sz="7" w:space="0" w:color="000000"/>
            </w:tcBorders>
          </w:tcPr>
          <w:p w14:paraId="7FCD3B3D" w14:textId="77777777" w:rsidR="00776C33" w:rsidRPr="00A546FC" w:rsidRDefault="00776C33" w:rsidP="000819BC"/>
        </w:tc>
        <w:tc>
          <w:tcPr>
            <w:tcW w:w="3341" w:type="dxa"/>
            <w:tcBorders>
              <w:top w:val="single" w:sz="7" w:space="0" w:color="000000"/>
            </w:tcBorders>
          </w:tcPr>
          <w:p w14:paraId="7F669190" w14:textId="77777777" w:rsidR="00776C33" w:rsidRPr="00A546FC" w:rsidRDefault="00776C33" w:rsidP="000819BC"/>
        </w:tc>
      </w:tr>
      <w:tr w:rsidR="00776C33" w14:paraId="2A178FEC" w14:textId="77777777" w:rsidTr="00160D8D">
        <w:trPr>
          <w:trHeight w:hRule="exact" w:val="298"/>
        </w:trPr>
        <w:tc>
          <w:tcPr>
            <w:tcW w:w="1577" w:type="dxa"/>
          </w:tcPr>
          <w:p w14:paraId="04F5DC78"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color w:val="003366"/>
                <w:sz w:val="20"/>
              </w:rPr>
              <w:t>Dates</w:t>
            </w:r>
          </w:p>
        </w:tc>
        <w:tc>
          <w:tcPr>
            <w:tcW w:w="4379" w:type="dxa"/>
          </w:tcPr>
          <w:p w14:paraId="6717894F"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color w:val="003366"/>
                <w:sz w:val="20"/>
              </w:rPr>
              <w:t>Institution</w:t>
            </w:r>
          </w:p>
        </w:tc>
        <w:tc>
          <w:tcPr>
            <w:tcW w:w="3341" w:type="dxa"/>
          </w:tcPr>
          <w:p w14:paraId="0CFB91DD"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color w:val="003366"/>
                <w:sz w:val="20"/>
              </w:rPr>
              <w:t>Degree</w:t>
            </w:r>
          </w:p>
        </w:tc>
      </w:tr>
      <w:tr w:rsidR="00776C33" w14:paraId="6143E865" w14:textId="77777777" w:rsidTr="00160D8D">
        <w:trPr>
          <w:trHeight w:hRule="exact" w:val="298"/>
        </w:trPr>
        <w:tc>
          <w:tcPr>
            <w:tcW w:w="1577" w:type="dxa"/>
          </w:tcPr>
          <w:p w14:paraId="64F912E5"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sz w:val="20"/>
              </w:rPr>
              <w:t>2002 – 2005</w:t>
            </w:r>
          </w:p>
        </w:tc>
        <w:tc>
          <w:tcPr>
            <w:tcW w:w="4379" w:type="dxa"/>
          </w:tcPr>
          <w:p w14:paraId="4256C3F1" w14:textId="77777777" w:rsidR="00776C33" w:rsidRPr="00A546FC" w:rsidRDefault="00776C33" w:rsidP="000819BC">
            <w:pPr>
              <w:pStyle w:val="TableParagraph"/>
              <w:spacing w:line="209" w:lineRule="exact"/>
              <w:rPr>
                <w:rFonts w:ascii="Times New Roman" w:hAnsi="Times New Roman" w:cs="Times New Roman"/>
                <w:sz w:val="20"/>
                <w:lang w:val="fr-FR"/>
              </w:rPr>
            </w:pPr>
            <w:r w:rsidRPr="00A546FC">
              <w:rPr>
                <w:rFonts w:ascii="Times New Roman" w:hAnsi="Times New Roman" w:cs="Times New Roman"/>
                <w:sz w:val="20"/>
                <w:lang w:val="fr-FR"/>
              </w:rPr>
              <w:t>Université Cheikh Anta Diop de Dakar (Senegal)</w:t>
            </w:r>
          </w:p>
        </w:tc>
        <w:tc>
          <w:tcPr>
            <w:tcW w:w="3341" w:type="dxa"/>
          </w:tcPr>
          <w:p w14:paraId="15A7CBD8"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sz w:val="20"/>
              </w:rPr>
              <w:t>Doctorate in Environmental Sciences</w:t>
            </w:r>
          </w:p>
        </w:tc>
      </w:tr>
      <w:tr w:rsidR="00776C33" w14:paraId="33AA94C4" w14:textId="77777777" w:rsidTr="00160D8D">
        <w:trPr>
          <w:trHeight w:hRule="exact" w:val="314"/>
        </w:trPr>
        <w:tc>
          <w:tcPr>
            <w:tcW w:w="1577" w:type="dxa"/>
          </w:tcPr>
          <w:p w14:paraId="05375D1C"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sz w:val="20"/>
              </w:rPr>
              <w:t>1998 – 2001</w:t>
            </w:r>
          </w:p>
        </w:tc>
        <w:tc>
          <w:tcPr>
            <w:tcW w:w="4379" w:type="dxa"/>
          </w:tcPr>
          <w:p w14:paraId="37FBBCA9" w14:textId="77777777" w:rsidR="00776C33" w:rsidRPr="00A546FC" w:rsidRDefault="00776C33" w:rsidP="000819BC">
            <w:pPr>
              <w:pStyle w:val="TableParagraph"/>
              <w:spacing w:line="209" w:lineRule="exact"/>
              <w:rPr>
                <w:rFonts w:ascii="Times New Roman" w:hAnsi="Times New Roman" w:cs="Times New Roman"/>
                <w:sz w:val="20"/>
                <w:lang w:val="fr-FR"/>
              </w:rPr>
            </w:pPr>
            <w:r w:rsidRPr="00A546FC">
              <w:rPr>
                <w:rFonts w:ascii="Times New Roman" w:hAnsi="Times New Roman" w:cs="Times New Roman"/>
                <w:sz w:val="20"/>
                <w:lang w:val="fr-FR"/>
              </w:rPr>
              <w:t>Université Cheikh Anta Diop de Dakar (Senegal)</w:t>
            </w:r>
          </w:p>
        </w:tc>
        <w:tc>
          <w:tcPr>
            <w:tcW w:w="3341" w:type="dxa"/>
          </w:tcPr>
          <w:p w14:paraId="4F816FCB" w14:textId="77777777" w:rsidR="00776C33" w:rsidRPr="00A546FC" w:rsidRDefault="00776C33" w:rsidP="000819BC">
            <w:pPr>
              <w:pStyle w:val="TableParagraph"/>
              <w:spacing w:line="209" w:lineRule="exact"/>
              <w:rPr>
                <w:rFonts w:ascii="Times New Roman" w:hAnsi="Times New Roman" w:cs="Times New Roman"/>
                <w:sz w:val="20"/>
              </w:rPr>
            </w:pPr>
            <w:r w:rsidRPr="00A546FC">
              <w:rPr>
                <w:rFonts w:ascii="Times New Roman" w:hAnsi="Times New Roman" w:cs="Times New Roman"/>
                <w:sz w:val="20"/>
              </w:rPr>
              <w:t>M.Sc. in Environmental Sciences</w:t>
            </w:r>
          </w:p>
        </w:tc>
      </w:tr>
      <w:tr w:rsidR="00776C33" w14:paraId="0DB45358" w14:textId="77777777" w:rsidTr="00160D8D">
        <w:trPr>
          <w:trHeight w:hRule="exact" w:val="317"/>
        </w:trPr>
        <w:tc>
          <w:tcPr>
            <w:tcW w:w="1577" w:type="dxa"/>
          </w:tcPr>
          <w:p w14:paraId="3219EAC3" w14:textId="77777777" w:rsidR="00776C33" w:rsidRPr="00A546FC" w:rsidRDefault="00776C33" w:rsidP="000819BC">
            <w:pPr>
              <w:pStyle w:val="TableParagraph"/>
              <w:spacing w:line="211" w:lineRule="exact"/>
              <w:rPr>
                <w:rFonts w:ascii="Times New Roman" w:hAnsi="Times New Roman" w:cs="Times New Roman"/>
                <w:sz w:val="20"/>
              </w:rPr>
            </w:pPr>
            <w:r w:rsidRPr="00A546FC">
              <w:rPr>
                <w:rFonts w:ascii="Times New Roman" w:hAnsi="Times New Roman" w:cs="Times New Roman"/>
                <w:sz w:val="20"/>
              </w:rPr>
              <w:t>1992-1997</w:t>
            </w:r>
          </w:p>
        </w:tc>
        <w:tc>
          <w:tcPr>
            <w:tcW w:w="4379" w:type="dxa"/>
          </w:tcPr>
          <w:p w14:paraId="2750003A" w14:textId="77777777" w:rsidR="00776C33" w:rsidRPr="00A546FC" w:rsidRDefault="00776C33" w:rsidP="000819BC">
            <w:pPr>
              <w:pStyle w:val="TableParagraph"/>
              <w:spacing w:line="211" w:lineRule="exact"/>
              <w:rPr>
                <w:rFonts w:ascii="Times New Roman" w:hAnsi="Times New Roman" w:cs="Times New Roman"/>
                <w:sz w:val="20"/>
                <w:lang w:val="fr-FR"/>
              </w:rPr>
            </w:pPr>
            <w:r w:rsidRPr="00A546FC">
              <w:rPr>
                <w:rFonts w:ascii="Times New Roman" w:hAnsi="Times New Roman" w:cs="Times New Roman"/>
                <w:sz w:val="20"/>
                <w:lang w:val="fr-FR"/>
              </w:rPr>
              <w:t>Université Cheikh Anta Diop de Dakar (Senegal)</w:t>
            </w:r>
          </w:p>
        </w:tc>
        <w:tc>
          <w:tcPr>
            <w:tcW w:w="3341" w:type="dxa"/>
          </w:tcPr>
          <w:p w14:paraId="43256C30" w14:textId="77777777" w:rsidR="00776C33" w:rsidRPr="00A546FC" w:rsidRDefault="00776C33" w:rsidP="000819BC">
            <w:pPr>
              <w:pStyle w:val="TableParagraph"/>
              <w:spacing w:line="211" w:lineRule="exact"/>
              <w:rPr>
                <w:rFonts w:ascii="Times New Roman" w:hAnsi="Times New Roman" w:cs="Times New Roman"/>
                <w:sz w:val="20"/>
              </w:rPr>
            </w:pPr>
            <w:r w:rsidRPr="00A546FC">
              <w:rPr>
                <w:rFonts w:ascii="Times New Roman" w:hAnsi="Times New Roman" w:cs="Times New Roman"/>
                <w:sz w:val="20"/>
              </w:rPr>
              <w:t>B.Sc.  in Natural Sciences</w:t>
            </w:r>
          </w:p>
        </w:tc>
      </w:tr>
    </w:tbl>
    <w:p w14:paraId="1C418705" w14:textId="77777777" w:rsidR="00160D8D" w:rsidRDefault="00160D8D">
      <w:pPr>
        <w:tabs>
          <w:tab w:val="clear" w:pos="1247"/>
          <w:tab w:val="clear" w:pos="1814"/>
          <w:tab w:val="clear" w:pos="2381"/>
          <w:tab w:val="clear" w:pos="2948"/>
          <w:tab w:val="clear" w:pos="3515"/>
        </w:tabs>
        <w:rPr>
          <w:sz w:val="28"/>
          <w:szCs w:val="28"/>
        </w:rPr>
      </w:pPr>
      <w:r>
        <w:br w:type="page"/>
      </w:r>
    </w:p>
    <w:tbl>
      <w:tblPr>
        <w:tblStyle w:val="TableGrid"/>
        <w:tblW w:w="0" w:type="auto"/>
        <w:tblLook w:val="04A0" w:firstRow="1" w:lastRow="0" w:firstColumn="1" w:lastColumn="0" w:noHBand="0" w:noVBand="1"/>
      </w:tblPr>
      <w:tblGrid>
        <w:gridCol w:w="9716"/>
      </w:tblGrid>
      <w:tr w:rsidR="00160D8D" w14:paraId="38B78312" w14:textId="77777777" w:rsidTr="00160D8D">
        <w:tc>
          <w:tcPr>
            <w:tcW w:w="9716" w:type="dxa"/>
            <w:shd w:val="clear" w:color="auto" w:fill="000066"/>
          </w:tcPr>
          <w:p w14:paraId="18E588A3" w14:textId="77777777" w:rsidR="00160D8D" w:rsidRDefault="00160D8D" w:rsidP="00160D8D">
            <w:pPr>
              <w:tabs>
                <w:tab w:val="clear" w:pos="1247"/>
                <w:tab w:val="clear" w:pos="1814"/>
                <w:tab w:val="clear" w:pos="2381"/>
                <w:tab w:val="clear" w:pos="2948"/>
                <w:tab w:val="clear" w:pos="3515"/>
              </w:tabs>
              <w:jc w:val="center"/>
            </w:pPr>
            <w:r>
              <w:rPr>
                <w:b/>
                <w:color w:val="FFFFFF"/>
                <w:sz w:val="28"/>
              </w:rPr>
              <w:lastRenderedPageBreak/>
              <w:t>Publications and reports</w:t>
            </w:r>
          </w:p>
        </w:tc>
      </w:tr>
      <w:tr w:rsidR="00D06703" w14:paraId="105A044B" w14:textId="77777777" w:rsidTr="00E24510">
        <w:trPr>
          <w:trHeight w:val="9384"/>
        </w:trPr>
        <w:tc>
          <w:tcPr>
            <w:tcW w:w="9716" w:type="dxa"/>
            <w:shd w:val="clear" w:color="auto" w:fill="auto"/>
          </w:tcPr>
          <w:p w14:paraId="732C29AB" w14:textId="77777777" w:rsidR="00D06703" w:rsidRDefault="00D06703" w:rsidP="00160D8D">
            <w:pPr>
              <w:tabs>
                <w:tab w:val="clear" w:pos="1247"/>
                <w:tab w:val="clear" w:pos="1814"/>
                <w:tab w:val="clear" w:pos="2381"/>
                <w:tab w:val="clear" w:pos="2948"/>
                <w:tab w:val="clear" w:pos="3515"/>
              </w:tabs>
              <w:jc w:val="center"/>
              <w:rPr>
                <w:b/>
                <w:color w:val="FFFFFF"/>
                <w:sz w:val="28"/>
              </w:rPr>
            </w:pPr>
          </w:p>
          <w:p w14:paraId="0047870D" w14:textId="77777777" w:rsidR="00D06703" w:rsidRPr="00D06703" w:rsidRDefault="00D06703" w:rsidP="008C0DE8">
            <w:pPr>
              <w:pStyle w:val="TableParagraph"/>
              <w:numPr>
                <w:ilvl w:val="0"/>
                <w:numId w:val="63"/>
              </w:numPr>
              <w:tabs>
                <w:tab w:val="left" w:pos="557"/>
                <w:tab w:val="left" w:pos="558"/>
              </w:tabs>
              <w:spacing w:after="120"/>
              <w:rPr>
                <w:rFonts w:ascii="Times New Roman" w:hAnsi="Times New Roman" w:cs="Times New Roman"/>
                <w:sz w:val="20"/>
              </w:rPr>
            </w:pPr>
            <w:r w:rsidRPr="00D06703">
              <w:rPr>
                <w:rFonts w:ascii="Times New Roman" w:hAnsi="Times New Roman" w:cs="Times New Roman"/>
                <w:sz w:val="20"/>
              </w:rPr>
              <w:t>2016.</w:t>
            </w:r>
            <w:r w:rsidRPr="00D06703">
              <w:rPr>
                <w:rFonts w:ascii="Times New Roman" w:hAnsi="Times New Roman" w:cs="Times New Roman"/>
                <w:spacing w:val="-20"/>
                <w:sz w:val="20"/>
              </w:rPr>
              <w:t xml:space="preserve"> </w:t>
            </w:r>
            <w:r w:rsidRPr="00D06703">
              <w:rPr>
                <w:rFonts w:ascii="Times New Roman" w:hAnsi="Times New Roman" w:cs="Times New Roman"/>
                <w:sz w:val="20"/>
              </w:rPr>
              <w:t>National</w:t>
            </w:r>
            <w:r w:rsidRPr="00D06703">
              <w:rPr>
                <w:rFonts w:ascii="Times New Roman" w:hAnsi="Times New Roman" w:cs="Times New Roman"/>
                <w:spacing w:val="-20"/>
                <w:sz w:val="20"/>
              </w:rPr>
              <w:t xml:space="preserve"> </w:t>
            </w:r>
            <w:r w:rsidRPr="00D06703">
              <w:rPr>
                <w:rFonts w:ascii="Times New Roman" w:hAnsi="Times New Roman" w:cs="Times New Roman"/>
                <w:sz w:val="20"/>
              </w:rPr>
              <w:t>Biodiversity</w:t>
            </w:r>
            <w:r w:rsidRPr="00D06703">
              <w:rPr>
                <w:rFonts w:ascii="Times New Roman" w:hAnsi="Times New Roman" w:cs="Times New Roman"/>
                <w:spacing w:val="-19"/>
                <w:sz w:val="20"/>
              </w:rPr>
              <w:t xml:space="preserve"> </w:t>
            </w:r>
            <w:r w:rsidRPr="00D06703">
              <w:rPr>
                <w:rFonts w:ascii="Times New Roman" w:hAnsi="Times New Roman" w:cs="Times New Roman"/>
                <w:sz w:val="20"/>
              </w:rPr>
              <w:t>Strategy</w:t>
            </w:r>
            <w:r w:rsidRPr="00D06703">
              <w:rPr>
                <w:rFonts w:ascii="Times New Roman" w:hAnsi="Times New Roman" w:cs="Times New Roman"/>
                <w:spacing w:val="-20"/>
                <w:sz w:val="20"/>
              </w:rPr>
              <w:t xml:space="preserve"> </w:t>
            </w:r>
            <w:r w:rsidRPr="00D06703">
              <w:rPr>
                <w:rFonts w:ascii="Times New Roman" w:hAnsi="Times New Roman" w:cs="Times New Roman"/>
                <w:sz w:val="20"/>
              </w:rPr>
              <w:t>and</w:t>
            </w:r>
            <w:r w:rsidRPr="00D06703">
              <w:rPr>
                <w:rFonts w:ascii="Times New Roman" w:hAnsi="Times New Roman" w:cs="Times New Roman"/>
                <w:spacing w:val="-18"/>
                <w:sz w:val="20"/>
              </w:rPr>
              <w:t xml:space="preserve"> </w:t>
            </w:r>
            <w:r w:rsidRPr="00D06703">
              <w:rPr>
                <w:rFonts w:ascii="Times New Roman" w:hAnsi="Times New Roman" w:cs="Times New Roman"/>
                <w:sz w:val="20"/>
              </w:rPr>
              <w:t>Action</w:t>
            </w:r>
            <w:r w:rsidRPr="00D06703">
              <w:rPr>
                <w:rFonts w:ascii="Times New Roman" w:hAnsi="Times New Roman" w:cs="Times New Roman"/>
                <w:spacing w:val="-20"/>
                <w:sz w:val="20"/>
              </w:rPr>
              <w:t xml:space="preserve"> </w:t>
            </w:r>
            <w:r w:rsidRPr="00D06703">
              <w:rPr>
                <w:rFonts w:ascii="Times New Roman" w:hAnsi="Times New Roman" w:cs="Times New Roman"/>
                <w:sz w:val="20"/>
              </w:rPr>
              <w:t>plan</w:t>
            </w:r>
          </w:p>
          <w:p w14:paraId="5314B000" w14:textId="77777777" w:rsidR="00D06703" w:rsidRPr="00D06703" w:rsidRDefault="00D06703" w:rsidP="008C0DE8">
            <w:pPr>
              <w:pStyle w:val="TableParagraph"/>
              <w:numPr>
                <w:ilvl w:val="0"/>
                <w:numId w:val="63"/>
              </w:numPr>
              <w:tabs>
                <w:tab w:val="left" w:pos="557"/>
                <w:tab w:val="left" w:pos="558"/>
              </w:tabs>
              <w:spacing w:after="120"/>
              <w:rPr>
                <w:rFonts w:ascii="Times New Roman" w:hAnsi="Times New Roman" w:cs="Times New Roman"/>
                <w:sz w:val="20"/>
              </w:rPr>
            </w:pPr>
            <w:r w:rsidRPr="00D06703">
              <w:rPr>
                <w:rFonts w:ascii="Times New Roman" w:hAnsi="Times New Roman" w:cs="Times New Roman"/>
                <w:sz w:val="20"/>
              </w:rPr>
              <w:t>2014. Fifth national report on</w:t>
            </w:r>
            <w:r w:rsidRPr="00D06703">
              <w:rPr>
                <w:rFonts w:ascii="Times New Roman" w:hAnsi="Times New Roman" w:cs="Times New Roman"/>
                <w:spacing w:val="-16"/>
                <w:sz w:val="20"/>
              </w:rPr>
              <w:t xml:space="preserve"> </w:t>
            </w:r>
            <w:r w:rsidRPr="00D06703">
              <w:rPr>
                <w:rFonts w:ascii="Times New Roman" w:hAnsi="Times New Roman" w:cs="Times New Roman"/>
                <w:sz w:val="20"/>
              </w:rPr>
              <w:t>biodiversity</w:t>
            </w:r>
          </w:p>
          <w:p w14:paraId="5BB0C545" w14:textId="77777777" w:rsidR="00D06703" w:rsidRPr="00D06703" w:rsidRDefault="00D06703" w:rsidP="008C0DE8">
            <w:pPr>
              <w:pStyle w:val="TableParagraph"/>
              <w:numPr>
                <w:ilvl w:val="0"/>
                <w:numId w:val="63"/>
              </w:numPr>
              <w:tabs>
                <w:tab w:val="left" w:pos="557"/>
                <w:tab w:val="left" w:pos="558"/>
              </w:tabs>
              <w:spacing w:after="120"/>
              <w:rPr>
                <w:rFonts w:ascii="Times New Roman" w:hAnsi="Times New Roman" w:cs="Times New Roman"/>
                <w:sz w:val="20"/>
              </w:rPr>
            </w:pPr>
            <w:r w:rsidRPr="00D06703">
              <w:rPr>
                <w:rFonts w:ascii="Times New Roman" w:hAnsi="Times New Roman" w:cs="Times New Roman"/>
                <w:sz w:val="20"/>
              </w:rPr>
              <w:t>2010. Fourth national report on</w:t>
            </w:r>
            <w:r w:rsidRPr="00D06703">
              <w:rPr>
                <w:rFonts w:ascii="Times New Roman" w:hAnsi="Times New Roman" w:cs="Times New Roman"/>
                <w:spacing w:val="-20"/>
                <w:sz w:val="20"/>
              </w:rPr>
              <w:t xml:space="preserve"> </w:t>
            </w:r>
            <w:r w:rsidRPr="00D06703">
              <w:rPr>
                <w:rFonts w:ascii="Times New Roman" w:hAnsi="Times New Roman" w:cs="Times New Roman"/>
                <w:sz w:val="20"/>
              </w:rPr>
              <w:t>biodiversity</w:t>
            </w:r>
          </w:p>
          <w:p w14:paraId="278CC50E" w14:textId="77777777" w:rsidR="00D06703" w:rsidRPr="00D06703" w:rsidRDefault="00D06703" w:rsidP="008C0DE8">
            <w:pPr>
              <w:pStyle w:val="TableParagraph"/>
              <w:numPr>
                <w:ilvl w:val="0"/>
                <w:numId w:val="63"/>
              </w:numPr>
              <w:tabs>
                <w:tab w:val="left" w:pos="558"/>
              </w:tabs>
              <w:spacing w:after="120"/>
              <w:ind w:right="110"/>
              <w:rPr>
                <w:rFonts w:ascii="Times New Roman" w:hAnsi="Times New Roman" w:cs="Times New Roman"/>
                <w:i/>
                <w:sz w:val="20"/>
                <w:lang w:val="fr-FR"/>
              </w:rPr>
            </w:pPr>
            <w:r w:rsidRPr="00D06703">
              <w:rPr>
                <w:rFonts w:ascii="Times New Roman" w:hAnsi="Times New Roman" w:cs="Times New Roman"/>
                <w:b/>
                <w:sz w:val="20"/>
              </w:rPr>
              <w:t>Niang-Diop</w:t>
            </w:r>
            <w:r w:rsidRPr="00D06703">
              <w:rPr>
                <w:rFonts w:ascii="Times New Roman" w:hAnsi="Times New Roman" w:cs="Times New Roman"/>
                <w:b/>
                <w:spacing w:val="-40"/>
                <w:sz w:val="20"/>
              </w:rPr>
              <w:t xml:space="preserve"> </w:t>
            </w:r>
            <w:r w:rsidRPr="00D06703">
              <w:rPr>
                <w:rFonts w:ascii="Times New Roman" w:hAnsi="Times New Roman" w:cs="Times New Roman"/>
                <w:b/>
                <w:sz w:val="20"/>
              </w:rPr>
              <w:t xml:space="preserve">F, </w:t>
            </w:r>
            <w:r w:rsidRPr="00D06703">
              <w:rPr>
                <w:rFonts w:ascii="Times New Roman" w:hAnsi="Times New Roman" w:cs="Times New Roman"/>
                <w:sz w:val="20"/>
              </w:rPr>
              <w:t>Diop M, S Sambou, Bonache C, Guiro I, Dieng S, Sambou B, Aubrey W, McGhee W, Lykke AM. 2013.</w:t>
            </w:r>
            <w:r w:rsidRPr="00D06703">
              <w:rPr>
                <w:rFonts w:ascii="Times New Roman" w:hAnsi="Times New Roman" w:cs="Times New Roman"/>
                <w:spacing w:val="-2"/>
                <w:sz w:val="20"/>
              </w:rPr>
              <w:t xml:space="preserve"> </w:t>
            </w:r>
            <w:r w:rsidRPr="00D06703">
              <w:rPr>
                <w:rFonts w:ascii="Times New Roman" w:hAnsi="Times New Roman" w:cs="Times New Roman"/>
                <w:sz w:val="20"/>
                <w:lang w:val="fr-FR"/>
              </w:rPr>
              <w:t>L’agroforesterie:</w:t>
            </w:r>
            <w:r w:rsidRPr="00D06703">
              <w:rPr>
                <w:rFonts w:ascii="Times New Roman" w:hAnsi="Times New Roman" w:cs="Times New Roman"/>
                <w:spacing w:val="-3"/>
                <w:sz w:val="20"/>
                <w:lang w:val="fr-FR"/>
              </w:rPr>
              <w:t xml:space="preserve"> </w:t>
            </w:r>
            <w:r w:rsidRPr="00D06703">
              <w:rPr>
                <w:rFonts w:ascii="Times New Roman" w:hAnsi="Times New Roman" w:cs="Times New Roman"/>
                <w:sz w:val="20"/>
                <w:lang w:val="fr-FR"/>
              </w:rPr>
              <w:t>un</w:t>
            </w:r>
            <w:r w:rsidRPr="00D06703">
              <w:rPr>
                <w:rFonts w:ascii="Times New Roman" w:hAnsi="Times New Roman" w:cs="Times New Roman"/>
                <w:spacing w:val="-1"/>
                <w:sz w:val="20"/>
                <w:lang w:val="fr-FR"/>
              </w:rPr>
              <w:t xml:space="preserve"> </w:t>
            </w:r>
            <w:r w:rsidRPr="00D06703">
              <w:rPr>
                <w:rFonts w:ascii="Times New Roman" w:hAnsi="Times New Roman" w:cs="Times New Roman"/>
                <w:sz w:val="20"/>
                <w:lang w:val="fr-FR"/>
              </w:rPr>
              <w:t>outil</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d’aide</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à</w:t>
            </w:r>
            <w:r w:rsidRPr="00D06703">
              <w:rPr>
                <w:rFonts w:ascii="Times New Roman" w:hAnsi="Times New Roman" w:cs="Times New Roman"/>
                <w:spacing w:val="-3"/>
                <w:sz w:val="20"/>
                <w:lang w:val="fr-FR"/>
              </w:rPr>
              <w:t xml:space="preserve"> </w:t>
            </w:r>
            <w:r w:rsidRPr="00D06703">
              <w:rPr>
                <w:rFonts w:ascii="Times New Roman" w:hAnsi="Times New Roman" w:cs="Times New Roman"/>
                <w:sz w:val="20"/>
                <w:lang w:val="fr-FR"/>
              </w:rPr>
              <w:t>la</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conservation</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de</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la</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biodiversité,</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à</w:t>
            </w:r>
            <w:r w:rsidRPr="00D06703">
              <w:rPr>
                <w:rFonts w:ascii="Times New Roman" w:hAnsi="Times New Roman" w:cs="Times New Roman"/>
                <w:spacing w:val="-3"/>
                <w:sz w:val="20"/>
                <w:lang w:val="fr-FR"/>
              </w:rPr>
              <w:t xml:space="preserve"> </w:t>
            </w:r>
            <w:r w:rsidRPr="00D06703">
              <w:rPr>
                <w:rFonts w:ascii="Times New Roman" w:hAnsi="Times New Roman" w:cs="Times New Roman"/>
                <w:sz w:val="20"/>
                <w:lang w:val="fr-FR"/>
              </w:rPr>
              <w:t>la</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séquestration</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du</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carbone</w:t>
            </w:r>
            <w:r w:rsidRPr="00D06703">
              <w:rPr>
                <w:rFonts w:ascii="Times New Roman" w:hAnsi="Times New Roman" w:cs="Times New Roman"/>
                <w:spacing w:val="-4"/>
                <w:sz w:val="20"/>
                <w:lang w:val="fr-FR"/>
              </w:rPr>
              <w:t xml:space="preserve"> </w:t>
            </w:r>
            <w:r w:rsidRPr="00D06703">
              <w:rPr>
                <w:rFonts w:ascii="Times New Roman" w:hAnsi="Times New Roman" w:cs="Times New Roman"/>
                <w:sz w:val="20"/>
                <w:lang w:val="fr-FR"/>
              </w:rPr>
              <w:t>et</w:t>
            </w:r>
            <w:r w:rsidRPr="00D06703">
              <w:rPr>
                <w:rFonts w:ascii="Times New Roman" w:hAnsi="Times New Roman" w:cs="Times New Roman"/>
                <w:spacing w:val="-3"/>
                <w:sz w:val="20"/>
                <w:lang w:val="fr-FR"/>
              </w:rPr>
              <w:t xml:space="preserve"> </w:t>
            </w:r>
            <w:r w:rsidRPr="00D06703">
              <w:rPr>
                <w:rFonts w:ascii="Times New Roman" w:hAnsi="Times New Roman" w:cs="Times New Roman"/>
                <w:sz w:val="20"/>
                <w:lang w:val="fr-FR"/>
              </w:rPr>
              <w:t>à l’amélioration</w:t>
            </w:r>
            <w:r w:rsidRPr="00D06703">
              <w:rPr>
                <w:rFonts w:ascii="Times New Roman" w:hAnsi="Times New Roman" w:cs="Times New Roman"/>
                <w:spacing w:val="-9"/>
                <w:sz w:val="20"/>
                <w:lang w:val="fr-FR"/>
              </w:rPr>
              <w:t xml:space="preserve"> </w:t>
            </w:r>
            <w:r w:rsidRPr="00D06703">
              <w:rPr>
                <w:rFonts w:ascii="Times New Roman" w:hAnsi="Times New Roman" w:cs="Times New Roman"/>
                <w:sz w:val="20"/>
                <w:lang w:val="fr-FR"/>
              </w:rPr>
              <w:t>des</w:t>
            </w:r>
            <w:r w:rsidRPr="00D06703">
              <w:rPr>
                <w:rFonts w:ascii="Times New Roman" w:hAnsi="Times New Roman" w:cs="Times New Roman"/>
                <w:spacing w:val="-9"/>
                <w:sz w:val="20"/>
                <w:lang w:val="fr-FR"/>
              </w:rPr>
              <w:t xml:space="preserve"> </w:t>
            </w:r>
            <w:r w:rsidRPr="00D06703">
              <w:rPr>
                <w:rFonts w:ascii="Times New Roman" w:hAnsi="Times New Roman" w:cs="Times New Roman"/>
                <w:sz w:val="20"/>
                <w:lang w:val="fr-FR"/>
              </w:rPr>
              <w:t>conditions</w:t>
            </w:r>
            <w:r w:rsidRPr="00D06703">
              <w:rPr>
                <w:rFonts w:ascii="Times New Roman" w:hAnsi="Times New Roman" w:cs="Times New Roman"/>
                <w:spacing w:val="-9"/>
                <w:sz w:val="20"/>
                <w:lang w:val="fr-FR"/>
              </w:rPr>
              <w:t xml:space="preserve"> </w:t>
            </w:r>
            <w:r w:rsidRPr="00D06703">
              <w:rPr>
                <w:rFonts w:ascii="Times New Roman" w:hAnsi="Times New Roman" w:cs="Times New Roman"/>
                <w:sz w:val="20"/>
                <w:lang w:val="fr-FR"/>
              </w:rPr>
              <w:t>de</w:t>
            </w:r>
            <w:r w:rsidRPr="00D06703">
              <w:rPr>
                <w:rFonts w:ascii="Times New Roman" w:hAnsi="Times New Roman" w:cs="Times New Roman"/>
                <w:spacing w:val="-10"/>
                <w:sz w:val="20"/>
                <w:lang w:val="fr-FR"/>
              </w:rPr>
              <w:t xml:space="preserve"> </w:t>
            </w:r>
            <w:r w:rsidRPr="00D06703">
              <w:rPr>
                <w:rFonts w:ascii="Times New Roman" w:hAnsi="Times New Roman" w:cs="Times New Roman"/>
                <w:sz w:val="20"/>
                <w:lang w:val="fr-FR"/>
              </w:rPr>
              <w:t>subsistance,</w:t>
            </w:r>
            <w:r w:rsidRPr="00D06703">
              <w:rPr>
                <w:rFonts w:ascii="Times New Roman" w:hAnsi="Times New Roman" w:cs="Times New Roman"/>
                <w:spacing w:val="-5"/>
                <w:sz w:val="20"/>
                <w:lang w:val="fr-FR"/>
              </w:rPr>
              <w:t xml:space="preserve"> </w:t>
            </w:r>
            <w:r w:rsidRPr="00D06703">
              <w:rPr>
                <w:rFonts w:ascii="Times New Roman" w:hAnsi="Times New Roman" w:cs="Times New Roman"/>
                <w:i/>
                <w:sz w:val="20"/>
                <w:lang w:val="fr-FR"/>
              </w:rPr>
              <w:t>submitted</w:t>
            </w:r>
            <w:r w:rsidRPr="00D06703">
              <w:rPr>
                <w:rFonts w:ascii="Times New Roman" w:hAnsi="Times New Roman" w:cs="Times New Roman"/>
                <w:i/>
                <w:spacing w:val="-9"/>
                <w:sz w:val="20"/>
                <w:lang w:val="fr-FR"/>
              </w:rPr>
              <w:t xml:space="preserve"> </w:t>
            </w:r>
            <w:r w:rsidRPr="00D06703">
              <w:rPr>
                <w:rFonts w:ascii="Times New Roman" w:hAnsi="Times New Roman" w:cs="Times New Roman"/>
                <w:i/>
                <w:sz w:val="20"/>
                <w:lang w:val="fr-FR"/>
              </w:rPr>
              <w:t>to</w:t>
            </w:r>
            <w:r w:rsidRPr="00D06703">
              <w:rPr>
                <w:rFonts w:ascii="Times New Roman" w:hAnsi="Times New Roman" w:cs="Times New Roman"/>
                <w:i/>
                <w:spacing w:val="-10"/>
                <w:sz w:val="20"/>
                <w:lang w:val="fr-FR"/>
              </w:rPr>
              <w:t xml:space="preserve"> </w:t>
            </w:r>
            <w:r w:rsidRPr="00D06703">
              <w:rPr>
                <w:rFonts w:ascii="Times New Roman" w:hAnsi="Times New Roman" w:cs="Times New Roman"/>
                <w:i/>
                <w:sz w:val="20"/>
                <w:lang w:val="fr-FR"/>
              </w:rPr>
              <w:t>Bois</w:t>
            </w:r>
            <w:r w:rsidRPr="00D06703">
              <w:rPr>
                <w:rFonts w:ascii="Times New Roman" w:hAnsi="Times New Roman" w:cs="Times New Roman"/>
                <w:i/>
                <w:spacing w:val="-10"/>
                <w:sz w:val="20"/>
                <w:lang w:val="fr-FR"/>
              </w:rPr>
              <w:t xml:space="preserve"> </w:t>
            </w:r>
            <w:r w:rsidRPr="00D06703">
              <w:rPr>
                <w:rFonts w:ascii="Times New Roman" w:hAnsi="Times New Roman" w:cs="Times New Roman"/>
                <w:i/>
                <w:sz w:val="20"/>
                <w:lang w:val="fr-FR"/>
              </w:rPr>
              <w:t>et</w:t>
            </w:r>
            <w:r w:rsidRPr="00D06703">
              <w:rPr>
                <w:rFonts w:ascii="Times New Roman" w:hAnsi="Times New Roman" w:cs="Times New Roman"/>
                <w:i/>
                <w:spacing w:val="-10"/>
                <w:sz w:val="20"/>
                <w:lang w:val="fr-FR"/>
              </w:rPr>
              <w:t xml:space="preserve"> </w:t>
            </w:r>
            <w:r w:rsidRPr="00D06703">
              <w:rPr>
                <w:rFonts w:ascii="Times New Roman" w:hAnsi="Times New Roman" w:cs="Times New Roman"/>
                <w:i/>
                <w:sz w:val="20"/>
                <w:lang w:val="fr-FR"/>
              </w:rPr>
              <w:t>Forêts</w:t>
            </w:r>
            <w:r w:rsidRPr="00D06703">
              <w:rPr>
                <w:rFonts w:ascii="Times New Roman" w:hAnsi="Times New Roman" w:cs="Times New Roman"/>
                <w:i/>
                <w:spacing w:val="-10"/>
                <w:sz w:val="20"/>
                <w:lang w:val="fr-FR"/>
              </w:rPr>
              <w:t xml:space="preserve"> </w:t>
            </w:r>
            <w:r w:rsidRPr="00D06703">
              <w:rPr>
                <w:rFonts w:ascii="Times New Roman" w:hAnsi="Times New Roman" w:cs="Times New Roman"/>
                <w:i/>
                <w:sz w:val="20"/>
                <w:lang w:val="fr-FR"/>
              </w:rPr>
              <w:t>des</w:t>
            </w:r>
            <w:r w:rsidRPr="00D06703">
              <w:rPr>
                <w:rFonts w:ascii="Times New Roman" w:hAnsi="Times New Roman" w:cs="Times New Roman"/>
                <w:i/>
                <w:spacing w:val="-10"/>
                <w:sz w:val="20"/>
                <w:lang w:val="fr-FR"/>
              </w:rPr>
              <w:t xml:space="preserve"> </w:t>
            </w:r>
            <w:r w:rsidRPr="00D06703">
              <w:rPr>
                <w:rFonts w:ascii="Times New Roman" w:hAnsi="Times New Roman" w:cs="Times New Roman"/>
                <w:i/>
                <w:sz w:val="20"/>
                <w:lang w:val="fr-FR"/>
              </w:rPr>
              <w:t>Tropiques.</w:t>
            </w:r>
          </w:p>
          <w:p w14:paraId="5E706D85" w14:textId="77777777" w:rsidR="00D06703" w:rsidRPr="00D06703" w:rsidRDefault="00D06703" w:rsidP="008C0DE8">
            <w:pPr>
              <w:pStyle w:val="TableParagraph"/>
              <w:numPr>
                <w:ilvl w:val="0"/>
                <w:numId w:val="63"/>
              </w:numPr>
              <w:tabs>
                <w:tab w:val="left" w:pos="558"/>
              </w:tabs>
              <w:spacing w:after="120"/>
              <w:ind w:right="102"/>
              <w:rPr>
                <w:rFonts w:ascii="Times New Roman" w:hAnsi="Times New Roman" w:cs="Times New Roman"/>
                <w:i/>
                <w:sz w:val="20"/>
                <w:szCs w:val="20"/>
              </w:rPr>
            </w:pPr>
            <w:r w:rsidRPr="00D06703">
              <w:rPr>
                <w:rFonts w:ascii="Times New Roman" w:hAnsi="Times New Roman" w:cs="Times New Roman"/>
                <w:sz w:val="20"/>
                <w:szCs w:val="20"/>
              </w:rPr>
              <w:t>Bonache C</w:t>
            </w:r>
            <w:r w:rsidRPr="00D06703">
              <w:rPr>
                <w:rFonts w:ascii="Times New Roman" w:hAnsi="Times New Roman" w:cs="Times New Roman"/>
                <w:b/>
                <w:sz w:val="20"/>
                <w:szCs w:val="20"/>
              </w:rPr>
              <w:t xml:space="preserve">, Niang-Diop F, </w:t>
            </w:r>
            <w:r w:rsidRPr="00D06703">
              <w:rPr>
                <w:rFonts w:ascii="Times New Roman" w:hAnsi="Times New Roman" w:cs="Times New Roman"/>
                <w:sz w:val="20"/>
                <w:szCs w:val="20"/>
              </w:rPr>
              <w:t xml:space="preserve">Guiro I, Sambou B. 2013. Dynamics and regeneration potential of a tropical dry forest in southwest Senegal: Implications for ecological restoration and management, in prep. for </w:t>
            </w:r>
            <w:r w:rsidRPr="00D06703">
              <w:rPr>
                <w:rFonts w:ascii="Times New Roman" w:hAnsi="Times New Roman" w:cs="Times New Roman"/>
                <w:i/>
                <w:sz w:val="20"/>
                <w:szCs w:val="20"/>
              </w:rPr>
              <w:t>Forest Ecology and</w:t>
            </w:r>
            <w:r w:rsidRPr="00D06703">
              <w:rPr>
                <w:rFonts w:ascii="Times New Roman" w:hAnsi="Times New Roman" w:cs="Times New Roman"/>
                <w:i/>
                <w:spacing w:val="-33"/>
                <w:sz w:val="20"/>
                <w:szCs w:val="20"/>
              </w:rPr>
              <w:t xml:space="preserve"> </w:t>
            </w:r>
            <w:r w:rsidRPr="00D06703">
              <w:rPr>
                <w:rFonts w:ascii="Times New Roman" w:hAnsi="Times New Roman" w:cs="Times New Roman"/>
                <w:i/>
                <w:sz w:val="20"/>
                <w:szCs w:val="20"/>
              </w:rPr>
              <w:t>management</w:t>
            </w:r>
          </w:p>
          <w:p w14:paraId="1A267371" w14:textId="77777777" w:rsidR="00D06703" w:rsidRPr="00D06703"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D06703">
              <w:rPr>
                <w:rFonts w:ascii="Times New Roman" w:hAnsi="Times New Roman" w:cs="Times New Roman"/>
                <w:sz w:val="20"/>
                <w:szCs w:val="20"/>
              </w:rPr>
              <w:t xml:space="preserve">Lykke AM, </w:t>
            </w:r>
            <w:r w:rsidRPr="00D06703">
              <w:rPr>
                <w:rFonts w:ascii="Times New Roman" w:hAnsi="Times New Roman" w:cs="Times New Roman"/>
                <w:b/>
                <w:sz w:val="20"/>
                <w:szCs w:val="20"/>
              </w:rPr>
              <w:t>Niang-Diop F</w:t>
            </w:r>
            <w:r w:rsidRPr="00D06703">
              <w:rPr>
                <w:rFonts w:ascii="Times New Roman" w:hAnsi="Times New Roman" w:cs="Times New Roman"/>
                <w:sz w:val="20"/>
                <w:szCs w:val="20"/>
              </w:rPr>
              <w:t>, Diop M, Guiro I, Dieng S, Sambou S, Sambou B, Aubrey W &amp; McGhee W. 2013. Optimizing the value of carbon projects using local knowledge in West Africa, under publication in Africa focus.</w:t>
            </w:r>
          </w:p>
          <w:p w14:paraId="50276DA6" w14:textId="77777777" w:rsidR="00D06703" w:rsidRPr="00D06703"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D06703">
              <w:rPr>
                <w:rFonts w:ascii="Times New Roman" w:hAnsi="Times New Roman" w:cs="Times New Roman"/>
                <w:sz w:val="20"/>
                <w:szCs w:val="20"/>
              </w:rPr>
              <w:t xml:space="preserve">Diop M, B Sambou, Goudiaby A, I and Guiro </w:t>
            </w:r>
            <w:r w:rsidRPr="00D06703">
              <w:rPr>
                <w:rFonts w:ascii="Times New Roman" w:hAnsi="Times New Roman" w:cs="Times New Roman"/>
                <w:b/>
                <w:sz w:val="20"/>
                <w:szCs w:val="20"/>
              </w:rPr>
              <w:t>Niang-Diop F</w:t>
            </w:r>
            <w:r w:rsidRPr="00D06703">
              <w:rPr>
                <w:rFonts w:ascii="Times New Roman" w:hAnsi="Times New Roman" w:cs="Times New Roman"/>
                <w:sz w:val="20"/>
                <w:szCs w:val="20"/>
              </w:rPr>
              <w:t>. 2011. Plant resources and social preferences in the</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rural</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area</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of</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Senegal,</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Woods</w:t>
            </w:r>
            <w:r w:rsidRPr="00D06703">
              <w:rPr>
                <w:rFonts w:ascii="Times New Roman" w:hAnsi="Times New Roman" w:cs="Times New Roman"/>
                <w:spacing w:val="-6"/>
                <w:sz w:val="20"/>
                <w:szCs w:val="20"/>
              </w:rPr>
              <w:t xml:space="preserve"> </w:t>
            </w:r>
            <w:r w:rsidRPr="00D06703">
              <w:rPr>
                <w:rFonts w:ascii="Times New Roman" w:hAnsi="Times New Roman" w:cs="Times New Roman"/>
                <w:sz w:val="20"/>
                <w:szCs w:val="20"/>
              </w:rPr>
              <w:t>and</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Forests</w:t>
            </w:r>
            <w:r w:rsidRPr="00D06703">
              <w:rPr>
                <w:rFonts w:ascii="Times New Roman" w:hAnsi="Times New Roman" w:cs="Times New Roman"/>
                <w:spacing w:val="-6"/>
                <w:sz w:val="20"/>
                <w:szCs w:val="20"/>
              </w:rPr>
              <w:t xml:space="preserve"> </w:t>
            </w:r>
            <w:r w:rsidRPr="00D06703">
              <w:rPr>
                <w:rFonts w:ascii="Times New Roman" w:hAnsi="Times New Roman" w:cs="Times New Roman"/>
                <w:sz w:val="20"/>
                <w:szCs w:val="20"/>
              </w:rPr>
              <w:t>of</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the</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Tropics,</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2011</w:t>
            </w:r>
            <w:r w:rsidRPr="00D06703">
              <w:rPr>
                <w:rFonts w:ascii="Times New Roman" w:hAnsi="Times New Roman" w:cs="Times New Roman"/>
                <w:spacing w:val="-8"/>
                <w:sz w:val="20"/>
                <w:szCs w:val="20"/>
              </w:rPr>
              <w:t xml:space="preserve"> </w:t>
            </w:r>
            <w:r w:rsidRPr="00D06703">
              <w:rPr>
                <w:rFonts w:ascii="Times New Roman" w:hAnsi="Times New Roman" w:cs="Times New Roman"/>
                <w:sz w:val="20"/>
                <w:szCs w:val="20"/>
              </w:rPr>
              <w:t>No.</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310</w:t>
            </w:r>
            <w:r w:rsidRPr="00D06703">
              <w:rPr>
                <w:rFonts w:ascii="Times New Roman" w:hAnsi="Times New Roman" w:cs="Times New Roman"/>
                <w:spacing w:val="-7"/>
                <w:sz w:val="20"/>
                <w:szCs w:val="20"/>
              </w:rPr>
              <w:t xml:space="preserve"> </w:t>
            </w:r>
            <w:r w:rsidRPr="00D06703">
              <w:rPr>
                <w:rFonts w:ascii="Times New Roman" w:hAnsi="Times New Roman" w:cs="Times New Roman"/>
                <w:sz w:val="20"/>
                <w:szCs w:val="20"/>
              </w:rPr>
              <w:t>(4).</w:t>
            </w:r>
          </w:p>
          <w:p w14:paraId="13A64A9B" w14:textId="77777777" w:rsidR="00D06703" w:rsidRPr="00D06703"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D06703">
              <w:rPr>
                <w:rFonts w:ascii="Times New Roman" w:hAnsi="Times New Roman" w:cs="Times New Roman"/>
                <w:b/>
                <w:sz w:val="20"/>
                <w:szCs w:val="20"/>
              </w:rPr>
              <w:t>Niang-Diop</w:t>
            </w:r>
            <w:r w:rsidRPr="00D06703">
              <w:rPr>
                <w:rFonts w:ascii="Times New Roman" w:hAnsi="Times New Roman" w:cs="Times New Roman"/>
                <w:b/>
                <w:spacing w:val="-21"/>
                <w:sz w:val="20"/>
                <w:szCs w:val="20"/>
              </w:rPr>
              <w:t xml:space="preserve"> </w:t>
            </w:r>
            <w:r w:rsidRPr="00D06703">
              <w:rPr>
                <w:rFonts w:ascii="Times New Roman" w:hAnsi="Times New Roman" w:cs="Times New Roman"/>
                <w:b/>
                <w:sz w:val="20"/>
                <w:szCs w:val="20"/>
              </w:rPr>
              <w:t>F</w:t>
            </w:r>
            <w:r w:rsidRPr="00D06703">
              <w:rPr>
                <w:rFonts w:ascii="Times New Roman" w:hAnsi="Times New Roman" w:cs="Times New Roman"/>
                <w:sz w:val="20"/>
                <w:szCs w:val="20"/>
              </w:rPr>
              <w:t>,</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M</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A</w:t>
            </w:r>
            <w:r w:rsidRPr="00D06703">
              <w:rPr>
                <w:rFonts w:ascii="Times New Roman" w:hAnsi="Times New Roman" w:cs="Times New Roman"/>
                <w:spacing w:val="-11"/>
                <w:sz w:val="20"/>
                <w:szCs w:val="20"/>
              </w:rPr>
              <w:t xml:space="preserve"> </w:t>
            </w:r>
            <w:r w:rsidRPr="00D06703">
              <w:rPr>
                <w:rFonts w:ascii="Times New Roman" w:hAnsi="Times New Roman" w:cs="Times New Roman"/>
                <w:sz w:val="20"/>
                <w:szCs w:val="20"/>
              </w:rPr>
              <w:t>Lykke,</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B.</w:t>
            </w:r>
            <w:r w:rsidRPr="00D06703">
              <w:rPr>
                <w:rFonts w:ascii="Times New Roman" w:hAnsi="Times New Roman" w:cs="Times New Roman"/>
                <w:spacing w:val="-12"/>
                <w:sz w:val="20"/>
                <w:szCs w:val="20"/>
              </w:rPr>
              <w:t xml:space="preserve"> </w:t>
            </w:r>
            <w:r w:rsidRPr="00D06703">
              <w:rPr>
                <w:rFonts w:ascii="Times New Roman" w:hAnsi="Times New Roman" w:cs="Times New Roman"/>
                <w:sz w:val="20"/>
                <w:szCs w:val="20"/>
              </w:rPr>
              <w:t>Sambou</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2011</w:t>
            </w:r>
            <w:r w:rsidRPr="00D06703">
              <w:rPr>
                <w:rFonts w:ascii="Times New Roman" w:hAnsi="Times New Roman" w:cs="Times New Roman"/>
                <w:spacing w:val="-6"/>
                <w:sz w:val="20"/>
                <w:szCs w:val="20"/>
              </w:rPr>
              <w:t xml:space="preserve"> </w:t>
            </w:r>
            <w:r w:rsidRPr="00D06703">
              <w:rPr>
                <w:rFonts w:ascii="Times New Roman" w:hAnsi="Times New Roman" w:cs="Times New Roman"/>
                <w:sz w:val="20"/>
                <w:szCs w:val="20"/>
              </w:rPr>
              <w:t>-</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Natural</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regeneration</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of</w:t>
            </w:r>
            <w:r w:rsidRPr="00D06703">
              <w:rPr>
                <w:rFonts w:ascii="Times New Roman" w:hAnsi="Times New Roman" w:cs="Times New Roman"/>
                <w:spacing w:val="-9"/>
                <w:sz w:val="20"/>
                <w:szCs w:val="20"/>
              </w:rPr>
              <w:t xml:space="preserve"> </w:t>
            </w:r>
            <w:r w:rsidRPr="00D06703">
              <w:rPr>
                <w:rFonts w:ascii="Times New Roman" w:hAnsi="Times New Roman" w:cs="Times New Roman"/>
                <w:i/>
                <w:sz w:val="20"/>
                <w:szCs w:val="20"/>
              </w:rPr>
              <w:t>Cordyla</w:t>
            </w:r>
            <w:r w:rsidRPr="00D06703">
              <w:rPr>
                <w:rFonts w:ascii="Times New Roman" w:hAnsi="Times New Roman" w:cs="Times New Roman"/>
                <w:i/>
                <w:spacing w:val="-9"/>
                <w:sz w:val="20"/>
                <w:szCs w:val="20"/>
              </w:rPr>
              <w:t xml:space="preserve"> </w:t>
            </w:r>
            <w:r w:rsidRPr="00D06703">
              <w:rPr>
                <w:rFonts w:ascii="Times New Roman" w:hAnsi="Times New Roman" w:cs="Times New Roman"/>
                <w:i/>
                <w:sz w:val="20"/>
                <w:szCs w:val="20"/>
              </w:rPr>
              <w:t>pinnata</w:t>
            </w:r>
            <w:r w:rsidRPr="00D06703">
              <w:rPr>
                <w:rFonts w:ascii="Times New Roman" w:hAnsi="Times New Roman" w:cs="Times New Roman"/>
                <w:i/>
                <w:spacing w:val="-9"/>
                <w:sz w:val="20"/>
                <w:szCs w:val="20"/>
              </w:rPr>
              <w:t xml:space="preserve"> </w:t>
            </w:r>
            <w:r w:rsidRPr="00D06703">
              <w:rPr>
                <w:rFonts w:ascii="Times New Roman" w:hAnsi="Times New Roman" w:cs="Times New Roman"/>
                <w:sz w:val="20"/>
                <w:szCs w:val="20"/>
              </w:rPr>
              <w:t>in</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a</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savannah</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subjected to</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fire</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and</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grazing,</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Drought</w:t>
            </w:r>
            <w:r w:rsidRPr="00D06703">
              <w:rPr>
                <w:rFonts w:ascii="Times New Roman" w:hAnsi="Times New Roman" w:cs="Times New Roman"/>
                <w:spacing w:val="-8"/>
                <w:sz w:val="20"/>
                <w:szCs w:val="20"/>
              </w:rPr>
              <w:t xml:space="preserve"> </w:t>
            </w:r>
            <w:r w:rsidRPr="00D06703">
              <w:rPr>
                <w:rFonts w:ascii="Times New Roman" w:hAnsi="Times New Roman" w:cs="Times New Roman"/>
                <w:sz w:val="20"/>
                <w:szCs w:val="20"/>
              </w:rPr>
              <w:t>journal,</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vol</w:t>
            </w:r>
            <w:r w:rsidRPr="00D06703">
              <w:rPr>
                <w:rFonts w:ascii="Times New Roman" w:hAnsi="Times New Roman" w:cs="Times New Roman"/>
                <w:spacing w:val="-10"/>
                <w:sz w:val="20"/>
                <w:szCs w:val="20"/>
              </w:rPr>
              <w:t xml:space="preserve"> </w:t>
            </w:r>
            <w:r w:rsidRPr="00D06703">
              <w:rPr>
                <w:rFonts w:ascii="Times New Roman" w:hAnsi="Times New Roman" w:cs="Times New Roman"/>
                <w:sz w:val="20"/>
                <w:szCs w:val="20"/>
              </w:rPr>
              <w:t>22,</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Number3,</w:t>
            </w:r>
            <w:r w:rsidRPr="00D06703">
              <w:rPr>
                <w:rFonts w:ascii="Times New Roman" w:hAnsi="Times New Roman" w:cs="Times New Roman"/>
                <w:spacing w:val="-9"/>
                <w:sz w:val="20"/>
                <w:szCs w:val="20"/>
              </w:rPr>
              <w:t xml:space="preserve"> </w:t>
            </w:r>
            <w:r w:rsidRPr="00D06703">
              <w:rPr>
                <w:rFonts w:ascii="Times New Roman" w:hAnsi="Times New Roman" w:cs="Times New Roman"/>
                <w:sz w:val="20"/>
                <w:szCs w:val="20"/>
              </w:rPr>
              <w:t>186-191.</w:t>
            </w:r>
          </w:p>
          <w:p w14:paraId="6D88D2DB" w14:textId="77777777" w:rsidR="00D06703" w:rsidRPr="00E24510"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E24510">
              <w:rPr>
                <w:rFonts w:ascii="Times New Roman" w:hAnsi="Times New Roman" w:cs="Times New Roman"/>
                <w:b/>
                <w:sz w:val="20"/>
                <w:szCs w:val="20"/>
              </w:rPr>
              <w:t>Niang-Diop F</w:t>
            </w:r>
            <w:r w:rsidRPr="00E24510">
              <w:rPr>
                <w:rFonts w:ascii="Times New Roman" w:hAnsi="Times New Roman" w:cs="Times New Roman"/>
                <w:sz w:val="20"/>
                <w:szCs w:val="20"/>
              </w:rPr>
              <w:t xml:space="preserve">, Sambou B, A M. 2010 Lykke - Difficulty of natural regeneration of </w:t>
            </w:r>
            <w:r w:rsidRPr="00E24510">
              <w:rPr>
                <w:rFonts w:ascii="Times New Roman" w:hAnsi="Times New Roman" w:cs="Times New Roman"/>
                <w:i/>
                <w:sz w:val="20"/>
                <w:szCs w:val="20"/>
              </w:rPr>
              <w:t>Prosopis africana</w:t>
            </w:r>
            <w:r w:rsidRPr="00E24510">
              <w:rPr>
                <w:rFonts w:ascii="Times New Roman" w:hAnsi="Times New Roman" w:cs="Times New Roman"/>
                <w:sz w:val="20"/>
                <w:szCs w:val="20"/>
              </w:rPr>
              <w:t>: factors affecting</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germination,</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International</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Journal</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of</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Biological</w:t>
            </w:r>
            <w:r w:rsidRPr="00E24510">
              <w:rPr>
                <w:rFonts w:ascii="Times New Roman" w:hAnsi="Times New Roman" w:cs="Times New Roman"/>
                <w:spacing w:val="-13"/>
                <w:sz w:val="20"/>
                <w:szCs w:val="20"/>
              </w:rPr>
              <w:t xml:space="preserve"> </w:t>
            </w:r>
            <w:r w:rsidRPr="00E24510">
              <w:rPr>
                <w:rFonts w:ascii="Times New Roman" w:hAnsi="Times New Roman" w:cs="Times New Roman"/>
                <w:sz w:val="20"/>
                <w:szCs w:val="20"/>
              </w:rPr>
              <w:t>and</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Chemical</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Sciences,</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Vol.</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4,</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pp.</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1693-1705.</w:t>
            </w:r>
          </w:p>
          <w:p w14:paraId="350DFE64" w14:textId="77777777" w:rsidR="00D06703" w:rsidRPr="00E24510"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E24510">
              <w:rPr>
                <w:rFonts w:ascii="Times New Roman" w:hAnsi="Times New Roman" w:cs="Times New Roman"/>
                <w:b/>
                <w:sz w:val="20"/>
                <w:szCs w:val="20"/>
              </w:rPr>
              <w:t>Niang Diop F</w:t>
            </w:r>
            <w:r w:rsidRPr="00E24510">
              <w:rPr>
                <w:rFonts w:ascii="Times New Roman" w:hAnsi="Times New Roman" w:cs="Times New Roman"/>
                <w:sz w:val="20"/>
                <w:szCs w:val="20"/>
              </w:rPr>
              <w:t>. 2005. Study of factors limiting natural regeneration of woody species in the Fathala forest, Doctorate</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degree</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in</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Environmental</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Sciences,</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University</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Cheikh</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Anta</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Diop</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in</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Dakar,</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Senegal.</w:t>
            </w:r>
          </w:p>
          <w:p w14:paraId="74E50C48" w14:textId="77777777" w:rsidR="00D06703" w:rsidRPr="00E24510"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E24510">
              <w:rPr>
                <w:rFonts w:ascii="Times New Roman" w:hAnsi="Times New Roman" w:cs="Times New Roman"/>
                <w:b/>
                <w:sz w:val="20"/>
                <w:szCs w:val="20"/>
              </w:rPr>
              <w:t>Niang Diop F</w:t>
            </w:r>
            <w:r w:rsidRPr="00E24510">
              <w:rPr>
                <w:rFonts w:ascii="Times New Roman" w:hAnsi="Times New Roman" w:cs="Times New Roman"/>
                <w:sz w:val="20"/>
                <w:szCs w:val="20"/>
              </w:rPr>
              <w:t>. 2001. Status and annual dynamics of natural regeneration of woody species in the Fathala forest,</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MA</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in</w:t>
            </w:r>
            <w:r w:rsidRPr="00E24510">
              <w:rPr>
                <w:rFonts w:ascii="Times New Roman" w:hAnsi="Times New Roman" w:cs="Times New Roman"/>
                <w:spacing w:val="-12"/>
                <w:sz w:val="20"/>
                <w:szCs w:val="20"/>
              </w:rPr>
              <w:t xml:space="preserve"> </w:t>
            </w:r>
            <w:r w:rsidRPr="00E24510">
              <w:rPr>
                <w:rFonts w:ascii="Times New Roman" w:hAnsi="Times New Roman" w:cs="Times New Roman"/>
                <w:sz w:val="20"/>
                <w:szCs w:val="20"/>
              </w:rPr>
              <w:t>Environmental</w:t>
            </w:r>
            <w:r w:rsidRPr="00E24510">
              <w:rPr>
                <w:rFonts w:ascii="Times New Roman" w:hAnsi="Times New Roman" w:cs="Times New Roman"/>
                <w:spacing w:val="-12"/>
                <w:sz w:val="20"/>
                <w:szCs w:val="20"/>
              </w:rPr>
              <w:t xml:space="preserve"> </w:t>
            </w:r>
            <w:r w:rsidRPr="00E24510">
              <w:rPr>
                <w:rFonts w:ascii="Times New Roman" w:hAnsi="Times New Roman" w:cs="Times New Roman"/>
                <w:sz w:val="20"/>
                <w:szCs w:val="20"/>
              </w:rPr>
              <w:t>Sciences,</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University</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Cheikh</w:t>
            </w:r>
            <w:r w:rsidRPr="00E24510">
              <w:rPr>
                <w:rFonts w:ascii="Times New Roman" w:hAnsi="Times New Roman" w:cs="Times New Roman"/>
                <w:spacing w:val="-12"/>
                <w:sz w:val="20"/>
                <w:szCs w:val="20"/>
              </w:rPr>
              <w:t xml:space="preserve"> </w:t>
            </w:r>
            <w:r w:rsidRPr="00E24510">
              <w:rPr>
                <w:rFonts w:ascii="Times New Roman" w:hAnsi="Times New Roman" w:cs="Times New Roman"/>
                <w:sz w:val="20"/>
                <w:szCs w:val="20"/>
              </w:rPr>
              <w:t>Anta</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Diop</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in</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Dakar,</w:t>
            </w:r>
            <w:r w:rsidRPr="00E24510">
              <w:rPr>
                <w:rFonts w:ascii="Times New Roman" w:hAnsi="Times New Roman" w:cs="Times New Roman"/>
                <w:spacing w:val="-11"/>
                <w:sz w:val="20"/>
                <w:szCs w:val="20"/>
              </w:rPr>
              <w:t xml:space="preserve"> </w:t>
            </w:r>
            <w:r w:rsidRPr="00E24510">
              <w:rPr>
                <w:rFonts w:ascii="Times New Roman" w:hAnsi="Times New Roman" w:cs="Times New Roman"/>
                <w:sz w:val="20"/>
                <w:szCs w:val="20"/>
              </w:rPr>
              <w:t>Senegal,</w:t>
            </w:r>
            <w:r w:rsidRPr="00E24510">
              <w:rPr>
                <w:rFonts w:ascii="Times New Roman" w:hAnsi="Times New Roman" w:cs="Times New Roman"/>
                <w:spacing w:val="-12"/>
                <w:sz w:val="20"/>
                <w:szCs w:val="20"/>
              </w:rPr>
              <w:t xml:space="preserve"> </w:t>
            </w:r>
            <w:r w:rsidRPr="00E24510">
              <w:rPr>
                <w:rFonts w:ascii="Times New Roman" w:hAnsi="Times New Roman" w:cs="Times New Roman"/>
                <w:sz w:val="20"/>
                <w:szCs w:val="20"/>
              </w:rPr>
              <w:t>2001.</w:t>
            </w:r>
          </w:p>
          <w:p w14:paraId="12150AB7" w14:textId="77777777" w:rsidR="00D06703" w:rsidRPr="00E24510" w:rsidRDefault="00D06703" w:rsidP="008C0DE8">
            <w:pPr>
              <w:pStyle w:val="TableParagraph"/>
              <w:numPr>
                <w:ilvl w:val="0"/>
                <w:numId w:val="63"/>
              </w:numPr>
              <w:tabs>
                <w:tab w:val="left" w:pos="558"/>
              </w:tabs>
              <w:spacing w:after="120"/>
              <w:ind w:right="102"/>
              <w:rPr>
                <w:rFonts w:ascii="Times New Roman" w:hAnsi="Times New Roman" w:cs="Times New Roman"/>
                <w:sz w:val="20"/>
                <w:szCs w:val="20"/>
              </w:rPr>
            </w:pPr>
            <w:r w:rsidRPr="00E24510">
              <w:rPr>
                <w:rFonts w:ascii="Times New Roman" w:hAnsi="Times New Roman" w:cs="Times New Roman"/>
                <w:b/>
                <w:sz w:val="20"/>
                <w:szCs w:val="20"/>
              </w:rPr>
              <w:t>Niang-Diop</w:t>
            </w:r>
            <w:r w:rsidRPr="00E24510">
              <w:rPr>
                <w:rFonts w:ascii="Times New Roman" w:hAnsi="Times New Roman" w:cs="Times New Roman"/>
                <w:b/>
                <w:spacing w:val="-26"/>
                <w:sz w:val="20"/>
                <w:szCs w:val="20"/>
              </w:rPr>
              <w:t xml:space="preserve"> </w:t>
            </w:r>
            <w:r w:rsidRPr="00E24510">
              <w:rPr>
                <w:rFonts w:ascii="Times New Roman" w:hAnsi="Times New Roman" w:cs="Times New Roman"/>
                <w:b/>
                <w:sz w:val="20"/>
                <w:szCs w:val="20"/>
              </w:rPr>
              <w:t>F,</w:t>
            </w:r>
            <w:r w:rsidRPr="00E24510">
              <w:rPr>
                <w:rFonts w:ascii="Times New Roman" w:hAnsi="Times New Roman" w:cs="Times New Roman"/>
                <w:b/>
                <w:spacing w:val="-23"/>
                <w:sz w:val="20"/>
                <w:szCs w:val="20"/>
              </w:rPr>
              <w:t xml:space="preserve"> </w:t>
            </w:r>
            <w:r w:rsidRPr="00E24510">
              <w:rPr>
                <w:rFonts w:ascii="Times New Roman" w:hAnsi="Times New Roman" w:cs="Times New Roman"/>
                <w:sz w:val="20"/>
                <w:szCs w:val="20"/>
              </w:rPr>
              <w:t>Sambou</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S,</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Bonache</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C,</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Dieng</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S</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D,</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Diop</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M</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2013.</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Trees</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populations</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structure,</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productivity</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and harvesting threshold in Saloum area (Fatick Region), delivrable 6.1.1. Understanding and combating desertification</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to</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mitigate</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its</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impact</w:t>
            </w:r>
            <w:r w:rsidRPr="00E24510">
              <w:rPr>
                <w:rFonts w:ascii="Times New Roman" w:hAnsi="Times New Roman" w:cs="Times New Roman"/>
                <w:spacing w:val="-14"/>
                <w:sz w:val="20"/>
                <w:szCs w:val="20"/>
              </w:rPr>
              <w:t xml:space="preserve"> </w:t>
            </w:r>
            <w:r w:rsidRPr="00E24510">
              <w:rPr>
                <w:rFonts w:ascii="Times New Roman" w:hAnsi="Times New Roman" w:cs="Times New Roman"/>
                <w:sz w:val="20"/>
                <w:szCs w:val="20"/>
              </w:rPr>
              <w:t>on</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ecosystem</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services</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(UNDESERT)-</w:t>
            </w:r>
            <w:r w:rsidRPr="00E24510">
              <w:rPr>
                <w:rFonts w:ascii="Times New Roman" w:hAnsi="Times New Roman" w:cs="Times New Roman"/>
                <w:spacing w:val="-13"/>
                <w:sz w:val="20"/>
                <w:szCs w:val="20"/>
              </w:rPr>
              <w:t xml:space="preserve"> </w:t>
            </w:r>
            <w:r w:rsidRPr="00E24510">
              <w:rPr>
                <w:rFonts w:ascii="Times New Roman" w:hAnsi="Times New Roman" w:cs="Times New Roman"/>
                <w:sz w:val="20"/>
                <w:szCs w:val="20"/>
              </w:rPr>
              <w:t>EU</w:t>
            </w:r>
            <w:r w:rsidRPr="00E24510">
              <w:rPr>
                <w:rFonts w:ascii="Times New Roman" w:hAnsi="Times New Roman" w:cs="Times New Roman"/>
                <w:spacing w:val="-16"/>
                <w:sz w:val="20"/>
                <w:szCs w:val="20"/>
              </w:rPr>
              <w:t xml:space="preserve"> </w:t>
            </w:r>
            <w:r w:rsidRPr="00E24510">
              <w:rPr>
                <w:rFonts w:ascii="Times New Roman" w:hAnsi="Times New Roman" w:cs="Times New Roman"/>
                <w:sz w:val="20"/>
                <w:szCs w:val="20"/>
              </w:rPr>
              <w:t>FP7</w:t>
            </w:r>
            <w:r w:rsidRPr="00E24510">
              <w:rPr>
                <w:rFonts w:ascii="Times New Roman" w:hAnsi="Times New Roman" w:cs="Times New Roman"/>
                <w:spacing w:val="-15"/>
                <w:sz w:val="20"/>
                <w:szCs w:val="20"/>
              </w:rPr>
              <w:t xml:space="preserve"> </w:t>
            </w:r>
            <w:r w:rsidRPr="00E24510">
              <w:rPr>
                <w:rFonts w:ascii="Times New Roman" w:hAnsi="Times New Roman" w:cs="Times New Roman"/>
                <w:sz w:val="20"/>
                <w:szCs w:val="20"/>
              </w:rPr>
              <w:t>Environment</w:t>
            </w:r>
          </w:p>
          <w:p w14:paraId="4C48B8F7" w14:textId="77777777" w:rsidR="00E24510" w:rsidRPr="00E24510" w:rsidRDefault="00E24510" w:rsidP="008C0DE8">
            <w:pPr>
              <w:pStyle w:val="ListParagraph"/>
              <w:widowControl w:val="0"/>
              <w:numPr>
                <w:ilvl w:val="0"/>
                <w:numId w:val="63"/>
              </w:numPr>
              <w:tabs>
                <w:tab w:val="left" w:pos="666"/>
                <w:tab w:val="left" w:pos="667"/>
              </w:tabs>
              <w:spacing w:after="120"/>
              <w:ind w:right="830"/>
              <w:contextualSpacing w:val="0"/>
              <w:jc w:val="left"/>
              <w:rPr>
                <w:lang w:val="fr-FR"/>
              </w:rPr>
            </w:pPr>
            <w:r w:rsidRPr="00E24510">
              <w:t>Sambou</w:t>
            </w:r>
            <w:r w:rsidRPr="00E24510">
              <w:rPr>
                <w:spacing w:val="-15"/>
              </w:rPr>
              <w:t xml:space="preserve"> </w:t>
            </w:r>
            <w:r w:rsidRPr="00E24510">
              <w:t>B.,</w:t>
            </w:r>
            <w:r w:rsidRPr="00E24510">
              <w:rPr>
                <w:spacing w:val="-14"/>
              </w:rPr>
              <w:t xml:space="preserve"> </w:t>
            </w:r>
            <w:r w:rsidRPr="00E24510">
              <w:t>Goudiaby</w:t>
            </w:r>
            <w:r w:rsidRPr="00E24510">
              <w:rPr>
                <w:spacing w:val="-14"/>
              </w:rPr>
              <w:t xml:space="preserve"> </w:t>
            </w:r>
            <w:r w:rsidRPr="00E24510">
              <w:t>A</w:t>
            </w:r>
            <w:r w:rsidRPr="00E24510">
              <w:rPr>
                <w:b/>
              </w:rPr>
              <w:t>,</w:t>
            </w:r>
            <w:r w:rsidRPr="00E24510">
              <w:rPr>
                <w:b/>
                <w:spacing w:val="-24"/>
              </w:rPr>
              <w:t xml:space="preserve"> </w:t>
            </w:r>
            <w:r w:rsidRPr="00E24510">
              <w:rPr>
                <w:b/>
              </w:rPr>
              <w:t>Niang</w:t>
            </w:r>
            <w:r w:rsidRPr="00E24510">
              <w:rPr>
                <w:b/>
                <w:spacing w:val="-24"/>
              </w:rPr>
              <w:t xml:space="preserve"> </w:t>
            </w:r>
            <w:r w:rsidRPr="00E24510">
              <w:rPr>
                <w:b/>
              </w:rPr>
              <w:t>Diop</w:t>
            </w:r>
            <w:r w:rsidRPr="00E24510">
              <w:rPr>
                <w:b/>
                <w:spacing w:val="-26"/>
              </w:rPr>
              <w:t xml:space="preserve"> </w:t>
            </w:r>
            <w:r w:rsidRPr="00E24510">
              <w:rPr>
                <w:b/>
              </w:rPr>
              <w:t>F,</w:t>
            </w:r>
            <w:r w:rsidRPr="00E24510">
              <w:rPr>
                <w:b/>
                <w:spacing w:val="-21"/>
              </w:rPr>
              <w:t xml:space="preserve"> </w:t>
            </w:r>
            <w:r w:rsidRPr="00E24510">
              <w:t>Gampika</w:t>
            </w:r>
            <w:r w:rsidRPr="00E24510">
              <w:rPr>
                <w:spacing w:val="-14"/>
              </w:rPr>
              <w:t xml:space="preserve"> </w:t>
            </w:r>
            <w:r w:rsidRPr="00E24510">
              <w:t>D</w:t>
            </w:r>
            <w:r w:rsidRPr="00E24510">
              <w:rPr>
                <w:spacing w:val="-14"/>
              </w:rPr>
              <w:t xml:space="preserve"> </w:t>
            </w:r>
            <w:r w:rsidRPr="00E24510">
              <w:t>N,</w:t>
            </w:r>
            <w:r w:rsidRPr="00E24510">
              <w:rPr>
                <w:spacing w:val="-16"/>
              </w:rPr>
              <w:t xml:space="preserve"> </w:t>
            </w:r>
            <w:r w:rsidRPr="00E24510">
              <w:t>Nzengue</w:t>
            </w:r>
            <w:r w:rsidRPr="00E24510">
              <w:rPr>
                <w:spacing w:val="-15"/>
              </w:rPr>
              <w:t xml:space="preserve"> </w:t>
            </w:r>
            <w:r w:rsidRPr="00E24510">
              <w:t>F,</w:t>
            </w:r>
            <w:r w:rsidRPr="00E24510">
              <w:rPr>
                <w:spacing w:val="-14"/>
              </w:rPr>
              <w:t xml:space="preserve"> </w:t>
            </w:r>
            <w:r w:rsidRPr="00E24510">
              <w:t>Gomis</w:t>
            </w:r>
            <w:r w:rsidRPr="00E24510">
              <w:rPr>
                <w:spacing w:val="-14"/>
              </w:rPr>
              <w:t xml:space="preserve"> </w:t>
            </w:r>
            <w:r w:rsidRPr="00E24510">
              <w:t>F.</w:t>
            </w:r>
            <w:r w:rsidRPr="00E24510">
              <w:rPr>
                <w:spacing w:val="-14"/>
              </w:rPr>
              <w:t xml:space="preserve"> </w:t>
            </w:r>
            <w:r w:rsidRPr="00E24510">
              <w:t>2013.</w:t>
            </w:r>
            <w:r w:rsidRPr="00E24510">
              <w:rPr>
                <w:spacing w:val="-14"/>
              </w:rPr>
              <w:t xml:space="preserve"> </w:t>
            </w:r>
            <w:r w:rsidRPr="00E24510">
              <w:rPr>
                <w:lang w:val="fr-FR"/>
              </w:rPr>
              <w:t>Etat</w:t>
            </w:r>
            <w:r w:rsidRPr="00E24510">
              <w:rPr>
                <w:spacing w:val="-15"/>
                <w:lang w:val="fr-FR"/>
              </w:rPr>
              <w:t xml:space="preserve"> </w:t>
            </w:r>
            <w:r w:rsidRPr="00E24510">
              <w:rPr>
                <w:lang w:val="fr-FR"/>
              </w:rPr>
              <w:t>de</w:t>
            </w:r>
            <w:r w:rsidRPr="00E24510">
              <w:rPr>
                <w:spacing w:val="-15"/>
                <w:lang w:val="fr-FR"/>
              </w:rPr>
              <w:t xml:space="preserve"> </w:t>
            </w:r>
            <w:r w:rsidRPr="00E24510">
              <w:rPr>
                <w:lang w:val="fr-FR"/>
              </w:rPr>
              <w:t>la</w:t>
            </w:r>
            <w:r w:rsidRPr="00E24510">
              <w:rPr>
                <w:spacing w:val="-14"/>
                <w:lang w:val="fr-FR"/>
              </w:rPr>
              <w:t xml:space="preserve"> </w:t>
            </w:r>
            <w:r w:rsidRPr="00E24510">
              <w:rPr>
                <w:lang w:val="fr-FR"/>
              </w:rPr>
              <w:t>biodiversité végétale</w:t>
            </w:r>
            <w:r w:rsidRPr="00E24510">
              <w:rPr>
                <w:spacing w:val="-11"/>
                <w:lang w:val="fr-FR"/>
              </w:rPr>
              <w:t xml:space="preserve"> </w:t>
            </w:r>
            <w:r w:rsidRPr="00E24510">
              <w:rPr>
                <w:lang w:val="fr-FR"/>
              </w:rPr>
              <w:t>de</w:t>
            </w:r>
            <w:r w:rsidRPr="00E24510">
              <w:rPr>
                <w:spacing w:val="-11"/>
                <w:lang w:val="fr-FR"/>
              </w:rPr>
              <w:t xml:space="preserve"> </w:t>
            </w:r>
            <w:r w:rsidRPr="00E24510">
              <w:rPr>
                <w:lang w:val="fr-FR"/>
              </w:rPr>
              <w:t>la</w:t>
            </w:r>
            <w:r w:rsidRPr="00E24510">
              <w:rPr>
                <w:spacing w:val="-10"/>
                <w:lang w:val="fr-FR"/>
              </w:rPr>
              <w:t xml:space="preserve"> </w:t>
            </w:r>
            <w:r w:rsidRPr="00E24510">
              <w:rPr>
                <w:lang w:val="fr-FR"/>
              </w:rPr>
              <w:t>zone</w:t>
            </w:r>
            <w:r w:rsidRPr="00E24510">
              <w:rPr>
                <w:spacing w:val="-11"/>
                <w:lang w:val="fr-FR"/>
              </w:rPr>
              <w:t xml:space="preserve"> </w:t>
            </w:r>
            <w:r w:rsidRPr="00E24510">
              <w:rPr>
                <w:lang w:val="fr-FR"/>
              </w:rPr>
              <w:t>de</w:t>
            </w:r>
            <w:r w:rsidRPr="00E24510">
              <w:rPr>
                <w:spacing w:val="-11"/>
                <w:lang w:val="fr-FR"/>
              </w:rPr>
              <w:t xml:space="preserve"> </w:t>
            </w:r>
            <w:r w:rsidRPr="00E24510">
              <w:rPr>
                <w:lang w:val="fr-FR"/>
              </w:rPr>
              <w:t>Mako,</w:t>
            </w:r>
            <w:r w:rsidRPr="00E24510">
              <w:rPr>
                <w:spacing w:val="-10"/>
                <w:lang w:val="fr-FR"/>
              </w:rPr>
              <w:t xml:space="preserve"> </w:t>
            </w:r>
            <w:r w:rsidRPr="00E24510">
              <w:rPr>
                <w:lang w:val="fr-FR"/>
              </w:rPr>
              <w:t>rapport</w:t>
            </w:r>
            <w:r w:rsidRPr="00E24510">
              <w:rPr>
                <w:spacing w:val="-9"/>
                <w:lang w:val="fr-FR"/>
              </w:rPr>
              <w:t xml:space="preserve"> </w:t>
            </w:r>
            <w:r w:rsidRPr="00E24510">
              <w:rPr>
                <w:lang w:val="fr-FR"/>
              </w:rPr>
              <w:t>de</w:t>
            </w:r>
            <w:r w:rsidRPr="00E24510">
              <w:rPr>
                <w:spacing w:val="-11"/>
                <w:lang w:val="fr-FR"/>
              </w:rPr>
              <w:t xml:space="preserve"> </w:t>
            </w:r>
            <w:r w:rsidRPr="00E24510">
              <w:rPr>
                <w:lang w:val="fr-FR"/>
              </w:rPr>
              <w:t>consultation,</w:t>
            </w:r>
            <w:r w:rsidRPr="00E24510">
              <w:rPr>
                <w:spacing w:val="-9"/>
                <w:lang w:val="fr-FR"/>
              </w:rPr>
              <w:t xml:space="preserve"> </w:t>
            </w:r>
            <w:r w:rsidRPr="00E24510">
              <w:rPr>
                <w:lang w:val="fr-FR"/>
              </w:rPr>
              <w:t>Earth</w:t>
            </w:r>
            <w:r w:rsidRPr="00E24510">
              <w:rPr>
                <w:spacing w:val="-10"/>
                <w:lang w:val="fr-FR"/>
              </w:rPr>
              <w:t xml:space="preserve"> </w:t>
            </w:r>
            <w:r w:rsidRPr="00E24510">
              <w:rPr>
                <w:lang w:val="fr-FR"/>
              </w:rPr>
              <w:t>System.</w:t>
            </w:r>
          </w:p>
          <w:p w14:paraId="1CECB533" w14:textId="77777777" w:rsidR="00E24510" w:rsidRPr="00E24510" w:rsidRDefault="00E24510" w:rsidP="008C0DE8">
            <w:pPr>
              <w:pStyle w:val="TableParagraph"/>
              <w:numPr>
                <w:ilvl w:val="0"/>
                <w:numId w:val="63"/>
              </w:numPr>
              <w:tabs>
                <w:tab w:val="left" w:pos="558"/>
              </w:tabs>
              <w:spacing w:after="120"/>
              <w:ind w:right="102"/>
              <w:rPr>
                <w:rFonts w:ascii="Times New Roman" w:hAnsi="Times New Roman" w:cs="Times New Roman"/>
                <w:sz w:val="20"/>
                <w:szCs w:val="20"/>
                <w:lang w:val="fr-FR"/>
              </w:rPr>
            </w:pPr>
            <w:r w:rsidRPr="00E24510">
              <w:rPr>
                <w:rFonts w:ascii="Times New Roman" w:hAnsi="Times New Roman" w:cs="Times New Roman"/>
                <w:b/>
                <w:sz w:val="20"/>
                <w:szCs w:val="20"/>
                <w:lang w:val="fr-FR"/>
              </w:rPr>
              <w:t>Niang</w:t>
            </w:r>
            <w:r w:rsidRPr="00E24510">
              <w:rPr>
                <w:rFonts w:ascii="Times New Roman" w:hAnsi="Times New Roman" w:cs="Times New Roman"/>
                <w:b/>
                <w:spacing w:val="-22"/>
                <w:sz w:val="20"/>
                <w:szCs w:val="20"/>
                <w:lang w:val="fr-FR"/>
              </w:rPr>
              <w:t xml:space="preserve"> </w:t>
            </w:r>
            <w:r w:rsidRPr="00E24510">
              <w:rPr>
                <w:rFonts w:ascii="Times New Roman" w:hAnsi="Times New Roman" w:cs="Times New Roman"/>
                <w:b/>
                <w:sz w:val="20"/>
                <w:szCs w:val="20"/>
                <w:lang w:val="fr-FR"/>
              </w:rPr>
              <w:t>Diop</w:t>
            </w:r>
            <w:r w:rsidRPr="00E24510">
              <w:rPr>
                <w:rFonts w:ascii="Times New Roman" w:hAnsi="Times New Roman" w:cs="Times New Roman"/>
                <w:b/>
                <w:spacing w:val="-24"/>
                <w:sz w:val="20"/>
                <w:szCs w:val="20"/>
                <w:lang w:val="fr-FR"/>
              </w:rPr>
              <w:t xml:space="preserve"> </w:t>
            </w:r>
            <w:r w:rsidRPr="00E24510">
              <w:rPr>
                <w:rFonts w:ascii="Times New Roman" w:hAnsi="Times New Roman" w:cs="Times New Roman"/>
                <w:b/>
                <w:sz w:val="20"/>
                <w:szCs w:val="20"/>
                <w:lang w:val="fr-FR"/>
              </w:rPr>
              <w:t>F</w:t>
            </w:r>
            <w:r w:rsidRPr="00E24510">
              <w:rPr>
                <w:rFonts w:ascii="Times New Roman" w:hAnsi="Times New Roman" w:cs="Times New Roman"/>
                <w:sz w:val="20"/>
                <w:szCs w:val="20"/>
                <w:lang w:val="fr-FR"/>
              </w:rPr>
              <w:t>,</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Guiro</w:t>
            </w:r>
            <w:r w:rsidRPr="00E24510">
              <w:rPr>
                <w:rFonts w:ascii="Times New Roman" w:hAnsi="Times New Roman" w:cs="Times New Roman"/>
                <w:spacing w:val="-13"/>
                <w:sz w:val="20"/>
                <w:szCs w:val="20"/>
                <w:lang w:val="fr-FR"/>
              </w:rPr>
              <w:t xml:space="preserve"> </w:t>
            </w:r>
            <w:r w:rsidRPr="00E24510">
              <w:rPr>
                <w:rFonts w:ascii="Times New Roman" w:hAnsi="Times New Roman" w:cs="Times New Roman"/>
                <w:sz w:val="20"/>
                <w:szCs w:val="20"/>
                <w:lang w:val="fr-FR"/>
              </w:rPr>
              <w:t>I,</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Diop</w:t>
            </w:r>
            <w:r w:rsidRPr="00E24510">
              <w:rPr>
                <w:rFonts w:ascii="Times New Roman" w:hAnsi="Times New Roman" w:cs="Times New Roman"/>
                <w:spacing w:val="-13"/>
                <w:sz w:val="20"/>
                <w:szCs w:val="20"/>
                <w:lang w:val="fr-FR"/>
              </w:rPr>
              <w:t xml:space="preserve"> </w:t>
            </w:r>
            <w:r w:rsidRPr="00E24510">
              <w:rPr>
                <w:rFonts w:ascii="Times New Roman" w:hAnsi="Times New Roman" w:cs="Times New Roman"/>
                <w:sz w:val="20"/>
                <w:szCs w:val="20"/>
                <w:lang w:val="fr-FR"/>
              </w:rPr>
              <w:t>M.</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2013.Biodiversité</w:t>
            </w:r>
            <w:r w:rsidRPr="00E24510">
              <w:rPr>
                <w:rFonts w:ascii="Times New Roman" w:hAnsi="Times New Roman" w:cs="Times New Roman"/>
                <w:spacing w:val="-13"/>
                <w:sz w:val="20"/>
                <w:szCs w:val="20"/>
                <w:lang w:val="fr-FR"/>
              </w:rPr>
              <w:t xml:space="preserve"> </w:t>
            </w:r>
            <w:r w:rsidRPr="00E24510">
              <w:rPr>
                <w:rFonts w:ascii="Times New Roman" w:hAnsi="Times New Roman" w:cs="Times New Roman"/>
                <w:sz w:val="20"/>
                <w:szCs w:val="20"/>
                <w:lang w:val="fr-FR"/>
              </w:rPr>
              <w:t>au</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Sénégal</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potentialités,</w:t>
            </w:r>
            <w:r w:rsidRPr="00E24510">
              <w:rPr>
                <w:rFonts w:ascii="Times New Roman" w:hAnsi="Times New Roman" w:cs="Times New Roman"/>
                <w:spacing w:val="-11"/>
                <w:sz w:val="20"/>
                <w:szCs w:val="20"/>
                <w:lang w:val="fr-FR"/>
              </w:rPr>
              <w:t xml:space="preserve"> </w:t>
            </w:r>
            <w:r w:rsidRPr="00E24510">
              <w:rPr>
                <w:rFonts w:ascii="Times New Roman" w:hAnsi="Times New Roman" w:cs="Times New Roman"/>
                <w:sz w:val="20"/>
                <w:szCs w:val="20"/>
                <w:lang w:val="fr-FR"/>
              </w:rPr>
              <w:t>importance,</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causes</w:t>
            </w:r>
            <w:r w:rsidRPr="00E24510">
              <w:rPr>
                <w:rFonts w:ascii="Times New Roman" w:hAnsi="Times New Roman" w:cs="Times New Roman"/>
                <w:spacing w:val="-12"/>
                <w:sz w:val="20"/>
                <w:szCs w:val="20"/>
                <w:lang w:val="fr-FR"/>
              </w:rPr>
              <w:t xml:space="preserve"> </w:t>
            </w:r>
            <w:r w:rsidRPr="00E24510">
              <w:rPr>
                <w:rFonts w:ascii="Times New Roman" w:hAnsi="Times New Roman" w:cs="Times New Roman"/>
                <w:sz w:val="20"/>
                <w:szCs w:val="20"/>
                <w:lang w:val="fr-FR"/>
              </w:rPr>
              <w:t>de</w:t>
            </w:r>
            <w:r w:rsidRPr="00E24510">
              <w:rPr>
                <w:rFonts w:ascii="Times New Roman" w:hAnsi="Times New Roman" w:cs="Times New Roman"/>
                <w:spacing w:val="-13"/>
                <w:sz w:val="20"/>
                <w:szCs w:val="20"/>
                <w:lang w:val="fr-FR"/>
              </w:rPr>
              <w:t xml:space="preserve"> </w:t>
            </w:r>
            <w:r w:rsidRPr="00E24510">
              <w:rPr>
                <w:rFonts w:ascii="Times New Roman" w:hAnsi="Times New Roman" w:cs="Times New Roman"/>
                <w:sz w:val="20"/>
                <w:szCs w:val="20"/>
                <w:lang w:val="fr-FR"/>
              </w:rPr>
              <w:t>perte</w:t>
            </w:r>
            <w:r w:rsidRPr="00E24510">
              <w:rPr>
                <w:rFonts w:ascii="Times New Roman" w:hAnsi="Times New Roman" w:cs="Times New Roman"/>
                <w:spacing w:val="-13"/>
                <w:sz w:val="20"/>
                <w:szCs w:val="20"/>
                <w:lang w:val="fr-FR"/>
              </w:rPr>
              <w:t xml:space="preserve"> </w:t>
            </w:r>
            <w:r w:rsidRPr="00E24510">
              <w:rPr>
                <w:rFonts w:ascii="Times New Roman" w:hAnsi="Times New Roman" w:cs="Times New Roman"/>
                <w:sz w:val="20"/>
                <w:szCs w:val="20"/>
                <w:lang w:val="fr-FR"/>
              </w:rPr>
              <w:t>et conséquences, rapport diagnostic pour la mise à jour de la Stratégie et plan d’action nationale sur la biodiversité</w:t>
            </w:r>
          </w:p>
          <w:p w14:paraId="3FF0145C"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Niang-Diop</w:t>
            </w:r>
            <w:r w:rsidRPr="00E24510">
              <w:rPr>
                <w:b/>
                <w:spacing w:val="-26"/>
              </w:rPr>
              <w:t xml:space="preserve"> </w:t>
            </w:r>
            <w:r w:rsidRPr="00E24510">
              <w:rPr>
                <w:b/>
              </w:rPr>
              <w:t>F,</w:t>
            </w:r>
            <w:r w:rsidRPr="00E24510">
              <w:rPr>
                <w:b/>
                <w:spacing w:val="-23"/>
              </w:rPr>
              <w:t xml:space="preserve"> </w:t>
            </w:r>
            <w:r w:rsidRPr="00E24510">
              <w:t>Sambou</w:t>
            </w:r>
            <w:r w:rsidRPr="00E24510">
              <w:rPr>
                <w:spacing w:val="-16"/>
              </w:rPr>
              <w:t xml:space="preserve"> </w:t>
            </w:r>
            <w:r w:rsidRPr="00E24510">
              <w:t>S,</w:t>
            </w:r>
            <w:r w:rsidRPr="00E24510">
              <w:rPr>
                <w:spacing w:val="-15"/>
              </w:rPr>
              <w:t xml:space="preserve"> </w:t>
            </w:r>
            <w:r w:rsidRPr="00E24510">
              <w:t>Bonache</w:t>
            </w:r>
            <w:r w:rsidRPr="00E24510">
              <w:rPr>
                <w:spacing w:val="-16"/>
              </w:rPr>
              <w:t xml:space="preserve"> </w:t>
            </w:r>
            <w:r w:rsidRPr="00E24510">
              <w:t>C,</w:t>
            </w:r>
            <w:r w:rsidRPr="00E24510">
              <w:rPr>
                <w:spacing w:val="-14"/>
              </w:rPr>
              <w:t xml:space="preserve"> </w:t>
            </w:r>
            <w:r w:rsidRPr="00E24510">
              <w:t>Dieng</w:t>
            </w:r>
            <w:r w:rsidRPr="00E24510">
              <w:rPr>
                <w:spacing w:val="-15"/>
              </w:rPr>
              <w:t xml:space="preserve"> </w:t>
            </w:r>
            <w:r w:rsidRPr="00E24510">
              <w:t>S</w:t>
            </w:r>
            <w:r w:rsidRPr="00E24510">
              <w:rPr>
                <w:spacing w:val="-16"/>
              </w:rPr>
              <w:t xml:space="preserve"> </w:t>
            </w:r>
            <w:r w:rsidRPr="00E24510">
              <w:t>D,</w:t>
            </w:r>
            <w:r w:rsidRPr="00E24510">
              <w:rPr>
                <w:spacing w:val="-15"/>
              </w:rPr>
              <w:t xml:space="preserve"> </w:t>
            </w:r>
            <w:r w:rsidRPr="00E24510">
              <w:t>Diop</w:t>
            </w:r>
            <w:r w:rsidRPr="00E24510">
              <w:rPr>
                <w:spacing w:val="-14"/>
              </w:rPr>
              <w:t xml:space="preserve"> </w:t>
            </w:r>
            <w:r w:rsidRPr="00E24510">
              <w:t>M</w:t>
            </w:r>
            <w:r w:rsidRPr="00E24510">
              <w:rPr>
                <w:spacing w:val="-16"/>
              </w:rPr>
              <w:t xml:space="preserve"> </w:t>
            </w:r>
            <w:r w:rsidRPr="00E24510">
              <w:t>2013.</w:t>
            </w:r>
            <w:r w:rsidRPr="00E24510">
              <w:rPr>
                <w:spacing w:val="-15"/>
              </w:rPr>
              <w:t xml:space="preserve"> </w:t>
            </w:r>
            <w:r w:rsidRPr="00E24510">
              <w:t>Trees</w:t>
            </w:r>
            <w:r w:rsidRPr="00E24510">
              <w:rPr>
                <w:spacing w:val="-14"/>
              </w:rPr>
              <w:t xml:space="preserve"> </w:t>
            </w:r>
            <w:r w:rsidRPr="00E24510">
              <w:t>populations</w:t>
            </w:r>
            <w:r w:rsidRPr="00E24510">
              <w:rPr>
                <w:spacing w:val="-14"/>
              </w:rPr>
              <w:t xml:space="preserve"> </w:t>
            </w:r>
            <w:r w:rsidRPr="00E24510">
              <w:t>structure,</w:t>
            </w:r>
            <w:r w:rsidRPr="00E24510">
              <w:rPr>
                <w:spacing w:val="-15"/>
              </w:rPr>
              <w:t xml:space="preserve"> </w:t>
            </w:r>
            <w:r w:rsidRPr="00E24510">
              <w:t>productivity</w:t>
            </w:r>
            <w:r w:rsidRPr="00E24510">
              <w:rPr>
                <w:spacing w:val="-16"/>
              </w:rPr>
              <w:t xml:space="preserve"> </w:t>
            </w:r>
            <w:r w:rsidRPr="00E24510">
              <w:t>and harvesting threshold in Saloum area (Fatick Region), delivrable 6.1.1. Understanding and combating desertification</w:t>
            </w:r>
            <w:r w:rsidRPr="00E24510">
              <w:rPr>
                <w:spacing w:val="-15"/>
              </w:rPr>
              <w:t xml:space="preserve"> </w:t>
            </w:r>
            <w:r w:rsidRPr="00E24510">
              <w:t>to</w:t>
            </w:r>
            <w:r w:rsidRPr="00E24510">
              <w:rPr>
                <w:spacing w:val="-16"/>
              </w:rPr>
              <w:t xml:space="preserve"> </w:t>
            </w:r>
            <w:r w:rsidRPr="00E24510">
              <w:t>mitigate</w:t>
            </w:r>
            <w:r w:rsidRPr="00E24510">
              <w:rPr>
                <w:spacing w:val="-16"/>
              </w:rPr>
              <w:t xml:space="preserve"> </w:t>
            </w:r>
            <w:r w:rsidRPr="00E24510">
              <w:t>its</w:t>
            </w:r>
            <w:r w:rsidRPr="00E24510">
              <w:rPr>
                <w:spacing w:val="-16"/>
              </w:rPr>
              <w:t xml:space="preserve"> </w:t>
            </w:r>
            <w:r w:rsidRPr="00E24510">
              <w:t>impact</w:t>
            </w:r>
            <w:r w:rsidRPr="00E24510">
              <w:rPr>
                <w:spacing w:val="-15"/>
              </w:rPr>
              <w:t xml:space="preserve"> </w:t>
            </w:r>
            <w:r w:rsidRPr="00E24510">
              <w:t>on</w:t>
            </w:r>
            <w:r w:rsidRPr="00E24510">
              <w:rPr>
                <w:spacing w:val="-16"/>
              </w:rPr>
              <w:t xml:space="preserve"> </w:t>
            </w:r>
            <w:r w:rsidRPr="00E24510">
              <w:t>ecosystem</w:t>
            </w:r>
            <w:r w:rsidRPr="00E24510">
              <w:rPr>
                <w:spacing w:val="-12"/>
              </w:rPr>
              <w:t xml:space="preserve"> </w:t>
            </w:r>
            <w:r w:rsidRPr="00E24510">
              <w:t>services</w:t>
            </w:r>
            <w:r w:rsidRPr="00E24510">
              <w:rPr>
                <w:spacing w:val="-15"/>
              </w:rPr>
              <w:t xml:space="preserve"> </w:t>
            </w:r>
            <w:r w:rsidRPr="00E24510">
              <w:t>(UNDESERT)-</w:t>
            </w:r>
            <w:r w:rsidRPr="00E24510">
              <w:rPr>
                <w:spacing w:val="-13"/>
              </w:rPr>
              <w:t xml:space="preserve"> </w:t>
            </w:r>
            <w:r w:rsidRPr="00E24510">
              <w:t>EU</w:t>
            </w:r>
            <w:r w:rsidRPr="00E24510">
              <w:rPr>
                <w:spacing w:val="-16"/>
              </w:rPr>
              <w:t xml:space="preserve"> </w:t>
            </w:r>
            <w:r w:rsidRPr="00E24510">
              <w:t>FP7</w:t>
            </w:r>
            <w:r w:rsidRPr="00E24510">
              <w:rPr>
                <w:spacing w:val="-15"/>
              </w:rPr>
              <w:t xml:space="preserve"> </w:t>
            </w:r>
            <w:r w:rsidRPr="00E24510">
              <w:t>Environment</w:t>
            </w:r>
          </w:p>
          <w:p w14:paraId="7849D50D" w14:textId="77777777" w:rsidR="00E24510" w:rsidRPr="00E24510" w:rsidRDefault="00E24510" w:rsidP="008C0DE8">
            <w:pPr>
              <w:pStyle w:val="ListParagraph"/>
              <w:widowControl w:val="0"/>
              <w:numPr>
                <w:ilvl w:val="0"/>
                <w:numId w:val="63"/>
              </w:numPr>
              <w:tabs>
                <w:tab w:val="left" w:pos="666"/>
                <w:tab w:val="left" w:pos="667"/>
              </w:tabs>
              <w:spacing w:after="120"/>
              <w:ind w:right="830"/>
              <w:contextualSpacing w:val="0"/>
              <w:jc w:val="left"/>
              <w:rPr>
                <w:lang w:val="fr-FR"/>
              </w:rPr>
            </w:pPr>
            <w:r w:rsidRPr="00E24510">
              <w:t>Sambou</w:t>
            </w:r>
            <w:r w:rsidRPr="00E24510">
              <w:rPr>
                <w:spacing w:val="-15"/>
              </w:rPr>
              <w:t xml:space="preserve"> </w:t>
            </w:r>
            <w:r w:rsidRPr="00E24510">
              <w:t>B.,</w:t>
            </w:r>
            <w:r w:rsidRPr="00E24510">
              <w:rPr>
                <w:spacing w:val="-14"/>
              </w:rPr>
              <w:t xml:space="preserve"> </w:t>
            </w:r>
            <w:r w:rsidRPr="00E24510">
              <w:t>Goudiaby</w:t>
            </w:r>
            <w:r w:rsidRPr="00E24510">
              <w:rPr>
                <w:spacing w:val="-14"/>
              </w:rPr>
              <w:t xml:space="preserve"> </w:t>
            </w:r>
            <w:r w:rsidRPr="00E24510">
              <w:t>A</w:t>
            </w:r>
            <w:r w:rsidRPr="00E24510">
              <w:rPr>
                <w:b/>
              </w:rPr>
              <w:t>,</w:t>
            </w:r>
            <w:r w:rsidRPr="00E24510">
              <w:rPr>
                <w:b/>
                <w:spacing w:val="-24"/>
              </w:rPr>
              <w:t xml:space="preserve"> </w:t>
            </w:r>
            <w:r w:rsidRPr="00E24510">
              <w:rPr>
                <w:b/>
              </w:rPr>
              <w:t>Niang</w:t>
            </w:r>
            <w:r w:rsidRPr="00E24510">
              <w:rPr>
                <w:b/>
                <w:spacing w:val="-24"/>
              </w:rPr>
              <w:t xml:space="preserve"> </w:t>
            </w:r>
            <w:r w:rsidRPr="00E24510">
              <w:rPr>
                <w:b/>
              </w:rPr>
              <w:t>Diop</w:t>
            </w:r>
            <w:r w:rsidRPr="00E24510">
              <w:rPr>
                <w:b/>
                <w:spacing w:val="-26"/>
              </w:rPr>
              <w:t xml:space="preserve"> </w:t>
            </w:r>
            <w:r w:rsidRPr="00E24510">
              <w:rPr>
                <w:b/>
              </w:rPr>
              <w:t>F,</w:t>
            </w:r>
            <w:r w:rsidRPr="00E24510">
              <w:rPr>
                <w:b/>
                <w:spacing w:val="-21"/>
              </w:rPr>
              <w:t xml:space="preserve"> </w:t>
            </w:r>
            <w:r w:rsidRPr="00E24510">
              <w:t>Gampika</w:t>
            </w:r>
            <w:r w:rsidRPr="00E24510">
              <w:rPr>
                <w:spacing w:val="-14"/>
              </w:rPr>
              <w:t xml:space="preserve"> </w:t>
            </w:r>
            <w:r w:rsidRPr="00E24510">
              <w:t>D</w:t>
            </w:r>
            <w:r w:rsidRPr="00E24510">
              <w:rPr>
                <w:spacing w:val="-14"/>
              </w:rPr>
              <w:t xml:space="preserve"> </w:t>
            </w:r>
            <w:r w:rsidRPr="00E24510">
              <w:t>N,</w:t>
            </w:r>
            <w:r w:rsidRPr="00E24510">
              <w:rPr>
                <w:spacing w:val="-16"/>
              </w:rPr>
              <w:t xml:space="preserve"> </w:t>
            </w:r>
            <w:r w:rsidRPr="00E24510">
              <w:t>Nzengue</w:t>
            </w:r>
            <w:r w:rsidRPr="00E24510">
              <w:rPr>
                <w:spacing w:val="-15"/>
              </w:rPr>
              <w:t xml:space="preserve"> </w:t>
            </w:r>
            <w:r w:rsidRPr="00E24510">
              <w:t>F,</w:t>
            </w:r>
            <w:r w:rsidRPr="00E24510">
              <w:rPr>
                <w:spacing w:val="-14"/>
              </w:rPr>
              <w:t xml:space="preserve"> </w:t>
            </w:r>
            <w:r w:rsidRPr="00E24510">
              <w:t>Gomis</w:t>
            </w:r>
            <w:r w:rsidRPr="00E24510">
              <w:rPr>
                <w:spacing w:val="-14"/>
              </w:rPr>
              <w:t xml:space="preserve"> </w:t>
            </w:r>
            <w:r w:rsidRPr="00E24510">
              <w:t>F.</w:t>
            </w:r>
            <w:r w:rsidRPr="00E24510">
              <w:rPr>
                <w:spacing w:val="-14"/>
              </w:rPr>
              <w:t xml:space="preserve"> </w:t>
            </w:r>
            <w:r w:rsidRPr="00E24510">
              <w:t>2013.</w:t>
            </w:r>
            <w:r w:rsidRPr="00E24510">
              <w:rPr>
                <w:spacing w:val="-14"/>
              </w:rPr>
              <w:t xml:space="preserve"> </w:t>
            </w:r>
            <w:r w:rsidRPr="00E24510">
              <w:rPr>
                <w:lang w:val="fr-FR"/>
              </w:rPr>
              <w:t>Etat</w:t>
            </w:r>
            <w:r w:rsidRPr="00E24510">
              <w:rPr>
                <w:spacing w:val="-15"/>
                <w:lang w:val="fr-FR"/>
              </w:rPr>
              <w:t xml:space="preserve"> </w:t>
            </w:r>
            <w:r w:rsidRPr="00E24510">
              <w:rPr>
                <w:lang w:val="fr-FR"/>
              </w:rPr>
              <w:t>de</w:t>
            </w:r>
            <w:r w:rsidRPr="00E24510">
              <w:rPr>
                <w:spacing w:val="-15"/>
                <w:lang w:val="fr-FR"/>
              </w:rPr>
              <w:t xml:space="preserve"> </w:t>
            </w:r>
            <w:r w:rsidRPr="00E24510">
              <w:rPr>
                <w:lang w:val="fr-FR"/>
              </w:rPr>
              <w:t>la</w:t>
            </w:r>
            <w:r w:rsidRPr="00E24510">
              <w:rPr>
                <w:spacing w:val="-14"/>
                <w:lang w:val="fr-FR"/>
              </w:rPr>
              <w:t xml:space="preserve"> </w:t>
            </w:r>
            <w:r w:rsidRPr="00E24510">
              <w:rPr>
                <w:lang w:val="fr-FR"/>
              </w:rPr>
              <w:t>biodiversité végétale</w:t>
            </w:r>
            <w:r w:rsidRPr="00E24510">
              <w:rPr>
                <w:spacing w:val="-11"/>
                <w:lang w:val="fr-FR"/>
              </w:rPr>
              <w:t xml:space="preserve"> </w:t>
            </w:r>
            <w:r w:rsidRPr="00E24510">
              <w:rPr>
                <w:lang w:val="fr-FR"/>
              </w:rPr>
              <w:t>de</w:t>
            </w:r>
            <w:r w:rsidRPr="00E24510">
              <w:rPr>
                <w:spacing w:val="-11"/>
                <w:lang w:val="fr-FR"/>
              </w:rPr>
              <w:t xml:space="preserve"> </w:t>
            </w:r>
            <w:r w:rsidRPr="00E24510">
              <w:rPr>
                <w:lang w:val="fr-FR"/>
              </w:rPr>
              <w:t>la</w:t>
            </w:r>
            <w:r w:rsidRPr="00E24510">
              <w:rPr>
                <w:spacing w:val="-10"/>
                <w:lang w:val="fr-FR"/>
              </w:rPr>
              <w:t xml:space="preserve"> </w:t>
            </w:r>
            <w:r w:rsidRPr="00E24510">
              <w:rPr>
                <w:lang w:val="fr-FR"/>
              </w:rPr>
              <w:t>zone</w:t>
            </w:r>
            <w:r w:rsidRPr="00E24510">
              <w:rPr>
                <w:spacing w:val="-11"/>
                <w:lang w:val="fr-FR"/>
              </w:rPr>
              <w:t xml:space="preserve"> </w:t>
            </w:r>
            <w:r w:rsidRPr="00E24510">
              <w:rPr>
                <w:lang w:val="fr-FR"/>
              </w:rPr>
              <w:t>de</w:t>
            </w:r>
            <w:r w:rsidRPr="00E24510">
              <w:rPr>
                <w:spacing w:val="-11"/>
                <w:lang w:val="fr-FR"/>
              </w:rPr>
              <w:t xml:space="preserve"> </w:t>
            </w:r>
            <w:r w:rsidRPr="00E24510">
              <w:rPr>
                <w:lang w:val="fr-FR"/>
              </w:rPr>
              <w:t>Mako,</w:t>
            </w:r>
            <w:r w:rsidRPr="00E24510">
              <w:rPr>
                <w:spacing w:val="-10"/>
                <w:lang w:val="fr-FR"/>
              </w:rPr>
              <w:t xml:space="preserve"> </w:t>
            </w:r>
            <w:r w:rsidRPr="00E24510">
              <w:rPr>
                <w:lang w:val="fr-FR"/>
              </w:rPr>
              <w:t>rapport</w:t>
            </w:r>
            <w:r w:rsidRPr="00E24510">
              <w:rPr>
                <w:spacing w:val="-9"/>
                <w:lang w:val="fr-FR"/>
              </w:rPr>
              <w:t xml:space="preserve"> </w:t>
            </w:r>
            <w:r w:rsidRPr="00E24510">
              <w:rPr>
                <w:lang w:val="fr-FR"/>
              </w:rPr>
              <w:t>de</w:t>
            </w:r>
            <w:r w:rsidRPr="00E24510">
              <w:rPr>
                <w:spacing w:val="-11"/>
                <w:lang w:val="fr-FR"/>
              </w:rPr>
              <w:t xml:space="preserve"> </w:t>
            </w:r>
            <w:r w:rsidRPr="00E24510">
              <w:rPr>
                <w:lang w:val="fr-FR"/>
              </w:rPr>
              <w:t>consultation,</w:t>
            </w:r>
            <w:r w:rsidRPr="00E24510">
              <w:rPr>
                <w:spacing w:val="-9"/>
                <w:lang w:val="fr-FR"/>
              </w:rPr>
              <w:t xml:space="preserve"> </w:t>
            </w:r>
            <w:r w:rsidRPr="00E24510">
              <w:rPr>
                <w:lang w:val="fr-FR"/>
              </w:rPr>
              <w:t>Earth</w:t>
            </w:r>
            <w:r w:rsidRPr="00E24510">
              <w:rPr>
                <w:spacing w:val="-10"/>
                <w:lang w:val="fr-FR"/>
              </w:rPr>
              <w:t xml:space="preserve"> </w:t>
            </w:r>
            <w:r w:rsidRPr="00E24510">
              <w:rPr>
                <w:lang w:val="fr-FR"/>
              </w:rPr>
              <w:t>System.</w:t>
            </w:r>
          </w:p>
          <w:p w14:paraId="437F4670" w14:textId="77777777" w:rsidR="00E24510" w:rsidRPr="00E24510" w:rsidRDefault="00E24510" w:rsidP="008C0DE8">
            <w:pPr>
              <w:pStyle w:val="ListParagraph"/>
              <w:widowControl w:val="0"/>
              <w:numPr>
                <w:ilvl w:val="0"/>
                <w:numId w:val="63"/>
              </w:numPr>
              <w:tabs>
                <w:tab w:val="left" w:pos="666"/>
                <w:tab w:val="left" w:pos="667"/>
              </w:tabs>
              <w:spacing w:after="120"/>
              <w:ind w:right="515"/>
              <w:contextualSpacing w:val="0"/>
              <w:jc w:val="left"/>
              <w:rPr>
                <w:lang w:val="fr-FR"/>
              </w:rPr>
            </w:pPr>
            <w:r w:rsidRPr="00E24510">
              <w:rPr>
                <w:b/>
                <w:lang w:val="fr-FR"/>
              </w:rPr>
              <w:t>Niang</w:t>
            </w:r>
            <w:r w:rsidRPr="00E24510">
              <w:rPr>
                <w:b/>
                <w:spacing w:val="-22"/>
                <w:lang w:val="fr-FR"/>
              </w:rPr>
              <w:t xml:space="preserve"> </w:t>
            </w:r>
            <w:r w:rsidRPr="00E24510">
              <w:rPr>
                <w:b/>
                <w:lang w:val="fr-FR"/>
              </w:rPr>
              <w:t>Diop</w:t>
            </w:r>
            <w:r w:rsidRPr="00E24510">
              <w:rPr>
                <w:b/>
                <w:spacing w:val="-24"/>
                <w:lang w:val="fr-FR"/>
              </w:rPr>
              <w:t xml:space="preserve"> </w:t>
            </w:r>
            <w:r w:rsidRPr="00E24510">
              <w:rPr>
                <w:b/>
                <w:lang w:val="fr-FR"/>
              </w:rPr>
              <w:t>F</w:t>
            </w:r>
            <w:r w:rsidRPr="00E24510">
              <w:rPr>
                <w:lang w:val="fr-FR"/>
              </w:rPr>
              <w:t>,</w:t>
            </w:r>
            <w:r w:rsidRPr="00E24510">
              <w:rPr>
                <w:spacing w:val="-12"/>
                <w:lang w:val="fr-FR"/>
              </w:rPr>
              <w:t xml:space="preserve"> </w:t>
            </w:r>
            <w:r w:rsidRPr="00E24510">
              <w:rPr>
                <w:lang w:val="fr-FR"/>
              </w:rPr>
              <w:t>Guiro</w:t>
            </w:r>
            <w:r w:rsidRPr="00E24510">
              <w:rPr>
                <w:spacing w:val="-13"/>
                <w:lang w:val="fr-FR"/>
              </w:rPr>
              <w:t xml:space="preserve"> </w:t>
            </w:r>
            <w:r w:rsidRPr="00E24510">
              <w:rPr>
                <w:lang w:val="fr-FR"/>
              </w:rPr>
              <w:t>I,</w:t>
            </w:r>
            <w:r w:rsidRPr="00E24510">
              <w:rPr>
                <w:spacing w:val="-12"/>
                <w:lang w:val="fr-FR"/>
              </w:rPr>
              <w:t xml:space="preserve"> </w:t>
            </w:r>
            <w:r w:rsidRPr="00E24510">
              <w:rPr>
                <w:lang w:val="fr-FR"/>
              </w:rPr>
              <w:t>Diop</w:t>
            </w:r>
            <w:r w:rsidRPr="00E24510">
              <w:rPr>
                <w:spacing w:val="-13"/>
                <w:lang w:val="fr-FR"/>
              </w:rPr>
              <w:t xml:space="preserve"> </w:t>
            </w:r>
            <w:r w:rsidRPr="00E24510">
              <w:rPr>
                <w:lang w:val="fr-FR"/>
              </w:rPr>
              <w:t>M.</w:t>
            </w:r>
            <w:r w:rsidRPr="00E24510">
              <w:rPr>
                <w:spacing w:val="-10"/>
                <w:lang w:val="fr-FR"/>
              </w:rPr>
              <w:t xml:space="preserve"> </w:t>
            </w:r>
            <w:r w:rsidRPr="00E24510">
              <w:rPr>
                <w:lang w:val="fr-FR"/>
              </w:rPr>
              <w:t>2013.Biodiversité</w:t>
            </w:r>
            <w:r w:rsidRPr="00E24510">
              <w:rPr>
                <w:spacing w:val="-13"/>
                <w:lang w:val="fr-FR"/>
              </w:rPr>
              <w:t xml:space="preserve"> </w:t>
            </w:r>
            <w:r w:rsidRPr="00E24510">
              <w:rPr>
                <w:lang w:val="fr-FR"/>
              </w:rPr>
              <w:t>au</w:t>
            </w:r>
            <w:r w:rsidRPr="00E24510">
              <w:rPr>
                <w:spacing w:val="-12"/>
                <w:lang w:val="fr-FR"/>
              </w:rPr>
              <w:t xml:space="preserve"> </w:t>
            </w:r>
            <w:r w:rsidRPr="00E24510">
              <w:rPr>
                <w:lang w:val="fr-FR"/>
              </w:rPr>
              <w:t>Sénégal</w:t>
            </w:r>
            <w:r w:rsidRPr="00E24510">
              <w:rPr>
                <w:spacing w:val="-12"/>
                <w:lang w:val="fr-FR"/>
              </w:rPr>
              <w:t xml:space="preserve"> </w:t>
            </w:r>
            <w:r w:rsidRPr="00E24510">
              <w:rPr>
                <w:lang w:val="fr-FR"/>
              </w:rPr>
              <w:t>:</w:t>
            </w:r>
            <w:r w:rsidRPr="00E24510">
              <w:rPr>
                <w:spacing w:val="-12"/>
                <w:lang w:val="fr-FR"/>
              </w:rPr>
              <w:t xml:space="preserve"> </w:t>
            </w:r>
            <w:r w:rsidRPr="00E24510">
              <w:rPr>
                <w:lang w:val="fr-FR"/>
              </w:rPr>
              <w:t>potentialités,</w:t>
            </w:r>
            <w:r w:rsidRPr="00E24510">
              <w:rPr>
                <w:spacing w:val="-11"/>
                <w:lang w:val="fr-FR"/>
              </w:rPr>
              <w:t xml:space="preserve"> </w:t>
            </w:r>
            <w:r w:rsidRPr="00E24510">
              <w:rPr>
                <w:lang w:val="fr-FR"/>
              </w:rPr>
              <w:t>importance,</w:t>
            </w:r>
            <w:r w:rsidRPr="00E24510">
              <w:rPr>
                <w:spacing w:val="-12"/>
                <w:lang w:val="fr-FR"/>
              </w:rPr>
              <w:t xml:space="preserve"> </w:t>
            </w:r>
            <w:r w:rsidRPr="00E24510">
              <w:rPr>
                <w:lang w:val="fr-FR"/>
              </w:rPr>
              <w:t>causes</w:t>
            </w:r>
            <w:r w:rsidRPr="00E24510">
              <w:rPr>
                <w:spacing w:val="-12"/>
                <w:lang w:val="fr-FR"/>
              </w:rPr>
              <w:t xml:space="preserve"> </w:t>
            </w:r>
            <w:r w:rsidRPr="00E24510">
              <w:rPr>
                <w:lang w:val="fr-FR"/>
              </w:rPr>
              <w:t>de</w:t>
            </w:r>
            <w:r w:rsidRPr="00E24510">
              <w:rPr>
                <w:spacing w:val="-13"/>
                <w:lang w:val="fr-FR"/>
              </w:rPr>
              <w:t xml:space="preserve"> </w:t>
            </w:r>
            <w:r w:rsidRPr="00E24510">
              <w:rPr>
                <w:lang w:val="fr-FR"/>
              </w:rPr>
              <w:t>perte</w:t>
            </w:r>
            <w:r w:rsidRPr="00E24510">
              <w:rPr>
                <w:spacing w:val="-13"/>
                <w:lang w:val="fr-FR"/>
              </w:rPr>
              <w:t xml:space="preserve"> </w:t>
            </w:r>
            <w:r w:rsidRPr="00E24510">
              <w:rPr>
                <w:lang w:val="fr-FR"/>
              </w:rPr>
              <w:t>et conséquences, rapport diagnostic pour la mise à jour de la Stratégie et plan d’action nationale sur la biodiversité</w:t>
            </w:r>
          </w:p>
          <w:p w14:paraId="04BE1421" w14:textId="77777777" w:rsidR="00E24510" w:rsidRPr="00E24510" w:rsidRDefault="00E24510" w:rsidP="008C0DE8">
            <w:pPr>
              <w:pStyle w:val="ListParagraph"/>
              <w:widowControl w:val="0"/>
              <w:numPr>
                <w:ilvl w:val="0"/>
                <w:numId w:val="63"/>
              </w:numPr>
              <w:tabs>
                <w:tab w:val="left" w:pos="666"/>
                <w:tab w:val="left" w:pos="667"/>
              </w:tabs>
              <w:spacing w:after="120"/>
              <w:ind w:right="607"/>
              <w:contextualSpacing w:val="0"/>
              <w:jc w:val="left"/>
              <w:rPr>
                <w:lang w:val="fr-FR"/>
              </w:rPr>
            </w:pPr>
            <w:r w:rsidRPr="00E24510">
              <w:rPr>
                <w:b/>
                <w:lang w:val="fr-FR"/>
              </w:rPr>
              <w:t>Niang</w:t>
            </w:r>
            <w:r w:rsidRPr="00E24510">
              <w:rPr>
                <w:b/>
                <w:spacing w:val="-23"/>
                <w:lang w:val="fr-FR"/>
              </w:rPr>
              <w:t xml:space="preserve"> </w:t>
            </w:r>
            <w:r w:rsidRPr="00E24510">
              <w:rPr>
                <w:b/>
                <w:lang w:val="fr-FR"/>
              </w:rPr>
              <w:t>Diop</w:t>
            </w:r>
            <w:r w:rsidRPr="00E24510">
              <w:rPr>
                <w:b/>
                <w:spacing w:val="-25"/>
                <w:lang w:val="fr-FR"/>
              </w:rPr>
              <w:t xml:space="preserve"> </w:t>
            </w:r>
            <w:r w:rsidRPr="00E24510">
              <w:rPr>
                <w:b/>
                <w:lang w:val="fr-FR"/>
              </w:rPr>
              <w:t>F</w:t>
            </w:r>
            <w:r w:rsidRPr="00E24510">
              <w:rPr>
                <w:lang w:val="fr-FR"/>
              </w:rPr>
              <w:t>.</w:t>
            </w:r>
            <w:r w:rsidRPr="00E24510">
              <w:rPr>
                <w:spacing w:val="-13"/>
                <w:lang w:val="fr-FR"/>
              </w:rPr>
              <w:t xml:space="preserve"> </w:t>
            </w:r>
            <w:r w:rsidRPr="00E24510">
              <w:rPr>
                <w:lang w:val="fr-FR"/>
              </w:rPr>
              <w:t>2012.</w:t>
            </w:r>
            <w:r w:rsidRPr="00E24510">
              <w:rPr>
                <w:spacing w:val="-12"/>
                <w:lang w:val="fr-FR"/>
              </w:rPr>
              <w:t xml:space="preserve"> </w:t>
            </w:r>
            <w:r w:rsidRPr="00E24510">
              <w:rPr>
                <w:lang w:val="fr-FR"/>
              </w:rPr>
              <w:t>ARLOMOM</w:t>
            </w:r>
            <w:r w:rsidRPr="00E24510">
              <w:rPr>
                <w:spacing w:val="-14"/>
                <w:lang w:val="fr-FR"/>
              </w:rPr>
              <w:t xml:space="preserve"> </w:t>
            </w:r>
            <w:r w:rsidRPr="00E24510">
              <w:rPr>
                <w:lang w:val="fr-FR"/>
              </w:rPr>
              <w:t>:</w:t>
            </w:r>
            <w:r w:rsidRPr="00E24510">
              <w:rPr>
                <w:spacing w:val="-13"/>
                <w:lang w:val="fr-FR"/>
              </w:rPr>
              <w:t xml:space="preserve"> </w:t>
            </w:r>
            <w:r w:rsidRPr="00E24510">
              <w:rPr>
                <w:lang w:val="fr-FR"/>
              </w:rPr>
              <w:t>un</w:t>
            </w:r>
            <w:r w:rsidRPr="00E24510">
              <w:rPr>
                <w:spacing w:val="-13"/>
                <w:lang w:val="fr-FR"/>
              </w:rPr>
              <w:t xml:space="preserve"> </w:t>
            </w:r>
            <w:r w:rsidRPr="00E24510">
              <w:rPr>
                <w:lang w:val="fr-FR"/>
              </w:rPr>
              <w:t>projet</w:t>
            </w:r>
            <w:r w:rsidRPr="00E24510">
              <w:rPr>
                <w:spacing w:val="-13"/>
                <w:lang w:val="fr-FR"/>
              </w:rPr>
              <w:t xml:space="preserve"> </w:t>
            </w:r>
            <w:r w:rsidRPr="00E24510">
              <w:rPr>
                <w:lang w:val="fr-FR"/>
              </w:rPr>
              <w:t>de</w:t>
            </w:r>
            <w:r w:rsidRPr="00E24510">
              <w:rPr>
                <w:spacing w:val="-14"/>
                <w:lang w:val="fr-FR"/>
              </w:rPr>
              <w:t xml:space="preserve"> </w:t>
            </w:r>
            <w:r w:rsidRPr="00E24510">
              <w:rPr>
                <w:lang w:val="fr-FR"/>
              </w:rPr>
              <w:t>lute</w:t>
            </w:r>
            <w:r w:rsidRPr="00E24510">
              <w:rPr>
                <w:spacing w:val="-14"/>
                <w:lang w:val="fr-FR"/>
              </w:rPr>
              <w:t xml:space="preserve"> </w:t>
            </w:r>
            <w:r w:rsidRPr="00E24510">
              <w:rPr>
                <w:lang w:val="fr-FR"/>
              </w:rPr>
              <w:t>contre</w:t>
            </w:r>
            <w:r w:rsidRPr="00E24510">
              <w:rPr>
                <w:spacing w:val="-13"/>
                <w:lang w:val="fr-FR"/>
              </w:rPr>
              <w:t xml:space="preserve"> </w:t>
            </w:r>
            <w:r w:rsidRPr="00E24510">
              <w:rPr>
                <w:lang w:val="fr-FR"/>
              </w:rPr>
              <w:t>le</w:t>
            </w:r>
            <w:r w:rsidRPr="00E24510">
              <w:rPr>
                <w:spacing w:val="-14"/>
                <w:lang w:val="fr-FR"/>
              </w:rPr>
              <w:t xml:space="preserve"> </w:t>
            </w:r>
            <w:r w:rsidRPr="00E24510">
              <w:rPr>
                <w:lang w:val="fr-FR"/>
              </w:rPr>
              <w:t>changement</w:t>
            </w:r>
            <w:r w:rsidRPr="00E24510">
              <w:rPr>
                <w:spacing w:val="-13"/>
                <w:lang w:val="fr-FR"/>
              </w:rPr>
              <w:t xml:space="preserve"> </w:t>
            </w:r>
            <w:r w:rsidRPr="00E24510">
              <w:rPr>
                <w:lang w:val="fr-FR"/>
              </w:rPr>
              <w:t>climatique</w:t>
            </w:r>
            <w:r w:rsidRPr="00E24510">
              <w:rPr>
                <w:spacing w:val="-12"/>
                <w:lang w:val="fr-FR"/>
              </w:rPr>
              <w:t xml:space="preserve"> </w:t>
            </w:r>
            <w:r w:rsidRPr="00E24510">
              <w:rPr>
                <w:lang w:val="fr-FR"/>
              </w:rPr>
              <w:t>et</w:t>
            </w:r>
            <w:r w:rsidRPr="00E24510">
              <w:rPr>
                <w:spacing w:val="-13"/>
                <w:lang w:val="fr-FR"/>
              </w:rPr>
              <w:t xml:space="preserve"> </w:t>
            </w:r>
            <w:r w:rsidRPr="00E24510">
              <w:rPr>
                <w:lang w:val="fr-FR"/>
              </w:rPr>
              <w:t>la</w:t>
            </w:r>
            <w:r w:rsidRPr="00E24510">
              <w:rPr>
                <w:spacing w:val="-13"/>
                <w:lang w:val="fr-FR"/>
              </w:rPr>
              <w:t xml:space="preserve"> </w:t>
            </w:r>
            <w:r w:rsidRPr="00E24510">
              <w:rPr>
                <w:lang w:val="fr-FR"/>
              </w:rPr>
              <w:t>pauvreté,</w:t>
            </w:r>
            <w:r w:rsidRPr="00E24510">
              <w:rPr>
                <w:spacing w:val="-13"/>
                <w:lang w:val="fr-FR"/>
              </w:rPr>
              <w:t xml:space="preserve"> </w:t>
            </w:r>
            <w:r w:rsidRPr="00E24510">
              <w:rPr>
                <w:lang w:val="fr-FR"/>
              </w:rPr>
              <w:t>Forum scientifique</w:t>
            </w:r>
            <w:r w:rsidRPr="00E24510">
              <w:rPr>
                <w:spacing w:val="-15"/>
                <w:lang w:val="fr-FR"/>
              </w:rPr>
              <w:t xml:space="preserve"> </w:t>
            </w:r>
            <w:r w:rsidRPr="00E24510">
              <w:rPr>
                <w:lang w:val="fr-FR"/>
              </w:rPr>
              <w:t>sur</w:t>
            </w:r>
            <w:r w:rsidRPr="00E24510">
              <w:rPr>
                <w:spacing w:val="-14"/>
                <w:lang w:val="fr-FR"/>
              </w:rPr>
              <w:t xml:space="preserve"> </w:t>
            </w:r>
            <w:r w:rsidRPr="00E24510">
              <w:rPr>
                <w:lang w:val="fr-FR"/>
              </w:rPr>
              <w:t>la</w:t>
            </w:r>
            <w:r w:rsidRPr="00E24510">
              <w:rPr>
                <w:spacing w:val="-12"/>
                <w:lang w:val="fr-FR"/>
              </w:rPr>
              <w:t xml:space="preserve"> </w:t>
            </w:r>
            <w:r w:rsidRPr="00E24510">
              <w:rPr>
                <w:lang w:val="fr-FR"/>
              </w:rPr>
              <w:t>protection</w:t>
            </w:r>
            <w:r w:rsidRPr="00E24510">
              <w:rPr>
                <w:spacing w:val="-14"/>
                <w:lang w:val="fr-FR"/>
              </w:rPr>
              <w:t xml:space="preserve"> </w:t>
            </w:r>
            <w:r w:rsidRPr="00E24510">
              <w:rPr>
                <w:lang w:val="fr-FR"/>
              </w:rPr>
              <w:t>de</w:t>
            </w:r>
            <w:r w:rsidRPr="00E24510">
              <w:rPr>
                <w:spacing w:val="-15"/>
                <w:lang w:val="fr-FR"/>
              </w:rPr>
              <w:t xml:space="preserve"> </w:t>
            </w:r>
            <w:r w:rsidRPr="00E24510">
              <w:rPr>
                <w:lang w:val="fr-FR"/>
              </w:rPr>
              <w:t>l’Environnement</w:t>
            </w:r>
            <w:r w:rsidRPr="00E24510">
              <w:rPr>
                <w:spacing w:val="-13"/>
                <w:lang w:val="fr-FR"/>
              </w:rPr>
              <w:t xml:space="preserve"> </w:t>
            </w:r>
            <w:r w:rsidRPr="00E24510">
              <w:rPr>
                <w:lang w:val="fr-FR"/>
              </w:rPr>
              <w:t>et</w:t>
            </w:r>
            <w:r w:rsidRPr="00E24510">
              <w:rPr>
                <w:spacing w:val="-14"/>
                <w:lang w:val="fr-FR"/>
              </w:rPr>
              <w:t xml:space="preserve"> </w:t>
            </w:r>
            <w:r w:rsidRPr="00E24510">
              <w:rPr>
                <w:lang w:val="fr-FR"/>
              </w:rPr>
              <w:t>le</w:t>
            </w:r>
            <w:r w:rsidRPr="00E24510">
              <w:rPr>
                <w:spacing w:val="-15"/>
                <w:lang w:val="fr-FR"/>
              </w:rPr>
              <w:t xml:space="preserve"> </w:t>
            </w:r>
            <w:r w:rsidRPr="00E24510">
              <w:rPr>
                <w:lang w:val="fr-FR"/>
              </w:rPr>
              <w:t>Développement</w:t>
            </w:r>
            <w:r w:rsidRPr="00E24510">
              <w:rPr>
                <w:spacing w:val="-13"/>
                <w:lang w:val="fr-FR"/>
              </w:rPr>
              <w:t xml:space="preserve"> </w:t>
            </w:r>
            <w:r w:rsidRPr="00E24510">
              <w:rPr>
                <w:lang w:val="fr-FR"/>
              </w:rPr>
              <w:t>Durable</w:t>
            </w:r>
            <w:r w:rsidRPr="00E24510">
              <w:rPr>
                <w:spacing w:val="-10"/>
                <w:lang w:val="fr-FR"/>
              </w:rPr>
              <w:t xml:space="preserve"> </w:t>
            </w:r>
            <w:r w:rsidRPr="00E24510">
              <w:rPr>
                <w:lang w:val="fr-FR"/>
              </w:rPr>
              <w:t>–</w:t>
            </w:r>
            <w:r w:rsidRPr="00E24510">
              <w:rPr>
                <w:spacing w:val="-13"/>
                <w:lang w:val="fr-FR"/>
              </w:rPr>
              <w:t xml:space="preserve"> </w:t>
            </w:r>
            <w:r w:rsidRPr="00E24510">
              <w:rPr>
                <w:lang w:val="fr-FR"/>
              </w:rPr>
              <w:t>DAKAR</w:t>
            </w:r>
          </w:p>
          <w:p w14:paraId="0B16D683" w14:textId="77777777" w:rsidR="00E24510" w:rsidRPr="00E24510" w:rsidRDefault="00E24510" w:rsidP="008C0DE8">
            <w:pPr>
              <w:pStyle w:val="ListParagraph"/>
              <w:widowControl w:val="0"/>
              <w:numPr>
                <w:ilvl w:val="0"/>
                <w:numId w:val="63"/>
              </w:numPr>
              <w:tabs>
                <w:tab w:val="left" w:pos="666"/>
                <w:tab w:val="left" w:pos="667"/>
              </w:tabs>
              <w:spacing w:after="120"/>
              <w:ind w:right="732"/>
              <w:contextualSpacing w:val="0"/>
              <w:jc w:val="left"/>
              <w:rPr>
                <w:lang w:val="fr-FR"/>
              </w:rPr>
            </w:pPr>
            <w:r w:rsidRPr="00E24510">
              <w:rPr>
                <w:b/>
                <w:lang w:val="fr-FR"/>
              </w:rPr>
              <w:t>Niang</w:t>
            </w:r>
            <w:r w:rsidRPr="00E24510">
              <w:rPr>
                <w:b/>
                <w:spacing w:val="-23"/>
                <w:lang w:val="fr-FR"/>
              </w:rPr>
              <w:t xml:space="preserve"> </w:t>
            </w:r>
            <w:r w:rsidRPr="00E24510">
              <w:rPr>
                <w:b/>
                <w:lang w:val="fr-FR"/>
              </w:rPr>
              <w:t>Diop</w:t>
            </w:r>
            <w:r w:rsidRPr="00E24510">
              <w:rPr>
                <w:b/>
                <w:spacing w:val="-25"/>
                <w:lang w:val="fr-FR"/>
              </w:rPr>
              <w:t xml:space="preserve"> </w:t>
            </w:r>
            <w:r w:rsidRPr="00E24510">
              <w:rPr>
                <w:b/>
                <w:lang w:val="fr-FR"/>
              </w:rPr>
              <w:t>F</w:t>
            </w:r>
            <w:r w:rsidRPr="00E24510">
              <w:rPr>
                <w:lang w:val="fr-FR"/>
              </w:rPr>
              <w:t>.</w:t>
            </w:r>
            <w:r w:rsidRPr="00E24510">
              <w:rPr>
                <w:spacing w:val="-13"/>
                <w:lang w:val="fr-FR"/>
              </w:rPr>
              <w:t xml:space="preserve"> </w:t>
            </w:r>
            <w:r w:rsidRPr="00E24510">
              <w:rPr>
                <w:lang w:val="fr-FR"/>
              </w:rPr>
              <w:t>2012.</w:t>
            </w:r>
            <w:r w:rsidRPr="00E24510">
              <w:rPr>
                <w:spacing w:val="26"/>
                <w:lang w:val="fr-FR"/>
              </w:rPr>
              <w:t xml:space="preserve"> </w:t>
            </w:r>
            <w:r w:rsidRPr="00E24510">
              <w:rPr>
                <w:lang w:val="fr-FR"/>
              </w:rPr>
              <w:t>Gestion</w:t>
            </w:r>
            <w:r w:rsidRPr="00E24510">
              <w:rPr>
                <w:spacing w:val="-15"/>
                <w:lang w:val="fr-FR"/>
              </w:rPr>
              <w:t xml:space="preserve"> </w:t>
            </w:r>
            <w:r w:rsidRPr="00E24510">
              <w:rPr>
                <w:lang w:val="fr-FR"/>
              </w:rPr>
              <w:t>Durable</w:t>
            </w:r>
            <w:r w:rsidRPr="00E24510">
              <w:rPr>
                <w:spacing w:val="-14"/>
                <w:lang w:val="fr-FR"/>
              </w:rPr>
              <w:t xml:space="preserve"> </w:t>
            </w:r>
            <w:r w:rsidRPr="00E24510">
              <w:rPr>
                <w:lang w:val="fr-FR"/>
              </w:rPr>
              <w:t>des</w:t>
            </w:r>
            <w:r w:rsidRPr="00E24510">
              <w:rPr>
                <w:spacing w:val="-13"/>
                <w:lang w:val="fr-FR"/>
              </w:rPr>
              <w:t xml:space="preserve"> </w:t>
            </w:r>
            <w:r w:rsidRPr="00E24510">
              <w:rPr>
                <w:lang w:val="fr-FR"/>
              </w:rPr>
              <w:t>Ressources</w:t>
            </w:r>
            <w:r w:rsidRPr="00E24510">
              <w:rPr>
                <w:spacing w:val="-13"/>
                <w:lang w:val="fr-FR"/>
              </w:rPr>
              <w:t xml:space="preserve"> </w:t>
            </w:r>
            <w:r w:rsidRPr="00E24510">
              <w:rPr>
                <w:lang w:val="fr-FR"/>
              </w:rPr>
              <w:t>Naturelles</w:t>
            </w:r>
            <w:r w:rsidRPr="00E24510">
              <w:rPr>
                <w:spacing w:val="-11"/>
                <w:lang w:val="fr-FR"/>
              </w:rPr>
              <w:t xml:space="preserve"> </w:t>
            </w:r>
            <w:r w:rsidRPr="00E24510">
              <w:rPr>
                <w:lang w:val="fr-FR"/>
              </w:rPr>
              <w:t>:</w:t>
            </w:r>
            <w:r w:rsidRPr="00E24510">
              <w:rPr>
                <w:spacing w:val="-13"/>
                <w:lang w:val="fr-FR"/>
              </w:rPr>
              <w:t xml:space="preserve"> </w:t>
            </w:r>
            <w:r w:rsidRPr="00E24510">
              <w:rPr>
                <w:lang w:val="fr-FR"/>
              </w:rPr>
              <w:t>cas</w:t>
            </w:r>
            <w:r w:rsidRPr="00E24510">
              <w:rPr>
                <w:spacing w:val="-12"/>
                <w:lang w:val="fr-FR"/>
              </w:rPr>
              <w:t xml:space="preserve"> </w:t>
            </w:r>
            <w:r w:rsidRPr="00E24510">
              <w:rPr>
                <w:lang w:val="fr-FR"/>
              </w:rPr>
              <w:t>du</w:t>
            </w:r>
            <w:r w:rsidRPr="00E24510">
              <w:rPr>
                <w:spacing w:val="-13"/>
                <w:lang w:val="fr-FR"/>
              </w:rPr>
              <w:t xml:space="preserve"> </w:t>
            </w:r>
            <w:r w:rsidRPr="00E24510">
              <w:rPr>
                <w:lang w:val="fr-FR"/>
              </w:rPr>
              <w:t>projet</w:t>
            </w:r>
            <w:r w:rsidRPr="00E24510">
              <w:rPr>
                <w:spacing w:val="-11"/>
                <w:lang w:val="fr-FR"/>
              </w:rPr>
              <w:t xml:space="preserve"> </w:t>
            </w:r>
            <w:r w:rsidRPr="00E24510">
              <w:rPr>
                <w:lang w:val="fr-FR"/>
              </w:rPr>
              <w:t>ARLOMOM,</w:t>
            </w:r>
            <w:r w:rsidRPr="00E24510">
              <w:rPr>
                <w:spacing w:val="-13"/>
                <w:lang w:val="fr-FR"/>
              </w:rPr>
              <w:t xml:space="preserve"> </w:t>
            </w:r>
            <w:r w:rsidRPr="00E24510">
              <w:rPr>
                <w:lang w:val="fr-FR"/>
              </w:rPr>
              <w:t>Symposium International</w:t>
            </w:r>
            <w:r w:rsidRPr="00E24510">
              <w:rPr>
                <w:spacing w:val="-31"/>
                <w:lang w:val="fr-FR"/>
              </w:rPr>
              <w:t xml:space="preserve"> </w:t>
            </w:r>
            <w:r w:rsidRPr="00E24510">
              <w:rPr>
                <w:lang w:val="fr-FR"/>
              </w:rPr>
              <w:t>sur</w:t>
            </w:r>
            <w:r w:rsidRPr="00E24510">
              <w:rPr>
                <w:spacing w:val="-30"/>
                <w:lang w:val="fr-FR"/>
              </w:rPr>
              <w:t xml:space="preserve"> </w:t>
            </w:r>
            <w:r w:rsidRPr="00E24510">
              <w:rPr>
                <w:lang w:val="fr-FR"/>
              </w:rPr>
              <w:t>Population-Développement</w:t>
            </w:r>
            <w:r w:rsidRPr="00E24510">
              <w:rPr>
                <w:spacing w:val="-31"/>
                <w:lang w:val="fr-FR"/>
              </w:rPr>
              <w:t xml:space="preserve"> </w:t>
            </w:r>
            <w:r w:rsidRPr="00E24510">
              <w:rPr>
                <w:lang w:val="fr-FR"/>
              </w:rPr>
              <w:t>et</w:t>
            </w:r>
            <w:r w:rsidRPr="00E24510">
              <w:rPr>
                <w:spacing w:val="-31"/>
                <w:lang w:val="fr-FR"/>
              </w:rPr>
              <w:t xml:space="preserve"> </w:t>
            </w:r>
            <w:r w:rsidRPr="00E24510">
              <w:rPr>
                <w:lang w:val="fr-FR"/>
              </w:rPr>
              <w:t>Changement</w:t>
            </w:r>
            <w:r w:rsidRPr="00E24510">
              <w:rPr>
                <w:spacing w:val="-31"/>
                <w:lang w:val="fr-FR"/>
              </w:rPr>
              <w:t xml:space="preserve"> </w:t>
            </w:r>
            <w:r w:rsidRPr="00E24510">
              <w:rPr>
                <w:lang w:val="fr-FR"/>
              </w:rPr>
              <w:t>climatique-</w:t>
            </w:r>
            <w:r w:rsidRPr="00E24510">
              <w:rPr>
                <w:spacing w:val="-30"/>
                <w:lang w:val="fr-FR"/>
              </w:rPr>
              <w:t xml:space="preserve"> </w:t>
            </w:r>
            <w:r w:rsidRPr="00E24510">
              <w:rPr>
                <w:lang w:val="fr-FR"/>
              </w:rPr>
              <w:t>DAKAR</w:t>
            </w:r>
          </w:p>
          <w:p w14:paraId="06300CA0" w14:textId="77777777" w:rsidR="00E24510" w:rsidRPr="00E24510" w:rsidRDefault="00E24510" w:rsidP="008C0DE8">
            <w:pPr>
              <w:pStyle w:val="ListParagraph"/>
              <w:widowControl w:val="0"/>
              <w:numPr>
                <w:ilvl w:val="0"/>
                <w:numId w:val="63"/>
              </w:numPr>
              <w:tabs>
                <w:tab w:val="left" w:pos="666"/>
                <w:tab w:val="left" w:pos="667"/>
              </w:tabs>
              <w:spacing w:after="120"/>
              <w:contextualSpacing w:val="0"/>
              <w:jc w:val="left"/>
            </w:pPr>
            <w:r w:rsidRPr="00E24510">
              <w:rPr>
                <w:b/>
                <w:lang w:val="fr-FR"/>
              </w:rPr>
              <w:t>Niang</w:t>
            </w:r>
            <w:r w:rsidRPr="00E24510">
              <w:rPr>
                <w:b/>
                <w:spacing w:val="-24"/>
                <w:lang w:val="fr-FR"/>
              </w:rPr>
              <w:t xml:space="preserve"> </w:t>
            </w:r>
            <w:r w:rsidRPr="00E24510">
              <w:rPr>
                <w:b/>
                <w:lang w:val="fr-FR"/>
              </w:rPr>
              <w:t>Diop</w:t>
            </w:r>
            <w:r w:rsidRPr="00E24510">
              <w:rPr>
                <w:b/>
                <w:spacing w:val="-26"/>
                <w:lang w:val="fr-FR"/>
              </w:rPr>
              <w:t xml:space="preserve"> </w:t>
            </w:r>
            <w:r w:rsidRPr="00E24510">
              <w:rPr>
                <w:b/>
                <w:lang w:val="fr-FR"/>
              </w:rPr>
              <w:t>F</w:t>
            </w:r>
            <w:r w:rsidRPr="00E24510">
              <w:rPr>
                <w:lang w:val="fr-FR"/>
              </w:rPr>
              <w:t>.</w:t>
            </w:r>
            <w:r w:rsidRPr="00E24510">
              <w:rPr>
                <w:spacing w:val="-14"/>
                <w:lang w:val="fr-FR"/>
              </w:rPr>
              <w:t xml:space="preserve"> </w:t>
            </w:r>
            <w:r w:rsidRPr="00E24510">
              <w:rPr>
                <w:lang w:val="fr-FR"/>
              </w:rPr>
              <w:t>et</w:t>
            </w:r>
            <w:r w:rsidRPr="00E24510">
              <w:rPr>
                <w:spacing w:val="-14"/>
                <w:lang w:val="fr-FR"/>
              </w:rPr>
              <w:t xml:space="preserve"> </w:t>
            </w:r>
            <w:r w:rsidRPr="00E24510">
              <w:rPr>
                <w:lang w:val="fr-FR"/>
              </w:rPr>
              <w:t>al.</w:t>
            </w:r>
            <w:r w:rsidRPr="00E24510">
              <w:rPr>
                <w:spacing w:val="-14"/>
                <w:lang w:val="fr-FR"/>
              </w:rPr>
              <w:t xml:space="preserve"> </w:t>
            </w:r>
            <w:r w:rsidRPr="00E24510">
              <w:rPr>
                <w:lang w:val="fr-FR"/>
              </w:rPr>
              <w:t>2012.</w:t>
            </w:r>
            <w:r w:rsidRPr="00E24510">
              <w:rPr>
                <w:spacing w:val="-12"/>
                <w:lang w:val="fr-FR"/>
              </w:rPr>
              <w:t xml:space="preserve"> </w:t>
            </w:r>
            <w:r w:rsidRPr="00E24510">
              <w:t>ARLOMOM</w:t>
            </w:r>
            <w:r w:rsidRPr="00E24510">
              <w:rPr>
                <w:spacing w:val="-15"/>
              </w:rPr>
              <w:t xml:space="preserve"> </w:t>
            </w:r>
            <w:r w:rsidRPr="00E24510">
              <w:t>project</w:t>
            </w:r>
            <w:r w:rsidRPr="00E24510">
              <w:rPr>
                <w:spacing w:val="-14"/>
              </w:rPr>
              <w:t xml:space="preserve"> </w:t>
            </w:r>
            <w:r w:rsidRPr="00E24510">
              <w:t>design</w:t>
            </w:r>
            <w:r w:rsidRPr="00E24510">
              <w:rPr>
                <w:spacing w:val="-14"/>
              </w:rPr>
              <w:t xml:space="preserve"> </w:t>
            </w:r>
            <w:r w:rsidRPr="00E24510">
              <w:t>document,</w:t>
            </w:r>
            <w:r w:rsidRPr="00E24510">
              <w:rPr>
                <w:spacing w:val="-14"/>
              </w:rPr>
              <w:t xml:space="preserve"> </w:t>
            </w:r>
            <w:r w:rsidRPr="00E24510">
              <w:t>UNDESERT</w:t>
            </w:r>
            <w:r w:rsidRPr="00E24510">
              <w:rPr>
                <w:spacing w:val="-15"/>
              </w:rPr>
              <w:t xml:space="preserve"> </w:t>
            </w:r>
            <w:r w:rsidRPr="00E24510">
              <w:t>/</w:t>
            </w:r>
            <w:r w:rsidRPr="00E24510">
              <w:rPr>
                <w:spacing w:val="-14"/>
              </w:rPr>
              <w:t xml:space="preserve"> </w:t>
            </w:r>
            <w:r w:rsidRPr="00E24510">
              <w:t>ISE.</w:t>
            </w:r>
          </w:p>
          <w:p w14:paraId="7C610FF7"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lang w:val="fr-FR"/>
              </w:rPr>
              <w:t>Niang</w:t>
            </w:r>
            <w:r w:rsidRPr="00E24510">
              <w:rPr>
                <w:b/>
                <w:spacing w:val="-23"/>
                <w:lang w:val="fr-FR"/>
              </w:rPr>
              <w:t xml:space="preserve"> </w:t>
            </w:r>
            <w:r w:rsidRPr="00E24510">
              <w:rPr>
                <w:b/>
                <w:lang w:val="fr-FR"/>
              </w:rPr>
              <w:t>Diop</w:t>
            </w:r>
            <w:r w:rsidRPr="00E24510">
              <w:rPr>
                <w:b/>
                <w:spacing w:val="-25"/>
                <w:lang w:val="fr-FR"/>
              </w:rPr>
              <w:t xml:space="preserve"> </w:t>
            </w:r>
            <w:r w:rsidRPr="00E24510">
              <w:rPr>
                <w:b/>
                <w:lang w:val="fr-FR"/>
              </w:rPr>
              <w:t>F</w:t>
            </w:r>
            <w:r w:rsidRPr="00E24510">
              <w:rPr>
                <w:lang w:val="fr-FR"/>
              </w:rPr>
              <w:t>.</w:t>
            </w:r>
            <w:r w:rsidRPr="00E24510">
              <w:rPr>
                <w:spacing w:val="-13"/>
                <w:lang w:val="fr-FR"/>
              </w:rPr>
              <w:t xml:space="preserve"> </w:t>
            </w:r>
            <w:r w:rsidRPr="00E24510">
              <w:rPr>
                <w:lang w:val="fr-FR"/>
              </w:rPr>
              <w:t>et</w:t>
            </w:r>
            <w:r w:rsidRPr="00E24510">
              <w:rPr>
                <w:spacing w:val="-13"/>
                <w:lang w:val="fr-FR"/>
              </w:rPr>
              <w:t xml:space="preserve"> </w:t>
            </w:r>
            <w:r w:rsidRPr="00E24510">
              <w:rPr>
                <w:lang w:val="fr-FR"/>
              </w:rPr>
              <w:t>al.</w:t>
            </w:r>
            <w:r w:rsidRPr="00E24510">
              <w:rPr>
                <w:spacing w:val="-13"/>
                <w:lang w:val="fr-FR"/>
              </w:rPr>
              <w:t xml:space="preserve"> </w:t>
            </w:r>
            <w:r w:rsidRPr="00E24510">
              <w:rPr>
                <w:lang w:val="fr-FR"/>
              </w:rPr>
              <w:t>2011.</w:t>
            </w:r>
            <w:r w:rsidRPr="00E24510">
              <w:rPr>
                <w:spacing w:val="-11"/>
                <w:lang w:val="fr-FR"/>
              </w:rPr>
              <w:t xml:space="preserve"> </w:t>
            </w:r>
            <w:r w:rsidRPr="00E24510">
              <w:t>Project</w:t>
            </w:r>
            <w:r w:rsidRPr="00E24510">
              <w:rPr>
                <w:spacing w:val="-12"/>
              </w:rPr>
              <w:t xml:space="preserve"> </w:t>
            </w:r>
            <w:r w:rsidRPr="00E24510">
              <w:t>Idea</w:t>
            </w:r>
            <w:r w:rsidRPr="00E24510">
              <w:rPr>
                <w:spacing w:val="-14"/>
              </w:rPr>
              <w:t xml:space="preserve"> </w:t>
            </w:r>
            <w:r w:rsidRPr="00E24510">
              <w:t>Note</w:t>
            </w:r>
            <w:r w:rsidRPr="00E24510">
              <w:rPr>
                <w:spacing w:val="-14"/>
              </w:rPr>
              <w:t xml:space="preserve"> </w:t>
            </w:r>
            <w:r w:rsidRPr="00E24510">
              <w:t>of</w:t>
            </w:r>
            <w:r w:rsidRPr="00E24510">
              <w:rPr>
                <w:spacing w:val="-14"/>
              </w:rPr>
              <w:t xml:space="preserve"> </w:t>
            </w:r>
            <w:r w:rsidRPr="00E24510">
              <w:t>ARLOMOM</w:t>
            </w:r>
            <w:r w:rsidRPr="00E24510">
              <w:rPr>
                <w:spacing w:val="-12"/>
              </w:rPr>
              <w:t xml:space="preserve"> </w:t>
            </w:r>
            <w:r w:rsidRPr="00E24510">
              <w:t>project</w:t>
            </w:r>
            <w:r w:rsidRPr="00E24510">
              <w:rPr>
                <w:spacing w:val="-12"/>
              </w:rPr>
              <w:t xml:space="preserve"> </w:t>
            </w:r>
            <w:r w:rsidRPr="00E24510">
              <w:t>(Local</w:t>
            </w:r>
            <w:r w:rsidRPr="00E24510">
              <w:rPr>
                <w:spacing w:val="-14"/>
              </w:rPr>
              <w:t xml:space="preserve"> </w:t>
            </w:r>
            <w:r w:rsidRPr="00E24510">
              <w:t>Trees</w:t>
            </w:r>
            <w:r w:rsidRPr="00E24510">
              <w:rPr>
                <w:spacing w:val="-12"/>
              </w:rPr>
              <w:t xml:space="preserve"> </w:t>
            </w:r>
            <w:r w:rsidRPr="00E24510">
              <w:t>for</w:t>
            </w:r>
            <w:r w:rsidRPr="00E24510">
              <w:rPr>
                <w:spacing w:val="-14"/>
              </w:rPr>
              <w:t xml:space="preserve"> </w:t>
            </w:r>
            <w:r w:rsidRPr="00E24510">
              <w:t>a</w:t>
            </w:r>
            <w:r w:rsidRPr="00E24510">
              <w:rPr>
                <w:spacing w:val="-13"/>
              </w:rPr>
              <w:t xml:space="preserve"> </w:t>
            </w:r>
            <w:r w:rsidRPr="00E24510">
              <w:t>better</w:t>
            </w:r>
            <w:r w:rsidRPr="00E24510">
              <w:rPr>
                <w:spacing w:val="-15"/>
              </w:rPr>
              <w:t xml:space="preserve"> </w:t>
            </w:r>
            <w:r w:rsidRPr="00E24510">
              <w:t>World),</w:t>
            </w:r>
            <w:r w:rsidRPr="00E24510">
              <w:rPr>
                <w:spacing w:val="-12"/>
              </w:rPr>
              <w:t xml:space="preserve"> </w:t>
            </w:r>
            <w:r w:rsidRPr="00E24510">
              <w:t>UNDESERT/ ISE.</w:t>
            </w:r>
          </w:p>
          <w:p w14:paraId="16E29EDC" w14:textId="77777777" w:rsidR="00A546FC" w:rsidRDefault="00A546FC" w:rsidP="00A546FC">
            <w:pPr>
              <w:pStyle w:val="Normal-pool"/>
            </w:pPr>
          </w:p>
          <w:p w14:paraId="0EF510A7" w14:textId="77777777" w:rsidR="00A546FC" w:rsidRDefault="00A546FC" w:rsidP="00A546FC">
            <w:pPr>
              <w:pStyle w:val="Normal-pool"/>
            </w:pPr>
          </w:p>
          <w:p w14:paraId="32AE7FA0"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t>Diop,</w:t>
            </w:r>
            <w:r w:rsidRPr="00E24510">
              <w:rPr>
                <w:spacing w:val="-13"/>
              </w:rPr>
              <w:t xml:space="preserve"> </w:t>
            </w:r>
            <w:r w:rsidRPr="00E24510">
              <w:t>M.,</w:t>
            </w:r>
            <w:r w:rsidRPr="00E24510">
              <w:rPr>
                <w:spacing w:val="-13"/>
              </w:rPr>
              <w:t xml:space="preserve"> </w:t>
            </w:r>
            <w:r w:rsidRPr="00E24510">
              <w:rPr>
                <w:b/>
              </w:rPr>
              <w:t>Niang-Diop</w:t>
            </w:r>
            <w:r w:rsidRPr="00E24510">
              <w:rPr>
                <w:b/>
                <w:spacing w:val="-25"/>
              </w:rPr>
              <w:t xml:space="preserve"> </w:t>
            </w:r>
            <w:r w:rsidRPr="00E24510">
              <w:rPr>
                <w:b/>
              </w:rPr>
              <w:t>F</w:t>
            </w:r>
            <w:r w:rsidRPr="00E24510">
              <w:t>.,</w:t>
            </w:r>
            <w:r w:rsidRPr="00E24510">
              <w:rPr>
                <w:spacing w:val="-15"/>
              </w:rPr>
              <w:t xml:space="preserve"> </w:t>
            </w:r>
            <w:r w:rsidRPr="00E24510">
              <w:t>Guiro,</w:t>
            </w:r>
            <w:r w:rsidRPr="00E24510">
              <w:rPr>
                <w:spacing w:val="-14"/>
              </w:rPr>
              <w:t xml:space="preserve"> </w:t>
            </w:r>
            <w:r w:rsidRPr="00E24510">
              <w:t>I.,</w:t>
            </w:r>
            <w:r w:rsidRPr="00E24510">
              <w:rPr>
                <w:spacing w:val="-14"/>
              </w:rPr>
              <w:t xml:space="preserve"> </w:t>
            </w:r>
            <w:r w:rsidRPr="00E24510">
              <w:t>L.</w:t>
            </w:r>
            <w:r w:rsidRPr="00E24510">
              <w:rPr>
                <w:spacing w:val="-14"/>
              </w:rPr>
              <w:t xml:space="preserve"> </w:t>
            </w:r>
            <w:r w:rsidRPr="00E24510">
              <w:t>Kane,</w:t>
            </w:r>
            <w:r w:rsidRPr="00E24510">
              <w:rPr>
                <w:spacing w:val="-14"/>
              </w:rPr>
              <w:t xml:space="preserve"> </w:t>
            </w:r>
            <w:r w:rsidRPr="00E24510">
              <w:t>2011.</w:t>
            </w:r>
            <w:r w:rsidRPr="00E24510">
              <w:rPr>
                <w:spacing w:val="-12"/>
              </w:rPr>
              <w:t xml:space="preserve"> </w:t>
            </w:r>
            <w:r w:rsidRPr="00E24510">
              <w:t>Vulnerability</w:t>
            </w:r>
            <w:r w:rsidRPr="00E24510">
              <w:rPr>
                <w:spacing w:val="-15"/>
              </w:rPr>
              <w:t xml:space="preserve"> </w:t>
            </w:r>
            <w:r w:rsidRPr="00E24510">
              <w:t>of</w:t>
            </w:r>
            <w:r w:rsidRPr="00E24510">
              <w:rPr>
                <w:spacing w:val="-15"/>
              </w:rPr>
              <w:t xml:space="preserve"> </w:t>
            </w:r>
            <w:r w:rsidRPr="00E24510">
              <w:t>biodiversity</w:t>
            </w:r>
            <w:r w:rsidRPr="00E24510">
              <w:rPr>
                <w:spacing w:val="-15"/>
              </w:rPr>
              <w:t xml:space="preserve"> </w:t>
            </w:r>
            <w:r w:rsidRPr="00E24510">
              <w:t>to</w:t>
            </w:r>
            <w:r w:rsidRPr="00E24510">
              <w:rPr>
                <w:spacing w:val="-15"/>
              </w:rPr>
              <w:t xml:space="preserve"> </w:t>
            </w:r>
            <w:r w:rsidRPr="00E24510">
              <w:t>climate</w:t>
            </w:r>
            <w:r w:rsidRPr="00E24510">
              <w:rPr>
                <w:spacing w:val="-15"/>
              </w:rPr>
              <w:t xml:space="preserve"> </w:t>
            </w:r>
            <w:r w:rsidRPr="00E24510">
              <w:t>change</w:t>
            </w:r>
            <w:r w:rsidRPr="00E24510">
              <w:rPr>
                <w:spacing w:val="-15"/>
              </w:rPr>
              <w:t xml:space="preserve"> </w:t>
            </w:r>
            <w:r w:rsidRPr="00E24510">
              <w:t>in</w:t>
            </w:r>
            <w:r w:rsidRPr="00E24510">
              <w:rPr>
                <w:spacing w:val="-14"/>
              </w:rPr>
              <w:t xml:space="preserve"> </w:t>
            </w:r>
            <w:r w:rsidRPr="00E24510">
              <w:t>the</w:t>
            </w:r>
            <w:r w:rsidRPr="00E24510">
              <w:rPr>
                <w:spacing w:val="-15"/>
              </w:rPr>
              <w:t xml:space="preserve"> </w:t>
            </w:r>
            <w:r w:rsidRPr="00E24510">
              <w:t>coastal area of the Saloum Delta (Senegal), Project INTAC (Mainstreaming Adaptation to Climate Change in Sustainable</w:t>
            </w:r>
            <w:r w:rsidRPr="00E24510">
              <w:rPr>
                <w:spacing w:val="-23"/>
              </w:rPr>
              <w:t xml:space="preserve"> </w:t>
            </w:r>
            <w:r w:rsidRPr="00E24510">
              <w:t>Development</w:t>
            </w:r>
            <w:r w:rsidRPr="00E24510">
              <w:rPr>
                <w:spacing w:val="-23"/>
              </w:rPr>
              <w:t xml:space="preserve"> </w:t>
            </w:r>
            <w:r w:rsidRPr="00E24510">
              <w:t>in</w:t>
            </w:r>
            <w:r w:rsidRPr="00E24510">
              <w:rPr>
                <w:spacing w:val="-22"/>
              </w:rPr>
              <w:t xml:space="preserve"> </w:t>
            </w:r>
            <w:r w:rsidRPr="00E24510">
              <w:t>Senegal).</w:t>
            </w:r>
          </w:p>
          <w:p w14:paraId="6B62F191"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lang w:val="fr-FR"/>
              </w:rPr>
              <w:t>Niang</w:t>
            </w:r>
            <w:r w:rsidRPr="00E24510">
              <w:rPr>
                <w:b/>
                <w:spacing w:val="-23"/>
                <w:lang w:val="fr-FR"/>
              </w:rPr>
              <w:t xml:space="preserve"> </w:t>
            </w:r>
            <w:r w:rsidRPr="00E24510">
              <w:rPr>
                <w:b/>
                <w:lang w:val="fr-FR"/>
              </w:rPr>
              <w:t>Diop</w:t>
            </w:r>
            <w:r w:rsidRPr="00E24510">
              <w:rPr>
                <w:b/>
                <w:spacing w:val="-24"/>
                <w:lang w:val="fr-FR"/>
              </w:rPr>
              <w:t xml:space="preserve"> </w:t>
            </w:r>
            <w:r w:rsidRPr="00E24510">
              <w:rPr>
                <w:b/>
                <w:lang w:val="fr-FR"/>
              </w:rPr>
              <w:t>F</w:t>
            </w:r>
            <w:r w:rsidRPr="00E24510">
              <w:rPr>
                <w:lang w:val="fr-FR"/>
              </w:rPr>
              <w:t>.</w:t>
            </w:r>
            <w:r w:rsidRPr="00E24510">
              <w:rPr>
                <w:spacing w:val="-13"/>
                <w:lang w:val="fr-FR"/>
              </w:rPr>
              <w:t xml:space="preserve"> </w:t>
            </w:r>
            <w:r w:rsidRPr="00E24510">
              <w:rPr>
                <w:lang w:val="fr-FR"/>
              </w:rPr>
              <w:t>et</w:t>
            </w:r>
            <w:r w:rsidRPr="00E24510">
              <w:rPr>
                <w:spacing w:val="-13"/>
                <w:lang w:val="fr-FR"/>
              </w:rPr>
              <w:t xml:space="preserve"> </w:t>
            </w:r>
            <w:r w:rsidRPr="00E24510">
              <w:rPr>
                <w:lang w:val="fr-FR"/>
              </w:rPr>
              <w:t>al.</w:t>
            </w:r>
            <w:r w:rsidRPr="00E24510">
              <w:rPr>
                <w:spacing w:val="-13"/>
                <w:lang w:val="fr-FR"/>
              </w:rPr>
              <w:t xml:space="preserve"> </w:t>
            </w:r>
            <w:r w:rsidRPr="00E24510">
              <w:rPr>
                <w:lang w:val="fr-FR"/>
              </w:rPr>
              <w:t>2011.</w:t>
            </w:r>
            <w:r w:rsidRPr="00E24510">
              <w:rPr>
                <w:spacing w:val="-11"/>
                <w:lang w:val="fr-FR"/>
              </w:rPr>
              <w:t xml:space="preserve"> </w:t>
            </w:r>
            <w:r w:rsidRPr="00E24510">
              <w:t>Project</w:t>
            </w:r>
            <w:r w:rsidRPr="00E24510">
              <w:rPr>
                <w:spacing w:val="-13"/>
              </w:rPr>
              <w:t xml:space="preserve"> </w:t>
            </w:r>
            <w:r w:rsidRPr="00E24510">
              <w:t>Idea</w:t>
            </w:r>
            <w:r w:rsidRPr="00E24510">
              <w:rPr>
                <w:spacing w:val="-14"/>
              </w:rPr>
              <w:t xml:space="preserve"> </w:t>
            </w:r>
            <w:r w:rsidRPr="00E24510">
              <w:t>Note</w:t>
            </w:r>
            <w:r w:rsidRPr="00E24510">
              <w:rPr>
                <w:spacing w:val="-14"/>
              </w:rPr>
              <w:t xml:space="preserve"> </w:t>
            </w:r>
            <w:r w:rsidRPr="00E24510">
              <w:t>of</w:t>
            </w:r>
            <w:r w:rsidRPr="00E24510">
              <w:rPr>
                <w:spacing w:val="-14"/>
              </w:rPr>
              <w:t xml:space="preserve"> </w:t>
            </w:r>
            <w:r w:rsidRPr="00E24510">
              <w:t>ARLOMOM</w:t>
            </w:r>
            <w:r w:rsidRPr="00E24510">
              <w:rPr>
                <w:spacing w:val="-13"/>
              </w:rPr>
              <w:t xml:space="preserve"> </w:t>
            </w:r>
            <w:r w:rsidRPr="00E24510">
              <w:t>project</w:t>
            </w:r>
            <w:r w:rsidRPr="00E24510">
              <w:rPr>
                <w:spacing w:val="-13"/>
              </w:rPr>
              <w:t xml:space="preserve"> </w:t>
            </w:r>
            <w:r w:rsidRPr="00E24510">
              <w:t>(Local</w:t>
            </w:r>
            <w:r w:rsidRPr="00E24510">
              <w:rPr>
                <w:spacing w:val="-14"/>
              </w:rPr>
              <w:t xml:space="preserve"> </w:t>
            </w:r>
            <w:r w:rsidRPr="00E24510">
              <w:t>Trees</w:t>
            </w:r>
            <w:r w:rsidRPr="00E24510">
              <w:rPr>
                <w:spacing w:val="-13"/>
              </w:rPr>
              <w:t xml:space="preserve"> </w:t>
            </w:r>
            <w:r w:rsidRPr="00E24510">
              <w:t>for</w:t>
            </w:r>
            <w:r w:rsidRPr="00E24510">
              <w:rPr>
                <w:spacing w:val="-14"/>
              </w:rPr>
              <w:t xml:space="preserve"> </w:t>
            </w:r>
            <w:r w:rsidRPr="00E24510">
              <w:t>a</w:t>
            </w:r>
            <w:r w:rsidRPr="00E24510">
              <w:rPr>
                <w:spacing w:val="-13"/>
              </w:rPr>
              <w:t xml:space="preserve"> </w:t>
            </w:r>
            <w:r w:rsidRPr="00E24510">
              <w:t>better</w:t>
            </w:r>
            <w:r w:rsidRPr="00E24510">
              <w:rPr>
                <w:spacing w:val="-15"/>
              </w:rPr>
              <w:t xml:space="preserve"> </w:t>
            </w:r>
            <w:r w:rsidRPr="00E24510">
              <w:t>World),</w:t>
            </w:r>
            <w:r w:rsidRPr="00E24510">
              <w:rPr>
                <w:spacing w:val="-12"/>
              </w:rPr>
              <w:t xml:space="preserve"> </w:t>
            </w:r>
            <w:r w:rsidRPr="00E24510">
              <w:t>UNDESERT/ ISE.</w:t>
            </w:r>
          </w:p>
          <w:p w14:paraId="4DDA3CB7"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lang w:val="fr-FR"/>
              </w:rPr>
              <w:t>Niang</w:t>
            </w:r>
            <w:r w:rsidRPr="00E24510">
              <w:rPr>
                <w:b/>
                <w:spacing w:val="-25"/>
                <w:lang w:val="fr-FR"/>
              </w:rPr>
              <w:t xml:space="preserve"> </w:t>
            </w:r>
            <w:r w:rsidRPr="00E24510">
              <w:rPr>
                <w:b/>
                <w:lang w:val="fr-FR"/>
              </w:rPr>
              <w:t>Diop</w:t>
            </w:r>
            <w:r w:rsidRPr="00E24510">
              <w:rPr>
                <w:b/>
                <w:spacing w:val="-26"/>
                <w:lang w:val="fr-FR"/>
              </w:rPr>
              <w:t xml:space="preserve"> </w:t>
            </w:r>
            <w:r w:rsidRPr="00E24510">
              <w:rPr>
                <w:b/>
                <w:lang w:val="fr-FR"/>
              </w:rPr>
              <w:t>F</w:t>
            </w:r>
            <w:r w:rsidRPr="00E24510">
              <w:rPr>
                <w:lang w:val="fr-FR"/>
              </w:rPr>
              <w:t>.</w:t>
            </w:r>
            <w:r w:rsidRPr="00E24510">
              <w:rPr>
                <w:spacing w:val="-15"/>
                <w:lang w:val="fr-FR"/>
              </w:rPr>
              <w:t xml:space="preserve"> </w:t>
            </w:r>
            <w:r w:rsidRPr="00E24510">
              <w:rPr>
                <w:lang w:val="fr-FR"/>
              </w:rPr>
              <w:t>et</w:t>
            </w:r>
            <w:r w:rsidRPr="00E24510">
              <w:rPr>
                <w:spacing w:val="-15"/>
                <w:lang w:val="fr-FR"/>
              </w:rPr>
              <w:t xml:space="preserve"> </w:t>
            </w:r>
            <w:r w:rsidRPr="00E24510">
              <w:rPr>
                <w:lang w:val="fr-FR"/>
              </w:rPr>
              <w:t>al.</w:t>
            </w:r>
            <w:r w:rsidRPr="00E24510">
              <w:rPr>
                <w:spacing w:val="-15"/>
                <w:lang w:val="fr-FR"/>
              </w:rPr>
              <w:t xml:space="preserve"> </w:t>
            </w:r>
            <w:r w:rsidRPr="00E24510">
              <w:rPr>
                <w:lang w:val="fr-FR"/>
              </w:rPr>
              <w:t>2011.</w:t>
            </w:r>
            <w:r w:rsidRPr="00E24510">
              <w:rPr>
                <w:spacing w:val="24"/>
                <w:lang w:val="fr-FR"/>
              </w:rPr>
              <w:t xml:space="preserve"> </w:t>
            </w:r>
            <w:r w:rsidRPr="00E24510">
              <w:t>Land</w:t>
            </w:r>
            <w:r w:rsidRPr="00E24510">
              <w:rPr>
                <w:spacing w:val="-15"/>
              </w:rPr>
              <w:t xml:space="preserve"> </w:t>
            </w:r>
            <w:r w:rsidRPr="00E24510">
              <w:t>management</w:t>
            </w:r>
            <w:r w:rsidRPr="00E24510">
              <w:rPr>
                <w:spacing w:val="-15"/>
              </w:rPr>
              <w:t xml:space="preserve"> </w:t>
            </w:r>
            <w:r w:rsidRPr="00E24510">
              <w:t>system</w:t>
            </w:r>
            <w:r w:rsidRPr="00E24510">
              <w:rPr>
                <w:spacing w:val="-15"/>
              </w:rPr>
              <w:t xml:space="preserve"> </w:t>
            </w:r>
            <w:r w:rsidRPr="00E24510">
              <w:t>of</w:t>
            </w:r>
            <w:r w:rsidRPr="00E24510">
              <w:rPr>
                <w:spacing w:val="-15"/>
              </w:rPr>
              <w:t xml:space="preserve"> </w:t>
            </w:r>
            <w:r w:rsidRPr="00E24510">
              <w:t>ARLOMOM</w:t>
            </w:r>
            <w:r w:rsidRPr="00E24510">
              <w:rPr>
                <w:spacing w:val="-15"/>
              </w:rPr>
              <w:t xml:space="preserve"> </w:t>
            </w:r>
            <w:r w:rsidRPr="00E24510">
              <w:t>project,</w:t>
            </w:r>
            <w:r w:rsidRPr="00E24510">
              <w:rPr>
                <w:spacing w:val="-15"/>
              </w:rPr>
              <w:t xml:space="preserve"> </w:t>
            </w:r>
            <w:r w:rsidRPr="00E24510">
              <w:t>UNDESERT</w:t>
            </w:r>
            <w:r w:rsidRPr="00E24510">
              <w:rPr>
                <w:spacing w:val="-15"/>
              </w:rPr>
              <w:t xml:space="preserve"> </w:t>
            </w:r>
            <w:r w:rsidRPr="00E24510">
              <w:t>/</w:t>
            </w:r>
            <w:r w:rsidRPr="00E24510">
              <w:rPr>
                <w:spacing w:val="-15"/>
              </w:rPr>
              <w:t xml:space="preserve"> </w:t>
            </w:r>
            <w:r w:rsidRPr="00E24510">
              <w:t>ISE.</w:t>
            </w:r>
          </w:p>
          <w:p w14:paraId="485807D4"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w:t>
            </w:r>
            <w:r w:rsidRPr="00E24510">
              <w:rPr>
                <w:b/>
                <w:spacing w:val="-23"/>
              </w:rPr>
              <w:t xml:space="preserve"> </w:t>
            </w:r>
            <w:r w:rsidRPr="00E24510">
              <w:rPr>
                <w:b/>
              </w:rPr>
              <w:t>Diop</w:t>
            </w:r>
            <w:r w:rsidRPr="00E24510">
              <w:rPr>
                <w:b/>
                <w:spacing w:val="-25"/>
              </w:rPr>
              <w:t xml:space="preserve"> </w:t>
            </w:r>
            <w:r w:rsidRPr="00E24510">
              <w:rPr>
                <w:b/>
              </w:rPr>
              <w:t>F</w:t>
            </w:r>
            <w:r w:rsidRPr="00E24510">
              <w:t>.</w:t>
            </w:r>
            <w:r w:rsidRPr="00E24510">
              <w:rPr>
                <w:spacing w:val="-13"/>
              </w:rPr>
              <w:t xml:space="preserve"> </w:t>
            </w:r>
            <w:r w:rsidRPr="00E24510">
              <w:t>2011.</w:t>
            </w:r>
            <w:r w:rsidRPr="00E24510">
              <w:rPr>
                <w:spacing w:val="-13"/>
              </w:rPr>
              <w:t xml:space="preserve"> </w:t>
            </w:r>
            <w:r w:rsidRPr="00E24510">
              <w:t>Local</w:t>
            </w:r>
            <w:r w:rsidRPr="00E24510">
              <w:rPr>
                <w:spacing w:val="-14"/>
              </w:rPr>
              <w:t xml:space="preserve"> </w:t>
            </w:r>
            <w:r w:rsidRPr="00E24510">
              <w:t>trees</w:t>
            </w:r>
            <w:r w:rsidRPr="00E24510">
              <w:rPr>
                <w:spacing w:val="-13"/>
              </w:rPr>
              <w:t xml:space="preserve"> </w:t>
            </w:r>
            <w:r w:rsidRPr="00E24510">
              <w:t>for</w:t>
            </w:r>
            <w:r w:rsidRPr="00E24510">
              <w:rPr>
                <w:spacing w:val="-14"/>
              </w:rPr>
              <w:t xml:space="preserve"> </w:t>
            </w:r>
            <w:r w:rsidRPr="00E24510">
              <w:t>a</w:t>
            </w:r>
            <w:r w:rsidRPr="00E24510">
              <w:rPr>
                <w:spacing w:val="-13"/>
              </w:rPr>
              <w:t xml:space="preserve"> </w:t>
            </w:r>
            <w:r w:rsidRPr="00E24510">
              <w:t>Better</w:t>
            </w:r>
            <w:r w:rsidRPr="00E24510">
              <w:rPr>
                <w:spacing w:val="-15"/>
              </w:rPr>
              <w:t xml:space="preserve"> </w:t>
            </w:r>
            <w:r w:rsidRPr="00E24510">
              <w:t>World:</w:t>
            </w:r>
            <w:r w:rsidRPr="00E24510">
              <w:rPr>
                <w:spacing w:val="-13"/>
              </w:rPr>
              <w:t xml:space="preserve"> </w:t>
            </w:r>
            <w:r w:rsidRPr="00E24510">
              <w:t>ARLOMOM</w:t>
            </w:r>
            <w:r w:rsidRPr="00E24510">
              <w:rPr>
                <w:spacing w:val="-14"/>
              </w:rPr>
              <w:t xml:space="preserve"> </w:t>
            </w:r>
            <w:r w:rsidRPr="00E24510">
              <w:t>poster,</w:t>
            </w:r>
            <w:r w:rsidRPr="00E24510">
              <w:rPr>
                <w:spacing w:val="-11"/>
              </w:rPr>
              <w:t xml:space="preserve"> </w:t>
            </w:r>
            <w:r w:rsidRPr="00E24510">
              <w:t>UNDESERT</w:t>
            </w:r>
            <w:r w:rsidRPr="00E24510">
              <w:rPr>
                <w:spacing w:val="-14"/>
              </w:rPr>
              <w:t xml:space="preserve"> </w:t>
            </w:r>
            <w:r w:rsidRPr="00E24510">
              <w:t>/</w:t>
            </w:r>
            <w:r w:rsidRPr="00E24510">
              <w:rPr>
                <w:spacing w:val="-13"/>
              </w:rPr>
              <w:t xml:space="preserve"> </w:t>
            </w:r>
            <w:r w:rsidRPr="00E24510">
              <w:t>ISE.</w:t>
            </w:r>
          </w:p>
          <w:p w14:paraId="74313790" w14:textId="77777777" w:rsidR="00D06703"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t xml:space="preserve">Sambou B, Diop M, </w:t>
            </w:r>
            <w:r w:rsidRPr="00E24510">
              <w:rPr>
                <w:b/>
              </w:rPr>
              <w:t>Niang-Diop F</w:t>
            </w:r>
            <w:r w:rsidRPr="00E24510">
              <w:t>, C Mbow, Goudiaby A, Guiro I. 2010. Fourth national report on the implementation of the Convention on Biodiversity in Senegal, 131 pages.</w:t>
            </w:r>
          </w:p>
          <w:p w14:paraId="1F2D9091" w14:textId="77777777" w:rsidR="00E24510" w:rsidRDefault="00E24510" w:rsidP="008C0DE8">
            <w:pPr>
              <w:pStyle w:val="ListParagraph"/>
              <w:widowControl w:val="0"/>
              <w:numPr>
                <w:ilvl w:val="0"/>
                <w:numId w:val="63"/>
              </w:numPr>
              <w:tabs>
                <w:tab w:val="left" w:pos="666"/>
                <w:tab w:val="left" w:pos="667"/>
              </w:tabs>
              <w:spacing w:after="120"/>
              <w:ind w:right="419"/>
              <w:contextualSpacing w:val="0"/>
              <w:jc w:val="left"/>
            </w:pPr>
            <w:r>
              <w:rPr>
                <w:rFonts w:ascii="Trebuchet MS"/>
                <w:b/>
              </w:rPr>
              <w:t>Niang-Diop</w:t>
            </w:r>
            <w:r>
              <w:rPr>
                <w:rFonts w:ascii="Trebuchet MS"/>
                <w:b/>
                <w:spacing w:val="-33"/>
              </w:rPr>
              <w:t xml:space="preserve"> </w:t>
            </w:r>
            <w:r>
              <w:rPr>
                <w:rFonts w:ascii="Trebuchet MS"/>
                <w:b/>
              </w:rPr>
              <w:t>F</w:t>
            </w:r>
            <w:r>
              <w:t>.</w:t>
            </w:r>
            <w:r>
              <w:rPr>
                <w:spacing w:val="-22"/>
              </w:rPr>
              <w:t xml:space="preserve"> </w:t>
            </w:r>
            <w:r>
              <w:t>and</w:t>
            </w:r>
            <w:r>
              <w:rPr>
                <w:spacing w:val="-22"/>
              </w:rPr>
              <w:t xml:space="preserve"> </w:t>
            </w:r>
            <w:r>
              <w:t>al.2010.</w:t>
            </w:r>
            <w:r>
              <w:rPr>
                <w:spacing w:val="-22"/>
              </w:rPr>
              <w:t xml:space="preserve"> </w:t>
            </w:r>
            <w:r>
              <w:t>Freshwater</w:t>
            </w:r>
            <w:r>
              <w:rPr>
                <w:spacing w:val="-23"/>
              </w:rPr>
              <w:t xml:space="preserve"> </w:t>
            </w:r>
            <w:r>
              <w:t>biodiversity</w:t>
            </w:r>
            <w:r>
              <w:rPr>
                <w:spacing w:val="-22"/>
              </w:rPr>
              <w:t xml:space="preserve"> </w:t>
            </w:r>
            <w:r>
              <w:t>of</w:t>
            </w:r>
            <w:r>
              <w:rPr>
                <w:spacing w:val="-22"/>
              </w:rPr>
              <w:t xml:space="preserve"> </w:t>
            </w:r>
            <w:r>
              <w:t>the</w:t>
            </w:r>
            <w:r>
              <w:rPr>
                <w:spacing w:val="-21"/>
              </w:rPr>
              <w:t xml:space="preserve"> </w:t>
            </w:r>
            <w:r>
              <w:t>Gambia</w:t>
            </w:r>
            <w:r>
              <w:rPr>
                <w:spacing w:val="-18"/>
              </w:rPr>
              <w:t xml:space="preserve"> </w:t>
            </w:r>
            <w:r>
              <w:t>River</w:t>
            </w:r>
            <w:r>
              <w:rPr>
                <w:spacing w:val="-22"/>
              </w:rPr>
              <w:t xml:space="preserve"> </w:t>
            </w:r>
            <w:r>
              <w:t>Basin,</w:t>
            </w:r>
            <w:r>
              <w:rPr>
                <w:spacing w:val="-22"/>
              </w:rPr>
              <w:t xml:space="preserve"> </w:t>
            </w:r>
            <w:r>
              <w:t>Wetlands</w:t>
            </w:r>
            <w:r>
              <w:rPr>
                <w:spacing w:val="-21"/>
              </w:rPr>
              <w:t xml:space="preserve"> </w:t>
            </w:r>
            <w:r>
              <w:t>International</w:t>
            </w:r>
            <w:r>
              <w:rPr>
                <w:spacing w:val="-22"/>
              </w:rPr>
              <w:t xml:space="preserve"> </w:t>
            </w:r>
            <w:r>
              <w:t>Africa.</w:t>
            </w:r>
          </w:p>
          <w:p w14:paraId="320FCAE4"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t>Niang-Diop</w:t>
            </w:r>
            <w:r w:rsidRPr="00E24510">
              <w:rPr>
                <w:spacing w:val="-16"/>
              </w:rPr>
              <w:t xml:space="preserve"> </w:t>
            </w:r>
            <w:r w:rsidRPr="00E24510">
              <w:t>F.2010.</w:t>
            </w:r>
            <w:r w:rsidRPr="00E24510">
              <w:rPr>
                <w:spacing w:val="-16"/>
              </w:rPr>
              <w:t xml:space="preserve"> </w:t>
            </w:r>
            <w:r w:rsidRPr="00E24510">
              <w:t>Lessons</w:t>
            </w:r>
            <w:r w:rsidRPr="00E24510">
              <w:rPr>
                <w:spacing w:val="-17"/>
              </w:rPr>
              <w:t xml:space="preserve"> </w:t>
            </w:r>
            <w:r w:rsidRPr="00E24510">
              <w:t>learned</w:t>
            </w:r>
            <w:r w:rsidRPr="00E24510">
              <w:rPr>
                <w:spacing w:val="-16"/>
              </w:rPr>
              <w:t xml:space="preserve"> </w:t>
            </w:r>
            <w:r w:rsidRPr="00E24510">
              <w:t>from</w:t>
            </w:r>
            <w:r w:rsidRPr="00E24510">
              <w:rPr>
                <w:spacing w:val="-16"/>
              </w:rPr>
              <w:t xml:space="preserve"> </w:t>
            </w:r>
            <w:r w:rsidRPr="00E24510">
              <w:t>the</w:t>
            </w:r>
            <w:r w:rsidRPr="00E24510">
              <w:rPr>
                <w:spacing w:val="-16"/>
              </w:rPr>
              <w:t xml:space="preserve"> </w:t>
            </w:r>
            <w:r w:rsidRPr="00E24510">
              <w:t>implementation</w:t>
            </w:r>
            <w:r w:rsidRPr="00E24510">
              <w:rPr>
                <w:spacing w:val="-16"/>
              </w:rPr>
              <w:t xml:space="preserve"> </w:t>
            </w:r>
            <w:r w:rsidRPr="00E24510">
              <w:t>of</w:t>
            </w:r>
            <w:r w:rsidRPr="00E24510">
              <w:rPr>
                <w:spacing w:val="-16"/>
              </w:rPr>
              <w:t xml:space="preserve"> </w:t>
            </w:r>
            <w:r w:rsidRPr="00E24510">
              <w:t>the</w:t>
            </w:r>
            <w:r w:rsidRPr="00E24510">
              <w:rPr>
                <w:spacing w:val="-16"/>
              </w:rPr>
              <w:t xml:space="preserve"> </w:t>
            </w:r>
            <w:r w:rsidRPr="00E24510">
              <w:t>project</w:t>
            </w:r>
            <w:r w:rsidRPr="00E24510">
              <w:rPr>
                <w:spacing w:val="-15"/>
              </w:rPr>
              <w:t xml:space="preserve"> </w:t>
            </w:r>
            <w:r w:rsidRPr="00E24510">
              <w:t>"Biodiversity</w:t>
            </w:r>
            <w:r w:rsidRPr="00E24510">
              <w:rPr>
                <w:spacing w:val="-16"/>
              </w:rPr>
              <w:t xml:space="preserve"> </w:t>
            </w:r>
            <w:r w:rsidRPr="00E24510">
              <w:t>Assessment</w:t>
            </w:r>
            <w:r w:rsidRPr="00E24510">
              <w:rPr>
                <w:spacing w:val="-16"/>
              </w:rPr>
              <w:t xml:space="preserve"> </w:t>
            </w:r>
            <w:r w:rsidRPr="00E24510">
              <w:t>of Freshwater</w:t>
            </w:r>
            <w:r w:rsidRPr="00E24510">
              <w:rPr>
                <w:spacing w:val="-26"/>
              </w:rPr>
              <w:t xml:space="preserve"> </w:t>
            </w:r>
            <w:r w:rsidRPr="00E24510">
              <w:t>in</w:t>
            </w:r>
            <w:r w:rsidRPr="00E24510">
              <w:rPr>
                <w:spacing w:val="-25"/>
              </w:rPr>
              <w:t xml:space="preserve"> </w:t>
            </w:r>
            <w:r w:rsidRPr="00E24510">
              <w:t>Africa,</w:t>
            </w:r>
            <w:r w:rsidRPr="00E24510">
              <w:rPr>
                <w:spacing w:val="-25"/>
              </w:rPr>
              <w:t xml:space="preserve"> </w:t>
            </w:r>
            <w:r w:rsidRPr="00E24510">
              <w:t>Wetlands</w:t>
            </w:r>
            <w:r w:rsidRPr="00E24510">
              <w:rPr>
                <w:spacing w:val="-25"/>
              </w:rPr>
              <w:t xml:space="preserve"> </w:t>
            </w:r>
            <w:r w:rsidRPr="00E24510">
              <w:t>International</w:t>
            </w:r>
            <w:r w:rsidRPr="00E24510">
              <w:rPr>
                <w:spacing w:val="-25"/>
              </w:rPr>
              <w:t xml:space="preserve"> </w:t>
            </w:r>
            <w:r w:rsidRPr="00E24510">
              <w:t>Africa.</w:t>
            </w:r>
          </w:p>
          <w:p w14:paraId="22E759DB"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Niang-Diop</w:t>
            </w:r>
            <w:r w:rsidRPr="00E24510">
              <w:rPr>
                <w:b/>
                <w:spacing w:val="-31"/>
              </w:rPr>
              <w:t xml:space="preserve"> </w:t>
            </w:r>
            <w:r w:rsidRPr="00E24510">
              <w:rPr>
                <w:b/>
              </w:rPr>
              <w:t>F</w:t>
            </w:r>
            <w:r w:rsidRPr="00E24510">
              <w:t>.</w:t>
            </w:r>
            <w:r w:rsidRPr="00E24510">
              <w:rPr>
                <w:spacing w:val="-20"/>
              </w:rPr>
              <w:t xml:space="preserve"> </w:t>
            </w:r>
            <w:r w:rsidRPr="00E24510">
              <w:t>and</w:t>
            </w:r>
            <w:r w:rsidRPr="00E24510">
              <w:rPr>
                <w:spacing w:val="-20"/>
              </w:rPr>
              <w:t xml:space="preserve"> </w:t>
            </w:r>
            <w:r w:rsidRPr="00E24510">
              <w:t>al.2010.</w:t>
            </w:r>
            <w:r w:rsidRPr="00E24510">
              <w:rPr>
                <w:spacing w:val="-20"/>
              </w:rPr>
              <w:t xml:space="preserve"> </w:t>
            </w:r>
            <w:r w:rsidRPr="00E24510">
              <w:t>Preliminary</w:t>
            </w:r>
            <w:r w:rsidRPr="00E24510">
              <w:rPr>
                <w:spacing w:val="-19"/>
              </w:rPr>
              <w:t xml:space="preserve"> </w:t>
            </w:r>
            <w:r w:rsidRPr="00E24510">
              <w:t>plan</w:t>
            </w:r>
            <w:r w:rsidRPr="00E24510">
              <w:rPr>
                <w:spacing w:val="-20"/>
              </w:rPr>
              <w:t xml:space="preserve"> </w:t>
            </w:r>
            <w:r w:rsidRPr="00E24510">
              <w:t>for</w:t>
            </w:r>
            <w:r w:rsidRPr="00E24510">
              <w:rPr>
                <w:spacing w:val="-18"/>
              </w:rPr>
              <w:t xml:space="preserve"> </w:t>
            </w:r>
            <w:r w:rsidRPr="00E24510">
              <w:t>monitoring</w:t>
            </w:r>
            <w:r w:rsidRPr="00E24510">
              <w:rPr>
                <w:spacing w:val="-20"/>
              </w:rPr>
              <w:t xml:space="preserve"> </w:t>
            </w:r>
            <w:r w:rsidRPr="00E24510">
              <w:t>the</w:t>
            </w:r>
            <w:r w:rsidRPr="00E24510">
              <w:rPr>
                <w:spacing w:val="-20"/>
              </w:rPr>
              <w:t xml:space="preserve"> </w:t>
            </w:r>
            <w:r w:rsidRPr="00E24510">
              <w:t>biodiversity</w:t>
            </w:r>
            <w:r w:rsidRPr="00E24510">
              <w:rPr>
                <w:spacing w:val="-20"/>
              </w:rPr>
              <w:t xml:space="preserve"> </w:t>
            </w:r>
            <w:r w:rsidRPr="00E24510">
              <w:t>of</w:t>
            </w:r>
            <w:r w:rsidRPr="00E24510">
              <w:rPr>
                <w:spacing w:val="-20"/>
              </w:rPr>
              <w:t xml:space="preserve"> </w:t>
            </w:r>
            <w:r w:rsidRPr="00E24510">
              <w:t>Freshwaters</w:t>
            </w:r>
            <w:r w:rsidRPr="00E24510">
              <w:rPr>
                <w:spacing w:val="-19"/>
              </w:rPr>
              <w:t xml:space="preserve"> </w:t>
            </w:r>
            <w:r w:rsidRPr="00E24510">
              <w:t>of</w:t>
            </w:r>
            <w:r w:rsidRPr="00E24510">
              <w:rPr>
                <w:spacing w:val="-20"/>
              </w:rPr>
              <w:t xml:space="preserve"> </w:t>
            </w:r>
            <w:r w:rsidRPr="00E24510">
              <w:t>the</w:t>
            </w:r>
            <w:r w:rsidRPr="00E24510">
              <w:rPr>
                <w:spacing w:val="-20"/>
              </w:rPr>
              <w:t xml:space="preserve"> </w:t>
            </w:r>
            <w:r w:rsidRPr="00E24510">
              <w:t>Gambia River</w:t>
            </w:r>
            <w:r w:rsidRPr="00E24510">
              <w:rPr>
                <w:spacing w:val="-25"/>
              </w:rPr>
              <w:t xml:space="preserve"> </w:t>
            </w:r>
            <w:r w:rsidRPr="00E24510">
              <w:t>Basin,</w:t>
            </w:r>
            <w:r w:rsidRPr="00E24510">
              <w:rPr>
                <w:spacing w:val="-25"/>
              </w:rPr>
              <w:t xml:space="preserve"> </w:t>
            </w:r>
            <w:r w:rsidRPr="00E24510">
              <w:t>Wetlands</w:t>
            </w:r>
            <w:r w:rsidRPr="00E24510">
              <w:rPr>
                <w:spacing w:val="-24"/>
              </w:rPr>
              <w:t xml:space="preserve"> </w:t>
            </w:r>
            <w:r w:rsidRPr="00E24510">
              <w:t>International</w:t>
            </w:r>
            <w:r w:rsidRPr="00E24510">
              <w:rPr>
                <w:spacing w:val="-25"/>
              </w:rPr>
              <w:t xml:space="preserve"> </w:t>
            </w:r>
            <w:r w:rsidRPr="00E24510">
              <w:t>Africa.</w:t>
            </w:r>
          </w:p>
          <w:p w14:paraId="206EF5E9"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Niang-Diop</w:t>
            </w:r>
            <w:r w:rsidRPr="00E24510">
              <w:rPr>
                <w:b/>
                <w:spacing w:val="-28"/>
              </w:rPr>
              <w:t xml:space="preserve"> </w:t>
            </w:r>
            <w:r w:rsidRPr="00E24510">
              <w:rPr>
                <w:b/>
              </w:rPr>
              <w:t>F</w:t>
            </w:r>
            <w:r w:rsidRPr="00E24510">
              <w:t>.</w:t>
            </w:r>
            <w:r w:rsidRPr="00E24510">
              <w:rPr>
                <w:spacing w:val="-17"/>
              </w:rPr>
              <w:t xml:space="preserve"> </w:t>
            </w:r>
            <w:r w:rsidRPr="00E24510">
              <w:t>&amp;</w:t>
            </w:r>
            <w:r w:rsidRPr="00E24510">
              <w:rPr>
                <w:spacing w:val="-17"/>
              </w:rPr>
              <w:t xml:space="preserve"> </w:t>
            </w:r>
            <w:r w:rsidRPr="00E24510">
              <w:t>Ouedraogo</w:t>
            </w:r>
            <w:r w:rsidRPr="00E24510">
              <w:rPr>
                <w:spacing w:val="-17"/>
              </w:rPr>
              <w:t xml:space="preserve"> </w:t>
            </w:r>
            <w:r w:rsidRPr="00E24510">
              <w:t>L.</w:t>
            </w:r>
            <w:r w:rsidRPr="00E24510">
              <w:rPr>
                <w:spacing w:val="-17"/>
              </w:rPr>
              <w:t xml:space="preserve"> </w:t>
            </w:r>
            <w:r w:rsidRPr="00E24510">
              <w:t>2009</w:t>
            </w:r>
            <w:r w:rsidRPr="00E24510">
              <w:rPr>
                <w:spacing w:val="-15"/>
              </w:rPr>
              <w:t xml:space="preserve"> </w:t>
            </w:r>
            <w:r w:rsidRPr="00E24510">
              <w:t>-</w:t>
            </w:r>
            <w:r w:rsidRPr="00E24510">
              <w:rPr>
                <w:spacing w:val="-16"/>
              </w:rPr>
              <w:t xml:space="preserve"> </w:t>
            </w:r>
            <w:r w:rsidRPr="00E24510">
              <w:t>Aquatic</w:t>
            </w:r>
            <w:r w:rsidRPr="00E24510">
              <w:rPr>
                <w:spacing w:val="-17"/>
              </w:rPr>
              <w:t xml:space="preserve"> </w:t>
            </w:r>
            <w:r w:rsidRPr="00E24510">
              <w:t>plants</w:t>
            </w:r>
            <w:r w:rsidRPr="00E24510">
              <w:rPr>
                <w:spacing w:val="-16"/>
              </w:rPr>
              <w:t xml:space="preserve"> </w:t>
            </w:r>
            <w:r w:rsidRPr="00E24510">
              <w:t>of</w:t>
            </w:r>
            <w:r w:rsidRPr="00E24510">
              <w:rPr>
                <w:spacing w:val="-17"/>
              </w:rPr>
              <w:t xml:space="preserve"> </w:t>
            </w:r>
            <w:r w:rsidRPr="00E24510">
              <w:t>western</w:t>
            </w:r>
            <w:r w:rsidRPr="00E24510">
              <w:rPr>
                <w:spacing w:val="-17"/>
              </w:rPr>
              <w:t xml:space="preserve"> </w:t>
            </w:r>
            <w:r w:rsidRPr="00E24510">
              <w:t>Africa,</w:t>
            </w:r>
            <w:r w:rsidRPr="00E24510">
              <w:rPr>
                <w:spacing w:val="-17"/>
              </w:rPr>
              <w:t xml:space="preserve"> </w:t>
            </w:r>
            <w:r w:rsidRPr="00E24510">
              <w:t>in</w:t>
            </w:r>
            <w:r w:rsidRPr="00E24510">
              <w:rPr>
                <w:spacing w:val="-17"/>
              </w:rPr>
              <w:t xml:space="preserve"> </w:t>
            </w:r>
            <w:r w:rsidRPr="00E24510">
              <w:t>Chapter</w:t>
            </w:r>
            <w:r w:rsidRPr="00E24510">
              <w:rPr>
                <w:spacing w:val="-16"/>
              </w:rPr>
              <w:t xml:space="preserve"> </w:t>
            </w:r>
            <w:r w:rsidRPr="00E24510">
              <w:t>Freshwater</w:t>
            </w:r>
            <w:r w:rsidRPr="00E24510">
              <w:rPr>
                <w:spacing w:val="-18"/>
              </w:rPr>
              <w:t xml:space="preserve"> </w:t>
            </w:r>
            <w:r w:rsidRPr="00E24510">
              <w:t>Biodiversity</w:t>
            </w:r>
            <w:r w:rsidRPr="00E24510">
              <w:rPr>
                <w:spacing w:val="-17"/>
              </w:rPr>
              <w:t xml:space="preserve"> </w:t>
            </w:r>
            <w:r w:rsidRPr="00E24510">
              <w:t>of Western</w:t>
            </w:r>
            <w:r w:rsidRPr="00E24510">
              <w:rPr>
                <w:spacing w:val="-25"/>
              </w:rPr>
              <w:t xml:space="preserve"> </w:t>
            </w:r>
            <w:r w:rsidRPr="00E24510">
              <w:t>Africa,</w:t>
            </w:r>
            <w:r w:rsidRPr="00E24510">
              <w:rPr>
                <w:spacing w:val="-25"/>
              </w:rPr>
              <w:t xml:space="preserve"> </w:t>
            </w:r>
            <w:r w:rsidRPr="00E24510">
              <w:t>IUCN.</w:t>
            </w:r>
          </w:p>
          <w:p w14:paraId="5BDCACD5"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Niang-Diop</w:t>
            </w:r>
            <w:r w:rsidRPr="00E24510">
              <w:rPr>
                <w:b/>
                <w:spacing w:val="-33"/>
              </w:rPr>
              <w:t xml:space="preserve"> </w:t>
            </w:r>
            <w:r w:rsidRPr="00E24510">
              <w:rPr>
                <w:b/>
              </w:rPr>
              <w:t>F</w:t>
            </w:r>
            <w:r w:rsidRPr="00E24510">
              <w:t>.2010.</w:t>
            </w:r>
            <w:r w:rsidRPr="00E24510">
              <w:rPr>
                <w:spacing w:val="-22"/>
              </w:rPr>
              <w:t xml:space="preserve"> </w:t>
            </w:r>
            <w:r w:rsidRPr="00E24510">
              <w:t>Development</w:t>
            </w:r>
            <w:r w:rsidRPr="00E24510">
              <w:rPr>
                <w:spacing w:val="-22"/>
              </w:rPr>
              <w:t xml:space="preserve"> </w:t>
            </w:r>
            <w:r w:rsidRPr="00E24510">
              <w:t>of</w:t>
            </w:r>
            <w:r w:rsidRPr="00E24510">
              <w:rPr>
                <w:spacing w:val="-22"/>
              </w:rPr>
              <w:t xml:space="preserve"> </w:t>
            </w:r>
            <w:r w:rsidRPr="00E24510">
              <w:t>a</w:t>
            </w:r>
            <w:r w:rsidRPr="00E24510">
              <w:rPr>
                <w:spacing w:val="-22"/>
              </w:rPr>
              <w:t xml:space="preserve"> </w:t>
            </w:r>
            <w:r w:rsidRPr="00E24510">
              <w:t>training</w:t>
            </w:r>
            <w:r w:rsidRPr="00E24510">
              <w:rPr>
                <w:spacing w:val="-22"/>
              </w:rPr>
              <w:t xml:space="preserve"> </w:t>
            </w:r>
            <w:r w:rsidRPr="00E24510">
              <w:t>module</w:t>
            </w:r>
            <w:r w:rsidRPr="00E24510">
              <w:rPr>
                <w:spacing w:val="-22"/>
              </w:rPr>
              <w:t xml:space="preserve"> </w:t>
            </w:r>
            <w:r w:rsidRPr="00E24510">
              <w:t>on</w:t>
            </w:r>
            <w:r w:rsidRPr="00E24510">
              <w:rPr>
                <w:spacing w:val="-20"/>
              </w:rPr>
              <w:t xml:space="preserve"> </w:t>
            </w:r>
            <w:r w:rsidRPr="00E24510">
              <w:t>monitoring</w:t>
            </w:r>
            <w:r w:rsidRPr="00E24510">
              <w:rPr>
                <w:spacing w:val="-22"/>
              </w:rPr>
              <w:t xml:space="preserve"> </w:t>
            </w:r>
            <w:r w:rsidRPr="00E24510">
              <w:t>of</w:t>
            </w:r>
            <w:r w:rsidRPr="00E24510">
              <w:rPr>
                <w:spacing w:val="-22"/>
              </w:rPr>
              <w:t xml:space="preserve"> </w:t>
            </w:r>
            <w:r w:rsidRPr="00E24510">
              <w:t>aquatic</w:t>
            </w:r>
            <w:r w:rsidRPr="00E24510">
              <w:rPr>
                <w:spacing w:val="-22"/>
              </w:rPr>
              <w:t xml:space="preserve"> </w:t>
            </w:r>
            <w:r w:rsidRPr="00E24510">
              <w:t>plants,</w:t>
            </w:r>
            <w:r w:rsidRPr="00E24510">
              <w:rPr>
                <w:spacing w:val="-22"/>
              </w:rPr>
              <w:t xml:space="preserve"> </w:t>
            </w:r>
            <w:r w:rsidRPr="00E24510">
              <w:t xml:space="preserve">Wetlands </w:t>
            </w:r>
            <w:r w:rsidRPr="00E24510">
              <w:rPr>
                <w:w w:val="95"/>
              </w:rPr>
              <w:t>International</w:t>
            </w:r>
            <w:r w:rsidRPr="00E24510">
              <w:rPr>
                <w:spacing w:val="29"/>
                <w:w w:val="95"/>
              </w:rPr>
              <w:t xml:space="preserve"> </w:t>
            </w:r>
            <w:r w:rsidRPr="00E24510">
              <w:rPr>
                <w:w w:val="95"/>
              </w:rPr>
              <w:t>Africa.</w:t>
            </w:r>
          </w:p>
          <w:p w14:paraId="3BDF4244"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920657">
              <w:rPr>
                <w:lang w:val="fr-FR"/>
              </w:rPr>
              <w:t>Sambou</w:t>
            </w:r>
            <w:r w:rsidRPr="00920657">
              <w:rPr>
                <w:spacing w:val="-19"/>
                <w:lang w:val="fr-FR"/>
              </w:rPr>
              <w:t xml:space="preserve"> </w:t>
            </w:r>
            <w:r w:rsidRPr="00920657">
              <w:rPr>
                <w:lang w:val="fr-FR"/>
              </w:rPr>
              <w:t>B.,</w:t>
            </w:r>
            <w:r w:rsidRPr="00920657">
              <w:rPr>
                <w:spacing w:val="-17"/>
                <w:lang w:val="fr-FR"/>
              </w:rPr>
              <w:t xml:space="preserve"> </w:t>
            </w:r>
            <w:r w:rsidRPr="00920657">
              <w:rPr>
                <w:lang w:val="fr-FR"/>
              </w:rPr>
              <w:t>A.</w:t>
            </w:r>
            <w:r w:rsidRPr="00920657">
              <w:rPr>
                <w:spacing w:val="-18"/>
                <w:lang w:val="fr-FR"/>
              </w:rPr>
              <w:t xml:space="preserve"> </w:t>
            </w:r>
            <w:r w:rsidRPr="00920657">
              <w:rPr>
                <w:lang w:val="fr-FR"/>
              </w:rPr>
              <w:t>Goudiaby,</w:t>
            </w:r>
            <w:r w:rsidRPr="00920657">
              <w:rPr>
                <w:spacing w:val="-16"/>
                <w:lang w:val="fr-FR"/>
              </w:rPr>
              <w:t xml:space="preserve"> </w:t>
            </w:r>
            <w:r w:rsidRPr="00920657">
              <w:rPr>
                <w:lang w:val="fr-FR"/>
              </w:rPr>
              <w:t>M.</w:t>
            </w:r>
            <w:r w:rsidRPr="00920657">
              <w:rPr>
                <w:spacing w:val="-18"/>
                <w:lang w:val="fr-FR"/>
              </w:rPr>
              <w:t xml:space="preserve"> </w:t>
            </w:r>
            <w:r w:rsidRPr="00920657">
              <w:rPr>
                <w:lang w:val="fr-FR"/>
              </w:rPr>
              <w:t>Diop,</w:t>
            </w:r>
            <w:r w:rsidRPr="00920657">
              <w:rPr>
                <w:spacing w:val="-18"/>
                <w:lang w:val="fr-FR"/>
              </w:rPr>
              <w:t xml:space="preserve"> </w:t>
            </w:r>
            <w:r w:rsidRPr="00920657">
              <w:rPr>
                <w:lang w:val="fr-FR"/>
              </w:rPr>
              <w:t>Guiro</w:t>
            </w:r>
            <w:r w:rsidRPr="00920657">
              <w:rPr>
                <w:spacing w:val="-19"/>
                <w:lang w:val="fr-FR"/>
              </w:rPr>
              <w:t xml:space="preserve"> </w:t>
            </w:r>
            <w:r w:rsidRPr="00920657">
              <w:rPr>
                <w:lang w:val="fr-FR"/>
              </w:rPr>
              <w:t>I.</w:t>
            </w:r>
            <w:r w:rsidRPr="00920657">
              <w:rPr>
                <w:spacing w:val="-15"/>
                <w:lang w:val="fr-FR"/>
              </w:rPr>
              <w:t xml:space="preserve"> </w:t>
            </w:r>
            <w:r w:rsidRPr="00920657">
              <w:rPr>
                <w:b/>
                <w:lang w:val="fr-FR"/>
              </w:rPr>
              <w:t>Niang</w:t>
            </w:r>
            <w:r w:rsidRPr="00920657">
              <w:rPr>
                <w:b/>
                <w:spacing w:val="-28"/>
                <w:lang w:val="fr-FR"/>
              </w:rPr>
              <w:t xml:space="preserve"> </w:t>
            </w:r>
            <w:r w:rsidRPr="00920657">
              <w:rPr>
                <w:b/>
                <w:lang w:val="fr-FR"/>
              </w:rPr>
              <w:t>Diop</w:t>
            </w:r>
            <w:r w:rsidRPr="00920657">
              <w:rPr>
                <w:b/>
                <w:spacing w:val="-29"/>
                <w:lang w:val="fr-FR"/>
              </w:rPr>
              <w:t xml:space="preserve"> </w:t>
            </w:r>
            <w:r w:rsidRPr="00920657">
              <w:rPr>
                <w:b/>
                <w:lang w:val="fr-FR"/>
              </w:rPr>
              <w:t>F.</w:t>
            </w:r>
            <w:r w:rsidRPr="00920657">
              <w:rPr>
                <w:lang w:val="fr-FR"/>
              </w:rPr>
              <w:t>2010.</w:t>
            </w:r>
            <w:r w:rsidRPr="00920657">
              <w:rPr>
                <w:spacing w:val="-17"/>
                <w:lang w:val="fr-FR"/>
              </w:rPr>
              <w:t xml:space="preserve"> </w:t>
            </w:r>
            <w:r w:rsidRPr="00E24510">
              <w:t>A</w:t>
            </w:r>
            <w:r w:rsidRPr="00E24510">
              <w:rPr>
                <w:spacing w:val="-19"/>
              </w:rPr>
              <w:t xml:space="preserve"> </w:t>
            </w:r>
            <w:r w:rsidRPr="00E24510">
              <w:t>participatory</w:t>
            </w:r>
            <w:r w:rsidRPr="00E24510">
              <w:rPr>
                <w:spacing w:val="-19"/>
              </w:rPr>
              <w:t xml:space="preserve"> </w:t>
            </w:r>
            <w:r w:rsidRPr="00E24510">
              <w:t>management</w:t>
            </w:r>
            <w:r w:rsidRPr="00E24510">
              <w:rPr>
                <w:spacing w:val="-18"/>
              </w:rPr>
              <w:t xml:space="preserve"> </w:t>
            </w:r>
            <w:r w:rsidRPr="00E24510">
              <w:t>plan</w:t>
            </w:r>
            <w:r w:rsidRPr="00E24510">
              <w:rPr>
                <w:spacing w:val="-18"/>
              </w:rPr>
              <w:t xml:space="preserve"> </w:t>
            </w:r>
            <w:r w:rsidRPr="00E24510">
              <w:t>of</w:t>
            </w:r>
            <w:r w:rsidRPr="00E24510">
              <w:rPr>
                <w:spacing w:val="-19"/>
              </w:rPr>
              <w:t xml:space="preserve"> </w:t>
            </w:r>
            <w:r w:rsidRPr="00E24510">
              <w:t>Patako forest, SUN Project /</w:t>
            </w:r>
            <w:r w:rsidRPr="00E24510">
              <w:rPr>
                <w:spacing w:val="-37"/>
              </w:rPr>
              <w:t xml:space="preserve"> </w:t>
            </w:r>
            <w:r w:rsidRPr="00E24510">
              <w:t>ISE.</w:t>
            </w:r>
          </w:p>
          <w:p w14:paraId="7EFE1134"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Niang-Diop F.</w:t>
            </w:r>
            <w:r w:rsidRPr="00E24510">
              <w:t>2009. Invasive plants: a threat to biodiversity, LIFE Magazine (Green-Environmental Information),</w:t>
            </w:r>
            <w:r w:rsidRPr="00E24510">
              <w:rPr>
                <w:spacing w:val="-13"/>
              </w:rPr>
              <w:t xml:space="preserve"> </w:t>
            </w:r>
            <w:r w:rsidRPr="00E24510">
              <w:t>No.</w:t>
            </w:r>
            <w:r w:rsidRPr="00E24510">
              <w:rPr>
                <w:spacing w:val="-13"/>
              </w:rPr>
              <w:t xml:space="preserve"> </w:t>
            </w:r>
            <w:r w:rsidRPr="00E24510">
              <w:t>12,</w:t>
            </w:r>
            <w:r w:rsidRPr="00E24510">
              <w:rPr>
                <w:spacing w:val="-13"/>
              </w:rPr>
              <w:t xml:space="preserve"> </w:t>
            </w:r>
            <w:r w:rsidRPr="00E24510">
              <w:t>Faculty</w:t>
            </w:r>
            <w:r w:rsidRPr="00E24510">
              <w:rPr>
                <w:spacing w:val="-13"/>
              </w:rPr>
              <w:t xml:space="preserve"> </w:t>
            </w:r>
            <w:r w:rsidRPr="00E24510">
              <w:t>of</w:t>
            </w:r>
            <w:r w:rsidRPr="00E24510">
              <w:rPr>
                <w:spacing w:val="-14"/>
              </w:rPr>
              <w:t xml:space="preserve"> </w:t>
            </w:r>
            <w:r w:rsidRPr="00E24510">
              <w:t>Science</w:t>
            </w:r>
            <w:r w:rsidRPr="00E24510">
              <w:rPr>
                <w:spacing w:val="-14"/>
              </w:rPr>
              <w:t xml:space="preserve"> </w:t>
            </w:r>
            <w:r w:rsidRPr="00E24510">
              <w:t>and</w:t>
            </w:r>
            <w:r w:rsidRPr="00E24510">
              <w:rPr>
                <w:spacing w:val="-11"/>
              </w:rPr>
              <w:t xml:space="preserve"> </w:t>
            </w:r>
            <w:r w:rsidRPr="00E24510">
              <w:t>Technology,</w:t>
            </w:r>
            <w:r w:rsidRPr="00E24510">
              <w:rPr>
                <w:spacing w:val="-11"/>
              </w:rPr>
              <w:t xml:space="preserve"> </w:t>
            </w:r>
            <w:r w:rsidRPr="00E24510">
              <w:t>University</w:t>
            </w:r>
            <w:r w:rsidRPr="00E24510">
              <w:rPr>
                <w:spacing w:val="-14"/>
              </w:rPr>
              <w:t xml:space="preserve"> </w:t>
            </w:r>
            <w:r w:rsidRPr="00E24510">
              <w:t>Cheikh</w:t>
            </w:r>
            <w:r w:rsidRPr="00E24510">
              <w:rPr>
                <w:spacing w:val="-13"/>
              </w:rPr>
              <w:t xml:space="preserve"> </w:t>
            </w:r>
            <w:r w:rsidRPr="00E24510">
              <w:t>Anta</w:t>
            </w:r>
            <w:r w:rsidRPr="00E24510">
              <w:rPr>
                <w:spacing w:val="-13"/>
              </w:rPr>
              <w:t xml:space="preserve"> </w:t>
            </w:r>
            <w:r w:rsidRPr="00E24510">
              <w:t>Diop</w:t>
            </w:r>
            <w:r w:rsidRPr="00E24510">
              <w:rPr>
                <w:spacing w:val="-14"/>
              </w:rPr>
              <w:t xml:space="preserve"> </w:t>
            </w:r>
            <w:r w:rsidRPr="00E24510">
              <w:t>in</w:t>
            </w:r>
            <w:r w:rsidRPr="00E24510">
              <w:rPr>
                <w:spacing w:val="-13"/>
              </w:rPr>
              <w:t xml:space="preserve"> </w:t>
            </w:r>
            <w:r w:rsidRPr="00E24510">
              <w:t>Dakar</w:t>
            </w:r>
            <w:r w:rsidRPr="00E24510">
              <w:rPr>
                <w:spacing w:val="-14"/>
              </w:rPr>
              <w:t xml:space="preserve"> </w:t>
            </w:r>
            <w:r w:rsidRPr="00E24510">
              <w:t>(Senegal).</w:t>
            </w:r>
          </w:p>
          <w:p w14:paraId="73E6E44F"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w:t>
            </w:r>
            <w:r w:rsidRPr="00E24510">
              <w:rPr>
                <w:b/>
                <w:spacing w:val="-24"/>
              </w:rPr>
              <w:t xml:space="preserve"> </w:t>
            </w:r>
            <w:r w:rsidRPr="00E24510">
              <w:rPr>
                <w:b/>
              </w:rPr>
              <w:t>Diop</w:t>
            </w:r>
            <w:r w:rsidRPr="00E24510">
              <w:rPr>
                <w:b/>
                <w:spacing w:val="-25"/>
              </w:rPr>
              <w:t xml:space="preserve"> </w:t>
            </w:r>
            <w:r w:rsidRPr="00E24510">
              <w:rPr>
                <w:b/>
              </w:rPr>
              <w:t>F</w:t>
            </w:r>
            <w:r w:rsidRPr="00E24510">
              <w:t>.</w:t>
            </w:r>
            <w:r w:rsidRPr="00E24510">
              <w:rPr>
                <w:spacing w:val="-14"/>
              </w:rPr>
              <w:t xml:space="preserve"> </w:t>
            </w:r>
            <w:r w:rsidRPr="00E24510">
              <w:t>In</w:t>
            </w:r>
            <w:r w:rsidRPr="00E24510">
              <w:rPr>
                <w:spacing w:val="-14"/>
              </w:rPr>
              <w:t xml:space="preserve"> </w:t>
            </w:r>
            <w:r w:rsidRPr="00E24510">
              <w:t>2008.</w:t>
            </w:r>
            <w:r w:rsidRPr="00E24510">
              <w:rPr>
                <w:spacing w:val="-14"/>
              </w:rPr>
              <w:t xml:space="preserve"> </w:t>
            </w:r>
            <w:r w:rsidRPr="00E24510">
              <w:t>Conservation</w:t>
            </w:r>
            <w:r w:rsidRPr="00E24510">
              <w:rPr>
                <w:spacing w:val="-14"/>
              </w:rPr>
              <w:t xml:space="preserve"> </w:t>
            </w:r>
            <w:r w:rsidRPr="00E24510">
              <w:t>status</w:t>
            </w:r>
            <w:r w:rsidRPr="00E24510">
              <w:rPr>
                <w:spacing w:val="-13"/>
              </w:rPr>
              <w:t xml:space="preserve"> </w:t>
            </w:r>
            <w:r w:rsidRPr="00E24510">
              <w:t>of</w:t>
            </w:r>
            <w:r w:rsidRPr="00E24510">
              <w:rPr>
                <w:spacing w:val="-15"/>
              </w:rPr>
              <w:t xml:space="preserve"> </w:t>
            </w:r>
            <w:r w:rsidRPr="00E24510">
              <w:t>freshwater</w:t>
            </w:r>
            <w:r w:rsidRPr="00E24510">
              <w:rPr>
                <w:spacing w:val="-14"/>
              </w:rPr>
              <w:t xml:space="preserve"> </w:t>
            </w:r>
            <w:r w:rsidRPr="00E24510">
              <w:t>plants</w:t>
            </w:r>
            <w:r w:rsidRPr="00E24510">
              <w:rPr>
                <w:spacing w:val="-13"/>
              </w:rPr>
              <w:t xml:space="preserve"> </w:t>
            </w:r>
            <w:r w:rsidRPr="00E24510">
              <w:t>of</w:t>
            </w:r>
            <w:r w:rsidRPr="00E24510">
              <w:rPr>
                <w:spacing w:val="-15"/>
              </w:rPr>
              <w:t xml:space="preserve"> </w:t>
            </w:r>
            <w:r w:rsidRPr="00E24510">
              <w:t>West</w:t>
            </w:r>
            <w:r w:rsidRPr="00E24510">
              <w:rPr>
                <w:spacing w:val="-13"/>
              </w:rPr>
              <w:t xml:space="preserve"> </w:t>
            </w:r>
            <w:r w:rsidRPr="00E24510">
              <w:t>Africa,</w:t>
            </w:r>
            <w:r w:rsidRPr="00E24510">
              <w:rPr>
                <w:spacing w:val="-8"/>
              </w:rPr>
              <w:t xml:space="preserve"> </w:t>
            </w:r>
            <w:r w:rsidRPr="00E24510">
              <w:t>IUCN</w:t>
            </w:r>
            <w:r w:rsidRPr="00E24510">
              <w:rPr>
                <w:spacing w:val="-14"/>
              </w:rPr>
              <w:t xml:space="preserve"> </w:t>
            </w:r>
            <w:r w:rsidRPr="00E24510">
              <w:t>report,</w:t>
            </w:r>
            <w:r w:rsidRPr="00E24510">
              <w:rPr>
                <w:spacing w:val="-14"/>
              </w:rPr>
              <w:t xml:space="preserve"> </w:t>
            </w:r>
            <w:r w:rsidRPr="00E24510">
              <w:t>2008.</w:t>
            </w:r>
          </w:p>
          <w:p w14:paraId="7BD1A49B" w14:textId="77777777" w:rsidR="00E24510"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E24510">
              <w:rPr>
                <w:b/>
              </w:rPr>
              <w:t>Niang</w:t>
            </w:r>
            <w:r w:rsidRPr="00E24510">
              <w:rPr>
                <w:b/>
                <w:spacing w:val="-29"/>
              </w:rPr>
              <w:t xml:space="preserve"> </w:t>
            </w:r>
            <w:r w:rsidRPr="00E24510">
              <w:rPr>
                <w:b/>
              </w:rPr>
              <w:t>Diop</w:t>
            </w:r>
            <w:r w:rsidRPr="00E24510">
              <w:rPr>
                <w:b/>
                <w:spacing w:val="-30"/>
              </w:rPr>
              <w:t xml:space="preserve"> </w:t>
            </w:r>
            <w:r w:rsidRPr="00E24510">
              <w:rPr>
                <w:b/>
              </w:rPr>
              <w:t>F</w:t>
            </w:r>
            <w:r w:rsidRPr="00E24510">
              <w:t>.</w:t>
            </w:r>
            <w:r w:rsidRPr="00E24510">
              <w:rPr>
                <w:spacing w:val="-19"/>
              </w:rPr>
              <w:t xml:space="preserve"> </w:t>
            </w:r>
            <w:r w:rsidRPr="00E24510">
              <w:t>2005.</w:t>
            </w:r>
            <w:r w:rsidRPr="00E24510">
              <w:rPr>
                <w:spacing w:val="-19"/>
              </w:rPr>
              <w:t xml:space="preserve"> </w:t>
            </w:r>
            <w:r w:rsidRPr="00E24510">
              <w:t>List</w:t>
            </w:r>
            <w:r w:rsidRPr="00E24510">
              <w:rPr>
                <w:spacing w:val="-18"/>
              </w:rPr>
              <w:t xml:space="preserve"> </w:t>
            </w:r>
            <w:r w:rsidRPr="00E24510">
              <w:t>of</w:t>
            </w:r>
            <w:r w:rsidRPr="00E24510">
              <w:rPr>
                <w:spacing w:val="-19"/>
              </w:rPr>
              <w:t xml:space="preserve"> </w:t>
            </w:r>
            <w:r w:rsidRPr="00E24510">
              <w:t>freshwater</w:t>
            </w:r>
            <w:r w:rsidRPr="00E24510">
              <w:rPr>
                <w:spacing w:val="-20"/>
              </w:rPr>
              <w:t xml:space="preserve"> </w:t>
            </w:r>
            <w:r w:rsidRPr="00E24510">
              <w:t>plants</w:t>
            </w:r>
            <w:r w:rsidRPr="00E24510">
              <w:rPr>
                <w:spacing w:val="-18"/>
              </w:rPr>
              <w:t xml:space="preserve"> </w:t>
            </w:r>
            <w:r w:rsidRPr="00E24510">
              <w:t>of</w:t>
            </w:r>
            <w:r w:rsidRPr="00E24510">
              <w:rPr>
                <w:spacing w:val="-19"/>
              </w:rPr>
              <w:t xml:space="preserve"> </w:t>
            </w:r>
            <w:r w:rsidRPr="00E24510">
              <w:t>West</w:t>
            </w:r>
            <w:r w:rsidRPr="00E24510">
              <w:rPr>
                <w:spacing w:val="-18"/>
              </w:rPr>
              <w:t xml:space="preserve"> </w:t>
            </w:r>
            <w:r w:rsidRPr="00E24510">
              <w:t>Africa,</w:t>
            </w:r>
            <w:r w:rsidRPr="00E24510">
              <w:rPr>
                <w:spacing w:val="-19"/>
              </w:rPr>
              <w:t xml:space="preserve"> </w:t>
            </w:r>
            <w:r w:rsidRPr="00E24510">
              <w:t>Wetlands</w:t>
            </w:r>
            <w:r w:rsidRPr="00E24510">
              <w:rPr>
                <w:spacing w:val="-18"/>
              </w:rPr>
              <w:t xml:space="preserve"> </w:t>
            </w:r>
            <w:r w:rsidRPr="00E24510">
              <w:t>International</w:t>
            </w:r>
            <w:r w:rsidRPr="00E24510">
              <w:rPr>
                <w:spacing w:val="-19"/>
              </w:rPr>
              <w:t xml:space="preserve"> </w:t>
            </w:r>
            <w:r w:rsidRPr="00E24510">
              <w:t>Africa</w:t>
            </w:r>
            <w:r w:rsidRPr="00E24510">
              <w:rPr>
                <w:spacing w:val="-19"/>
              </w:rPr>
              <w:t xml:space="preserve"> </w:t>
            </w:r>
            <w:r w:rsidRPr="00E24510">
              <w:t>report.</w:t>
            </w:r>
          </w:p>
          <w:p w14:paraId="34A4BC87" w14:textId="77777777" w:rsidR="00D06703" w:rsidRPr="00E24510" w:rsidRDefault="00E24510" w:rsidP="008C0DE8">
            <w:pPr>
              <w:pStyle w:val="ListParagraph"/>
              <w:widowControl w:val="0"/>
              <w:numPr>
                <w:ilvl w:val="0"/>
                <w:numId w:val="63"/>
              </w:numPr>
              <w:tabs>
                <w:tab w:val="left" w:pos="666"/>
                <w:tab w:val="left" w:pos="667"/>
              </w:tabs>
              <w:spacing w:after="120"/>
              <w:ind w:right="419"/>
              <w:contextualSpacing w:val="0"/>
              <w:jc w:val="left"/>
            </w:pPr>
            <w:r w:rsidRPr="00920657">
              <w:rPr>
                <w:lang w:val="fr-FR"/>
              </w:rPr>
              <w:t>Sambou</w:t>
            </w:r>
            <w:r w:rsidRPr="00920657">
              <w:rPr>
                <w:spacing w:val="-11"/>
                <w:lang w:val="fr-FR"/>
              </w:rPr>
              <w:t xml:space="preserve"> </w:t>
            </w:r>
            <w:r w:rsidRPr="00920657">
              <w:rPr>
                <w:lang w:val="fr-FR"/>
              </w:rPr>
              <w:t>B.,</w:t>
            </w:r>
            <w:r w:rsidRPr="00920657">
              <w:rPr>
                <w:spacing w:val="-10"/>
                <w:lang w:val="fr-FR"/>
              </w:rPr>
              <w:t xml:space="preserve"> </w:t>
            </w:r>
            <w:r w:rsidRPr="00920657">
              <w:rPr>
                <w:lang w:val="fr-FR"/>
              </w:rPr>
              <w:t>A.</w:t>
            </w:r>
            <w:r w:rsidRPr="00920657">
              <w:rPr>
                <w:spacing w:val="-10"/>
                <w:lang w:val="fr-FR"/>
              </w:rPr>
              <w:t xml:space="preserve"> </w:t>
            </w:r>
            <w:r w:rsidRPr="00920657">
              <w:rPr>
                <w:lang w:val="fr-FR"/>
              </w:rPr>
              <w:t>Goudiaby,</w:t>
            </w:r>
            <w:r w:rsidRPr="00920657">
              <w:rPr>
                <w:spacing w:val="-8"/>
                <w:lang w:val="fr-FR"/>
              </w:rPr>
              <w:t xml:space="preserve"> </w:t>
            </w:r>
            <w:r w:rsidRPr="00920657">
              <w:rPr>
                <w:lang w:val="fr-FR"/>
              </w:rPr>
              <w:t>Mbow</w:t>
            </w:r>
            <w:r w:rsidRPr="00920657">
              <w:rPr>
                <w:spacing w:val="-11"/>
                <w:lang w:val="fr-FR"/>
              </w:rPr>
              <w:t xml:space="preserve"> </w:t>
            </w:r>
            <w:r w:rsidRPr="00920657">
              <w:rPr>
                <w:lang w:val="fr-FR"/>
              </w:rPr>
              <w:t>C.,</w:t>
            </w:r>
            <w:r w:rsidRPr="00920657">
              <w:rPr>
                <w:spacing w:val="-10"/>
                <w:lang w:val="fr-FR"/>
              </w:rPr>
              <w:t xml:space="preserve"> </w:t>
            </w:r>
            <w:r w:rsidRPr="00920657">
              <w:rPr>
                <w:lang w:val="fr-FR"/>
              </w:rPr>
              <w:t>A.</w:t>
            </w:r>
            <w:r w:rsidRPr="00920657">
              <w:rPr>
                <w:spacing w:val="-10"/>
                <w:lang w:val="fr-FR"/>
              </w:rPr>
              <w:t xml:space="preserve"> </w:t>
            </w:r>
            <w:r w:rsidRPr="00920657">
              <w:rPr>
                <w:lang w:val="fr-FR"/>
              </w:rPr>
              <w:t>Camara,</w:t>
            </w:r>
            <w:r w:rsidRPr="00920657">
              <w:rPr>
                <w:spacing w:val="-10"/>
                <w:lang w:val="fr-FR"/>
              </w:rPr>
              <w:t xml:space="preserve"> </w:t>
            </w:r>
            <w:r w:rsidRPr="00920657">
              <w:rPr>
                <w:lang w:val="fr-FR"/>
              </w:rPr>
              <w:t>N.</w:t>
            </w:r>
            <w:r w:rsidRPr="00920657">
              <w:rPr>
                <w:spacing w:val="-10"/>
                <w:lang w:val="fr-FR"/>
              </w:rPr>
              <w:t xml:space="preserve"> </w:t>
            </w:r>
            <w:r w:rsidRPr="00920657">
              <w:rPr>
                <w:lang w:val="fr-FR"/>
              </w:rPr>
              <w:t>Ndour,</w:t>
            </w:r>
            <w:r w:rsidRPr="00920657">
              <w:rPr>
                <w:spacing w:val="-4"/>
                <w:lang w:val="fr-FR"/>
              </w:rPr>
              <w:t xml:space="preserve"> </w:t>
            </w:r>
            <w:r w:rsidRPr="00920657">
              <w:rPr>
                <w:b/>
                <w:lang w:val="fr-FR"/>
              </w:rPr>
              <w:t>Niang</w:t>
            </w:r>
            <w:r w:rsidRPr="00920657">
              <w:rPr>
                <w:b/>
                <w:spacing w:val="-18"/>
                <w:lang w:val="fr-FR"/>
              </w:rPr>
              <w:t xml:space="preserve"> </w:t>
            </w:r>
            <w:r w:rsidRPr="00920657">
              <w:rPr>
                <w:b/>
                <w:lang w:val="fr-FR"/>
              </w:rPr>
              <w:t>F</w:t>
            </w:r>
            <w:r w:rsidRPr="00920657">
              <w:rPr>
                <w:lang w:val="fr-FR"/>
              </w:rPr>
              <w:t>.,</w:t>
            </w:r>
            <w:r w:rsidRPr="00920657">
              <w:rPr>
                <w:spacing w:val="-10"/>
                <w:lang w:val="fr-FR"/>
              </w:rPr>
              <w:t xml:space="preserve"> </w:t>
            </w:r>
            <w:r w:rsidRPr="00920657">
              <w:rPr>
                <w:lang w:val="fr-FR"/>
              </w:rPr>
              <w:t>L.</w:t>
            </w:r>
            <w:r w:rsidRPr="00920657">
              <w:rPr>
                <w:spacing w:val="-10"/>
                <w:lang w:val="fr-FR"/>
              </w:rPr>
              <w:t xml:space="preserve"> </w:t>
            </w:r>
            <w:r w:rsidRPr="00920657">
              <w:rPr>
                <w:lang w:val="fr-FR"/>
              </w:rPr>
              <w:t>Kane</w:t>
            </w:r>
            <w:r w:rsidRPr="00920657">
              <w:rPr>
                <w:spacing w:val="-11"/>
                <w:lang w:val="fr-FR"/>
              </w:rPr>
              <w:t xml:space="preserve"> </w:t>
            </w:r>
            <w:r w:rsidRPr="00920657">
              <w:rPr>
                <w:lang w:val="fr-FR"/>
              </w:rPr>
              <w:t>(2001).</w:t>
            </w:r>
            <w:r w:rsidRPr="00920657">
              <w:rPr>
                <w:spacing w:val="-10"/>
                <w:lang w:val="fr-FR"/>
              </w:rPr>
              <w:t xml:space="preserve"> </w:t>
            </w:r>
            <w:r w:rsidRPr="00E24510">
              <w:t>Contribution</w:t>
            </w:r>
            <w:r w:rsidRPr="00E24510">
              <w:rPr>
                <w:spacing w:val="-10"/>
              </w:rPr>
              <w:t xml:space="preserve"> </w:t>
            </w:r>
            <w:r w:rsidRPr="00E24510">
              <w:t>to</w:t>
            </w:r>
            <w:r w:rsidRPr="00E24510">
              <w:rPr>
                <w:spacing w:val="-11"/>
              </w:rPr>
              <w:t xml:space="preserve"> </w:t>
            </w:r>
            <w:r w:rsidRPr="00E24510">
              <w:t>the</w:t>
            </w:r>
            <w:r w:rsidRPr="00E24510">
              <w:rPr>
                <w:spacing w:val="-11"/>
              </w:rPr>
              <w:t xml:space="preserve"> </w:t>
            </w:r>
            <w:r w:rsidRPr="00E24510">
              <w:t>choice of</w:t>
            </w:r>
            <w:r w:rsidRPr="00E24510">
              <w:rPr>
                <w:spacing w:val="-14"/>
              </w:rPr>
              <w:t xml:space="preserve"> </w:t>
            </w:r>
            <w:r w:rsidRPr="00E24510">
              <w:t>woody</w:t>
            </w:r>
            <w:r w:rsidRPr="00E24510">
              <w:rPr>
                <w:spacing w:val="-14"/>
              </w:rPr>
              <w:t xml:space="preserve"> </w:t>
            </w:r>
            <w:r w:rsidRPr="00E24510">
              <w:t>plant</w:t>
            </w:r>
            <w:r w:rsidRPr="00E24510">
              <w:rPr>
                <w:spacing w:val="-12"/>
              </w:rPr>
              <w:t xml:space="preserve"> </w:t>
            </w:r>
            <w:r w:rsidRPr="00E24510">
              <w:t>species</w:t>
            </w:r>
            <w:r w:rsidRPr="00E24510">
              <w:rPr>
                <w:spacing w:val="-13"/>
              </w:rPr>
              <w:t xml:space="preserve"> </w:t>
            </w:r>
            <w:r w:rsidRPr="00E24510">
              <w:t>for</w:t>
            </w:r>
            <w:r w:rsidRPr="00E24510">
              <w:rPr>
                <w:spacing w:val="-14"/>
              </w:rPr>
              <w:t xml:space="preserve"> </w:t>
            </w:r>
            <w:r w:rsidRPr="00E24510">
              <w:t>reforestation</w:t>
            </w:r>
            <w:r w:rsidRPr="00E24510">
              <w:rPr>
                <w:spacing w:val="-13"/>
              </w:rPr>
              <w:t xml:space="preserve"> </w:t>
            </w:r>
            <w:r w:rsidRPr="00E24510">
              <w:t>in</w:t>
            </w:r>
            <w:r w:rsidRPr="00E24510">
              <w:rPr>
                <w:spacing w:val="-13"/>
              </w:rPr>
              <w:t xml:space="preserve"> </w:t>
            </w:r>
            <w:r w:rsidRPr="00E24510">
              <w:t>Senegal.</w:t>
            </w:r>
            <w:r w:rsidRPr="00E24510">
              <w:rPr>
                <w:spacing w:val="-13"/>
              </w:rPr>
              <w:t xml:space="preserve"> </w:t>
            </w:r>
            <w:r w:rsidRPr="00E24510">
              <w:t>Symposium</w:t>
            </w:r>
            <w:r w:rsidRPr="00E24510">
              <w:rPr>
                <w:spacing w:val="-12"/>
              </w:rPr>
              <w:t xml:space="preserve"> </w:t>
            </w:r>
            <w:r w:rsidRPr="00E24510">
              <w:t>report,</w:t>
            </w:r>
            <w:r w:rsidRPr="00E24510">
              <w:rPr>
                <w:spacing w:val="-13"/>
              </w:rPr>
              <w:t xml:space="preserve"> </w:t>
            </w:r>
            <w:r w:rsidRPr="00E24510">
              <w:t>27</w:t>
            </w:r>
            <w:r w:rsidRPr="00E24510">
              <w:rPr>
                <w:spacing w:val="-13"/>
              </w:rPr>
              <w:t xml:space="preserve"> </w:t>
            </w:r>
            <w:r w:rsidRPr="00E24510">
              <w:t>pages.</w:t>
            </w:r>
          </w:p>
          <w:p w14:paraId="2EE16860" w14:textId="77777777" w:rsidR="00D06703" w:rsidRPr="000A71F4" w:rsidRDefault="00E24510" w:rsidP="008C0DE8">
            <w:pPr>
              <w:pStyle w:val="ListParagraph"/>
              <w:widowControl w:val="0"/>
              <w:numPr>
                <w:ilvl w:val="0"/>
                <w:numId w:val="63"/>
              </w:numPr>
              <w:tabs>
                <w:tab w:val="left" w:pos="666"/>
                <w:tab w:val="left" w:pos="667"/>
              </w:tabs>
              <w:spacing w:after="120"/>
              <w:ind w:right="419"/>
              <w:contextualSpacing w:val="0"/>
              <w:jc w:val="left"/>
              <w:rPr>
                <w:lang w:val="en-US"/>
              </w:rPr>
            </w:pPr>
            <w:r w:rsidRPr="00920657">
              <w:rPr>
                <w:lang w:val="fr-FR"/>
              </w:rPr>
              <w:t xml:space="preserve">Sambou B., A. Goudiaby, Mbow C., A. Camara, N. Ndour, </w:t>
            </w:r>
            <w:r w:rsidRPr="00920657">
              <w:rPr>
                <w:b/>
                <w:lang w:val="fr-FR"/>
              </w:rPr>
              <w:t>Niang F</w:t>
            </w:r>
            <w:r w:rsidRPr="00920657">
              <w:rPr>
                <w:lang w:val="fr-FR"/>
              </w:rPr>
              <w:t xml:space="preserve">., L. Kane (2001). </w:t>
            </w:r>
            <w:r w:rsidRPr="000A71F4">
              <w:rPr>
                <w:lang w:val="en-US"/>
              </w:rPr>
              <w:t>Ethnobotanical and ecological characteristics of some species for reforestation in Senegal, Symposium Report, 9 pages.</w:t>
            </w:r>
          </w:p>
          <w:p w14:paraId="186E02D8" w14:textId="77777777" w:rsidR="00D06703" w:rsidRPr="00E24510" w:rsidRDefault="00E24510" w:rsidP="008C0DE8">
            <w:pPr>
              <w:pStyle w:val="ListParagraph"/>
              <w:widowControl w:val="0"/>
              <w:numPr>
                <w:ilvl w:val="0"/>
                <w:numId w:val="63"/>
              </w:numPr>
              <w:tabs>
                <w:tab w:val="left" w:pos="666"/>
                <w:tab w:val="left" w:pos="667"/>
              </w:tabs>
              <w:spacing w:after="120"/>
              <w:ind w:right="419"/>
              <w:contextualSpacing w:val="0"/>
              <w:jc w:val="left"/>
              <w:rPr>
                <w:lang w:val="fr-FR"/>
              </w:rPr>
            </w:pPr>
            <w:r w:rsidRPr="00920657">
              <w:rPr>
                <w:lang w:val="fr-FR"/>
              </w:rPr>
              <w:t xml:space="preserve">Sambou B., A. Goudiaby, Mbow C., A. Camara, N. Ndour, Niang F., L. Kane (2001). </w:t>
            </w:r>
            <w:r w:rsidRPr="00E24510">
              <w:rPr>
                <w:lang w:val="fr-FR"/>
              </w:rPr>
              <w:t>Vegetation types in Senegal, Symposium Report, 15 pages.</w:t>
            </w:r>
          </w:p>
          <w:p w14:paraId="4F6FD563" w14:textId="77777777" w:rsidR="00D06703" w:rsidRPr="00E24510" w:rsidRDefault="00D06703" w:rsidP="00E24510">
            <w:pPr>
              <w:widowControl w:val="0"/>
              <w:tabs>
                <w:tab w:val="left" w:pos="666"/>
                <w:tab w:val="left" w:pos="667"/>
              </w:tabs>
              <w:ind w:right="420"/>
              <w:rPr>
                <w:color w:val="FFFFFF"/>
                <w:sz w:val="24"/>
                <w:szCs w:val="24"/>
              </w:rPr>
            </w:pPr>
          </w:p>
        </w:tc>
      </w:tr>
    </w:tbl>
    <w:p w14:paraId="6863761A" w14:textId="77777777" w:rsidR="00160D8D" w:rsidRDefault="00160D8D">
      <w:pPr>
        <w:tabs>
          <w:tab w:val="clear" w:pos="1247"/>
          <w:tab w:val="clear" w:pos="1814"/>
          <w:tab w:val="clear" w:pos="2381"/>
          <w:tab w:val="clear" w:pos="2948"/>
          <w:tab w:val="clear" w:pos="3515"/>
        </w:tabs>
      </w:pPr>
    </w:p>
    <w:tbl>
      <w:tblPr>
        <w:tblW w:w="9781" w:type="dxa"/>
        <w:tblInd w:w="-1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28"/>
        <w:gridCol w:w="2510"/>
        <w:gridCol w:w="2433"/>
        <w:gridCol w:w="2610"/>
      </w:tblGrid>
      <w:tr w:rsidR="008C0DE8" w14:paraId="60122DC3" w14:textId="77777777" w:rsidTr="008C0DE8">
        <w:trPr>
          <w:trHeight w:hRule="exact" w:val="413"/>
        </w:trPr>
        <w:tc>
          <w:tcPr>
            <w:tcW w:w="9781" w:type="dxa"/>
            <w:gridSpan w:val="4"/>
            <w:tcBorders>
              <w:bottom w:val="nil"/>
            </w:tcBorders>
            <w:shd w:val="clear" w:color="auto" w:fill="000066"/>
          </w:tcPr>
          <w:p w14:paraId="4AB6C0E0" w14:textId="77777777" w:rsidR="008C0DE8" w:rsidRPr="008C0DE8" w:rsidRDefault="008C0DE8" w:rsidP="008C0DE8">
            <w:pPr>
              <w:tabs>
                <w:tab w:val="clear" w:pos="1247"/>
                <w:tab w:val="clear" w:pos="1814"/>
                <w:tab w:val="clear" w:pos="2381"/>
                <w:tab w:val="clear" w:pos="2948"/>
                <w:tab w:val="clear" w:pos="3515"/>
              </w:tabs>
              <w:jc w:val="center"/>
              <w:rPr>
                <w:b/>
                <w:color w:val="FFFFFF"/>
                <w:sz w:val="28"/>
              </w:rPr>
            </w:pPr>
            <w:r w:rsidRPr="008C0DE8">
              <w:rPr>
                <w:b/>
                <w:color w:val="FFFFFF"/>
                <w:sz w:val="28"/>
              </w:rPr>
              <w:tab/>
              <w:t>Language skills</w:t>
            </w:r>
            <w:r w:rsidRPr="008C0DE8">
              <w:rPr>
                <w:b/>
                <w:color w:val="FFFFFF"/>
                <w:sz w:val="28"/>
              </w:rPr>
              <w:tab/>
            </w:r>
          </w:p>
        </w:tc>
      </w:tr>
      <w:tr w:rsidR="008C0DE8" w14:paraId="19E13DBF" w14:textId="77777777" w:rsidTr="008C0DE8">
        <w:trPr>
          <w:trHeight w:hRule="exact" w:val="576"/>
        </w:trPr>
        <w:tc>
          <w:tcPr>
            <w:tcW w:w="2228" w:type="dxa"/>
            <w:tcBorders>
              <w:top w:val="nil"/>
              <w:left w:val="nil"/>
              <w:bottom w:val="nil"/>
              <w:right w:val="nil"/>
            </w:tcBorders>
          </w:tcPr>
          <w:p w14:paraId="34726A42" w14:textId="77777777" w:rsidR="008C0DE8" w:rsidRPr="008C0DE8" w:rsidRDefault="008C0DE8" w:rsidP="00290D34">
            <w:pPr>
              <w:pStyle w:val="TableParagraph"/>
              <w:spacing w:before="110"/>
              <w:ind w:left="200"/>
              <w:rPr>
                <w:rFonts w:ascii="Times New Roman" w:hAnsi="Times New Roman" w:cs="Times New Roman"/>
                <w:sz w:val="20"/>
              </w:rPr>
            </w:pPr>
            <w:r w:rsidRPr="008C0DE8">
              <w:rPr>
                <w:rFonts w:ascii="Times New Roman" w:hAnsi="Times New Roman" w:cs="Times New Roman"/>
                <w:color w:val="003366"/>
                <w:sz w:val="20"/>
              </w:rPr>
              <w:t>Language</w:t>
            </w:r>
          </w:p>
        </w:tc>
        <w:tc>
          <w:tcPr>
            <w:tcW w:w="2510" w:type="dxa"/>
            <w:tcBorders>
              <w:top w:val="nil"/>
              <w:left w:val="nil"/>
              <w:bottom w:val="nil"/>
              <w:right w:val="nil"/>
            </w:tcBorders>
          </w:tcPr>
          <w:p w14:paraId="24632658" w14:textId="77777777" w:rsidR="008C0DE8" w:rsidRPr="008C0DE8" w:rsidRDefault="008C0DE8" w:rsidP="00290D34">
            <w:pPr>
              <w:pStyle w:val="TableParagraph"/>
              <w:spacing w:before="110"/>
              <w:ind w:left="926"/>
              <w:rPr>
                <w:rFonts w:ascii="Times New Roman" w:hAnsi="Times New Roman" w:cs="Times New Roman"/>
                <w:sz w:val="20"/>
              </w:rPr>
            </w:pPr>
            <w:r w:rsidRPr="008C0DE8">
              <w:rPr>
                <w:rFonts w:ascii="Times New Roman" w:hAnsi="Times New Roman" w:cs="Times New Roman"/>
                <w:color w:val="003366"/>
                <w:sz w:val="20"/>
              </w:rPr>
              <w:t>Reading</w:t>
            </w:r>
          </w:p>
        </w:tc>
        <w:tc>
          <w:tcPr>
            <w:tcW w:w="2433" w:type="dxa"/>
            <w:tcBorders>
              <w:top w:val="nil"/>
              <w:left w:val="nil"/>
              <w:bottom w:val="nil"/>
              <w:right w:val="nil"/>
            </w:tcBorders>
          </w:tcPr>
          <w:p w14:paraId="0AC2B292" w14:textId="77777777" w:rsidR="008C0DE8" w:rsidRPr="008C0DE8" w:rsidRDefault="008C0DE8" w:rsidP="00290D34">
            <w:pPr>
              <w:pStyle w:val="TableParagraph"/>
              <w:spacing w:before="110"/>
              <w:ind w:left="828"/>
              <w:rPr>
                <w:rFonts w:ascii="Times New Roman" w:hAnsi="Times New Roman" w:cs="Times New Roman"/>
                <w:sz w:val="20"/>
              </w:rPr>
            </w:pPr>
            <w:r w:rsidRPr="008C0DE8">
              <w:rPr>
                <w:rFonts w:ascii="Times New Roman" w:hAnsi="Times New Roman" w:cs="Times New Roman"/>
                <w:color w:val="003366"/>
                <w:sz w:val="20"/>
              </w:rPr>
              <w:t>Speaking</w:t>
            </w:r>
          </w:p>
        </w:tc>
        <w:tc>
          <w:tcPr>
            <w:tcW w:w="2610" w:type="dxa"/>
            <w:tcBorders>
              <w:top w:val="nil"/>
              <w:left w:val="nil"/>
              <w:bottom w:val="nil"/>
              <w:right w:val="nil"/>
            </w:tcBorders>
          </w:tcPr>
          <w:p w14:paraId="6A495225" w14:textId="77777777" w:rsidR="008C0DE8" w:rsidRPr="008C0DE8" w:rsidRDefault="008C0DE8" w:rsidP="00290D34">
            <w:pPr>
              <w:pStyle w:val="TableParagraph"/>
              <w:spacing w:before="110"/>
              <w:ind w:left="805"/>
              <w:rPr>
                <w:rFonts w:ascii="Times New Roman" w:hAnsi="Times New Roman" w:cs="Times New Roman"/>
                <w:sz w:val="20"/>
              </w:rPr>
            </w:pPr>
            <w:r w:rsidRPr="008C0DE8">
              <w:rPr>
                <w:rFonts w:ascii="Times New Roman" w:hAnsi="Times New Roman" w:cs="Times New Roman"/>
                <w:color w:val="003366"/>
                <w:sz w:val="20"/>
              </w:rPr>
              <w:t>Writing</w:t>
            </w:r>
          </w:p>
        </w:tc>
      </w:tr>
      <w:tr w:rsidR="008C0DE8" w14:paraId="0E22DF63" w14:textId="77777777" w:rsidTr="008C0DE8">
        <w:trPr>
          <w:trHeight w:hRule="exact" w:val="227"/>
        </w:trPr>
        <w:tc>
          <w:tcPr>
            <w:tcW w:w="2228" w:type="dxa"/>
            <w:tcBorders>
              <w:top w:val="nil"/>
              <w:left w:val="nil"/>
              <w:bottom w:val="nil"/>
              <w:right w:val="nil"/>
            </w:tcBorders>
          </w:tcPr>
          <w:p w14:paraId="710A75DE" w14:textId="77777777" w:rsidR="008C0DE8" w:rsidRPr="008C0DE8" w:rsidRDefault="008C0DE8" w:rsidP="00290D34">
            <w:pPr>
              <w:pStyle w:val="TableParagraph"/>
              <w:spacing w:line="218" w:lineRule="exact"/>
              <w:ind w:left="200"/>
              <w:rPr>
                <w:rFonts w:ascii="Times New Roman" w:hAnsi="Times New Roman" w:cs="Times New Roman"/>
                <w:sz w:val="20"/>
              </w:rPr>
            </w:pPr>
            <w:r w:rsidRPr="008C0DE8">
              <w:rPr>
                <w:rFonts w:ascii="Times New Roman" w:hAnsi="Times New Roman" w:cs="Times New Roman"/>
                <w:sz w:val="20"/>
              </w:rPr>
              <w:t>French</w:t>
            </w:r>
          </w:p>
        </w:tc>
        <w:tc>
          <w:tcPr>
            <w:tcW w:w="2510" w:type="dxa"/>
            <w:tcBorders>
              <w:top w:val="nil"/>
              <w:left w:val="nil"/>
              <w:bottom w:val="nil"/>
              <w:right w:val="nil"/>
            </w:tcBorders>
          </w:tcPr>
          <w:p w14:paraId="3958A94E" w14:textId="77777777" w:rsidR="008C0DE8" w:rsidRPr="008C0DE8" w:rsidRDefault="008C0DE8" w:rsidP="00290D34">
            <w:pPr>
              <w:pStyle w:val="TableParagraph"/>
              <w:spacing w:line="218" w:lineRule="exact"/>
              <w:ind w:left="926"/>
              <w:rPr>
                <w:rFonts w:ascii="Times New Roman" w:hAnsi="Times New Roman" w:cs="Times New Roman"/>
                <w:sz w:val="20"/>
              </w:rPr>
            </w:pPr>
            <w:r w:rsidRPr="008C0DE8">
              <w:rPr>
                <w:rFonts w:ascii="Times New Roman" w:hAnsi="Times New Roman" w:cs="Times New Roman"/>
                <w:sz w:val="20"/>
              </w:rPr>
              <w:t>Excellent</w:t>
            </w:r>
          </w:p>
        </w:tc>
        <w:tc>
          <w:tcPr>
            <w:tcW w:w="2433" w:type="dxa"/>
            <w:tcBorders>
              <w:top w:val="nil"/>
              <w:left w:val="nil"/>
              <w:bottom w:val="nil"/>
              <w:right w:val="nil"/>
            </w:tcBorders>
          </w:tcPr>
          <w:p w14:paraId="1963DF4B" w14:textId="77777777" w:rsidR="008C0DE8" w:rsidRPr="008C0DE8" w:rsidRDefault="008C0DE8" w:rsidP="00290D34">
            <w:pPr>
              <w:pStyle w:val="TableParagraph"/>
              <w:spacing w:line="218" w:lineRule="exact"/>
              <w:ind w:left="828"/>
              <w:rPr>
                <w:rFonts w:ascii="Times New Roman" w:hAnsi="Times New Roman" w:cs="Times New Roman"/>
                <w:sz w:val="20"/>
              </w:rPr>
            </w:pPr>
            <w:r w:rsidRPr="008C0DE8">
              <w:rPr>
                <w:rFonts w:ascii="Times New Roman" w:hAnsi="Times New Roman" w:cs="Times New Roman"/>
                <w:sz w:val="20"/>
              </w:rPr>
              <w:t>Excellent</w:t>
            </w:r>
          </w:p>
        </w:tc>
        <w:tc>
          <w:tcPr>
            <w:tcW w:w="2610" w:type="dxa"/>
            <w:tcBorders>
              <w:top w:val="nil"/>
              <w:left w:val="nil"/>
              <w:bottom w:val="nil"/>
              <w:right w:val="nil"/>
            </w:tcBorders>
          </w:tcPr>
          <w:p w14:paraId="2779FE70" w14:textId="77777777" w:rsidR="008C0DE8" w:rsidRPr="008C0DE8" w:rsidRDefault="008C0DE8" w:rsidP="00290D34">
            <w:pPr>
              <w:pStyle w:val="TableParagraph"/>
              <w:spacing w:line="218" w:lineRule="exact"/>
              <w:ind w:left="805"/>
              <w:rPr>
                <w:rFonts w:ascii="Times New Roman" w:hAnsi="Times New Roman" w:cs="Times New Roman"/>
                <w:sz w:val="20"/>
              </w:rPr>
            </w:pPr>
            <w:r w:rsidRPr="008C0DE8">
              <w:rPr>
                <w:rFonts w:ascii="Times New Roman" w:hAnsi="Times New Roman" w:cs="Times New Roman"/>
                <w:sz w:val="20"/>
              </w:rPr>
              <w:t>Excellent</w:t>
            </w:r>
          </w:p>
        </w:tc>
      </w:tr>
      <w:tr w:rsidR="008C0DE8" w14:paraId="56BCE54A" w14:textId="77777777" w:rsidTr="008C0DE8">
        <w:trPr>
          <w:trHeight w:hRule="exact" w:val="472"/>
        </w:trPr>
        <w:tc>
          <w:tcPr>
            <w:tcW w:w="2228" w:type="dxa"/>
            <w:tcBorders>
              <w:top w:val="nil"/>
              <w:left w:val="nil"/>
              <w:bottom w:val="nil"/>
              <w:right w:val="nil"/>
            </w:tcBorders>
          </w:tcPr>
          <w:p w14:paraId="6AE0A47E" w14:textId="77777777" w:rsidR="008C0DE8" w:rsidRPr="008C0DE8" w:rsidRDefault="008C0DE8" w:rsidP="00290D34">
            <w:pPr>
              <w:pStyle w:val="TableParagraph"/>
              <w:spacing w:line="219" w:lineRule="exact"/>
              <w:ind w:left="200"/>
              <w:rPr>
                <w:rFonts w:ascii="Times New Roman" w:hAnsi="Times New Roman" w:cs="Times New Roman"/>
                <w:sz w:val="20"/>
              </w:rPr>
            </w:pPr>
            <w:r w:rsidRPr="008C0DE8">
              <w:rPr>
                <w:rFonts w:ascii="Times New Roman" w:hAnsi="Times New Roman" w:cs="Times New Roman"/>
                <w:sz w:val="20"/>
              </w:rPr>
              <w:t>English</w:t>
            </w:r>
          </w:p>
        </w:tc>
        <w:tc>
          <w:tcPr>
            <w:tcW w:w="2510" w:type="dxa"/>
            <w:tcBorders>
              <w:top w:val="nil"/>
              <w:left w:val="nil"/>
              <w:bottom w:val="nil"/>
              <w:right w:val="nil"/>
            </w:tcBorders>
          </w:tcPr>
          <w:p w14:paraId="47135335" w14:textId="77777777" w:rsidR="008C0DE8" w:rsidRPr="008C0DE8" w:rsidRDefault="008C0DE8" w:rsidP="00290D34">
            <w:pPr>
              <w:pStyle w:val="TableParagraph"/>
              <w:spacing w:line="219" w:lineRule="exact"/>
              <w:ind w:left="926"/>
              <w:rPr>
                <w:rFonts w:ascii="Times New Roman" w:hAnsi="Times New Roman" w:cs="Times New Roman"/>
                <w:sz w:val="20"/>
              </w:rPr>
            </w:pPr>
            <w:r w:rsidRPr="008C0DE8">
              <w:rPr>
                <w:rFonts w:ascii="Times New Roman" w:hAnsi="Times New Roman" w:cs="Times New Roman"/>
                <w:sz w:val="20"/>
              </w:rPr>
              <w:t>Good</w:t>
            </w:r>
          </w:p>
        </w:tc>
        <w:tc>
          <w:tcPr>
            <w:tcW w:w="2433" w:type="dxa"/>
            <w:tcBorders>
              <w:top w:val="nil"/>
              <w:left w:val="nil"/>
              <w:bottom w:val="nil"/>
              <w:right w:val="nil"/>
            </w:tcBorders>
          </w:tcPr>
          <w:p w14:paraId="4B6C0593" w14:textId="77777777" w:rsidR="008C0DE8" w:rsidRPr="008C0DE8" w:rsidRDefault="008C0DE8" w:rsidP="00290D34">
            <w:pPr>
              <w:pStyle w:val="TableParagraph"/>
              <w:spacing w:line="219" w:lineRule="exact"/>
              <w:ind w:left="828"/>
              <w:rPr>
                <w:rFonts w:ascii="Times New Roman" w:hAnsi="Times New Roman" w:cs="Times New Roman"/>
                <w:sz w:val="20"/>
              </w:rPr>
            </w:pPr>
            <w:r w:rsidRPr="008C0DE8">
              <w:rPr>
                <w:rFonts w:ascii="Times New Roman" w:hAnsi="Times New Roman" w:cs="Times New Roman"/>
                <w:sz w:val="20"/>
              </w:rPr>
              <w:t>Good</w:t>
            </w:r>
          </w:p>
        </w:tc>
        <w:tc>
          <w:tcPr>
            <w:tcW w:w="2610" w:type="dxa"/>
            <w:tcBorders>
              <w:top w:val="nil"/>
              <w:left w:val="nil"/>
              <w:bottom w:val="nil"/>
              <w:right w:val="nil"/>
            </w:tcBorders>
          </w:tcPr>
          <w:p w14:paraId="0A1EB2C5" w14:textId="77777777" w:rsidR="008C0DE8" w:rsidRPr="008C0DE8" w:rsidRDefault="008C0DE8" w:rsidP="00290D34">
            <w:pPr>
              <w:pStyle w:val="TableParagraph"/>
              <w:spacing w:line="219" w:lineRule="exact"/>
              <w:ind w:left="805"/>
              <w:rPr>
                <w:rFonts w:ascii="Times New Roman" w:hAnsi="Times New Roman" w:cs="Times New Roman"/>
                <w:sz w:val="20"/>
              </w:rPr>
            </w:pPr>
            <w:r w:rsidRPr="008C0DE8">
              <w:rPr>
                <w:rFonts w:ascii="Times New Roman" w:hAnsi="Times New Roman" w:cs="Times New Roman"/>
                <w:sz w:val="20"/>
              </w:rPr>
              <w:t>Good</w:t>
            </w:r>
          </w:p>
        </w:tc>
      </w:tr>
    </w:tbl>
    <w:p w14:paraId="27B52ACA" w14:textId="77777777" w:rsidR="00290D34" w:rsidRDefault="00290D34" w:rsidP="00776C33">
      <w:pPr>
        <w:pStyle w:val="BodyText"/>
        <w:spacing w:before="9"/>
        <w:rPr>
          <w:sz w:val="22"/>
        </w:rPr>
      </w:pPr>
    </w:p>
    <w:p w14:paraId="6C37583A" w14:textId="77777777" w:rsidR="00290D34" w:rsidRDefault="00290D34">
      <w:pPr>
        <w:tabs>
          <w:tab w:val="clear" w:pos="1247"/>
          <w:tab w:val="clear" w:pos="1814"/>
          <w:tab w:val="clear" w:pos="2381"/>
          <w:tab w:val="clear" w:pos="2948"/>
          <w:tab w:val="clear" w:pos="3515"/>
        </w:tabs>
        <w:rPr>
          <w:sz w:val="22"/>
          <w:szCs w:val="28"/>
        </w:rPr>
      </w:pPr>
      <w:r>
        <w:rPr>
          <w:sz w:val="22"/>
        </w:rPr>
        <w:br w:type="page"/>
      </w:r>
    </w:p>
    <w:p w14:paraId="2240A8E6" w14:textId="77777777" w:rsidR="00776C33" w:rsidRDefault="00776C33" w:rsidP="00290D34">
      <w:pPr>
        <w:spacing w:before="240" w:after="120"/>
        <w:ind w:left="352"/>
        <w:rPr>
          <w:b/>
          <w:sz w:val="28"/>
        </w:rPr>
      </w:pPr>
      <w:r>
        <w:rPr>
          <w:b/>
          <w:color w:val="006FC0"/>
          <w:sz w:val="28"/>
        </w:rPr>
        <w:t>REFERENCES</w:t>
      </w:r>
    </w:p>
    <w:p w14:paraId="259C54E6" w14:textId="77777777" w:rsidR="00776C33" w:rsidRPr="00A546FC" w:rsidRDefault="00776C33" w:rsidP="00290D34">
      <w:pPr>
        <w:ind w:left="352"/>
        <w:rPr>
          <w:b/>
          <w:sz w:val="24"/>
          <w:szCs w:val="24"/>
        </w:rPr>
      </w:pPr>
      <w:r w:rsidRPr="00A546FC">
        <w:rPr>
          <w:b/>
          <w:w w:val="90"/>
          <w:sz w:val="24"/>
          <w:szCs w:val="24"/>
        </w:rPr>
        <w:t>Prof. Bienvenu Sambou</w:t>
      </w:r>
    </w:p>
    <w:p w14:paraId="7971D11F" w14:textId="77777777" w:rsidR="00776C33" w:rsidRPr="00A546FC" w:rsidRDefault="00776C33" w:rsidP="00290D34">
      <w:pPr>
        <w:ind w:left="352"/>
        <w:rPr>
          <w:sz w:val="24"/>
          <w:szCs w:val="24"/>
          <w:lang w:val="fr-FR"/>
        </w:rPr>
      </w:pPr>
      <w:r w:rsidRPr="00A546FC">
        <w:rPr>
          <w:sz w:val="24"/>
          <w:szCs w:val="24"/>
          <w:lang w:val="fr-FR"/>
        </w:rPr>
        <w:t xml:space="preserve">Directeur de l’Institut des Sciences de l’Environnement, </w:t>
      </w:r>
      <w:r w:rsidR="00290D34" w:rsidRPr="00A546FC">
        <w:rPr>
          <w:sz w:val="24"/>
          <w:szCs w:val="24"/>
          <w:lang w:val="fr-FR"/>
        </w:rPr>
        <w:br/>
      </w:r>
      <w:r w:rsidRPr="00A546FC">
        <w:rPr>
          <w:sz w:val="24"/>
          <w:szCs w:val="24"/>
          <w:lang w:val="fr-FR"/>
        </w:rPr>
        <w:t>Université Cheikh Anta Diop de Dakar,</w:t>
      </w:r>
    </w:p>
    <w:p w14:paraId="1E707CBD" w14:textId="77777777" w:rsidR="00776C33" w:rsidRPr="00A546FC" w:rsidRDefault="00776C33" w:rsidP="00290D34">
      <w:pPr>
        <w:ind w:left="352"/>
        <w:rPr>
          <w:sz w:val="24"/>
          <w:szCs w:val="24"/>
        </w:rPr>
      </w:pPr>
      <w:r w:rsidRPr="00A546FC">
        <w:rPr>
          <w:sz w:val="24"/>
          <w:szCs w:val="24"/>
        </w:rPr>
        <w:t>Tel : (221) 33 825 48 21</w:t>
      </w:r>
    </w:p>
    <w:p w14:paraId="5C6E167B" w14:textId="77777777" w:rsidR="00776C33" w:rsidRPr="00A546FC" w:rsidRDefault="00776C33" w:rsidP="00290D34">
      <w:pPr>
        <w:ind w:left="352"/>
        <w:rPr>
          <w:sz w:val="24"/>
          <w:szCs w:val="24"/>
        </w:rPr>
      </w:pPr>
      <w:r w:rsidRPr="00A546FC">
        <w:rPr>
          <w:sz w:val="24"/>
          <w:szCs w:val="24"/>
        </w:rPr>
        <w:t xml:space="preserve">Messagerie </w:t>
      </w:r>
      <w:hyperlink r:id="rId40">
        <w:r w:rsidRPr="00A546FC">
          <w:rPr>
            <w:sz w:val="24"/>
            <w:szCs w:val="24"/>
          </w:rPr>
          <w:t>:ise_dir@orange.sn</w:t>
        </w:r>
      </w:hyperlink>
    </w:p>
    <w:p w14:paraId="066152E4" w14:textId="77777777" w:rsidR="00776C33" w:rsidRPr="00A546FC" w:rsidRDefault="00EF7EFB" w:rsidP="00290D34">
      <w:pPr>
        <w:spacing w:after="120"/>
        <w:ind w:left="352"/>
        <w:rPr>
          <w:sz w:val="24"/>
          <w:szCs w:val="24"/>
        </w:rPr>
      </w:pPr>
      <w:hyperlink r:id="rId41">
        <w:r w:rsidR="00776C33" w:rsidRPr="00A546FC">
          <w:rPr>
            <w:sz w:val="24"/>
            <w:szCs w:val="24"/>
          </w:rPr>
          <w:t>bienvenu.sambou@ucad.edu.sn</w:t>
        </w:r>
      </w:hyperlink>
    </w:p>
    <w:p w14:paraId="5EB59F03" w14:textId="77777777" w:rsidR="00776C33" w:rsidRPr="00A546FC" w:rsidRDefault="00776C33" w:rsidP="00290D34">
      <w:pPr>
        <w:spacing w:after="120"/>
        <w:ind w:left="352"/>
        <w:rPr>
          <w:sz w:val="24"/>
          <w:szCs w:val="24"/>
        </w:rPr>
      </w:pPr>
    </w:p>
    <w:p w14:paraId="78A21A0B" w14:textId="77777777" w:rsidR="00776C33" w:rsidRPr="00A546FC" w:rsidRDefault="00776C33" w:rsidP="00290D34">
      <w:pPr>
        <w:ind w:left="352"/>
        <w:rPr>
          <w:sz w:val="24"/>
          <w:szCs w:val="24"/>
        </w:rPr>
      </w:pPr>
      <w:r w:rsidRPr="00A546FC">
        <w:rPr>
          <w:b/>
          <w:w w:val="90"/>
          <w:sz w:val="24"/>
          <w:szCs w:val="24"/>
        </w:rPr>
        <w:t xml:space="preserve">Anne Mette Lykke PhD, </w:t>
      </w:r>
      <w:r w:rsidR="00290D34" w:rsidRPr="00A546FC">
        <w:rPr>
          <w:b/>
          <w:w w:val="90"/>
          <w:sz w:val="24"/>
          <w:szCs w:val="24"/>
        </w:rPr>
        <w:br/>
      </w:r>
      <w:r w:rsidRPr="00A546FC">
        <w:rPr>
          <w:sz w:val="24"/>
          <w:szCs w:val="24"/>
        </w:rPr>
        <w:t>senior researcher</w:t>
      </w:r>
    </w:p>
    <w:p w14:paraId="7DCDFDAC" w14:textId="77777777" w:rsidR="00776C33" w:rsidRPr="00A546FC" w:rsidRDefault="00776C33" w:rsidP="00290D34">
      <w:pPr>
        <w:ind w:left="352"/>
        <w:rPr>
          <w:sz w:val="24"/>
          <w:szCs w:val="24"/>
        </w:rPr>
      </w:pPr>
      <w:r w:rsidRPr="00A546FC">
        <w:rPr>
          <w:sz w:val="24"/>
          <w:szCs w:val="24"/>
        </w:rPr>
        <w:t>National</w:t>
      </w:r>
      <w:r w:rsidRPr="00A546FC">
        <w:rPr>
          <w:spacing w:val="-22"/>
          <w:sz w:val="24"/>
          <w:szCs w:val="24"/>
        </w:rPr>
        <w:t xml:space="preserve"> </w:t>
      </w:r>
      <w:r w:rsidRPr="00A546FC">
        <w:rPr>
          <w:sz w:val="24"/>
          <w:szCs w:val="24"/>
        </w:rPr>
        <w:t>Environment</w:t>
      </w:r>
      <w:r w:rsidRPr="00A546FC">
        <w:rPr>
          <w:spacing w:val="-22"/>
          <w:sz w:val="24"/>
          <w:szCs w:val="24"/>
        </w:rPr>
        <w:t xml:space="preserve"> </w:t>
      </w:r>
      <w:r w:rsidRPr="00A546FC">
        <w:rPr>
          <w:sz w:val="24"/>
          <w:szCs w:val="24"/>
        </w:rPr>
        <w:t>Research</w:t>
      </w:r>
      <w:r w:rsidRPr="00A546FC">
        <w:rPr>
          <w:spacing w:val="-22"/>
          <w:sz w:val="24"/>
          <w:szCs w:val="24"/>
        </w:rPr>
        <w:t xml:space="preserve"> </w:t>
      </w:r>
      <w:r w:rsidRPr="00A546FC">
        <w:rPr>
          <w:sz w:val="24"/>
          <w:szCs w:val="24"/>
        </w:rPr>
        <w:t>Institute</w:t>
      </w:r>
      <w:r w:rsidRPr="00A546FC">
        <w:rPr>
          <w:spacing w:val="-22"/>
          <w:sz w:val="24"/>
          <w:szCs w:val="24"/>
        </w:rPr>
        <w:t xml:space="preserve"> </w:t>
      </w:r>
      <w:r w:rsidR="00290D34" w:rsidRPr="00A546FC">
        <w:rPr>
          <w:spacing w:val="-22"/>
          <w:sz w:val="24"/>
          <w:szCs w:val="24"/>
        </w:rPr>
        <w:br/>
      </w:r>
      <w:r w:rsidRPr="00A546FC">
        <w:rPr>
          <w:sz w:val="24"/>
          <w:szCs w:val="24"/>
        </w:rPr>
        <w:t>(University</w:t>
      </w:r>
      <w:r w:rsidRPr="00A546FC">
        <w:rPr>
          <w:spacing w:val="-22"/>
          <w:sz w:val="24"/>
          <w:szCs w:val="24"/>
        </w:rPr>
        <w:t xml:space="preserve"> </w:t>
      </w:r>
      <w:r w:rsidRPr="00A546FC">
        <w:rPr>
          <w:sz w:val="24"/>
          <w:szCs w:val="24"/>
        </w:rPr>
        <w:t>of</w:t>
      </w:r>
      <w:r w:rsidRPr="00A546FC">
        <w:rPr>
          <w:spacing w:val="-22"/>
          <w:sz w:val="24"/>
          <w:szCs w:val="24"/>
        </w:rPr>
        <w:t xml:space="preserve"> </w:t>
      </w:r>
      <w:r w:rsidRPr="00A546FC">
        <w:rPr>
          <w:sz w:val="24"/>
          <w:szCs w:val="24"/>
        </w:rPr>
        <w:t xml:space="preserve">Aarhus/Denmark) </w:t>
      </w:r>
      <w:r w:rsidR="00290D34" w:rsidRPr="00A546FC">
        <w:rPr>
          <w:sz w:val="24"/>
          <w:szCs w:val="24"/>
        </w:rPr>
        <w:br/>
      </w:r>
      <w:r w:rsidRPr="00A546FC">
        <w:rPr>
          <w:sz w:val="24"/>
          <w:szCs w:val="24"/>
        </w:rPr>
        <w:t>Coordinator</w:t>
      </w:r>
      <w:r w:rsidRPr="00A546FC">
        <w:rPr>
          <w:spacing w:val="-16"/>
          <w:sz w:val="24"/>
          <w:szCs w:val="24"/>
        </w:rPr>
        <w:t xml:space="preserve"> </w:t>
      </w:r>
      <w:r w:rsidRPr="00A546FC">
        <w:rPr>
          <w:sz w:val="24"/>
          <w:szCs w:val="24"/>
        </w:rPr>
        <w:t>of</w:t>
      </w:r>
      <w:r w:rsidRPr="00A546FC">
        <w:rPr>
          <w:spacing w:val="-15"/>
          <w:sz w:val="24"/>
          <w:szCs w:val="24"/>
        </w:rPr>
        <w:t xml:space="preserve"> </w:t>
      </w:r>
      <w:r w:rsidRPr="00A546FC">
        <w:rPr>
          <w:sz w:val="24"/>
          <w:szCs w:val="24"/>
        </w:rPr>
        <w:t>UNDESERT</w:t>
      </w:r>
      <w:r w:rsidRPr="00A546FC">
        <w:rPr>
          <w:spacing w:val="-15"/>
          <w:sz w:val="24"/>
          <w:szCs w:val="24"/>
        </w:rPr>
        <w:t xml:space="preserve"> </w:t>
      </w:r>
      <w:r w:rsidRPr="00A546FC">
        <w:rPr>
          <w:sz w:val="24"/>
          <w:szCs w:val="24"/>
        </w:rPr>
        <w:t>and</w:t>
      </w:r>
      <w:r w:rsidRPr="00A546FC">
        <w:rPr>
          <w:spacing w:val="-15"/>
          <w:sz w:val="24"/>
          <w:szCs w:val="24"/>
        </w:rPr>
        <w:t xml:space="preserve"> </w:t>
      </w:r>
      <w:r w:rsidRPr="00A546FC">
        <w:rPr>
          <w:sz w:val="24"/>
          <w:szCs w:val="24"/>
        </w:rPr>
        <w:t>QUALITREE</w:t>
      </w:r>
    </w:p>
    <w:p w14:paraId="62899C0E" w14:textId="77777777" w:rsidR="00776C33" w:rsidRPr="00A546FC" w:rsidRDefault="00776C33" w:rsidP="00290D34">
      <w:pPr>
        <w:ind w:left="352"/>
        <w:rPr>
          <w:sz w:val="24"/>
          <w:szCs w:val="24"/>
          <w:lang w:val="es-ES_tradnl"/>
        </w:rPr>
      </w:pPr>
      <w:r w:rsidRPr="00A546FC">
        <w:rPr>
          <w:w w:val="95"/>
          <w:sz w:val="24"/>
          <w:szCs w:val="24"/>
          <w:lang w:val="es-ES_tradnl"/>
        </w:rPr>
        <w:t xml:space="preserve">Email: </w:t>
      </w:r>
      <w:hyperlink r:id="rId42">
        <w:r w:rsidRPr="00A546FC">
          <w:rPr>
            <w:w w:val="95"/>
            <w:sz w:val="24"/>
            <w:szCs w:val="24"/>
            <w:lang w:val="es-ES_tradnl"/>
          </w:rPr>
          <w:t>aml@dmu.dk</w:t>
        </w:r>
      </w:hyperlink>
    </w:p>
    <w:p w14:paraId="46715F2C" w14:textId="77777777" w:rsidR="004C160E" w:rsidRDefault="004C160E" w:rsidP="004C160E">
      <w:pPr>
        <w:pStyle w:val="Normal-pool"/>
        <w:rPr>
          <w:rFonts w:eastAsia="MS Mincho"/>
          <w:lang w:val="es-ES_tradnl"/>
        </w:rPr>
      </w:pPr>
      <w:bookmarkStart w:id="13" w:name="_Toc474185057"/>
      <w:r>
        <w:rPr>
          <w:rFonts w:eastAsia="MS Mincho"/>
          <w:lang w:val="es-ES_tradnl"/>
        </w:rPr>
        <w:br w:type="page"/>
      </w:r>
    </w:p>
    <w:p w14:paraId="5434A691" w14:textId="7D5F273E" w:rsidR="00115783" w:rsidRPr="000A71F4" w:rsidRDefault="00115783" w:rsidP="004C160E">
      <w:pPr>
        <w:pStyle w:val="CH1"/>
        <w:jc w:val="center"/>
        <w:rPr>
          <w:sz w:val="40"/>
          <w:szCs w:val="40"/>
          <w:u w:val="single"/>
          <w:lang w:val="es-ES_tradnl"/>
        </w:rPr>
      </w:pPr>
      <w:bookmarkStart w:id="14" w:name="_Toc474752193"/>
      <w:bookmarkStart w:id="15" w:name="_Toc474752452"/>
      <w:r w:rsidRPr="000A71F4">
        <w:rPr>
          <w:rFonts w:eastAsia="MS Mincho"/>
          <w:sz w:val="40"/>
          <w:szCs w:val="40"/>
          <w:u w:val="single"/>
          <w:lang w:val="es-ES_tradnl"/>
        </w:rPr>
        <w:t>Dr. Esmira Alirzayeva, Azerbaijan</w:t>
      </w:r>
      <w:bookmarkEnd w:id="13"/>
      <w:bookmarkEnd w:id="14"/>
      <w:bookmarkEnd w:id="15"/>
    </w:p>
    <w:p w14:paraId="02E6EE95" w14:textId="77777777" w:rsidR="00776C33" w:rsidRPr="00D77358" w:rsidRDefault="00776C33" w:rsidP="00776C33">
      <w:pPr>
        <w:jc w:val="center"/>
        <w:rPr>
          <w:b/>
          <w:sz w:val="28"/>
          <w:szCs w:val="28"/>
          <w:lang w:val="pt-BR"/>
        </w:rPr>
      </w:pPr>
      <w:r>
        <w:rPr>
          <w:b/>
          <w:caps/>
          <w:sz w:val="28"/>
          <w:szCs w:val="28"/>
          <w:lang w:val="pt-BR"/>
        </w:rPr>
        <w:t>C</w:t>
      </w:r>
      <w:r w:rsidRPr="00D77358">
        <w:rPr>
          <w:b/>
          <w:caps/>
          <w:sz w:val="28"/>
          <w:szCs w:val="28"/>
          <w:lang w:val="pt-BR"/>
        </w:rPr>
        <w:t>urriculu</w:t>
      </w:r>
      <w:r>
        <w:rPr>
          <w:b/>
          <w:caps/>
          <w:sz w:val="28"/>
          <w:szCs w:val="28"/>
          <w:lang w:val="pt-BR"/>
        </w:rPr>
        <w:t>m</w:t>
      </w:r>
      <w:r w:rsidRPr="00D77358">
        <w:rPr>
          <w:b/>
          <w:caps/>
          <w:sz w:val="28"/>
          <w:szCs w:val="28"/>
          <w:lang w:val="pt-BR"/>
        </w:rPr>
        <w:t xml:space="preserve"> vitae</w:t>
      </w:r>
    </w:p>
    <w:p w14:paraId="705B7ECD" w14:textId="77777777" w:rsidR="00776C33" w:rsidRPr="000A71F4" w:rsidRDefault="00776C33" w:rsidP="00776C33">
      <w:pPr>
        <w:jc w:val="both"/>
        <w:rPr>
          <w:sz w:val="22"/>
          <w:szCs w:val="22"/>
          <w:lang w:val="en-US"/>
        </w:rPr>
      </w:pPr>
    </w:p>
    <w:p w14:paraId="011C72EB" w14:textId="77777777" w:rsidR="00776C33" w:rsidRPr="000A71F4" w:rsidRDefault="00776C33" w:rsidP="00776C33">
      <w:pPr>
        <w:jc w:val="both"/>
        <w:rPr>
          <w:sz w:val="22"/>
          <w:szCs w:val="22"/>
          <w:lang w:val="en-US"/>
        </w:rPr>
      </w:pPr>
    </w:p>
    <w:p w14:paraId="3B714FE7" w14:textId="77777777" w:rsidR="00776C33" w:rsidRDefault="00776C33" w:rsidP="00776C33">
      <w:pPr>
        <w:ind w:left="2880" w:hanging="2880"/>
        <w:jc w:val="both"/>
        <w:rPr>
          <w:b/>
          <w:i/>
          <w:iCs/>
          <w:sz w:val="22"/>
          <w:szCs w:val="22"/>
        </w:rPr>
      </w:pPr>
      <w:r>
        <w:rPr>
          <w:b/>
          <w:i/>
          <w:iCs/>
          <w:sz w:val="22"/>
          <w:szCs w:val="22"/>
        </w:rPr>
        <w:t>Personal details:</w:t>
      </w:r>
    </w:p>
    <w:p w14:paraId="0513230B" w14:textId="4EE2A36C" w:rsidR="00776C33" w:rsidRDefault="00776C33" w:rsidP="00776C33">
      <w:pPr>
        <w:ind w:left="1701" w:hanging="1701"/>
        <w:jc w:val="both"/>
        <w:rPr>
          <w:iCs/>
          <w:sz w:val="22"/>
          <w:szCs w:val="22"/>
        </w:rPr>
      </w:pPr>
      <w:r w:rsidRPr="00E47987">
        <w:rPr>
          <w:i/>
          <w:iCs/>
          <w:sz w:val="22"/>
          <w:szCs w:val="22"/>
        </w:rPr>
        <w:t>Name:</w:t>
      </w:r>
      <w:r>
        <w:rPr>
          <w:iCs/>
          <w:sz w:val="22"/>
          <w:szCs w:val="22"/>
        </w:rPr>
        <w:tab/>
      </w:r>
      <w:r w:rsidR="00690C8B">
        <w:rPr>
          <w:iCs/>
          <w:sz w:val="22"/>
          <w:szCs w:val="22"/>
        </w:rPr>
        <w:tab/>
      </w:r>
      <w:r>
        <w:rPr>
          <w:iCs/>
          <w:sz w:val="22"/>
          <w:szCs w:val="22"/>
        </w:rPr>
        <w:t>Esmira</w:t>
      </w:r>
    </w:p>
    <w:p w14:paraId="4A341EEF" w14:textId="598E9B24" w:rsidR="00776C33" w:rsidRPr="00E47987" w:rsidRDefault="00776C33" w:rsidP="00776C33">
      <w:pPr>
        <w:ind w:left="1701" w:hanging="1701"/>
        <w:jc w:val="both"/>
        <w:rPr>
          <w:iCs/>
          <w:sz w:val="22"/>
          <w:szCs w:val="22"/>
        </w:rPr>
      </w:pPr>
      <w:r>
        <w:rPr>
          <w:i/>
          <w:iCs/>
          <w:sz w:val="22"/>
          <w:szCs w:val="22"/>
        </w:rPr>
        <w:t>Surname:</w:t>
      </w:r>
      <w:r>
        <w:rPr>
          <w:iCs/>
          <w:sz w:val="22"/>
          <w:szCs w:val="22"/>
        </w:rPr>
        <w:tab/>
      </w:r>
      <w:r w:rsidR="00690C8B">
        <w:rPr>
          <w:iCs/>
          <w:sz w:val="22"/>
          <w:szCs w:val="22"/>
        </w:rPr>
        <w:tab/>
      </w:r>
      <w:r>
        <w:rPr>
          <w:iCs/>
          <w:sz w:val="22"/>
          <w:szCs w:val="22"/>
        </w:rPr>
        <w:t>Alirzayeva</w:t>
      </w:r>
    </w:p>
    <w:p w14:paraId="4C938AAB" w14:textId="169B295D" w:rsidR="00776C33" w:rsidRPr="00E47987" w:rsidRDefault="00776C33" w:rsidP="00776C33">
      <w:pPr>
        <w:ind w:left="1701" w:hanging="1701"/>
        <w:jc w:val="both"/>
        <w:rPr>
          <w:i/>
          <w:iCs/>
          <w:sz w:val="22"/>
          <w:szCs w:val="22"/>
        </w:rPr>
      </w:pPr>
      <w:r w:rsidRPr="00E47987">
        <w:rPr>
          <w:i/>
          <w:iCs/>
          <w:sz w:val="22"/>
          <w:szCs w:val="22"/>
        </w:rPr>
        <w:t xml:space="preserve">Birth date: </w:t>
      </w:r>
      <w:r w:rsidRPr="00E47987">
        <w:rPr>
          <w:i/>
          <w:iCs/>
          <w:sz w:val="22"/>
          <w:szCs w:val="22"/>
        </w:rPr>
        <w:tab/>
      </w:r>
      <w:r w:rsidR="00690C8B">
        <w:rPr>
          <w:i/>
          <w:iCs/>
          <w:sz w:val="22"/>
          <w:szCs w:val="22"/>
        </w:rPr>
        <w:tab/>
      </w:r>
      <w:r w:rsidRPr="00E47987">
        <w:rPr>
          <w:iCs/>
          <w:sz w:val="22"/>
          <w:szCs w:val="22"/>
        </w:rPr>
        <w:t>11 March, 1970</w:t>
      </w:r>
    </w:p>
    <w:p w14:paraId="533BA5C6" w14:textId="6C8DCA6A" w:rsidR="00776C33" w:rsidRPr="00E47987" w:rsidRDefault="00776C33" w:rsidP="00776C33">
      <w:pPr>
        <w:ind w:left="1701" w:hanging="1701"/>
        <w:jc w:val="both"/>
        <w:rPr>
          <w:i/>
          <w:iCs/>
          <w:sz w:val="22"/>
          <w:szCs w:val="22"/>
        </w:rPr>
      </w:pPr>
      <w:r w:rsidRPr="00E47987">
        <w:rPr>
          <w:i/>
          <w:iCs/>
          <w:sz w:val="22"/>
          <w:szCs w:val="22"/>
        </w:rPr>
        <w:t>Birth place:</w:t>
      </w:r>
      <w:r w:rsidRPr="00E47987">
        <w:rPr>
          <w:i/>
          <w:iCs/>
          <w:sz w:val="22"/>
          <w:szCs w:val="22"/>
        </w:rPr>
        <w:tab/>
      </w:r>
      <w:r w:rsidR="00690C8B">
        <w:rPr>
          <w:i/>
          <w:iCs/>
          <w:sz w:val="22"/>
          <w:szCs w:val="22"/>
        </w:rPr>
        <w:tab/>
      </w:r>
      <w:r w:rsidRPr="00E47987">
        <w:rPr>
          <w:iCs/>
          <w:sz w:val="22"/>
          <w:szCs w:val="22"/>
        </w:rPr>
        <w:t>Azerbaijan</w:t>
      </w:r>
    </w:p>
    <w:p w14:paraId="32538D19" w14:textId="77777777" w:rsidR="00776C33" w:rsidRPr="00E47987" w:rsidRDefault="00776C33" w:rsidP="00776C33">
      <w:pPr>
        <w:ind w:left="1701" w:hanging="1701"/>
        <w:jc w:val="both"/>
        <w:rPr>
          <w:iCs/>
          <w:sz w:val="22"/>
          <w:szCs w:val="22"/>
        </w:rPr>
      </w:pPr>
      <w:r w:rsidRPr="00E47987">
        <w:rPr>
          <w:i/>
          <w:iCs/>
          <w:sz w:val="22"/>
          <w:szCs w:val="22"/>
        </w:rPr>
        <w:t>Marital status:</w:t>
      </w:r>
      <w:r w:rsidRPr="00E47987">
        <w:rPr>
          <w:i/>
          <w:iCs/>
          <w:sz w:val="22"/>
          <w:szCs w:val="22"/>
        </w:rPr>
        <w:tab/>
      </w:r>
      <w:r w:rsidRPr="00E47987">
        <w:rPr>
          <w:iCs/>
          <w:sz w:val="22"/>
          <w:szCs w:val="22"/>
        </w:rPr>
        <w:t>Single</w:t>
      </w:r>
    </w:p>
    <w:p w14:paraId="4A58CEB3" w14:textId="143912AA" w:rsidR="00776C33" w:rsidRDefault="00776C33" w:rsidP="00776C33">
      <w:pPr>
        <w:ind w:left="1701" w:hanging="1701"/>
        <w:jc w:val="both"/>
        <w:rPr>
          <w:iCs/>
          <w:sz w:val="22"/>
          <w:szCs w:val="22"/>
        </w:rPr>
      </w:pPr>
      <w:r w:rsidRPr="001125BD">
        <w:rPr>
          <w:i/>
          <w:iCs/>
          <w:sz w:val="22"/>
          <w:szCs w:val="22"/>
        </w:rPr>
        <w:t xml:space="preserve">Email: </w:t>
      </w:r>
      <w:r w:rsidRPr="001125BD">
        <w:rPr>
          <w:i/>
          <w:iCs/>
          <w:sz w:val="22"/>
          <w:szCs w:val="22"/>
        </w:rPr>
        <w:tab/>
      </w:r>
      <w:r w:rsidR="00690C8B">
        <w:rPr>
          <w:i/>
          <w:iCs/>
          <w:sz w:val="22"/>
          <w:szCs w:val="22"/>
        </w:rPr>
        <w:tab/>
      </w:r>
      <w:hyperlink r:id="rId43" w:history="1">
        <w:r w:rsidRPr="00662CD4">
          <w:rPr>
            <w:rStyle w:val="Hyperlink"/>
            <w:iCs/>
            <w:sz w:val="22"/>
            <w:szCs w:val="22"/>
            <w:lang w:val="en-US"/>
          </w:rPr>
          <w:t>hh.esmal@hotmail.com</w:t>
        </w:r>
      </w:hyperlink>
    </w:p>
    <w:p w14:paraId="4BFE81F8" w14:textId="77777777" w:rsidR="00776C33" w:rsidRPr="001125BD" w:rsidRDefault="00776C33" w:rsidP="00776C33">
      <w:pPr>
        <w:ind w:left="1701" w:hanging="1701"/>
        <w:jc w:val="both"/>
        <w:rPr>
          <w:iCs/>
          <w:sz w:val="22"/>
          <w:szCs w:val="22"/>
        </w:rPr>
      </w:pPr>
    </w:p>
    <w:p w14:paraId="7DCCD1DE" w14:textId="77777777" w:rsidR="00776C33" w:rsidRPr="00D77358" w:rsidRDefault="00776C33" w:rsidP="00776C33">
      <w:pPr>
        <w:ind w:left="2880" w:hanging="2880"/>
        <w:jc w:val="both"/>
        <w:rPr>
          <w:i/>
          <w:iCs/>
          <w:sz w:val="22"/>
          <w:szCs w:val="22"/>
        </w:rPr>
      </w:pPr>
      <w:r w:rsidRPr="00D77358">
        <w:rPr>
          <w:b/>
          <w:i/>
          <w:iCs/>
          <w:sz w:val="22"/>
          <w:szCs w:val="22"/>
        </w:rPr>
        <w:t>Education:</w:t>
      </w:r>
      <w:r w:rsidRPr="00D77358">
        <w:rPr>
          <w:i/>
          <w:iCs/>
          <w:sz w:val="22"/>
          <w:szCs w:val="22"/>
        </w:rPr>
        <w:t xml:space="preserve"> </w:t>
      </w:r>
    </w:p>
    <w:p w14:paraId="359C3C7E" w14:textId="77777777" w:rsidR="00776C33" w:rsidRDefault="00776C33" w:rsidP="00290D34">
      <w:pPr>
        <w:tabs>
          <w:tab w:val="clear" w:pos="1247"/>
          <w:tab w:val="clear" w:pos="1814"/>
          <w:tab w:val="clear" w:pos="2381"/>
          <w:tab w:val="clear" w:pos="2948"/>
          <w:tab w:val="clear" w:pos="3515"/>
        </w:tabs>
        <w:ind w:left="1418" w:hanging="1418"/>
        <w:jc w:val="both"/>
        <w:rPr>
          <w:sz w:val="22"/>
          <w:szCs w:val="22"/>
        </w:rPr>
      </w:pPr>
      <w:r w:rsidRPr="00D77358">
        <w:rPr>
          <w:sz w:val="22"/>
          <w:szCs w:val="22"/>
        </w:rPr>
        <w:t xml:space="preserve">2000     </w:t>
      </w:r>
      <w:r w:rsidRPr="00D77358">
        <w:rPr>
          <w:sz w:val="22"/>
          <w:szCs w:val="22"/>
        </w:rPr>
        <w:tab/>
        <w:t xml:space="preserve">PhD Degree, Institute of Botany, Azerbaijan </w:t>
      </w:r>
      <w:r>
        <w:rPr>
          <w:sz w:val="22"/>
          <w:szCs w:val="22"/>
        </w:rPr>
        <w:t xml:space="preserve">National </w:t>
      </w:r>
      <w:r w:rsidRPr="00D77358">
        <w:rPr>
          <w:sz w:val="22"/>
          <w:szCs w:val="22"/>
        </w:rPr>
        <w:t>Academy of Sciences</w:t>
      </w:r>
      <w:r>
        <w:rPr>
          <w:sz w:val="22"/>
          <w:szCs w:val="22"/>
        </w:rPr>
        <w:t xml:space="preserve"> (ANAS)</w:t>
      </w:r>
      <w:r w:rsidRPr="00D77358">
        <w:rPr>
          <w:sz w:val="22"/>
          <w:szCs w:val="22"/>
        </w:rPr>
        <w:t xml:space="preserve">, Baku, Azerbaijan </w:t>
      </w:r>
    </w:p>
    <w:p w14:paraId="45C97794" w14:textId="77777777" w:rsidR="00776C33" w:rsidRPr="00D77358" w:rsidRDefault="00776C33" w:rsidP="00290D34">
      <w:pPr>
        <w:tabs>
          <w:tab w:val="clear" w:pos="1247"/>
          <w:tab w:val="clear" w:pos="1814"/>
          <w:tab w:val="clear" w:pos="2381"/>
          <w:tab w:val="clear" w:pos="2948"/>
          <w:tab w:val="clear" w:pos="3515"/>
        </w:tabs>
        <w:ind w:left="1418" w:hanging="1418"/>
        <w:jc w:val="both"/>
        <w:rPr>
          <w:sz w:val="22"/>
          <w:szCs w:val="22"/>
        </w:rPr>
      </w:pPr>
      <w:r>
        <w:rPr>
          <w:sz w:val="22"/>
          <w:szCs w:val="22"/>
        </w:rPr>
        <w:t xml:space="preserve">1992-1995 </w:t>
      </w:r>
      <w:r>
        <w:rPr>
          <w:sz w:val="22"/>
          <w:szCs w:val="22"/>
        </w:rPr>
        <w:tab/>
        <w:t>Post-graduate s</w:t>
      </w:r>
      <w:r w:rsidRPr="00D77358">
        <w:rPr>
          <w:sz w:val="22"/>
          <w:szCs w:val="22"/>
        </w:rPr>
        <w:t xml:space="preserve">tudent, Institute of Botany, </w:t>
      </w:r>
      <w:r>
        <w:rPr>
          <w:sz w:val="22"/>
          <w:szCs w:val="22"/>
        </w:rPr>
        <w:t>ANAS</w:t>
      </w:r>
      <w:r w:rsidRPr="00D77358">
        <w:rPr>
          <w:sz w:val="22"/>
          <w:szCs w:val="22"/>
        </w:rPr>
        <w:t xml:space="preserve">, Baku, Azerbaijan </w:t>
      </w:r>
    </w:p>
    <w:p w14:paraId="5CFD3F62" w14:textId="77777777" w:rsidR="00776C33" w:rsidRDefault="00776C33" w:rsidP="00290D34">
      <w:pPr>
        <w:tabs>
          <w:tab w:val="clear" w:pos="1247"/>
          <w:tab w:val="clear" w:pos="1814"/>
          <w:tab w:val="clear" w:pos="2381"/>
          <w:tab w:val="clear" w:pos="2948"/>
          <w:tab w:val="clear" w:pos="3515"/>
        </w:tabs>
        <w:ind w:left="1418" w:hanging="1418"/>
        <w:jc w:val="both"/>
        <w:rPr>
          <w:sz w:val="22"/>
          <w:szCs w:val="22"/>
        </w:rPr>
      </w:pPr>
      <w:r>
        <w:rPr>
          <w:sz w:val="22"/>
          <w:szCs w:val="22"/>
        </w:rPr>
        <w:t>1987-</w:t>
      </w:r>
      <w:r w:rsidRPr="00D77358">
        <w:rPr>
          <w:sz w:val="22"/>
          <w:szCs w:val="22"/>
        </w:rPr>
        <w:t xml:space="preserve">1992     </w:t>
      </w:r>
      <w:r w:rsidRPr="00D77358">
        <w:rPr>
          <w:sz w:val="22"/>
          <w:szCs w:val="22"/>
        </w:rPr>
        <w:tab/>
        <w:t>Baku State University, Baku, Azerbaijan, Honors Diploma</w:t>
      </w:r>
    </w:p>
    <w:p w14:paraId="7A756B8A" w14:textId="77777777" w:rsidR="00776C33" w:rsidRPr="00D77358" w:rsidRDefault="00776C33" w:rsidP="00776C33">
      <w:pPr>
        <w:tabs>
          <w:tab w:val="left" w:pos="1650"/>
        </w:tabs>
        <w:ind w:left="1650" w:hanging="1650"/>
        <w:jc w:val="both"/>
        <w:rPr>
          <w:sz w:val="22"/>
          <w:szCs w:val="22"/>
        </w:rPr>
      </w:pPr>
    </w:p>
    <w:p w14:paraId="05AB7E47" w14:textId="77777777" w:rsidR="00776C33" w:rsidRPr="00D77358" w:rsidRDefault="00776C33" w:rsidP="00776C33">
      <w:pPr>
        <w:tabs>
          <w:tab w:val="left" w:pos="4050"/>
        </w:tabs>
        <w:ind w:left="1650" w:hanging="1650"/>
        <w:jc w:val="both"/>
        <w:rPr>
          <w:sz w:val="22"/>
          <w:szCs w:val="22"/>
        </w:rPr>
      </w:pPr>
      <w:r>
        <w:rPr>
          <w:sz w:val="22"/>
          <w:szCs w:val="22"/>
        </w:rPr>
        <w:tab/>
      </w:r>
      <w:r>
        <w:rPr>
          <w:sz w:val="22"/>
          <w:szCs w:val="22"/>
        </w:rPr>
        <w:tab/>
      </w:r>
    </w:p>
    <w:p w14:paraId="1F182810" w14:textId="77777777" w:rsidR="00776C33" w:rsidRPr="00D77358" w:rsidRDefault="00776C33" w:rsidP="00776C33">
      <w:pPr>
        <w:pStyle w:val="Heading3"/>
        <w:jc w:val="both"/>
        <w:rPr>
          <w:b w:val="0"/>
          <w:i/>
          <w:iCs/>
          <w:sz w:val="22"/>
          <w:szCs w:val="22"/>
        </w:rPr>
      </w:pPr>
      <w:r w:rsidRPr="00D77358">
        <w:rPr>
          <w:b w:val="0"/>
          <w:i/>
          <w:iCs/>
          <w:sz w:val="22"/>
          <w:szCs w:val="22"/>
        </w:rPr>
        <w:t>Present positions:</w:t>
      </w:r>
    </w:p>
    <w:p w14:paraId="7CC59F1D" w14:textId="77777777" w:rsidR="00776C33" w:rsidRDefault="00776C33" w:rsidP="008C0DE8">
      <w:pPr>
        <w:numPr>
          <w:ilvl w:val="0"/>
          <w:numId w:val="53"/>
        </w:numPr>
        <w:tabs>
          <w:tab w:val="clear" w:pos="978"/>
          <w:tab w:val="clear" w:pos="1247"/>
          <w:tab w:val="clear" w:pos="1814"/>
          <w:tab w:val="clear" w:pos="2381"/>
          <w:tab w:val="clear" w:pos="2948"/>
          <w:tab w:val="clear" w:pos="3515"/>
          <w:tab w:val="num" w:pos="540"/>
        </w:tabs>
        <w:ind w:left="540" w:hanging="360"/>
        <w:jc w:val="both"/>
        <w:rPr>
          <w:sz w:val="22"/>
          <w:szCs w:val="22"/>
        </w:rPr>
      </w:pPr>
      <w:r>
        <w:rPr>
          <w:sz w:val="22"/>
          <w:szCs w:val="22"/>
        </w:rPr>
        <w:t>Since March, 2016 – Head of Department of International Relations of ANAS</w:t>
      </w:r>
    </w:p>
    <w:p w14:paraId="4476094E" w14:textId="77777777" w:rsidR="00776C33" w:rsidRPr="00D77358" w:rsidRDefault="00776C33" w:rsidP="008C0DE8">
      <w:pPr>
        <w:numPr>
          <w:ilvl w:val="0"/>
          <w:numId w:val="53"/>
        </w:numPr>
        <w:tabs>
          <w:tab w:val="clear" w:pos="978"/>
          <w:tab w:val="clear" w:pos="1247"/>
          <w:tab w:val="clear" w:pos="1814"/>
          <w:tab w:val="clear" w:pos="2381"/>
          <w:tab w:val="clear" w:pos="2948"/>
          <w:tab w:val="clear" w:pos="3515"/>
          <w:tab w:val="num" w:pos="540"/>
        </w:tabs>
        <w:ind w:left="540" w:hanging="360"/>
        <w:jc w:val="both"/>
        <w:rPr>
          <w:sz w:val="22"/>
          <w:szCs w:val="22"/>
        </w:rPr>
      </w:pPr>
      <w:r w:rsidRPr="00D77358">
        <w:rPr>
          <w:sz w:val="22"/>
          <w:szCs w:val="22"/>
        </w:rPr>
        <w:t>Since 2008 – Associate Professor, Institute of Botany, ANAS</w:t>
      </w:r>
    </w:p>
    <w:p w14:paraId="7F4FD338" w14:textId="77777777" w:rsidR="00776C33" w:rsidRDefault="00776C33" w:rsidP="008C0DE8">
      <w:pPr>
        <w:pStyle w:val="Subtitle"/>
        <w:widowControl/>
        <w:numPr>
          <w:ilvl w:val="0"/>
          <w:numId w:val="53"/>
        </w:numPr>
        <w:tabs>
          <w:tab w:val="clear" w:pos="90"/>
          <w:tab w:val="clear" w:pos="978"/>
          <w:tab w:val="num" w:pos="540"/>
        </w:tabs>
        <w:spacing w:before="0"/>
        <w:ind w:left="540" w:hanging="360"/>
        <w:jc w:val="both"/>
        <w:rPr>
          <w:sz w:val="22"/>
          <w:szCs w:val="22"/>
          <w:lang w:val="en-GB"/>
        </w:rPr>
      </w:pPr>
      <w:r w:rsidRPr="00D77358">
        <w:rPr>
          <w:sz w:val="22"/>
          <w:szCs w:val="22"/>
          <w:lang w:val="en-GB"/>
        </w:rPr>
        <w:t xml:space="preserve">Since 2008 – Head of Department of Scientific Information and Innovation, Institute of Botany, </w:t>
      </w:r>
      <w:r>
        <w:rPr>
          <w:sz w:val="22"/>
          <w:szCs w:val="22"/>
          <w:lang w:val="en-GB"/>
        </w:rPr>
        <w:t>ANAS</w:t>
      </w:r>
    </w:p>
    <w:p w14:paraId="3466FC09" w14:textId="77777777" w:rsidR="00776C33" w:rsidRPr="0004167B" w:rsidRDefault="00776C33" w:rsidP="008C0DE8">
      <w:pPr>
        <w:pStyle w:val="Subtitle"/>
        <w:widowControl/>
        <w:numPr>
          <w:ilvl w:val="0"/>
          <w:numId w:val="53"/>
        </w:numPr>
        <w:tabs>
          <w:tab w:val="clear" w:pos="90"/>
          <w:tab w:val="clear" w:pos="978"/>
          <w:tab w:val="num" w:pos="540"/>
        </w:tabs>
        <w:spacing w:before="0"/>
        <w:ind w:left="540" w:hanging="360"/>
        <w:jc w:val="both"/>
        <w:rPr>
          <w:sz w:val="22"/>
          <w:szCs w:val="22"/>
          <w:lang w:val="en-GB"/>
        </w:rPr>
      </w:pPr>
      <w:r w:rsidRPr="0004167B">
        <w:rPr>
          <w:sz w:val="22"/>
          <w:szCs w:val="22"/>
          <w:lang w:val="en-GB"/>
        </w:rPr>
        <w:t xml:space="preserve">Since 2008 </w:t>
      </w:r>
      <w:r>
        <w:rPr>
          <w:sz w:val="22"/>
          <w:szCs w:val="22"/>
          <w:lang w:val="en-GB"/>
        </w:rPr>
        <w:t>–</w:t>
      </w:r>
      <w:r w:rsidRPr="0004167B">
        <w:rPr>
          <w:sz w:val="22"/>
          <w:szCs w:val="22"/>
          <w:lang w:val="en-GB"/>
        </w:rPr>
        <w:t xml:space="preserve"> Chief Technology Commercialization Officer</w:t>
      </w:r>
      <w:r>
        <w:rPr>
          <w:sz w:val="22"/>
          <w:szCs w:val="22"/>
          <w:lang w:val="en-GB"/>
        </w:rPr>
        <w:t>, Institute of Botany of ANAS</w:t>
      </w:r>
    </w:p>
    <w:p w14:paraId="6DDFC64D" w14:textId="77777777" w:rsidR="00776C33" w:rsidRPr="00200185" w:rsidRDefault="00776C33" w:rsidP="00776C33">
      <w:pPr>
        <w:pStyle w:val="Subtitle"/>
        <w:jc w:val="both"/>
        <w:rPr>
          <w:b w:val="0"/>
          <w:i/>
          <w:iCs/>
          <w:sz w:val="22"/>
          <w:szCs w:val="22"/>
          <w:lang w:val="en-GB"/>
        </w:rPr>
      </w:pPr>
    </w:p>
    <w:p w14:paraId="3CC75A6E" w14:textId="77777777" w:rsidR="00776C33" w:rsidRPr="00D77358" w:rsidRDefault="00776C33" w:rsidP="00776C33">
      <w:pPr>
        <w:pStyle w:val="Subtitle"/>
        <w:jc w:val="both"/>
        <w:rPr>
          <w:b w:val="0"/>
          <w:i/>
          <w:iCs/>
          <w:sz w:val="22"/>
          <w:szCs w:val="22"/>
        </w:rPr>
      </w:pPr>
      <w:r w:rsidRPr="00D77358">
        <w:rPr>
          <w:b w:val="0"/>
          <w:i/>
          <w:iCs/>
          <w:sz w:val="22"/>
          <w:szCs w:val="22"/>
        </w:rPr>
        <w:t>Previous positions:</w:t>
      </w:r>
    </w:p>
    <w:p w14:paraId="46E4FB83" w14:textId="77777777" w:rsidR="00776C33" w:rsidRPr="00D77358" w:rsidRDefault="00776C33" w:rsidP="008C0DE8">
      <w:pPr>
        <w:numPr>
          <w:ilvl w:val="0"/>
          <w:numId w:val="51"/>
        </w:numPr>
        <w:tabs>
          <w:tab w:val="clear" w:pos="360"/>
          <w:tab w:val="clear" w:pos="1247"/>
          <w:tab w:val="clear" w:pos="1814"/>
          <w:tab w:val="clear" w:pos="2381"/>
          <w:tab w:val="clear" w:pos="2948"/>
          <w:tab w:val="clear" w:pos="3515"/>
          <w:tab w:val="num" w:pos="540"/>
          <w:tab w:val="left" w:pos="1242"/>
          <w:tab w:val="left" w:pos="10183"/>
        </w:tabs>
        <w:ind w:left="540" w:hanging="360"/>
        <w:jc w:val="both"/>
        <w:rPr>
          <w:sz w:val="22"/>
          <w:szCs w:val="22"/>
        </w:rPr>
      </w:pPr>
      <w:r>
        <w:rPr>
          <w:sz w:val="22"/>
          <w:szCs w:val="22"/>
        </w:rPr>
        <w:t>2004-</w:t>
      </w:r>
      <w:r w:rsidRPr="00D77358">
        <w:rPr>
          <w:sz w:val="22"/>
          <w:szCs w:val="22"/>
        </w:rPr>
        <w:t xml:space="preserve">2008 – Scientific </w:t>
      </w:r>
      <w:r>
        <w:rPr>
          <w:sz w:val="22"/>
          <w:szCs w:val="22"/>
        </w:rPr>
        <w:t>council</w:t>
      </w:r>
      <w:r w:rsidRPr="00D77358">
        <w:rPr>
          <w:sz w:val="22"/>
          <w:szCs w:val="22"/>
        </w:rPr>
        <w:t xml:space="preserve">, Azerbaijan </w:t>
      </w:r>
      <w:r>
        <w:rPr>
          <w:sz w:val="22"/>
          <w:szCs w:val="22"/>
        </w:rPr>
        <w:t>High Attestation</w:t>
      </w:r>
      <w:r w:rsidRPr="00D77358">
        <w:rPr>
          <w:sz w:val="22"/>
          <w:szCs w:val="22"/>
        </w:rPr>
        <w:t xml:space="preserve"> Commission </w:t>
      </w:r>
    </w:p>
    <w:p w14:paraId="5991AA5A" w14:textId="77777777" w:rsidR="00776C33" w:rsidRPr="00D77358" w:rsidRDefault="00776C33" w:rsidP="008C0DE8">
      <w:pPr>
        <w:numPr>
          <w:ilvl w:val="0"/>
          <w:numId w:val="51"/>
        </w:numPr>
        <w:tabs>
          <w:tab w:val="clear" w:pos="360"/>
          <w:tab w:val="clear" w:pos="1247"/>
          <w:tab w:val="clear" w:pos="1814"/>
          <w:tab w:val="clear" w:pos="2381"/>
          <w:tab w:val="clear" w:pos="2948"/>
          <w:tab w:val="clear" w:pos="3515"/>
          <w:tab w:val="num" w:pos="540"/>
          <w:tab w:val="left" w:pos="1242"/>
          <w:tab w:val="left" w:pos="10183"/>
        </w:tabs>
        <w:ind w:hanging="180"/>
        <w:jc w:val="both"/>
        <w:rPr>
          <w:sz w:val="22"/>
          <w:szCs w:val="22"/>
        </w:rPr>
      </w:pPr>
      <w:r w:rsidRPr="00D77358">
        <w:rPr>
          <w:sz w:val="22"/>
          <w:szCs w:val="22"/>
        </w:rPr>
        <w:t>2004-2008 – Leading scientist, Department of Plant Physiology, Institute of Botany, ANAS</w:t>
      </w:r>
    </w:p>
    <w:p w14:paraId="44412FC3" w14:textId="77777777" w:rsidR="00776C33" w:rsidRPr="00D77358" w:rsidRDefault="00776C33" w:rsidP="008C0DE8">
      <w:pPr>
        <w:numPr>
          <w:ilvl w:val="0"/>
          <w:numId w:val="51"/>
        </w:numPr>
        <w:tabs>
          <w:tab w:val="clear" w:pos="360"/>
          <w:tab w:val="clear" w:pos="1247"/>
          <w:tab w:val="clear" w:pos="1814"/>
          <w:tab w:val="clear" w:pos="2381"/>
          <w:tab w:val="clear" w:pos="2948"/>
          <w:tab w:val="clear" w:pos="3515"/>
          <w:tab w:val="num" w:pos="540"/>
          <w:tab w:val="left" w:pos="1242"/>
          <w:tab w:val="left" w:pos="10183"/>
        </w:tabs>
        <w:ind w:hanging="180"/>
        <w:jc w:val="both"/>
        <w:rPr>
          <w:sz w:val="22"/>
          <w:szCs w:val="22"/>
        </w:rPr>
      </w:pPr>
      <w:r w:rsidRPr="00D77358">
        <w:rPr>
          <w:sz w:val="22"/>
          <w:szCs w:val="22"/>
        </w:rPr>
        <w:t xml:space="preserve">2003-2004 – Senior scientist, Department of Plant Physiology, Institute of Botany, ANAS </w:t>
      </w:r>
    </w:p>
    <w:p w14:paraId="13D2295A" w14:textId="77777777" w:rsidR="00776C33" w:rsidRPr="00D77358" w:rsidRDefault="00776C33" w:rsidP="008C0DE8">
      <w:pPr>
        <w:pStyle w:val="BodyText2"/>
        <w:numPr>
          <w:ilvl w:val="0"/>
          <w:numId w:val="51"/>
        </w:numPr>
        <w:tabs>
          <w:tab w:val="clear" w:pos="360"/>
          <w:tab w:val="num" w:pos="540"/>
        </w:tabs>
        <w:autoSpaceDE w:val="0"/>
        <w:autoSpaceDN w:val="0"/>
        <w:ind w:hanging="180"/>
        <w:jc w:val="both"/>
        <w:rPr>
          <w:sz w:val="22"/>
          <w:szCs w:val="22"/>
        </w:rPr>
      </w:pPr>
      <w:r w:rsidRPr="00D77358">
        <w:rPr>
          <w:sz w:val="22"/>
          <w:szCs w:val="22"/>
        </w:rPr>
        <w:t>1999-2003 – Scientist, Department of Plant Physiology, Institute of Botany, ANAS</w:t>
      </w:r>
    </w:p>
    <w:p w14:paraId="00892F8D" w14:textId="77777777" w:rsidR="00776C33" w:rsidRPr="00D77358" w:rsidRDefault="00776C33" w:rsidP="008C0DE8">
      <w:pPr>
        <w:pStyle w:val="BodyText2"/>
        <w:numPr>
          <w:ilvl w:val="0"/>
          <w:numId w:val="51"/>
        </w:numPr>
        <w:tabs>
          <w:tab w:val="clear" w:pos="360"/>
          <w:tab w:val="num" w:pos="540"/>
        </w:tabs>
        <w:autoSpaceDE w:val="0"/>
        <w:autoSpaceDN w:val="0"/>
        <w:ind w:hanging="180"/>
        <w:jc w:val="both"/>
        <w:rPr>
          <w:sz w:val="22"/>
          <w:szCs w:val="22"/>
        </w:rPr>
      </w:pPr>
      <w:r w:rsidRPr="00D77358">
        <w:rPr>
          <w:sz w:val="22"/>
          <w:szCs w:val="22"/>
        </w:rPr>
        <w:t>1998-1999 – Junior Scientist, Department of Plant Physiology, Institute of Botany, ANAS</w:t>
      </w:r>
    </w:p>
    <w:p w14:paraId="29F1DD23" w14:textId="77777777" w:rsidR="00776C33" w:rsidRDefault="00776C33" w:rsidP="008C0DE8">
      <w:pPr>
        <w:numPr>
          <w:ilvl w:val="0"/>
          <w:numId w:val="51"/>
        </w:numPr>
        <w:tabs>
          <w:tab w:val="clear" w:pos="360"/>
          <w:tab w:val="clear" w:pos="1247"/>
          <w:tab w:val="clear" w:pos="1814"/>
          <w:tab w:val="clear" w:pos="2381"/>
          <w:tab w:val="clear" w:pos="2948"/>
          <w:tab w:val="clear" w:pos="3515"/>
          <w:tab w:val="num" w:pos="540"/>
        </w:tabs>
        <w:ind w:hanging="180"/>
        <w:jc w:val="both"/>
        <w:rPr>
          <w:sz w:val="22"/>
          <w:szCs w:val="22"/>
        </w:rPr>
      </w:pPr>
      <w:r w:rsidRPr="00D77358">
        <w:rPr>
          <w:sz w:val="22"/>
          <w:szCs w:val="22"/>
        </w:rPr>
        <w:t xml:space="preserve">1996-1998 – Junior Scientist, Institute of Molecular Biology and Biotechnology, ANAS </w:t>
      </w:r>
    </w:p>
    <w:p w14:paraId="3EBD41F0" w14:textId="77777777" w:rsidR="00776C33" w:rsidRDefault="00776C33" w:rsidP="00776C33">
      <w:pPr>
        <w:jc w:val="both"/>
        <w:rPr>
          <w:sz w:val="22"/>
          <w:szCs w:val="22"/>
        </w:rPr>
      </w:pPr>
    </w:p>
    <w:p w14:paraId="7D975855" w14:textId="77777777" w:rsidR="00776C33" w:rsidRPr="00D77358" w:rsidRDefault="00776C33" w:rsidP="00776C33">
      <w:pPr>
        <w:jc w:val="both"/>
        <w:rPr>
          <w:b/>
          <w:bCs/>
          <w:i/>
          <w:iCs/>
          <w:sz w:val="22"/>
          <w:szCs w:val="22"/>
        </w:rPr>
      </w:pPr>
      <w:r w:rsidRPr="00D77358">
        <w:rPr>
          <w:b/>
          <w:bCs/>
          <w:i/>
          <w:iCs/>
          <w:sz w:val="22"/>
          <w:szCs w:val="22"/>
        </w:rPr>
        <w:t>Research projects:</w:t>
      </w:r>
    </w:p>
    <w:p w14:paraId="3224A99E"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sz w:val="22"/>
          <w:szCs w:val="22"/>
        </w:rPr>
      </w:pPr>
      <w:r>
        <w:rPr>
          <w:sz w:val="22"/>
          <w:szCs w:val="22"/>
        </w:rPr>
        <w:t>Volkswagen Foundation (2016-2018</w:t>
      </w:r>
      <w:r w:rsidRPr="00D77358">
        <w:rPr>
          <w:sz w:val="22"/>
          <w:szCs w:val="22"/>
        </w:rPr>
        <w:t>),</w:t>
      </w:r>
      <w:r>
        <w:rPr>
          <w:sz w:val="22"/>
          <w:szCs w:val="22"/>
        </w:rPr>
        <w:t xml:space="preserve"> second phase of</w:t>
      </w:r>
      <w:r w:rsidRPr="00D77358">
        <w:rPr>
          <w:sz w:val="22"/>
          <w:szCs w:val="22"/>
        </w:rPr>
        <w:t xml:space="preserve"> “</w:t>
      </w:r>
      <w:r w:rsidRPr="00D77358">
        <w:rPr>
          <w:rStyle w:val="Strong"/>
          <w:b w:val="0"/>
          <w:sz w:val="22"/>
          <w:szCs w:val="22"/>
        </w:rPr>
        <w:t xml:space="preserve">Developing Tools for Conserving the Plant Diversity of the Transcaucasus” </w:t>
      </w:r>
      <w:r w:rsidRPr="00D77358">
        <w:rPr>
          <w:sz w:val="22"/>
          <w:szCs w:val="22"/>
        </w:rPr>
        <w:t xml:space="preserve">– </w:t>
      </w:r>
      <w:r w:rsidRPr="001125BD">
        <w:rPr>
          <w:b/>
          <w:bCs/>
          <w:i/>
          <w:sz w:val="22"/>
          <w:szCs w:val="22"/>
        </w:rPr>
        <w:t>Focal point</w:t>
      </w:r>
      <w:r w:rsidRPr="001125BD">
        <w:rPr>
          <w:bCs/>
          <w:sz w:val="22"/>
          <w:szCs w:val="22"/>
        </w:rPr>
        <w:t>;</w:t>
      </w:r>
    </w:p>
    <w:p w14:paraId="438BEC3D" w14:textId="77777777" w:rsidR="00776C33" w:rsidRPr="00286FAA" w:rsidRDefault="00776C33" w:rsidP="008C0DE8">
      <w:pPr>
        <w:numPr>
          <w:ilvl w:val="0"/>
          <w:numId w:val="50"/>
        </w:numPr>
        <w:tabs>
          <w:tab w:val="clear" w:pos="1247"/>
          <w:tab w:val="clear" w:pos="1814"/>
          <w:tab w:val="clear" w:pos="2381"/>
          <w:tab w:val="clear" w:pos="2948"/>
          <w:tab w:val="clear" w:pos="3515"/>
        </w:tabs>
        <w:autoSpaceDE w:val="0"/>
        <w:autoSpaceDN w:val="0"/>
        <w:jc w:val="both"/>
        <w:rPr>
          <w:sz w:val="22"/>
          <w:szCs w:val="22"/>
        </w:rPr>
      </w:pPr>
      <w:r>
        <w:rPr>
          <w:sz w:val="22"/>
          <w:szCs w:val="22"/>
        </w:rPr>
        <w:t>ICBA-CAC (2014-2015),</w:t>
      </w:r>
      <w:r w:rsidRPr="00717040">
        <w:rPr>
          <w:sz w:val="22"/>
          <w:szCs w:val="22"/>
        </w:rPr>
        <w:t xml:space="preserve"> </w:t>
      </w:r>
      <w:r>
        <w:rPr>
          <w:sz w:val="22"/>
          <w:szCs w:val="22"/>
        </w:rPr>
        <w:t>“</w:t>
      </w:r>
      <w:r w:rsidRPr="00717040">
        <w:rPr>
          <w:sz w:val="22"/>
          <w:szCs w:val="22"/>
        </w:rPr>
        <w:t>Towards a sustainable food production on marginal saline lands in Aral and Caspian seas</w:t>
      </w:r>
      <w:r>
        <w:rPr>
          <w:sz w:val="22"/>
          <w:szCs w:val="22"/>
        </w:rPr>
        <w:t xml:space="preserve"> basins” – </w:t>
      </w:r>
      <w:r w:rsidRPr="001125BD">
        <w:rPr>
          <w:b/>
          <w:bCs/>
          <w:i/>
          <w:sz w:val="22"/>
          <w:szCs w:val="22"/>
        </w:rPr>
        <w:t>Participant</w:t>
      </w:r>
      <w:r>
        <w:rPr>
          <w:sz w:val="22"/>
          <w:szCs w:val="22"/>
        </w:rPr>
        <w:t>;</w:t>
      </w:r>
    </w:p>
    <w:p w14:paraId="69F2B1D4"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sz w:val="22"/>
          <w:szCs w:val="22"/>
        </w:rPr>
      </w:pPr>
      <w:r>
        <w:rPr>
          <w:sz w:val="22"/>
          <w:szCs w:val="22"/>
        </w:rPr>
        <w:t>Andrew W. Mellon Foundation (2014), “</w:t>
      </w:r>
      <w:r w:rsidRPr="00286FAA">
        <w:rPr>
          <w:sz w:val="22"/>
          <w:szCs w:val="22"/>
        </w:rPr>
        <w:t xml:space="preserve">Digitizing Type Specimens, data sharing, and capacity building at Institute of Botany of </w:t>
      </w:r>
      <w:r>
        <w:rPr>
          <w:sz w:val="22"/>
          <w:szCs w:val="22"/>
        </w:rPr>
        <w:t xml:space="preserve">ANAS” </w:t>
      </w:r>
      <w:r w:rsidRPr="00D77358">
        <w:rPr>
          <w:sz w:val="22"/>
          <w:szCs w:val="22"/>
        </w:rPr>
        <w:t xml:space="preserve">– </w:t>
      </w:r>
      <w:r w:rsidRPr="001125BD">
        <w:rPr>
          <w:b/>
          <w:bCs/>
          <w:i/>
          <w:sz w:val="22"/>
          <w:szCs w:val="22"/>
        </w:rPr>
        <w:t>Focal point</w:t>
      </w:r>
      <w:r w:rsidRPr="001125BD">
        <w:rPr>
          <w:bCs/>
          <w:sz w:val="22"/>
          <w:szCs w:val="22"/>
        </w:rPr>
        <w:t>;</w:t>
      </w:r>
    </w:p>
    <w:p w14:paraId="1E9D11C5"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sz w:val="22"/>
          <w:szCs w:val="22"/>
        </w:rPr>
      </w:pPr>
      <w:r w:rsidRPr="00D77358">
        <w:rPr>
          <w:sz w:val="22"/>
          <w:szCs w:val="22"/>
        </w:rPr>
        <w:t>Volkswagen Foundation (2011-2014), “</w:t>
      </w:r>
      <w:r w:rsidRPr="00D77358">
        <w:rPr>
          <w:rStyle w:val="Strong"/>
          <w:b w:val="0"/>
          <w:sz w:val="22"/>
          <w:szCs w:val="22"/>
        </w:rPr>
        <w:t xml:space="preserve">Developing Tools for Conserving the Plant Diversity of the Transcaucasus” </w:t>
      </w:r>
      <w:r w:rsidRPr="00D77358">
        <w:rPr>
          <w:sz w:val="22"/>
          <w:szCs w:val="22"/>
        </w:rPr>
        <w:t xml:space="preserve">– </w:t>
      </w:r>
      <w:r w:rsidRPr="001125BD">
        <w:rPr>
          <w:b/>
          <w:bCs/>
          <w:i/>
          <w:sz w:val="22"/>
          <w:szCs w:val="22"/>
        </w:rPr>
        <w:t>Focal point</w:t>
      </w:r>
      <w:r w:rsidRPr="001125BD">
        <w:rPr>
          <w:bCs/>
          <w:sz w:val="22"/>
          <w:szCs w:val="22"/>
        </w:rPr>
        <w:t>;</w:t>
      </w:r>
    </w:p>
    <w:p w14:paraId="0ABF80CC"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b/>
          <w:i/>
          <w:iCs/>
          <w:sz w:val="22"/>
          <w:szCs w:val="22"/>
        </w:rPr>
      </w:pPr>
      <w:r w:rsidRPr="00D77358">
        <w:rPr>
          <w:sz w:val="22"/>
          <w:szCs w:val="22"/>
        </w:rPr>
        <w:t xml:space="preserve">BGCI and Fribourg Natural History Museum (2011-2014), “Conservation of </w:t>
      </w:r>
      <w:r w:rsidRPr="004B79F5">
        <w:rPr>
          <w:i/>
          <w:iCs/>
          <w:sz w:val="22"/>
          <w:szCs w:val="22"/>
        </w:rPr>
        <w:t>Zelkova</w:t>
      </w:r>
      <w:r w:rsidRPr="00D77358">
        <w:rPr>
          <w:sz w:val="22"/>
          <w:szCs w:val="22"/>
        </w:rPr>
        <w:t xml:space="preserve"> genus” – </w:t>
      </w:r>
      <w:r w:rsidRPr="001125BD">
        <w:rPr>
          <w:b/>
          <w:bCs/>
          <w:i/>
          <w:sz w:val="22"/>
          <w:szCs w:val="22"/>
        </w:rPr>
        <w:t>Focal point</w:t>
      </w:r>
      <w:r w:rsidRPr="001125BD">
        <w:rPr>
          <w:bCs/>
          <w:sz w:val="22"/>
          <w:szCs w:val="22"/>
        </w:rPr>
        <w:t>;</w:t>
      </w:r>
    </w:p>
    <w:p w14:paraId="6FBCB77F"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b/>
          <w:i/>
          <w:iCs/>
          <w:sz w:val="22"/>
          <w:szCs w:val="22"/>
        </w:rPr>
      </w:pPr>
      <w:r w:rsidRPr="00D77358">
        <w:rPr>
          <w:sz w:val="22"/>
          <w:szCs w:val="22"/>
          <w:lang w:val="az-Latn-AZ"/>
        </w:rPr>
        <w:t>Science Development Foundation under the President of Azerbaijan Republic</w:t>
      </w:r>
      <w:r>
        <w:rPr>
          <w:sz w:val="22"/>
          <w:szCs w:val="22"/>
          <w:lang w:val="az-Latn-AZ"/>
        </w:rPr>
        <w:t xml:space="preserve"> (2013),</w:t>
      </w:r>
      <w:r w:rsidRPr="00D77358">
        <w:rPr>
          <w:sz w:val="22"/>
          <w:szCs w:val="22"/>
          <w:lang w:val="az-Latn-AZ"/>
        </w:rPr>
        <w:t xml:space="preserve"> </w:t>
      </w:r>
      <w:r>
        <w:rPr>
          <w:sz w:val="22"/>
          <w:szCs w:val="22"/>
          <w:lang w:val="az-Latn-AZ"/>
        </w:rPr>
        <w:t>“O</w:t>
      </w:r>
      <w:r w:rsidRPr="00D77358">
        <w:rPr>
          <w:sz w:val="22"/>
          <w:szCs w:val="22"/>
          <w:lang w:val="az-Latn-AZ"/>
        </w:rPr>
        <w:t>rganiz</w:t>
      </w:r>
      <w:r>
        <w:rPr>
          <w:sz w:val="22"/>
          <w:szCs w:val="22"/>
          <w:lang w:val="az-Latn-AZ"/>
        </w:rPr>
        <w:t>ation</w:t>
      </w:r>
      <w:r w:rsidRPr="00D77358">
        <w:rPr>
          <w:sz w:val="22"/>
          <w:szCs w:val="22"/>
          <w:lang w:val="az-Latn-AZ"/>
        </w:rPr>
        <w:t xml:space="preserve"> </w:t>
      </w:r>
      <w:r>
        <w:rPr>
          <w:sz w:val="22"/>
          <w:szCs w:val="22"/>
          <w:lang w:val="az-Latn-AZ"/>
        </w:rPr>
        <w:t xml:space="preserve">of </w:t>
      </w:r>
      <w:r>
        <w:rPr>
          <w:iCs/>
          <w:sz w:val="22"/>
          <w:szCs w:val="22"/>
        </w:rPr>
        <w:t xml:space="preserve">International Conference on </w:t>
      </w:r>
      <w:r w:rsidRPr="00D77358">
        <w:rPr>
          <w:iCs/>
          <w:sz w:val="22"/>
          <w:szCs w:val="22"/>
        </w:rPr>
        <w:t xml:space="preserve">Environmental change and conservation of plant diversity”, April, 2013 in Baku, Azerbaijan – </w:t>
      </w:r>
      <w:r w:rsidRPr="001125BD">
        <w:rPr>
          <w:b/>
          <w:bCs/>
          <w:i/>
          <w:iCs/>
          <w:sz w:val="22"/>
          <w:szCs w:val="22"/>
        </w:rPr>
        <w:t>Project manager</w:t>
      </w:r>
      <w:r w:rsidRPr="00D77358">
        <w:rPr>
          <w:iCs/>
          <w:sz w:val="22"/>
          <w:szCs w:val="22"/>
        </w:rPr>
        <w:t>;</w:t>
      </w:r>
    </w:p>
    <w:p w14:paraId="35D8757A" w14:textId="77777777" w:rsidR="00776C33" w:rsidRPr="003E4CC7" w:rsidRDefault="00776C33" w:rsidP="008C0DE8">
      <w:pPr>
        <w:numPr>
          <w:ilvl w:val="0"/>
          <w:numId w:val="50"/>
        </w:numPr>
        <w:tabs>
          <w:tab w:val="clear" w:pos="1247"/>
          <w:tab w:val="clear" w:pos="1814"/>
          <w:tab w:val="clear" w:pos="2381"/>
          <w:tab w:val="clear" w:pos="2948"/>
          <w:tab w:val="clear" w:pos="3515"/>
        </w:tabs>
        <w:autoSpaceDE w:val="0"/>
        <w:autoSpaceDN w:val="0"/>
        <w:jc w:val="both"/>
        <w:rPr>
          <w:b/>
          <w:i/>
          <w:iCs/>
          <w:sz w:val="22"/>
          <w:szCs w:val="22"/>
        </w:rPr>
      </w:pPr>
      <w:r w:rsidRPr="00D77358">
        <w:rPr>
          <w:sz w:val="22"/>
          <w:szCs w:val="22"/>
        </w:rPr>
        <w:t xml:space="preserve">Science Development Foundation under the President of Azerbaijan Republic </w:t>
      </w:r>
      <w:r w:rsidRPr="00D77358">
        <w:rPr>
          <w:sz w:val="22"/>
          <w:szCs w:val="22"/>
          <w:lang w:val="az-Latn-AZ"/>
        </w:rPr>
        <w:t xml:space="preserve">(2011-2012), </w:t>
      </w:r>
      <w:r w:rsidRPr="00D77358">
        <w:rPr>
          <w:sz w:val="22"/>
          <w:szCs w:val="22"/>
        </w:rPr>
        <w:t xml:space="preserve">“Biodiversity conservation: assessment of status of rare and endangered plant and fungal species of Azerbaijan” – </w:t>
      </w:r>
      <w:r w:rsidRPr="001125BD">
        <w:rPr>
          <w:b/>
          <w:bCs/>
          <w:i/>
          <w:sz w:val="22"/>
          <w:szCs w:val="22"/>
        </w:rPr>
        <w:t>Participant</w:t>
      </w:r>
      <w:r w:rsidRPr="00D77358">
        <w:rPr>
          <w:sz w:val="22"/>
          <w:szCs w:val="22"/>
        </w:rPr>
        <w:t>;</w:t>
      </w:r>
    </w:p>
    <w:p w14:paraId="4C1FAA5A"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b/>
          <w:i/>
          <w:iCs/>
          <w:sz w:val="22"/>
          <w:szCs w:val="22"/>
        </w:rPr>
      </w:pPr>
      <w:r>
        <w:rPr>
          <w:sz w:val="22"/>
          <w:szCs w:val="22"/>
        </w:rPr>
        <w:t>Deutsche Gesellschaft f</w:t>
      </w:r>
      <w:r>
        <w:rPr>
          <w:sz w:val="22"/>
          <w:szCs w:val="22"/>
          <w:lang w:val="de-DE"/>
        </w:rPr>
        <w:t>ür Internationale Zusammenarbeit (</w:t>
      </w:r>
      <w:r>
        <w:rPr>
          <w:sz w:val="22"/>
          <w:szCs w:val="22"/>
        </w:rPr>
        <w:t xml:space="preserve">GIZ) GmbH (2010) “Public Awareness on Wide-spread Medicinal Plants of Azerbaijan” – </w:t>
      </w:r>
      <w:r w:rsidRPr="003E4CC7">
        <w:rPr>
          <w:b/>
          <w:i/>
          <w:sz w:val="22"/>
          <w:szCs w:val="22"/>
        </w:rPr>
        <w:t>Project manager</w:t>
      </w:r>
      <w:r>
        <w:rPr>
          <w:sz w:val="22"/>
          <w:szCs w:val="22"/>
        </w:rPr>
        <w:t>;</w:t>
      </w:r>
    </w:p>
    <w:p w14:paraId="75D72126" w14:textId="77777777" w:rsidR="00776C33" w:rsidRPr="00D77358" w:rsidRDefault="00776C33" w:rsidP="008C0DE8">
      <w:pPr>
        <w:numPr>
          <w:ilvl w:val="0"/>
          <w:numId w:val="50"/>
        </w:numPr>
        <w:tabs>
          <w:tab w:val="clear" w:pos="1247"/>
          <w:tab w:val="clear" w:pos="1814"/>
          <w:tab w:val="clear" w:pos="2381"/>
          <w:tab w:val="clear" w:pos="2948"/>
          <w:tab w:val="clear" w:pos="3515"/>
        </w:tabs>
        <w:autoSpaceDE w:val="0"/>
        <w:autoSpaceDN w:val="0"/>
        <w:jc w:val="both"/>
        <w:rPr>
          <w:b/>
          <w:i/>
          <w:iCs/>
          <w:sz w:val="22"/>
          <w:szCs w:val="22"/>
        </w:rPr>
      </w:pPr>
      <w:r>
        <w:rPr>
          <w:sz w:val="22"/>
          <w:szCs w:val="22"/>
        </w:rPr>
        <w:t xml:space="preserve">STCU </w:t>
      </w:r>
      <w:r w:rsidRPr="00D77358">
        <w:rPr>
          <w:sz w:val="22"/>
          <w:szCs w:val="22"/>
        </w:rPr>
        <w:t>(2010-2011), “Application of molecular based methods to identify and quantify pathogenic fungi associated with bark beetles (</w:t>
      </w:r>
      <w:r w:rsidRPr="00D77358">
        <w:rPr>
          <w:i/>
          <w:iCs/>
          <w:sz w:val="22"/>
          <w:szCs w:val="22"/>
        </w:rPr>
        <w:t>Coleoptera: Scolytidae</w:t>
      </w:r>
      <w:r w:rsidRPr="00D77358">
        <w:rPr>
          <w:sz w:val="22"/>
          <w:szCs w:val="22"/>
        </w:rPr>
        <w:t xml:space="preserve">) killing pines in Azerbaijan” – </w:t>
      </w:r>
      <w:r w:rsidRPr="001125BD">
        <w:rPr>
          <w:b/>
          <w:bCs/>
          <w:i/>
          <w:sz w:val="22"/>
          <w:szCs w:val="22"/>
        </w:rPr>
        <w:t>Participant</w:t>
      </w:r>
      <w:r w:rsidRPr="00D77358">
        <w:rPr>
          <w:sz w:val="22"/>
          <w:szCs w:val="22"/>
        </w:rPr>
        <w:t>;</w:t>
      </w:r>
    </w:p>
    <w:p w14:paraId="591FA291" w14:textId="77777777" w:rsidR="00776C33" w:rsidRPr="00D77358" w:rsidRDefault="00776C33" w:rsidP="008C0DE8">
      <w:pPr>
        <w:numPr>
          <w:ilvl w:val="0"/>
          <w:numId w:val="50"/>
        </w:numPr>
        <w:tabs>
          <w:tab w:val="clear" w:pos="1247"/>
          <w:tab w:val="clear" w:pos="1814"/>
          <w:tab w:val="clear" w:pos="2381"/>
          <w:tab w:val="clear" w:pos="2948"/>
          <w:tab w:val="clear" w:pos="3515"/>
        </w:tabs>
        <w:jc w:val="both"/>
        <w:rPr>
          <w:sz w:val="22"/>
          <w:szCs w:val="22"/>
        </w:rPr>
      </w:pPr>
      <w:r w:rsidRPr="00D77358">
        <w:rPr>
          <w:sz w:val="22"/>
          <w:szCs w:val="22"/>
        </w:rPr>
        <w:t xml:space="preserve">STCU (2006-2009), “Novel approach for the improvement of ecological pipelines” – </w:t>
      </w:r>
      <w:r w:rsidRPr="001125BD">
        <w:rPr>
          <w:b/>
          <w:bCs/>
          <w:i/>
          <w:sz w:val="22"/>
          <w:szCs w:val="22"/>
        </w:rPr>
        <w:t>Participant</w:t>
      </w:r>
      <w:r w:rsidRPr="00D77358">
        <w:rPr>
          <w:sz w:val="22"/>
          <w:szCs w:val="22"/>
        </w:rPr>
        <w:t>;</w:t>
      </w:r>
    </w:p>
    <w:p w14:paraId="2DAC86F1" w14:textId="77777777" w:rsidR="00776C33" w:rsidRPr="00D77358" w:rsidRDefault="00776C33" w:rsidP="008C0DE8">
      <w:pPr>
        <w:numPr>
          <w:ilvl w:val="0"/>
          <w:numId w:val="50"/>
        </w:numPr>
        <w:tabs>
          <w:tab w:val="clear" w:pos="1247"/>
          <w:tab w:val="clear" w:pos="1814"/>
          <w:tab w:val="clear" w:pos="2381"/>
          <w:tab w:val="clear" w:pos="2948"/>
          <w:tab w:val="clear" w:pos="3515"/>
        </w:tabs>
        <w:jc w:val="both"/>
        <w:rPr>
          <w:sz w:val="22"/>
          <w:szCs w:val="22"/>
        </w:rPr>
      </w:pPr>
      <w:r w:rsidRPr="00D77358">
        <w:rPr>
          <w:sz w:val="22"/>
          <w:szCs w:val="22"/>
        </w:rPr>
        <w:t xml:space="preserve">STCU (2006-2008), “Environmental security: monitoring fungi associates and disease survey of some hardwood species in Azerbaijan” – </w:t>
      </w:r>
      <w:r w:rsidRPr="001125BD">
        <w:rPr>
          <w:b/>
          <w:bCs/>
          <w:i/>
          <w:sz w:val="22"/>
          <w:szCs w:val="22"/>
        </w:rPr>
        <w:t>Participant</w:t>
      </w:r>
      <w:r w:rsidRPr="00D77358">
        <w:rPr>
          <w:sz w:val="22"/>
          <w:szCs w:val="22"/>
        </w:rPr>
        <w:t>;</w:t>
      </w:r>
    </w:p>
    <w:p w14:paraId="4EC1A577" w14:textId="77777777" w:rsidR="00776C33" w:rsidRPr="00D77358" w:rsidRDefault="00776C33" w:rsidP="008C0DE8">
      <w:pPr>
        <w:pStyle w:val="BodyTextIndent3"/>
        <w:numPr>
          <w:ilvl w:val="0"/>
          <w:numId w:val="50"/>
        </w:numPr>
        <w:tabs>
          <w:tab w:val="left" w:pos="10183"/>
        </w:tabs>
        <w:autoSpaceDE w:val="0"/>
        <w:autoSpaceDN w:val="0"/>
        <w:jc w:val="both"/>
        <w:rPr>
          <w:sz w:val="22"/>
          <w:szCs w:val="22"/>
        </w:rPr>
      </w:pPr>
      <w:r>
        <w:rPr>
          <w:sz w:val="22"/>
          <w:szCs w:val="22"/>
        </w:rPr>
        <w:t>5</w:t>
      </w:r>
      <w:r w:rsidRPr="00717040">
        <w:rPr>
          <w:sz w:val="22"/>
          <w:szCs w:val="22"/>
          <w:vertAlign w:val="superscript"/>
        </w:rPr>
        <w:t>th</w:t>
      </w:r>
      <w:r w:rsidRPr="00D77358">
        <w:rPr>
          <w:sz w:val="22"/>
          <w:szCs w:val="22"/>
        </w:rPr>
        <w:t xml:space="preserve"> Biodiversity Competition arranged by BP (2006) </w:t>
      </w:r>
      <w:r w:rsidRPr="00D77358">
        <w:rPr>
          <w:sz w:val="22"/>
          <w:szCs w:val="22"/>
          <w:lang w:eastAsia="uk-UA"/>
        </w:rPr>
        <w:t xml:space="preserve">“Biodiversity of plants widespread in contaminated areas of Absheron” </w:t>
      </w:r>
      <w:r w:rsidRPr="00D77358">
        <w:rPr>
          <w:sz w:val="22"/>
          <w:szCs w:val="22"/>
        </w:rPr>
        <w:t xml:space="preserve">– </w:t>
      </w:r>
      <w:r w:rsidRPr="001125BD">
        <w:rPr>
          <w:b/>
          <w:bCs/>
          <w:i/>
          <w:sz w:val="22"/>
          <w:szCs w:val="22"/>
        </w:rPr>
        <w:t>Project manager</w:t>
      </w:r>
      <w:r w:rsidRPr="00D77358">
        <w:rPr>
          <w:sz w:val="22"/>
          <w:szCs w:val="22"/>
        </w:rPr>
        <w:t>;</w:t>
      </w:r>
    </w:p>
    <w:p w14:paraId="75F59EDE" w14:textId="77777777" w:rsidR="00776C33" w:rsidRPr="00D77358" w:rsidRDefault="00776C33" w:rsidP="008C0DE8">
      <w:pPr>
        <w:numPr>
          <w:ilvl w:val="0"/>
          <w:numId w:val="50"/>
        </w:numPr>
        <w:tabs>
          <w:tab w:val="clear" w:pos="1247"/>
          <w:tab w:val="clear" w:pos="1814"/>
          <w:tab w:val="clear" w:pos="2381"/>
          <w:tab w:val="clear" w:pos="2948"/>
          <w:tab w:val="clear" w:pos="3515"/>
        </w:tabs>
        <w:jc w:val="both"/>
        <w:rPr>
          <w:sz w:val="22"/>
          <w:szCs w:val="22"/>
        </w:rPr>
      </w:pPr>
      <w:r w:rsidRPr="00D77358">
        <w:rPr>
          <w:sz w:val="22"/>
          <w:szCs w:val="22"/>
        </w:rPr>
        <w:t xml:space="preserve">NATO Linkage (2004-2005), “Selection and characterization of some heavy metals hyperaccumulators from Azerbaijan flora” – </w:t>
      </w:r>
      <w:r w:rsidRPr="001125BD">
        <w:rPr>
          <w:b/>
          <w:bCs/>
          <w:i/>
          <w:sz w:val="22"/>
          <w:szCs w:val="22"/>
        </w:rPr>
        <w:t>Participant</w:t>
      </w:r>
      <w:r w:rsidRPr="00D77358">
        <w:rPr>
          <w:sz w:val="22"/>
          <w:szCs w:val="22"/>
        </w:rPr>
        <w:t>;</w:t>
      </w:r>
    </w:p>
    <w:p w14:paraId="6ADCA647" w14:textId="77777777" w:rsidR="00776C33" w:rsidRPr="00D77358" w:rsidRDefault="00776C33" w:rsidP="008C0DE8">
      <w:pPr>
        <w:numPr>
          <w:ilvl w:val="0"/>
          <w:numId w:val="50"/>
        </w:numPr>
        <w:tabs>
          <w:tab w:val="clear" w:pos="1247"/>
          <w:tab w:val="clear" w:pos="1814"/>
          <w:tab w:val="clear" w:pos="2381"/>
          <w:tab w:val="clear" w:pos="2948"/>
          <w:tab w:val="clear" w:pos="3515"/>
        </w:tabs>
        <w:jc w:val="both"/>
        <w:rPr>
          <w:sz w:val="22"/>
          <w:szCs w:val="22"/>
        </w:rPr>
      </w:pPr>
      <w:r w:rsidRPr="00D77358">
        <w:rPr>
          <w:sz w:val="22"/>
          <w:szCs w:val="22"/>
        </w:rPr>
        <w:t xml:space="preserve">NATO Linkage (1999-2001), “Molecular and cellular mechanisms of plant Al-rhizotoxicity” – </w:t>
      </w:r>
      <w:r w:rsidRPr="001125BD">
        <w:rPr>
          <w:b/>
          <w:bCs/>
          <w:i/>
          <w:sz w:val="22"/>
          <w:szCs w:val="22"/>
        </w:rPr>
        <w:t>Participant</w:t>
      </w:r>
    </w:p>
    <w:p w14:paraId="2DE3E6E8" w14:textId="77777777" w:rsidR="00776C33" w:rsidRPr="00D77358" w:rsidRDefault="00776C33" w:rsidP="00776C33">
      <w:pPr>
        <w:jc w:val="both"/>
        <w:rPr>
          <w:sz w:val="22"/>
          <w:szCs w:val="22"/>
        </w:rPr>
      </w:pPr>
    </w:p>
    <w:p w14:paraId="1B1E2887" w14:textId="77777777" w:rsidR="00776C33" w:rsidRPr="00D77358" w:rsidRDefault="00776C33" w:rsidP="00776C33">
      <w:pPr>
        <w:tabs>
          <w:tab w:val="clear" w:pos="1247"/>
          <w:tab w:val="left" w:pos="1242"/>
          <w:tab w:val="left" w:pos="10183"/>
        </w:tabs>
        <w:jc w:val="both"/>
        <w:rPr>
          <w:b/>
          <w:bCs/>
          <w:i/>
          <w:iCs/>
          <w:sz w:val="22"/>
          <w:szCs w:val="22"/>
        </w:rPr>
      </w:pPr>
      <w:r w:rsidRPr="00D77358">
        <w:rPr>
          <w:b/>
          <w:bCs/>
          <w:i/>
          <w:iCs/>
          <w:sz w:val="22"/>
          <w:szCs w:val="22"/>
        </w:rPr>
        <w:t>Visiting researcher:</w:t>
      </w:r>
    </w:p>
    <w:p w14:paraId="6F057923"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811F8A">
        <w:rPr>
          <w:sz w:val="22"/>
          <w:szCs w:val="22"/>
        </w:rPr>
        <w:t xml:space="preserve">2015-2016 – Institute of Crop Science, Hohenheim University, Germany; </w:t>
      </w:r>
      <w:r w:rsidRPr="004F1B3F">
        <w:rPr>
          <w:b/>
          <w:i/>
          <w:sz w:val="22"/>
          <w:szCs w:val="22"/>
        </w:rPr>
        <w:t>Fellowship of Humboldt Foundation</w:t>
      </w:r>
    </w:p>
    <w:p w14:paraId="40053976"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Pr>
          <w:sz w:val="22"/>
          <w:szCs w:val="22"/>
        </w:rPr>
        <w:t>2014-</w:t>
      </w:r>
      <w:r w:rsidRPr="00D77358">
        <w:rPr>
          <w:sz w:val="22"/>
          <w:szCs w:val="22"/>
        </w:rPr>
        <w:t xml:space="preserve">2015 – Institute of Plant Nutrition, University of Hannover, Germany; </w:t>
      </w:r>
      <w:r w:rsidRPr="004F1B3F">
        <w:rPr>
          <w:b/>
          <w:i/>
          <w:sz w:val="22"/>
          <w:szCs w:val="22"/>
        </w:rPr>
        <w:t>Azerbaijan State Fellowship</w:t>
      </w:r>
    </w:p>
    <w:p w14:paraId="237A468D"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sz w:val="22"/>
          <w:szCs w:val="22"/>
        </w:rPr>
      </w:pPr>
      <w:r w:rsidRPr="00D77358">
        <w:rPr>
          <w:sz w:val="22"/>
          <w:szCs w:val="22"/>
        </w:rPr>
        <w:t>07-08.2013 – Biochemistry and Food Chemistry Molecular Plant Biology, Turku University, Finland</w:t>
      </w:r>
      <w:r>
        <w:rPr>
          <w:sz w:val="22"/>
          <w:szCs w:val="22"/>
        </w:rPr>
        <w:t xml:space="preserve">; </w:t>
      </w:r>
      <w:r w:rsidRPr="004F1B3F">
        <w:rPr>
          <w:b/>
          <w:i/>
          <w:sz w:val="22"/>
          <w:szCs w:val="22"/>
        </w:rPr>
        <w:t>supported by Turku University</w:t>
      </w:r>
    </w:p>
    <w:p w14:paraId="24F14B2B"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D77358">
        <w:rPr>
          <w:sz w:val="22"/>
          <w:szCs w:val="22"/>
        </w:rPr>
        <w:t xml:space="preserve">2011-2012 – Institute of Plant Nutrition, University of Hohenheim, Germany; </w:t>
      </w:r>
      <w:r w:rsidRPr="004F1B3F">
        <w:rPr>
          <w:b/>
          <w:i/>
          <w:sz w:val="22"/>
          <w:szCs w:val="22"/>
        </w:rPr>
        <w:t xml:space="preserve">Azerbaijan State Fellowship </w:t>
      </w:r>
    </w:p>
    <w:p w14:paraId="57DD7016" w14:textId="77777777" w:rsidR="00776C33" w:rsidRPr="00D77358"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sz w:val="22"/>
          <w:szCs w:val="22"/>
        </w:rPr>
      </w:pPr>
      <w:r w:rsidRPr="00D77358">
        <w:rPr>
          <w:sz w:val="22"/>
          <w:szCs w:val="22"/>
        </w:rPr>
        <w:t>02.2012 – Biochemistry and Food Chemistry Molecular Plant Biology, Turku University, Finland</w:t>
      </w:r>
      <w:r>
        <w:rPr>
          <w:sz w:val="22"/>
          <w:szCs w:val="22"/>
        </w:rPr>
        <w:t xml:space="preserve">; </w:t>
      </w:r>
      <w:r w:rsidRPr="004F1B3F">
        <w:rPr>
          <w:b/>
          <w:i/>
          <w:sz w:val="22"/>
          <w:szCs w:val="22"/>
        </w:rPr>
        <w:t>supported by Turku University</w:t>
      </w:r>
    </w:p>
    <w:p w14:paraId="6521D00F" w14:textId="77777777" w:rsidR="00776C33" w:rsidRPr="00D77358"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sz w:val="22"/>
          <w:szCs w:val="22"/>
        </w:rPr>
      </w:pPr>
      <w:r w:rsidRPr="00D77358">
        <w:rPr>
          <w:sz w:val="22"/>
          <w:szCs w:val="22"/>
        </w:rPr>
        <w:t xml:space="preserve">02.2009 – Institute of Plant Nutrition, </w:t>
      </w:r>
      <w:r>
        <w:rPr>
          <w:sz w:val="22"/>
          <w:szCs w:val="22"/>
        </w:rPr>
        <w:t xml:space="preserve">University of Hohenheim, Germany; </w:t>
      </w:r>
      <w:r w:rsidRPr="004F1B3F">
        <w:rPr>
          <w:b/>
          <w:i/>
          <w:sz w:val="22"/>
          <w:szCs w:val="22"/>
        </w:rPr>
        <w:t>supported by STCU</w:t>
      </w:r>
    </w:p>
    <w:p w14:paraId="5D37C802"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D77358">
        <w:rPr>
          <w:sz w:val="22"/>
          <w:szCs w:val="22"/>
        </w:rPr>
        <w:t xml:space="preserve">03-04.2008 – Institute of Plant Nutrition, University of Hohenheim, Germany; </w:t>
      </w:r>
      <w:r w:rsidRPr="004F1B3F">
        <w:rPr>
          <w:b/>
          <w:i/>
          <w:sz w:val="22"/>
          <w:szCs w:val="22"/>
        </w:rPr>
        <w:t>supported by STCU</w:t>
      </w:r>
    </w:p>
    <w:p w14:paraId="4000D888"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D77358">
        <w:rPr>
          <w:sz w:val="22"/>
          <w:szCs w:val="22"/>
        </w:rPr>
        <w:t xml:space="preserve">11.2006-01.2007 – Institute of Plant Nutrition, University of Hohenheim, Germany; </w:t>
      </w:r>
      <w:r w:rsidRPr="004F1B3F">
        <w:rPr>
          <w:b/>
          <w:i/>
          <w:sz w:val="22"/>
          <w:szCs w:val="22"/>
        </w:rPr>
        <w:t>DAAD Grant</w:t>
      </w:r>
    </w:p>
    <w:p w14:paraId="7B7FB125"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D77358">
        <w:rPr>
          <w:sz w:val="22"/>
          <w:szCs w:val="22"/>
        </w:rPr>
        <w:t xml:space="preserve">05-07.2006 – Institute of Plant Nutrition, University of Hohenheim, Germany; </w:t>
      </w:r>
      <w:r w:rsidRPr="004F1B3F">
        <w:rPr>
          <w:b/>
          <w:i/>
          <w:sz w:val="22"/>
          <w:szCs w:val="22"/>
        </w:rPr>
        <w:t>supported by NATO Linkage Grant</w:t>
      </w:r>
    </w:p>
    <w:p w14:paraId="6CBBCD2D"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b/>
          <w:i/>
          <w:sz w:val="22"/>
          <w:szCs w:val="22"/>
        </w:rPr>
      </w:pPr>
      <w:r w:rsidRPr="00D77358">
        <w:rPr>
          <w:sz w:val="22"/>
          <w:szCs w:val="22"/>
        </w:rPr>
        <w:t xml:space="preserve">03-05.2005 – Institute of Plant Nutrition, University of Hohenheim, Germany; </w:t>
      </w:r>
      <w:r w:rsidRPr="004F1B3F">
        <w:rPr>
          <w:b/>
          <w:i/>
          <w:sz w:val="22"/>
          <w:szCs w:val="22"/>
        </w:rPr>
        <w:t>supported by NATO Linkage Grant</w:t>
      </w:r>
    </w:p>
    <w:p w14:paraId="7BBB378C" w14:textId="77777777" w:rsidR="00776C33" w:rsidRDefault="00776C33" w:rsidP="008C0DE8">
      <w:pPr>
        <w:pStyle w:val="CompanyName"/>
        <w:numPr>
          <w:ilvl w:val="0"/>
          <w:numId w:val="54"/>
        </w:numPr>
        <w:tabs>
          <w:tab w:val="clear" w:pos="851"/>
          <w:tab w:val="num" w:pos="540"/>
        </w:tabs>
        <w:ind w:left="540" w:hanging="360"/>
        <w:jc w:val="both"/>
        <w:rPr>
          <w:rFonts w:ascii="Times New Roman" w:hAnsi="Times New Roman" w:cs="Times New Roman"/>
          <w:sz w:val="22"/>
          <w:szCs w:val="22"/>
        </w:rPr>
      </w:pPr>
      <w:r w:rsidRPr="00D77358">
        <w:rPr>
          <w:rFonts w:ascii="Times New Roman" w:hAnsi="Times New Roman" w:cs="Times New Roman"/>
          <w:sz w:val="22"/>
          <w:szCs w:val="22"/>
        </w:rPr>
        <w:t xml:space="preserve">11.2004-12.2004 – Sabanci University, Istanbul, Turkey; </w:t>
      </w:r>
      <w:r w:rsidRPr="004F1B3F">
        <w:rPr>
          <w:rFonts w:ascii="Times New Roman" w:hAnsi="Times New Roman" w:cs="Times New Roman"/>
          <w:b/>
          <w:i/>
          <w:sz w:val="22"/>
          <w:szCs w:val="22"/>
        </w:rPr>
        <w:t>supported by NATO Linkage Grant</w:t>
      </w:r>
    </w:p>
    <w:p w14:paraId="584EEDF8" w14:textId="77777777" w:rsidR="00776C33" w:rsidRPr="004F1B3F" w:rsidRDefault="00776C33" w:rsidP="008C0DE8">
      <w:pPr>
        <w:numPr>
          <w:ilvl w:val="0"/>
          <w:numId w:val="54"/>
        </w:numPr>
        <w:tabs>
          <w:tab w:val="clear" w:pos="851"/>
          <w:tab w:val="clear" w:pos="1247"/>
          <w:tab w:val="clear" w:pos="1814"/>
          <w:tab w:val="clear" w:pos="2381"/>
          <w:tab w:val="clear" w:pos="2948"/>
          <w:tab w:val="clear" w:pos="3515"/>
          <w:tab w:val="num" w:pos="540"/>
        </w:tabs>
        <w:ind w:left="540" w:hanging="360"/>
        <w:jc w:val="both"/>
        <w:rPr>
          <w:b/>
          <w:i/>
          <w:sz w:val="22"/>
          <w:szCs w:val="22"/>
        </w:rPr>
      </w:pPr>
      <w:r w:rsidRPr="00D77358">
        <w:rPr>
          <w:sz w:val="22"/>
          <w:szCs w:val="22"/>
        </w:rPr>
        <w:t>10-12.2000 –</w:t>
      </w:r>
      <w:r>
        <w:rPr>
          <w:sz w:val="22"/>
          <w:szCs w:val="22"/>
        </w:rPr>
        <w:t xml:space="preserve"> </w:t>
      </w:r>
      <w:r w:rsidRPr="00D77358">
        <w:rPr>
          <w:sz w:val="22"/>
          <w:szCs w:val="22"/>
        </w:rPr>
        <w:t xml:space="preserve">Institute of Plant Nutrition, University of Hannover, Germany; </w:t>
      </w:r>
      <w:r w:rsidRPr="004F1B3F">
        <w:rPr>
          <w:b/>
          <w:i/>
          <w:sz w:val="22"/>
          <w:szCs w:val="22"/>
        </w:rPr>
        <w:t>supported by NATO Linkage Grant</w:t>
      </w:r>
    </w:p>
    <w:p w14:paraId="670C2386" w14:textId="77777777" w:rsidR="00776C33" w:rsidRDefault="00776C33" w:rsidP="00776C33">
      <w:pPr>
        <w:rPr>
          <w:lang w:eastAsia="ru-RU"/>
        </w:rPr>
      </w:pPr>
    </w:p>
    <w:p w14:paraId="57BBC31D" w14:textId="77777777" w:rsidR="00776C33" w:rsidRPr="009E69F7" w:rsidRDefault="00776C33" w:rsidP="00776C33">
      <w:pPr>
        <w:rPr>
          <w:lang w:eastAsia="ru-RU"/>
        </w:rPr>
      </w:pPr>
      <w:r>
        <w:rPr>
          <w:b/>
          <w:bCs/>
          <w:i/>
          <w:iCs/>
          <w:sz w:val="22"/>
          <w:szCs w:val="22"/>
        </w:rPr>
        <w:t>T</w:t>
      </w:r>
      <w:r w:rsidRPr="00D77358">
        <w:rPr>
          <w:b/>
          <w:bCs/>
          <w:i/>
          <w:iCs/>
          <w:sz w:val="22"/>
          <w:szCs w:val="22"/>
        </w:rPr>
        <w:t>raining courses</w:t>
      </w:r>
      <w:r>
        <w:rPr>
          <w:b/>
          <w:bCs/>
          <w:i/>
          <w:iCs/>
          <w:sz w:val="22"/>
          <w:szCs w:val="22"/>
        </w:rPr>
        <w:t>:</w:t>
      </w:r>
    </w:p>
    <w:p w14:paraId="59391DE7" w14:textId="77777777" w:rsidR="00776C33" w:rsidRPr="00286FAA" w:rsidRDefault="00776C33" w:rsidP="008C0DE8">
      <w:pPr>
        <w:numPr>
          <w:ilvl w:val="0"/>
          <w:numId w:val="54"/>
        </w:numPr>
        <w:tabs>
          <w:tab w:val="clear" w:pos="851"/>
          <w:tab w:val="clear" w:pos="1247"/>
          <w:tab w:val="clear" w:pos="1814"/>
          <w:tab w:val="clear" w:pos="2381"/>
          <w:tab w:val="clear" w:pos="2948"/>
          <w:tab w:val="clear" w:pos="3515"/>
          <w:tab w:val="num" w:pos="540"/>
          <w:tab w:val="left" w:pos="1242"/>
          <w:tab w:val="left" w:pos="10183"/>
        </w:tabs>
        <w:ind w:left="540" w:hanging="360"/>
        <w:jc w:val="both"/>
        <w:rPr>
          <w:sz w:val="22"/>
          <w:szCs w:val="22"/>
        </w:rPr>
      </w:pPr>
      <w:r w:rsidRPr="00D77358">
        <w:rPr>
          <w:sz w:val="22"/>
          <w:szCs w:val="22"/>
        </w:rPr>
        <w:t xml:space="preserve">01-03.2010 – </w:t>
      </w:r>
      <w:r>
        <w:rPr>
          <w:sz w:val="22"/>
          <w:szCs w:val="22"/>
        </w:rPr>
        <w:t>T</w:t>
      </w:r>
      <w:r w:rsidRPr="00D77358">
        <w:rPr>
          <w:sz w:val="22"/>
          <w:szCs w:val="22"/>
        </w:rPr>
        <w:t>ra</w:t>
      </w:r>
      <w:r>
        <w:rPr>
          <w:sz w:val="22"/>
          <w:szCs w:val="22"/>
        </w:rPr>
        <w:t>ining at Berlin-Dahlem Botanic</w:t>
      </w:r>
      <w:r w:rsidRPr="00D77358">
        <w:rPr>
          <w:sz w:val="22"/>
          <w:szCs w:val="22"/>
        </w:rPr>
        <w:t xml:space="preserve"> Garden and Botanical Museum, Freie University, Germany; </w:t>
      </w:r>
      <w:r w:rsidRPr="004F1B3F">
        <w:rPr>
          <w:b/>
          <w:i/>
          <w:sz w:val="22"/>
          <w:szCs w:val="22"/>
        </w:rPr>
        <w:t>supported by Volkswagen Stifftung</w:t>
      </w:r>
    </w:p>
    <w:p w14:paraId="7F3D161C" w14:textId="77777777" w:rsidR="00776C33" w:rsidRPr="004F1B3F" w:rsidRDefault="00776C33" w:rsidP="008C0DE8">
      <w:pPr>
        <w:pStyle w:val="CompanyName"/>
        <w:numPr>
          <w:ilvl w:val="0"/>
          <w:numId w:val="54"/>
        </w:numPr>
        <w:tabs>
          <w:tab w:val="clear" w:pos="851"/>
          <w:tab w:val="num" w:pos="540"/>
        </w:tabs>
        <w:ind w:left="540" w:hanging="360"/>
        <w:jc w:val="both"/>
        <w:rPr>
          <w:rFonts w:ascii="Times New Roman" w:hAnsi="Times New Roman" w:cs="Times New Roman"/>
          <w:b/>
          <w:i/>
          <w:sz w:val="22"/>
          <w:szCs w:val="22"/>
        </w:rPr>
      </w:pPr>
      <w:r w:rsidRPr="00D77358">
        <w:rPr>
          <w:rFonts w:ascii="Times New Roman" w:hAnsi="Times New Roman" w:cs="Times New Roman"/>
          <w:sz w:val="22"/>
          <w:szCs w:val="22"/>
        </w:rPr>
        <w:t xml:space="preserve">11.2002-03.2003 – International Training Course on Biochemistry and Molecular Biology, Biological Research Center, Szeged, Hungary; </w:t>
      </w:r>
      <w:r w:rsidRPr="004F1B3F">
        <w:rPr>
          <w:rFonts w:ascii="Times New Roman" w:hAnsi="Times New Roman" w:cs="Times New Roman"/>
          <w:b/>
          <w:i/>
          <w:sz w:val="22"/>
          <w:szCs w:val="22"/>
        </w:rPr>
        <w:t>supported by EU program and Society for Experimental Botany</w:t>
      </w:r>
    </w:p>
    <w:p w14:paraId="65861F4A" w14:textId="77777777" w:rsidR="00776C33" w:rsidRPr="00D77358" w:rsidRDefault="00776C33" w:rsidP="008C0DE8">
      <w:pPr>
        <w:numPr>
          <w:ilvl w:val="0"/>
          <w:numId w:val="54"/>
        </w:numPr>
        <w:tabs>
          <w:tab w:val="clear" w:pos="851"/>
          <w:tab w:val="clear" w:pos="1247"/>
          <w:tab w:val="clear" w:pos="1814"/>
          <w:tab w:val="clear" w:pos="2381"/>
          <w:tab w:val="clear" w:pos="2948"/>
          <w:tab w:val="clear" w:pos="3515"/>
        </w:tabs>
        <w:autoSpaceDE w:val="0"/>
        <w:autoSpaceDN w:val="0"/>
        <w:ind w:left="540" w:hanging="360"/>
        <w:jc w:val="both"/>
        <w:rPr>
          <w:sz w:val="22"/>
          <w:szCs w:val="22"/>
        </w:rPr>
      </w:pPr>
      <w:r w:rsidRPr="00D77358">
        <w:rPr>
          <w:sz w:val="22"/>
          <w:szCs w:val="22"/>
        </w:rPr>
        <w:t xml:space="preserve">08.2005 – NATO ASI School, Zhytomir, Ukraine; </w:t>
      </w:r>
      <w:r w:rsidRPr="004F1B3F">
        <w:rPr>
          <w:b/>
          <w:i/>
          <w:sz w:val="22"/>
          <w:szCs w:val="22"/>
        </w:rPr>
        <w:t>supported by NATO</w:t>
      </w:r>
    </w:p>
    <w:p w14:paraId="656B421B" w14:textId="77777777" w:rsidR="00776C33" w:rsidRPr="00D77358" w:rsidRDefault="00776C33" w:rsidP="00776C33">
      <w:pPr>
        <w:jc w:val="both"/>
        <w:rPr>
          <w:sz w:val="22"/>
          <w:szCs w:val="22"/>
        </w:rPr>
      </w:pPr>
    </w:p>
    <w:p w14:paraId="5ED3F90C" w14:textId="77777777" w:rsidR="00776C33" w:rsidRPr="00D77358" w:rsidRDefault="00776C33" w:rsidP="00776C33">
      <w:pPr>
        <w:jc w:val="both"/>
        <w:rPr>
          <w:b/>
          <w:i/>
          <w:iCs/>
          <w:sz w:val="22"/>
          <w:szCs w:val="22"/>
        </w:rPr>
      </w:pPr>
      <w:r w:rsidRPr="00D77358">
        <w:rPr>
          <w:b/>
          <w:bCs/>
          <w:i/>
          <w:iCs/>
          <w:sz w:val="22"/>
          <w:szCs w:val="22"/>
        </w:rPr>
        <w:t>Participation in international scientific forums</w:t>
      </w:r>
      <w:r w:rsidRPr="00D77358">
        <w:rPr>
          <w:b/>
          <w:i/>
          <w:iCs/>
          <w:sz w:val="22"/>
          <w:szCs w:val="22"/>
        </w:rPr>
        <w:t>:</w:t>
      </w:r>
    </w:p>
    <w:p w14:paraId="05062924" w14:textId="77777777" w:rsidR="00776C33" w:rsidRDefault="00776C33" w:rsidP="008C0DE8">
      <w:pPr>
        <w:numPr>
          <w:ilvl w:val="0"/>
          <w:numId w:val="52"/>
        </w:numPr>
        <w:tabs>
          <w:tab w:val="clear" w:pos="1247"/>
          <w:tab w:val="clear" w:pos="1814"/>
          <w:tab w:val="clear" w:pos="2381"/>
          <w:tab w:val="clear" w:pos="2948"/>
          <w:tab w:val="clear" w:pos="3515"/>
        </w:tabs>
        <w:jc w:val="both"/>
        <w:rPr>
          <w:sz w:val="22"/>
          <w:szCs w:val="22"/>
          <w:lang w:eastAsia="ru-RU"/>
        </w:rPr>
      </w:pPr>
      <w:r>
        <w:rPr>
          <w:sz w:val="22"/>
          <w:szCs w:val="22"/>
          <w:lang w:eastAsia="ru-RU"/>
        </w:rPr>
        <w:t xml:space="preserve">Exhibition on Relict trees at the Fribourg Natural History Museum, Fribourg, Switzerland (May, 2015) – supported by Fribourg Natural History Museum </w:t>
      </w:r>
      <w:r w:rsidRPr="00D77358">
        <w:rPr>
          <w:sz w:val="22"/>
          <w:szCs w:val="22"/>
          <w:lang w:eastAsia="ru-RU"/>
        </w:rPr>
        <w:t>(</w:t>
      </w:r>
      <w:r w:rsidRPr="001125BD">
        <w:rPr>
          <w:b/>
          <w:i/>
          <w:sz w:val="22"/>
          <w:szCs w:val="22"/>
          <w:lang w:eastAsia="ru-RU"/>
        </w:rPr>
        <w:t>P</w:t>
      </w:r>
      <w:r w:rsidRPr="001125BD">
        <w:rPr>
          <w:b/>
          <w:i/>
          <w:iCs/>
          <w:sz w:val="22"/>
          <w:szCs w:val="22"/>
          <w:lang w:eastAsia="ru-RU"/>
        </w:rPr>
        <w:t>articipant</w:t>
      </w:r>
      <w:r w:rsidRPr="00D77358">
        <w:rPr>
          <w:sz w:val="22"/>
          <w:szCs w:val="22"/>
          <w:lang w:eastAsia="ru-RU"/>
        </w:rPr>
        <w:t>);</w:t>
      </w:r>
    </w:p>
    <w:p w14:paraId="5864ED25" w14:textId="77777777" w:rsidR="00776C33" w:rsidRDefault="00776C33" w:rsidP="008C0DE8">
      <w:pPr>
        <w:numPr>
          <w:ilvl w:val="0"/>
          <w:numId w:val="52"/>
        </w:numPr>
        <w:tabs>
          <w:tab w:val="clear" w:pos="1247"/>
          <w:tab w:val="clear" w:pos="1814"/>
          <w:tab w:val="clear" w:pos="2381"/>
          <w:tab w:val="clear" w:pos="2948"/>
          <w:tab w:val="clear" w:pos="3515"/>
        </w:tabs>
        <w:jc w:val="both"/>
        <w:rPr>
          <w:sz w:val="22"/>
          <w:szCs w:val="22"/>
          <w:lang w:eastAsia="ru-RU"/>
        </w:rPr>
      </w:pPr>
      <w:r>
        <w:rPr>
          <w:sz w:val="22"/>
          <w:szCs w:val="22"/>
          <w:lang w:eastAsia="ru-RU"/>
        </w:rPr>
        <w:t xml:space="preserve">Workshop at Berlin-Dahlem Botanic Garden and Botanical Museum, Berlin, Germany (May, 2014) – supported by Volkswagen Stifftung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32EA7E95" w14:textId="77777777" w:rsidR="00776C33" w:rsidRDefault="00776C33" w:rsidP="008C0DE8">
      <w:pPr>
        <w:numPr>
          <w:ilvl w:val="0"/>
          <w:numId w:val="52"/>
        </w:numPr>
        <w:tabs>
          <w:tab w:val="clear" w:pos="1247"/>
          <w:tab w:val="clear" w:pos="1814"/>
          <w:tab w:val="clear" w:pos="2381"/>
          <w:tab w:val="clear" w:pos="2948"/>
          <w:tab w:val="clear" w:pos="3515"/>
        </w:tabs>
        <w:jc w:val="both"/>
        <w:rPr>
          <w:sz w:val="22"/>
          <w:szCs w:val="22"/>
          <w:lang w:eastAsia="ru-RU"/>
        </w:rPr>
      </w:pPr>
      <w:r w:rsidRPr="00D77358">
        <w:rPr>
          <w:sz w:val="22"/>
          <w:szCs w:val="22"/>
          <w:lang w:eastAsia="ru-RU"/>
        </w:rPr>
        <w:t>BIOPARTNERS Networking Session on “T</w:t>
      </w:r>
      <w:r w:rsidRPr="00D77358">
        <w:rPr>
          <w:sz w:val="22"/>
          <w:szCs w:val="22"/>
        </w:rPr>
        <w:t>he Latest Developments in Food Science and Technology in European and South Caucasus Countries”</w:t>
      </w:r>
      <w:r w:rsidRPr="00D77358">
        <w:rPr>
          <w:sz w:val="22"/>
          <w:szCs w:val="22"/>
          <w:lang w:eastAsia="ru-RU"/>
        </w:rPr>
        <w:t xml:space="preserve"> within the context of RAFA2013, Prague</w:t>
      </w:r>
      <w:r>
        <w:rPr>
          <w:sz w:val="22"/>
          <w:szCs w:val="22"/>
          <w:lang w:eastAsia="ru-RU"/>
        </w:rPr>
        <w:t xml:space="preserve">, </w:t>
      </w:r>
      <w:r w:rsidRPr="00F06200">
        <w:rPr>
          <w:sz w:val="22"/>
          <w:szCs w:val="22"/>
          <w:lang w:eastAsia="ru-RU"/>
        </w:rPr>
        <w:t>Czech</w:t>
      </w:r>
      <w:r>
        <w:rPr>
          <w:sz w:val="22"/>
          <w:szCs w:val="22"/>
          <w:lang w:eastAsia="ru-RU"/>
        </w:rPr>
        <w:t xml:space="preserve"> Republic</w:t>
      </w:r>
      <w:r w:rsidRPr="00D77358">
        <w:rPr>
          <w:sz w:val="22"/>
          <w:szCs w:val="22"/>
          <w:lang w:eastAsia="ru-RU"/>
        </w:rPr>
        <w:t xml:space="preserve"> (</w:t>
      </w:r>
      <w:r>
        <w:rPr>
          <w:sz w:val="22"/>
          <w:szCs w:val="22"/>
          <w:lang w:eastAsia="ru-RU"/>
        </w:rPr>
        <w:t xml:space="preserve">October, </w:t>
      </w:r>
      <w:r w:rsidRPr="00D77358">
        <w:rPr>
          <w:sz w:val="22"/>
          <w:szCs w:val="22"/>
          <w:lang w:eastAsia="ru-RU"/>
        </w:rPr>
        <w:t>2013) – supported by FP 7 (</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6906E14F" w14:textId="77777777" w:rsidR="00776C33" w:rsidRPr="00D77358" w:rsidRDefault="00776C33" w:rsidP="008C0DE8">
      <w:pPr>
        <w:numPr>
          <w:ilvl w:val="0"/>
          <w:numId w:val="52"/>
        </w:numPr>
        <w:tabs>
          <w:tab w:val="clear" w:pos="1247"/>
          <w:tab w:val="clear" w:pos="1814"/>
          <w:tab w:val="clear" w:pos="2381"/>
          <w:tab w:val="clear" w:pos="2948"/>
          <w:tab w:val="clear" w:pos="3515"/>
        </w:tabs>
        <w:jc w:val="both"/>
        <w:rPr>
          <w:sz w:val="22"/>
          <w:szCs w:val="22"/>
          <w:lang w:eastAsia="ru-RU"/>
        </w:rPr>
      </w:pPr>
      <w:r>
        <w:rPr>
          <w:iCs/>
          <w:sz w:val="22"/>
          <w:szCs w:val="22"/>
        </w:rPr>
        <w:t xml:space="preserve">International Conference on </w:t>
      </w:r>
      <w:r w:rsidRPr="00D77358">
        <w:rPr>
          <w:iCs/>
          <w:sz w:val="22"/>
          <w:szCs w:val="22"/>
        </w:rPr>
        <w:t>Environmental change and conservation of plant diversity</w:t>
      </w:r>
      <w:r>
        <w:rPr>
          <w:iCs/>
          <w:sz w:val="22"/>
          <w:szCs w:val="22"/>
        </w:rPr>
        <w:t xml:space="preserve">, Baku, Azerbaijan (April, 2013) – supported by the Science Development Foundation of Azerbaijan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47FE82F8" w14:textId="77777777" w:rsidR="00776C33" w:rsidRPr="00D77358" w:rsidRDefault="00776C33" w:rsidP="008C0DE8">
      <w:pPr>
        <w:pStyle w:val="BodyTextIndent3"/>
        <w:numPr>
          <w:ilvl w:val="0"/>
          <w:numId w:val="52"/>
        </w:numPr>
        <w:tabs>
          <w:tab w:val="left" w:pos="10183"/>
        </w:tabs>
        <w:autoSpaceDE w:val="0"/>
        <w:autoSpaceDN w:val="0"/>
        <w:jc w:val="both"/>
        <w:rPr>
          <w:sz w:val="22"/>
          <w:szCs w:val="22"/>
        </w:rPr>
      </w:pPr>
      <w:r w:rsidRPr="00D77358">
        <w:rPr>
          <w:sz w:val="22"/>
          <w:szCs w:val="22"/>
        </w:rPr>
        <w:t>6</w:t>
      </w:r>
      <w:r w:rsidRPr="00D77358">
        <w:rPr>
          <w:sz w:val="22"/>
          <w:szCs w:val="22"/>
          <w:vertAlign w:val="superscript"/>
        </w:rPr>
        <w:t>th</w:t>
      </w:r>
      <w:r w:rsidRPr="00D77358">
        <w:rPr>
          <w:sz w:val="22"/>
          <w:szCs w:val="22"/>
        </w:rPr>
        <w:t xml:space="preserve"> Annual Meeting of Global Plants Initiative, Panama (</w:t>
      </w:r>
      <w:r>
        <w:rPr>
          <w:sz w:val="22"/>
          <w:szCs w:val="22"/>
        </w:rPr>
        <w:t xml:space="preserve">January, </w:t>
      </w:r>
      <w:r w:rsidRPr="00D77358">
        <w:rPr>
          <w:sz w:val="22"/>
          <w:szCs w:val="22"/>
        </w:rPr>
        <w:t xml:space="preserve">2013) – supported by Andrew W. Mellon Foundation </w:t>
      </w:r>
      <w:r w:rsidRPr="00D77358">
        <w:rPr>
          <w:sz w:val="22"/>
          <w:szCs w:val="22"/>
          <w:lang w:eastAsia="ru-RU"/>
        </w:rPr>
        <w:t>(</w:t>
      </w:r>
      <w:r w:rsidRPr="001125BD">
        <w:rPr>
          <w:b/>
          <w:i/>
          <w:sz w:val="22"/>
          <w:szCs w:val="22"/>
          <w:lang w:eastAsia="ru-RU"/>
        </w:rPr>
        <w:t>P</w:t>
      </w:r>
      <w:r w:rsidRPr="001125BD">
        <w:rPr>
          <w:b/>
          <w:i/>
          <w:iCs/>
          <w:sz w:val="22"/>
          <w:szCs w:val="22"/>
          <w:lang w:eastAsia="ru-RU"/>
        </w:rPr>
        <w:t>articipant</w:t>
      </w:r>
      <w:r w:rsidRPr="00D77358">
        <w:rPr>
          <w:sz w:val="22"/>
          <w:szCs w:val="22"/>
          <w:lang w:eastAsia="ru-RU"/>
        </w:rPr>
        <w:t>);</w:t>
      </w:r>
    </w:p>
    <w:p w14:paraId="09F333D2" w14:textId="77777777" w:rsidR="00776C33" w:rsidRDefault="00776C33" w:rsidP="008C0DE8">
      <w:pPr>
        <w:pStyle w:val="BodyTextIndent3"/>
        <w:numPr>
          <w:ilvl w:val="0"/>
          <w:numId w:val="52"/>
        </w:numPr>
        <w:tabs>
          <w:tab w:val="left" w:pos="10183"/>
        </w:tabs>
        <w:autoSpaceDE w:val="0"/>
        <w:autoSpaceDN w:val="0"/>
        <w:jc w:val="both"/>
        <w:rPr>
          <w:sz w:val="22"/>
          <w:szCs w:val="22"/>
        </w:rPr>
      </w:pPr>
      <w:r w:rsidRPr="00C761FE">
        <w:rPr>
          <w:bCs/>
          <w:sz w:val="22"/>
          <w:szCs w:val="22"/>
        </w:rPr>
        <w:t>International Symposium for Plant Conservation in the Caucasus Region</w:t>
      </w:r>
      <w:r>
        <w:rPr>
          <w:sz w:val="22"/>
          <w:szCs w:val="22"/>
        </w:rPr>
        <w:t xml:space="preserve">, Saint Louis, USA </w:t>
      </w:r>
      <w:r w:rsidRPr="00D77358">
        <w:rPr>
          <w:sz w:val="22"/>
          <w:szCs w:val="22"/>
        </w:rPr>
        <w:t>(</w:t>
      </w:r>
      <w:r>
        <w:rPr>
          <w:sz w:val="22"/>
          <w:szCs w:val="22"/>
        </w:rPr>
        <w:t xml:space="preserve">October, </w:t>
      </w:r>
      <w:r w:rsidRPr="00D77358">
        <w:rPr>
          <w:sz w:val="22"/>
          <w:szCs w:val="22"/>
        </w:rPr>
        <w:t xml:space="preserve">2009) – supported by </w:t>
      </w:r>
      <w:r>
        <w:rPr>
          <w:sz w:val="22"/>
          <w:szCs w:val="22"/>
        </w:rPr>
        <w:t xml:space="preserve">Missouri Botanical Garden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5217BCF4" w14:textId="77777777" w:rsidR="00776C33" w:rsidRPr="00D77358" w:rsidRDefault="00776C33" w:rsidP="008C0DE8">
      <w:pPr>
        <w:pStyle w:val="BodyTextIndent3"/>
        <w:numPr>
          <w:ilvl w:val="0"/>
          <w:numId w:val="52"/>
        </w:numPr>
        <w:tabs>
          <w:tab w:val="left" w:pos="10183"/>
        </w:tabs>
        <w:autoSpaceDE w:val="0"/>
        <w:autoSpaceDN w:val="0"/>
        <w:jc w:val="both"/>
        <w:rPr>
          <w:sz w:val="22"/>
          <w:szCs w:val="22"/>
        </w:rPr>
      </w:pPr>
      <w:r w:rsidRPr="00D77358">
        <w:rPr>
          <w:sz w:val="22"/>
          <w:szCs w:val="22"/>
        </w:rPr>
        <w:t>International Conference on Plants and Environmental Pollution (ICPEP), Kayseri, Turkey (</w:t>
      </w:r>
      <w:r>
        <w:rPr>
          <w:sz w:val="22"/>
          <w:szCs w:val="22"/>
        </w:rPr>
        <w:t xml:space="preserve">July, </w:t>
      </w:r>
      <w:r w:rsidRPr="00D77358">
        <w:rPr>
          <w:sz w:val="22"/>
          <w:szCs w:val="22"/>
        </w:rPr>
        <w:t xml:space="preserve">2009) – supported by IDB </w:t>
      </w:r>
      <w:r w:rsidRPr="00D77358">
        <w:rPr>
          <w:sz w:val="22"/>
          <w:szCs w:val="22"/>
          <w:lang w:eastAsia="ru-RU"/>
        </w:rPr>
        <w:t>(</w:t>
      </w:r>
      <w:r w:rsidRPr="001125BD">
        <w:rPr>
          <w:b/>
          <w:i/>
          <w:sz w:val="22"/>
          <w:szCs w:val="22"/>
          <w:lang w:eastAsia="ru-RU"/>
        </w:rPr>
        <w:t>S</w:t>
      </w:r>
      <w:r w:rsidRPr="001125BD">
        <w:rPr>
          <w:b/>
          <w:i/>
          <w:iCs/>
          <w:sz w:val="22"/>
          <w:szCs w:val="22"/>
          <w:lang w:eastAsia="ru-RU"/>
        </w:rPr>
        <w:t>ession</w:t>
      </w:r>
      <w:r w:rsidRPr="00D77358">
        <w:rPr>
          <w:i/>
          <w:iCs/>
          <w:sz w:val="22"/>
          <w:szCs w:val="22"/>
          <w:lang w:eastAsia="ru-RU"/>
        </w:rPr>
        <w:t xml:space="preserve"> </w:t>
      </w:r>
      <w:r w:rsidRPr="001125BD">
        <w:rPr>
          <w:b/>
          <w:i/>
          <w:iCs/>
          <w:sz w:val="22"/>
          <w:szCs w:val="22"/>
          <w:lang w:eastAsia="ru-RU"/>
        </w:rPr>
        <w:t>chair</w:t>
      </w:r>
      <w:r w:rsidRPr="00D77358">
        <w:rPr>
          <w:sz w:val="22"/>
          <w:szCs w:val="22"/>
          <w:lang w:eastAsia="ru-RU"/>
        </w:rPr>
        <w:t>)</w:t>
      </w:r>
      <w:r w:rsidRPr="00D77358">
        <w:rPr>
          <w:sz w:val="22"/>
          <w:szCs w:val="22"/>
        </w:rPr>
        <w:t>;</w:t>
      </w:r>
    </w:p>
    <w:p w14:paraId="73B8C949" w14:textId="77777777" w:rsidR="00776C33" w:rsidRDefault="00776C33" w:rsidP="008C0DE8">
      <w:pPr>
        <w:pStyle w:val="BodyTextIndent3"/>
        <w:numPr>
          <w:ilvl w:val="0"/>
          <w:numId w:val="52"/>
        </w:numPr>
        <w:tabs>
          <w:tab w:val="left" w:pos="10183"/>
        </w:tabs>
        <w:autoSpaceDE w:val="0"/>
        <w:autoSpaceDN w:val="0"/>
        <w:jc w:val="both"/>
        <w:rPr>
          <w:sz w:val="22"/>
          <w:szCs w:val="22"/>
        </w:rPr>
      </w:pPr>
      <w:r w:rsidRPr="00D77358">
        <w:rPr>
          <w:sz w:val="22"/>
          <w:szCs w:val="22"/>
        </w:rPr>
        <w:t>6</w:t>
      </w:r>
      <w:r w:rsidRPr="00D77358">
        <w:rPr>
          <w:sz w:val="22"/>
          <w:szCs w:val="22"/>
          <w:vertAlign w:val="superscript"/>
        </w:rPr>
        <w:t>th</w:t>
      </w:r>
      <w:r w:rsidRPr="00D77358">
        <w:rPr>
          <w:sz w:val="22"/>
          <w:szCs w:val="22"/>
        </w:rPr>
        <w:t xml:space="preserve"> International Symposium on Ecosystem Behaviour Biogeomon 2009, Helsinki, Finland (</w:t>
      </w:r>
      <w:r>
        <w:rPr>
          <w:sz w:val="22"/>
          <w:szCs w:val="22"/>
        </w:rPr>
        <w:t xml:space="preserve">June, </w:t>
      </w:r>
      <w:r w:rsidRPr="00D77358">
        <w:rPr>
          <w:sz w:val="22"/>
          <w:szCs w:val="22"/>
        </w:rPr>
        <w:t xml:space="preserve">2009) – supported by METLA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130EDDE6" w14:textId="77777777" w:rsidR="00776C33" w:rsidRPr="00D77358" w:rsidRDefault="00776C33" w:rsidP="008C0DE8">
      <w:pPr>
        <w:pStyle w:val="BodyTextIndent3"/>
        <w:numPr>
          <w:ilvl w:val="0"/>
          <w:numId w:val="52"/>
        </w:numPr>
        <w:tabs>
          <w:tab w:val="left" w:pos="10183"/>
        </w:tabs>
        <w:autoSpaceDE w:val="0"/>
        <w:autoSpaceDN w:val="0"/>
        <w:jc w:val="both"/>
        <w:rPr>
          <w:sz w:val="22"/>
          <w:szCs w:val="22"/>
        </w:rPr>
      </w:pPr>
      <w:r>
        <w:rPr>
          <w:sz w:val="22"/>
          <w:szCs w:val="22"/>
        </w:rPr>
        <w:t xml:space="preserve">Workshop on German Initiative on Conservation of flora of Caucasus, Berlin, Germany (January, 2009) – supported by Volksvagen Foundation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3C637514" w14:textId="77777777" w:rsidR="00776C33" w:rsidRPr="00D77358" w:rsidRDefault="00776C33" w:rsidP="008C0DE8">
      <w:pPr>
        <w:pStyle w:val="BodyTextIndent3"/>
        <w:numPr>
          <w:ilvl w:val="0"/>
          <w:numId w:val="52"/>
        </w:numPr>
        <w:tabs>
          <w:tab w:val="left" w:pos="10183"/>
        </w:tabs>
        <w:autoSpaceDE w:val="0"/>
        <w:autoSpaceDN w:val="0"/>
        <w:jc w:val="both"/>
        <w:rPr>
          <w:sz w:val="22"/>
          <w:szCs w:val="22"/>
        </w:rPr>
      </w:pPr>
      <w:r w:rsidRPr="00D77358">
        <w:rPr>
          <w:sz w:val="22"/>
          <w:szCs w:val="22"/>
        </w:rPr>
        <w:t>3</w:t>
      </w:r>
      <w:r w:rsidRPr="00D77358">
        <w:rPr>
          <w:sz w:val="22"/>
          <w:szCs w:val="22"/>
          <w:vertAlign w:val="superscript"/>
        </w:rPr>
        <w:t>rd</w:t>
      </w:r>
      <w:r w:rsidRPr="00D77358">
        <w:rPr>
          <w:sz w:val="22"/>
          <w:szCs w:val="22"/>
        </w:rPr>
        <w:t xml:space="preserve"> International Conference on Plants and Environmental Pollution, Lucknow, India and satellite session of ICPEP-3, New-Delhi, India (</w:t>
      </w:r>
      <w:r>
        <w:rPr>
          <w:sz w:val="22"/>
          <w:szCs w:val="22"/>
        </w:rPr>
        <w:t xml:space="preserve">November, </w:t>
      </w:r>
      <w:r w:rsidRPr="00D77358">
        <w:rPr>
          <w:sz w:val="22"/>
          <w:szCs w:val="22"/>
        </w:rPr>
        <w:t xml:space="preserve">2005) – supported by UNESCO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4E8F66C4" w14:textId="77777777" w:rsidR="00776C33" w:rsidRPr="00D77358" w:rsidRDefault="00776C33" w:rsidP="008C0DE8">
      <w:pPr>
        <w:pStyle w:val="BodyTextIndent3"/>
        <w:numPr>
          <w:ilvl w:val="0"/>
          <w:numId w:val="52"/>
        </w:numPr>
        <w:tabs>
          <w:tab w:val="left" w:pos="10183"/>
        </w:tabs>
        <w:autoSpaceDE w:val="0"/>
        <w:autoSpaceDN w:val="0"/>
        <w:jc w:val="both"/>
        <w:rPr>
          <w:sz w:val="22"/>
          <w:szCs w:val="22"/>
        </w:rPr>
      </w:pPr>
      <w:r w:rsidRPr="00D77358">
        <w:rPr>
          <w:sz w:val="22"/>
          <w:szCs w:val="22"/>
        </w:rPr>
        <w:t xml:space="preserve">Workshop on Metal Fluxes and Stresses in Terrestrial Ecosystems, Ascona, Switzerland, </w:t>
      </w:r>
      <w:r>
        <w:rPr>
          <w:sz w:val="22"/>
          <w:szCs w:val="22"/>
        </w:rPr>
        <w:t>(</w:t>
      </w:r>
      <w:r w:rsidRPr="00D77358">
        <w:rPr>
          <w:sz w:val="22"/>
          <w:szCs w:val="22"/>
        </w:rPr>
        <w:t>October</w:t>
      </w:r>
      <w:r>
        <w:rPr>
          <w:sz w:val="22"/>
          <w:szCs w:val="22"/>
        </w:rPr>
        <w:t>,</w:t>
      </w:r>
      <w:r w:rsidRPr="00D77358">
        <w:rPr>
          <w:sz w:val="22"/>
          <w:szCs w:val="22"/>
        </w:rPr>
        <w:t xml:space="preserve"> 2005) – supported by SCOPES </w:t>
      </w:r>
      <w:r w:rsidRPr="00D77358">
        <w:rPr>
          <w:sz w:val="22"/>
          <w:szCs w:val="22"/>
          <w:lang w:eastAsia="ru-RU"/>
        </w:rPr>
        <w:t>(</w:t>
      </w:r>
      <w:r w:rsidRPr="001125BD">
        <w:rPr>
          <w:b/>
          <w:i/>
          <w:sz w:val="22"/>
          <w:szCs w:val="22"/>
          <w:lang w:eastAsia="ru-RU"/>
        </w:rPr>
        <w:t>S</w:t>
      </w:r>
      <w:r w:rsidRPr="001125BD">
        <w:rPr>
          <w:b/>
          <w:i/>
          <w:iCs/>
          <w:sz w:val="22"/>
          <w:szCs w:val="22"/>
          <w:lang w:eastAsia="ru-RU"/>
        </w:rPr>
        <w:t>peaker</w:t>
      </w:r>
      <w:r w:rsidRPr="00D77358">
        <w:rPr>
          <w:sz w:val="22"/>
          <w:szCs w:val="22"/>
          <w:lang w:eastAsia="ru-RU"/>
        </w:rPr>
        <w:t>)</w:t>
      </w:r>
    </w:p>
    <w:p w14:paraId="6E66599F" w14:textId="77777777" w:rsidR="00776C33" w:rsidRPr="00D77358" w:rsidRDefault="00776C33" w:rsidP="00776C33">
      <w:pPr>
        <w:pStyle w:val="BodyTextIndent3"/>
        <w:tabs>
          <w:tab w:val="left" w:pos="10183"/>
        </w:tabs>
        <w:autoSpaceDE w:val="0"/>
        <w:autoSpaceDN w:val="0"/>
        <w:ind w:left="0"/>
        <w:jc w:val="both"/>
        <w:rPr>
          <w:sz w:val="22"/>
          <w:szCs w:val="22"/>
        </w:rPr>
      </w:pPr>
    </w:p>
    <w:p w14:paraId="67892298" w14:textId="77777777" w:rsidR="00776C33" w:rsidRPr="00D77358" w:rsidRDefault="00776C33" w:rsidP="00776C33">
      <w:pPr>
        <w:pStyle w:val="BodyTextIndent3"/>
        <w:tabs>
          <w:tab w:val="left" w:pos="10183"/>
        </w:tabs>
        <w:autoSpaceDE w:val="0"/>
        <w:autoSpaceDN w:val="0"/>
        <w:ind w:left="0"/>
        <w:jc w:val="both"/>
        <w:rPr>
          <w:b/>
          <w:bCs/>
          <w:i/>
          <w:iCs/>
          <w:sz w:val="22"/>
          <w:szCs w:val="22"/>
        </w:rPr>
      </w:pPr>
      <w:r w:rsidRPr="00D77358">
        <w:rPr>
          <w:b/>
          <w:bCs/>
          <w:i/>
          <w:iCs/>
          <w:sz w:val="22"/>
          <w:szCs w:val="22"/>
        </w:rPr>
        <w:t>Organization of international forums:</w:t>
      </w:r>
    </w:p>
    <w:p w14:paraId="1301088C" w14:textId="77777777" w:rsidR="00776C33" w:rsidRPr="00D77358" w:rsidRDefault="00776C33" w:rsidP="008C0DE8">
      <w:pPr>
        <w:pStyle w:val="BodyTextIndent3"/>
        <w:numPr>
          <w:ilvl w:val="1"/>
          <w:numId w:val="52"/>
        </w:numPr>
        <w:tabs>
          <w:tab w:val="clear" w:pos="1080"/>
          <w:tab w:val="num" w:pos="540"/>
          <w:tab w:val="left" w:pos="10183"/>
        </w:tabs>
        <w:autoSpaceDE w:val="0"/>
        <w:autoSpaceDN w:val="0"/>
        <w:ind w:left="540" w:hanging="360"/>
        <w:jc w:val="both"/>
        <w:rPr>
          <w:iCs/>
          <w:sz w:val="22"/>
          <w:szCs w:val="22"/>
        </w:rPr>
      </w:pPr>
      <w:r>
        <w:rPr>
          <w:iCs/>
          <w:sz w:val="22"/>
          <w:szCs w:val="22"/>
        </w:rPr>
        <w:t xml:space="preserve">Exhibition “Plant diversity between Black and Caspian Seas”, 15 May, 2014, Berlin, Germany; supported by Volkswagen Foundation – </w:t>
      </w:r>
      <w:r w:rsidRPr="004D61A9">
        <w:rPr>
          <w:b/>
          <w:i/>
          <w:sz w:val="22"/>
          <w:szCs w:val="22"/>
        </w:rPr>
        <w:t>Focal point</w:t>
      </w:r>
    </w:p>
    <w:p w14:paraId="29B1A8D8" w14:textId="5F03EE90" w:rsidR="00776C33" w:rsidRPr="00200185" w:rsidRDefault="00776C33" w:rsidP="008C0DE8">
      <w:pPr>
        <w:pStyle w:val="BodyTextIndent3"/>
        <w:numPr>
          <w:ilvl w:val="1"/>
          <w:numId w:val="52"/>
        </w:numPr>
        <w:tabs>
          <w:tab w:val="clear" w:pos="1080"/>
          <w:tab w:val="num" w:pos="540"/>
          <w:tab w:val="left" w:pos="10183"/>
        </w:tabs>
        <w:autoSpaceDE w:val="0"/>
        <w:autoSpaceDN w:val="0"/>
        <w:ind w:left="540" w:hanging="360"/>
        <w:jc w:val="both"/>
        <w:rPr>
          <w:iCs/>
          <w:sz w:val="22"/>
          <w:szCs w:val="22"/>
        </w:rPr>
      </w:pPr>
      <w:r w:rsidRPr="00D77358">
        <w:rPr>
          <w:iCs/>
          <w:sz w:val="22"/>
          <w:szCs w:val="22"/>
        </w:rPr>
        <w:t>Exhibition “Green Treasure of Azerbaijan” and International Workshop “Relict woody species – diversity, value and conservation challenges”</w:t>
      </w:r>
      <w:r>
        <w:rPr>
          <w:iCs/>
          <w:sz w:val="22"/>
          <w:szCs w:val="22"/>
        </w:rPr>
        <w:t xml:space="preserve">, </w:t>
      </w:r>
      <w:r w:rsidRPr="00D77358">
        <w:rPr>
          <w:iCs/>
          <w:sz w:val="22"/>
          <w:szCs w:val="22"/>
        </w:rPr>
        <w:t>02-04 May, 2014, Baku, Azerbaijan</w:t>
      </w:r>
      <w:r>
        <w:rPr>
          <w:iCs/>
          <w:sz w:val="22"/>
          <w:szCs w:val="22"/>
        </w:rPr>
        <w:t>;</w:t>
      </w:r>
      <w:r w:rsidRPr="00D77358">
        <w:rPr>
          <w:iCs/>
          <w:sz w:val="22"/>
          <w:szCs w:val="22"/>
        </w:rPr>
        <w:t xml:space="preserve"> </w:t>
      </w:r>
      <w:r>
        <w:rPr>
          <w:iCs/>
          <w:sz w:val="22"/>
          <w:szCs w:val="22"/>
        </w:rPr>
        <w:t>supported by BGCI and Fribourg Natural History Museum</w:t>
      </w:r>
      <w:r w:rsidRPr="00D77358">
        <w:rPr>
          <w:iCs/>
          <w:sz w:val="22"/>
          <w:szCs w:val="22"/>
        </w:rPr>
        <w:t xml:space="preserve"> </w:t>
      </w:r>
      <w:r>
        <w:rPr>
          <w:iCs/>
          <w:sz w:val="22"/>
          <w:szCs w:val="22"/>
        </w:rPr>
        <w:t>–</w:t>
      </w:r>
      <w:r w:rsidRPr="00D77358">
        <w:rPr>
          <w:iCs/>
          <w:sz w:val="22"/>
          <w:szCs w:val="22"/>
        </w:rPr>
        <w:t xml:space="preserve"> </w:t>
      </w:r>
      <w:r w:rsidRPr="004D61A9">
        <w:rPr>
          <w:b/>
          <w:i/>
          <w:sz w:val="22"/>
          <w:szCs w:val="22"/>
        </w:rPr>
        <w:t>Focal point</w:t>
      </w:r>
    </w:p>
    <w:p w14:paraId="1FA732F9" w14:textId="77777777" w:rsidR="00776C33" w:rsidRPr="00F06200" w:rsidRDefault="00776C33" w:rsidP="008C0DE8">
      <w:pPr>
        <w:pStyle w:val="BodyTextIndent3"/>
        <w:numPr>
          <w:ilvl w:val="1"/>
          <w:numId w:val="52"/>
        </w:numPr>
        <w:tabs>
          <w:tab w:val="clear" w:pos="1080"/>
          <w:tab w:val="num" w:pos="540"/>
          <w:tab w:val="left" w:pos="10183"/>
        </w:tabs>
        <w:autoSpaceDE w:val="0"/>
        <w:autoSpaceDN w:val="0"/>
        <w:ind w:left="540" w:hanging="360"/>
        <w:jc w:val="both"/>
        <w:rPr>
          <w:b/>
          <w:iCs/>
          <w:sz w:val="22"/>
          <w:szCs w:val="22"/>
        </w:rPr>
      </w:pPr>
      <w:r>
        <w:rPr>
          <w:iCs/>
          <w:sz w:val="22"/>
          <w:szCs w:val="22"/>
        </w:rPr>
        <w:t>International Conference “</w:t>
      </w:r>
      <w:r w:rsidRPr="00D77358">
        <w:rPr>
          <w:iCs/>
          <w:sz w:val="22"/>
          <w:szCs w:val="22"/>
        </w:rPr>
        <w:t xml:space="preserve">Environmental change and </w:t>
      </w:r>
      <w:r>
        <w:rPr>
          <w:iCs/>
          <w:sz w:val="22"/>
          <w:szCs w:val="22"/>
        </w:rPr>
        <w:t>conservation of plant diversity”</w:t>
      </w:r>
      <w:r w:rsidRPr="00D77358">
        <w:rPr>
          <w:iCs/>
          <w:sz w:val="22"/>
          <w:szCs w:val="22"/>
        </w:rPr>
        <w:t>, 21-24 April, 2013, Baku, Azerbaijan</w:t>
      </w:r>
      <w:r>
        <w:rPr>
          <w:iCs/>
          <w:sz w:val="22"/>
          <w:szCs w:val="22"/>
        </w:rPr>
        <w:t>; supported by the Science Development Foundation of Azerbaijan</w:t>
      </w:r>
      <w:r w:rsidRPr="00D77358">
        <w:rPr>
          <w:iCs/>
          <w:sz w:val="22"/>
          <w:szCs w:val="22"/>
        </w:rPr>
        <w:t xml:space="preserve"> – </w:t>
      </w:r>
      <w:r w:rsidRPr="004D61A9">
        <w:rPr>
          <w:b/>
          <w:i/>
          <w:sz w:val="22"/>
          <w:szCs w:val="22"/>
        </w:rPr>
        <w:t>Project manager</w:t>
      </w:r>
    </w:p>
    <w:p w14:paraId="6C5B3F64" w14:textId="77777777" w:rsidR="00776C33" w:rsidRDefault="00776C33" w:rsidP="00776C33">
      <w:pPr>
        <w:pStyle w:val="BodyTextIndent3"/>
        <w:tabs>
          <w:tab w:val="left" w:pos="10183"/>
        </w:tabs>
        <w:autoSpaceDE w:val="0"/>
        <w:autoSpaceDN w:val="0"/>
        <w:ind w:left="540"/>
        <w:jc w:val="both"/>
        <w:rPr>
          <w:b/>
          <w:i/>
          <w:sz w:val="22"/>
          <w:szCs w:val="22"/>
        </w:rPr>
      </w:pPr>
    </w:p>
    <w:p w14:paraId="039BBD5E" w14:textId="77777777" w:rsidR="00776C33" w:rsidRDefault="00776C33" w:rsidP="00776C33">
      <w:pPr>
        <w:pStyle w:val="BodyTextIndent3"/>
        <w:tabs>
          <w:tab w:val="left" w:pos="10183"/>
        </w:tabs>
        <w:autoSpaceDE w:val="0"/>
        <w:autoSpaceDN w:val="0"/>
        <w:ind w:left="0"/>
        <w:jc w:val="both"/>
        <w:rPr>
          <w:bCs/>
          <w:iCs/>
          <w:sz w:val="22"/>
          <w:szCs w:val="22"/>
        </w:rPr>
      </w:pPr>
      <w:r>
        <w:rPr>
          <w:b/>
          <w:bCs/>
          <w:i/>
          <w:iCs/>
          <w:sz w:val="22"/>
          <w:szCs w:val="22"/>
        </w:rPr>
        <w:t xml:space="preserve">Supervisor: </w:t>
      </w:r>
      <w:r>
        <w:rPr>
          <w:bCs/>
          <w:iCs/>
          <w:sz w:val="22"/>
          <w:szCs w:val="22"/>
        </w:rPr>
        <w:t>Two PhD students</w:t>
      </w:r>
    </w:p>
    <w:p w14:paraId="08BC7121" w14:textId="77777777" w:rsidR="00776C33" w:rsidRPr="00F06200" w:rsidRDefault="00776C33" w:rsidP="00776C33">
      <w:pPr>
        <w:pStyle w:val="BodyTextIndent3"/>
        <w:tabs>
          <w:tab w:val="left" w:pos="10183"/>
        </w:tabs>
        <w:autoSpaceDE w:val="0"/>
        <w:autoSpaceDN w:val="0"/>
        <w:ind w:left="0"/>
        <w:jc w:val="both"/>
        <w:rPr>
          <w:bCs/>
          <w:iCs/>
          <w:sz w:val="22"/>
          <w:szCs w:val="22"/>
        </w:rPr>
      </w:pPr>
    </w:p>
    <w:p w14:paraId="404CB862" w14:textId="77777777" w:rsidR="00776C33" w:rsidRDefault="00776C33" w:rsidP="00776C33">
      <w:pPr>
        <w:widowControl w:val="0"/>
        <w:ind w:left="851" w:hanging="851"/>
        <w:jc w:val="both"/>
        <w:rPr>
          <w:b/>
          <w:i/>
          <w:sz w:val="22"/>
          <w:szCs w:val="22"/>
        </w:rPr>
      </w:pPr>
      <w:r>
        <w:rPr>
          <w:b/>
          <w:i/>
          <w:sz w:val="22"/>
          <w:szCs w:val="22"/>
        </w:rPr>
        <w:t>Reviewer/</w:t>
      </w:r>
      <w:r w:rsidRPr="00E47987">
        <w:rPr>
          <w:b/>
          <w:i/>
          <w:sz w:val="22"/>
          <w:szCs w:val="22"/>
        </w:rPr>
        <w:t>Expert:</w:t>
      </w:r>
    </w:p>
    <w:p w14:paraId="5A4A66AF" w14:textId="77777777" w:rsidR="00776C33" w:rsidRPr="004D61A9" w:rsidRDefault="00776C33" w:rsidP="00776C33">
      <w:pPr>
        <w:widowControl w:val="0"/>
        <w:jc w:val="both"/>
        <w:rPr>
          <w:sz w:val="22"/>
          <w:szCs w:val="22"/>
        </w:rPr>
      </w:pPr>
      <w:r>
        <w:rPr>
          <w:sz w:val="22"/>
          <w:szCs w:val="22"/>
        </w:rPr>
        <w:t xml:space="preserve">International Journal of Phytoremediation – </w:t>
      </w:r>
      <w:r w:rsidRPr="004D61A9">
        <w:rPr>
          <w:b/>
          <w:i/>
          <w:sz w:val="22"/>
          <w:szCs w:val="22"/>
        </w:rPr>
        <w:t>Member of Editorial Board</w:t>
      </w:r>
    </w:p>
    <w:p w14:paraId="735234AB" w14:textId="77777777" w:rsidR="00776C33" w:rsidRDefault="00776C33" w:rsidP="00776C33">
      <w:pPr>
        <w:widowControl w:val="0"/>
        <w:ind w:left="851" w:hanging="851"/>
        <w:jc w:val="both"/>
        <w:rPr>
          <w:sz w:val="22"/>
          <w:szCs w:val="22"/>
          <w:lang w:eastAsia="uk-UA"/>
        </w:rPr>
      </w:pPr>
      <w:r>
        <w:rPr>
          <w:sz w:val="22"/>
          <w:szCs w:val="22"/>
        </w:rPr>
        <w:t xml:space="preserve">Journal of Environmental and Experimental Botany – </w:t>
      </w:r>
      <w:r>
        <w:rPr>
          <w:b/>
          <w:i/>
          <w:sz w:val="22"/>
          <w:szCs w:val="22"/>
        </w:rPr>
        <w:t xml:space="preserve">Reviewer </w:t>
      </w:r>
    </w:p>
    <w:p w14:paraId="33BB6FF2" w14:textId="77777777" w:rsidR="00776C33" w:rsidRDefault="00776C33" w:rsidP="00776C33">
      <w:pPr>
        <w:widowControl w:val="0"/>
        <w:ind w:left="851" w:hanging="851"/>
        <w:jc w:val="both"/>
        <w:rPr>
          <w:b/>
          <w:i/>
          <w:sz w:val="22"/>
          <w:szCs w:val="22"/>
        </w:rPr>
      </w:pPr>
      <w:r>
        <w:rPr>
          <w:sz w:val="22"/>
          <w:szCs w:val="22"/>
          <w:lang w:eastAsia="uk-UA"/>
        </w:rPr>
        <w:t xml:space="preserve">ACE Consultant Ltd in the field of BP Azerbaijan Ecosystem Review – </w:t>
      </w:r>
      <w:r w:rsidRPr="00E47987">
        <w:rPr>
          <w:b/>
          <w:i/>
          <w:sz w:val="22"/>
          <w:szCs w:val="22"/>
        </w:rPr>
        <w:t>Expert</w:t>
      </w:r>
      <w:r>
        <w:rPr>
          <w:b/>
          <w:i/>
          <w:sz w:val="22"/>
          <w:szCs w:val="22"/>
        </w:rPr>
        <w:t xml:space="preserve"> </w:t>
      </w:r>
    </w:p>
    <w:p w14:paraId="38C25914" w14:textId="77777777" w:rsidR="00776C33" w:rsidRDefault="00776C33" w:rsidP="00776C33">
      <w:pPr>
        <w:widowControl w:val="0"/>
        <w:jc w:val="both"/>
        <w:rPr>
          <w:sz w:val="22"/>
          <w:szCs w:val="22"/>
          <w:lang w:eastAsia="uk-UA"/>
        </w:rPr>
      </w:pPr>
      <w:r>
        <w:rPr>
          <w:sz w:val="22"/>
          <w:szCs w:val="22"/>
          <w:lang w:eastAsia="uk-UA"/>
        </w:rPr>
        <w:t xml:space="preserve">Newsletter “Botanical World” of the Institute of Botany of ANAS (in Azerbaijani and English) – </w:t>
      </w:r>
      <w:r w:rsidRPr="004D61A9">
        <w:rPr>
          <w:b/>
          <w:i/>
          <w:sz w:val="22"/>
          <w:szCs w:val="22"/>
          <w:lang w:eastAsia="uk-UA"/>
        </w:rPr>
        <w:t>Initiator and Editor</w:t>
      </w:r>
    </w:p>
    <w:p w14:paraId="12E016A8" w14:textId="77777777" w:rsidR="00776C33" w:rsidRDefault="00776C33" w:rsidP="00776C33">
      <w:pPr>
        <w:widowControl w:val="0"/>
        <w:ind w:left="851" w:hanging="851"/>
        <w:jc w:val="both"/>
        <w:rPr>
          <w:sz w:val="22"/>
          <w:szCs w:val="22"/>
          <w:lang w:eastAsia="uk-UA"/>
        </w:rPr>
      </w:pPr>
    </w:p>
    <w:p w14:paraId="39D1DBF6" w14:textId="77777777" w:rsidR="00776C33" w:rsidRPr="00E47987" w:rsidRDefault="00776C33" w:rsidP="00776C33">
      <w:pPr>
        <w:rPr>
          <w:b/>
          <w:i/>
          <w:sz w:val="22"/>
          <w:szCs w:val="22"/>
        </w:rPr>
      </w:pPr>
      <w:r w:rsidRPr="00E47987">
        <w:rPr>
          <w:b/>
          <w:i/>
          <w:sz w:val="22"/>
          <w:szCs w:val="22"/>
        </w:rPr>
        <w:t>Translator and corrector:</w:t>
      </w:r>
    </w:p>
    <w:p w14:paraId="42F0374C" w14:textId="77777777" w:rsidR="00776C33" w:rsidRDefault="00776C33" w:rsidP="008C0DE8">
      <w:pPr>
        <w:widowControl w:val="0"/>
        <w:numPr>
          <w:ilvl w:val="0"/>
          <w:numId w:val="55"/>
        </w:numPr>
        <w:tabs>
          <w:tab w:val="clear" w:pos="1247"/>
          <w:tab w:val="clear" w:pos="1814"/>
          <w:tab w:val="clear" w:pos="2381"/>
          <w:tab w:val="clear" w:pos="2948"/>
          <w:tab w:val="clear" w:pos="3515"/>
        </w:tabs>
        <w:ind w:hanging="284"/>
        <w:jc w:val="both"/>
        <w:rPr>
          <w:sz w:val="22"/>
          <w:szCs w:val="22"/>
          <w:lang w:eastAsia="uk-UA"/>
        </w:rPr>
      </w:pPr>
      <w:r>
        <w:rPr>
          <w:sz w:val="22"/>
          <w:szCs w:val="22"/>
        </w:rPr>
        <w:t xml:space="preserve">Second edition of “Red Book of Azerbaijan” published in 2012 – </w:t>
      </w:r>
      <w:r w:rsidRPr="004D61A9">
        <w:rPr>
          <w:b/>
          <w:i/>
          <w:sz w:val="22"/>
          <w:szCs w:val="22"/>
        </w:rPr>
        <w:t>Corrector of English part</w:t>
      </w:r>
      <w:r>
        <w:rPr>
          <w:sz w:val="22"/>
          <w:szCs w:val="22"/>
        </w:rPr>
        <w:t xml:space="preserve"> </w:t>
      </w:r>
    </w:p>
    <w:p w14:paraId="14862AAA" w14:textId="77777777" w:rsidR="00776C33" w:rsidRDefault="00776C33" w:rsidP="008C0DE8">
      <w:pPr>
        <w:widowControl w:val="0"/>
        <w:numPr>
          <w:ilvl w:val="0"/>
          <w:numId w:val="55"/>
        </w:numPr>
        <w:tabs>
          <w:tab w:val="clear" w:pos="1247"/>
          <w:tab w:val="clear" w:pos="1814"/>
          <w:tab w:val="clear" w:pos="2381"/>
          <w:tab w:val="clear" w:pos="2948"/>
          <w:tab w:val="clear" w:pos="3515"/>
        </w:tabs>
        <w:ind w:hanging="284"/>
        <w:jc w:val="both"/>
        <w:rPr>
          <w:sz w:val="22"/>
          <w:szCs w:val="22"/>
          <w:lang w:eastAsia="uk-UA"/>
        </w:rPr>
      </w:pPr>
      <w:r>
        <w:rPr>
          <w:sz w:val="22"/>
          <w:szCs w:val="22"/>
        </w:rPr>
        <w:t>Chapter on “Medicinal and Aromatic Plants o</w:t>
      </w:r>
      <w:r w:rsidRPr="000A07F7">
        <w:rPr>
          <w:sz w:val="22"/>
          <w:szCs w:val="22"/>
        </w:rPr>
        <w:t>f Azerbaijan</w:t>
      </w:r>
      <w:r>
        <w:rPr>
          <w:sz w:val="22"/>
          <w:szCs w:val="22"/>
        </w:rPr>
        <w:t>” (by N.Mehtiyeva</w:t>
      </w:r>
      <w:r w:rsidRPr="00353263">
        <w:rPr>
          <w:sz w:val="22"/>
          <w:szCs w:val="22"/>
        </w:rPr>
        <w:t xml:space="preserve"> </w:t>
      </w:r>
      <w:r>
        <w:rPr>
          <w:sz w:val="22"/>
          <w:szCs w:val="22"/>
        </w:rPr>
        <w:t>and S.Zeynalova) published in “Medicinal a</w:t>
      </w:r>
      <w:r w:rsidRPr="000A07F7">
        <w:rPr>
          <w:sz w:val="22"/>
          <w:szCs w:val="22"/>
        </w:rPr>
        <w:t>nd Aromatic Plants</w:t>
      </w:r>
      <w:r>
        <w:rPr>
          <w:sz w:val="22"/>
          <w:szCs w:val="22"/>
        </w:rPr>
        <w:t xml:space="preserve">” of </w:t>
      </w:r>
      <w:r w:rsidRPr="000A07F7">
        <w:rPr>
          <w:sz w:val="22"/>
          <w:szCs w:val="22"/>
        </w:rPr>
        <w:t xml:space="preserve">UNESCO-EOLSS </w:t>
      </w:r>
      <w:r>
        <w:rPr>
          <w:sz w:val="22"/>
          <w:szCs w:val="22"/>
        </w:rPr>
        <w:t xml:space="preserve">in 2012 – </w:t>
      </w:r>
      <w:r w:rsidRPr="004D61A9">
        <w:rPr>
          <w:b/>
          <w:i/>
          <w:sz w:val="22"/>
          <w:szCs w:val="22"/>
        </w:rPr>
        <w:t>Translator and corrector</w:t>
      </w:r>
      <w:r>
        <w:rPr>
          <w:sz w:val="22"/>
          <w:szCs w:val="22"/>
        </w:rPr>
        <w:t xml:space="preserve"> </w:t>
      </w:r>
    </w:p>
    <w:p w14:paraId="7A1F7D3E" w14:textId="77777777" w:rsidR="00776C33" w:rsidRDefault="00776C33" w:rsidP="008C0DE8">
      <w:pPr>
        <w:widowControl w:val="0"/>
        <w:numPr>
          <w:ilvl w:val="0"/>
          <w:numId w:val="55"/>
        </w:numPr>
        <w:tabs>
          <w:tab w:val="clear" w:pos="1247"/>
          <w:tab w:val="clear" w:pos="1814"/>
          <w:tab w:val="clear" w:pos="2381"/>
          <w:tab w:val="clear" w:pos="2948"/>
          <w:tab w:val="clear" w:pos="3515"/>
        </w:tabs>
        <w:ind w:hanging="284"/>
        <w:jc w:val="both"/>
        <w:rPr>
          <w:sz w:val="22"/>
          <w:szCs w:val="22"/>
          <w:lang w:eastAsia="uk-UA"/>
        </w:rPr>
      </w:pPr>
      <w:r>
        <w:rPr>
          <w:sz w:val="22"/>
          <w:szCs w:val="22"/>
        </w:rPr>
        <w:t>Book on “</w:t>
      </w:r>
      <w:r w:rsidRPr="00A80161">
        <w:rPr>
          <w:sz w:val="22"/>
          <w:szCs w:val="22"/>
        </w:rPr>
        <w:t>Biodiversity of medicinal plants of flora of Azerbaijan</w:t>
      </w:r>
      <w:r>
        <w:rPr>
          <w:sz w:val="22"/>
          <w:szCs w:val="22"/>
        </w:rPr>
        <w:t>” (by N.Mehtiyeva</w:t>
      </w:r>
      <w:r w:rsidRPr="00353263">
        <w:rPr>
          <w:sz w:val="22"/>
          <w:szCs w:val="22"/>
        </w:rPr>
        <w:t xml:space="preserve"> </w:t>
      </w:r>
      <w:r>
        <w:rPr>
          <w:sz w:val="22"/>
          <w:szCs w:val="22"/>
        </w:rPr>
        <w:t xml:space="preserve">and S.Zeynalova) published in Baku in 2014 – </w:t>
      </w:r>
      <w:r w:rsidRPr="004D61A9">
        <w:rPr>
          <w:b/>
          <w:i/>
          <w:sz w:val="22"/>
          <w:szCs w:val="22"/>
        </w:rPr>
        <w:t>Corrector of English part</w:t>
      </w:r>
    </w:p>
    <w:p w14:paraId="2514AA49" w14:textId="77777777" w:rsidR="00776C33" w:rsidRDefault="00776C33" w:rsidP="00776C33">
      <w:pPr>
        <w:widowControl w:val="0"/>
        <w:ind w:left="851" w:hanging="851"/>
        <w:jc w:val="both"/>
        <w:rPr>
          <w:sz w:val="22"/>
          <w:szCs w:val="22"/>
        </w:rPr>
      </w:pPr>
    </w:p>
    <w:p w14:paraId="24D5889D" w14:textId="77777777" w:rsidR="00776C33" w:rsidRPr="00D77358" w:rsidRDefault="00776C33" w:rsidP="00776C33">
      <w:pPr>
        <w:pStyle w:val="BodyTextIndent3"/>
        <w:tabs>
          <w:tab w:val="left" w:pos="10183"/>
        </w:tabs>
        <w:autoSpaceDE w:val="0"/>
        <w:autoSpaceDN w:val="0"/>
        <w:ind w:left="0"/>
        <w:jc w:val="both"/>
        <w:rPr>
          <w:b/>
          <w:bCs/>
          <w:i/>
          <w:iCs/>
          <w:sz w:val="22"/>
          <w:szCs w:val="22"/>
        </w:rPr>
      </w:pPr>
      <w:r w:rsidRPr="00D77358">
        <w:rPr>
          <w:b/>
          <w:bCs/>
          <w:i/>
          <w:iCs/>
          <w:sz w:val="22"/>
          <w:szCs w:val="22"/>
        </w:rPr>
        <w:t xml:space="preserve">Member of Commission of </w:t>
      </w:r>
      <w:r>
        <w:rPr>
          <w:b/>
          <w:bCs/>
          <w:i/>
          <w:iCs/>
          <w:sz w:val="22"/>
          <w:szCs w:val="22"/>
        </w:rPr>
        <w:t>i</w:t>
      </w:r>
      <w:r w:rsidRPr="00D77358">
        <w:rPr>
          <w:b/>
          <w:bCs/>
          <w:i/>
          <w:iCs/>
          <w:sz w:val="22"/>
          <w:szCs w:val="22"/>
        </w:rPr>
        <w:t xml:space="preserve">nternational </w:t>
      </w:r>
      <w:r>
        <w:rPr>
          <w:b/>
          <w:bCs/>
          <w:i/>
          <w:iCs/>
          <w:sz w:val="22"/>
          <w:szCs w:val="22"/>
        </w:rPr>
        <w:t>c</w:t>
      </w:r>
      <w:r w:rsidRPr="00D77358">
        <w:rPr>
          <w:b/>
          <w:bCs/>
          <w:i/>
          <w:iCs/>
          <w:sz w:val="22"/>
          <w:szCs w:val="22"/>
        </w:rPr>
        <w:t>ompetitions:</w:t>
      </w:r>
    </w:p>
    <w:p w14:paraId="2EE6BD90" w14:textId="77777777" w:rsidR="00776C33" w:rsidRPr="00D77358" w:rsidRDefault="00776C33" w:rsidP="008C0DE8">
      <w:pPr>
        <w:pStyle w:val="BodyTextIndent3"/>
        <w:numPr>
          <w:ilvl w:val="0"/>
          <w:numId w:val="55"/>
        </w:numPr>
        <w:tabs>
          <w:tab w:val="clear" w:pos="851"/>
          <w:tab w:val="num" w:pos="900"/>
          <w:tab w:val="left" w:pos="10183"/>
        </w:tabs>
        <w:autoSpaceDE w:val="0"/>
        <w:autoSpaceDN w:val="0"/>
        <w:ind w:hanging="311"/>
        <w:jc w:val="both"/>
        <w:rPr>
          <w:sz w:val="22"/>
          <w:szCs w:val="22"/>
        </w:rPr>
      </w:pPr>
      <w:r w:rsidRPr="00D77358">
        <w:rPr>
          <w:sz w:val="22"/>
          <w:szCs w:val="22"/>
        </w:rPr>
        <w:t xml:space="preserve">05.2009 – </w:t>
      </w:r>
      <w:r>
        <w:rPr>
          <w:sz w:val="22"/>
          <w:szCs w:val="22"/>
        </w:rPr>
        <w:t>Competition “</w:t>
      </w:r>
      <w:r w:rsidRPr="00D77358">
        <w:rPr>
          <w:sz w:val="22"/>
          <w:szCs w:val="22"/>
        </w:rPr>
        <w:t>FameLab</w:t>
      </w:r>
      <w:r>
        <w:rPr>
          <w:sz w:val="22"/>
          <w:szCs w:val="22"/>
        </w:rPr>
        <w:t>”, Baku, Azerbaijan</w:t>
      </w:r>
    </w:p>
    <w:p w14:paraId="6502FE93" w14:textId="77777777" w:rsidR="00776C33" w:rsidRPr="00D77358" w:rsidRDefault="00776C33" w:rsidP="008C0DE8">
      <w:pPr>
        <w:pStyle w:val="BodyTextIndent3"/>
        <w:numPr>
          <w:ilvl w:val="0"/>
          <w:numId w:val="55"/>
        </w:numPr>
        <w:tabs>
          <w:tab w:val="clear" w:pos="851"/>
          <w:tab w:val="num" w:pos="900"/>
          <w:tab w:val="left" w:pos="10183"/>
        </w:tabs>
        <w:autoSpaceDE w:val="0"/>
        <w:autoSpaceDN w:val="0"/>
        <w:ind w:hanging="311"/>
        <w:jc w:val="both"/>
        <w:rPr>
          <w:sz w:val="22"/>
          <w:szCs w:val="22"/>
        </w:rPr>
      </w:pPr>
      <w:r>
        <w:rPr>
          <w:sz w:val="22"/>
          <w:szCs w:val="22"/>
        </w:rPr>
        <w:t>11.2009</w:t>
      </w:r>
      <w:r w:rsidRPr="00D77358">
        <w:rPr>
          <w:sz w:val="22"/>
          <w:szCs w:val="22"/>
        </w:rPr>
        <w:t xml:space="preserve"> – </w:t>
      </w:r>
      <w:hyperlink r:id="rId44" w:history="1">
        <w:r w:rsidRPr="00662CD4">
          <w:rPr>
            <w:rStyle w:val="Hyperlink"/>
            <w:sz w:val="22"/>
            <w:szCs w:val="22"/>
            <w:lang w:val="en-US"/>
          </w:rPr>
          <w:t>International Junior Science Olympiad</w:t>
        </w:r>
      </w:hyperlink>
      <w:r>
        <w:rPr>
          <w:sz w:val="22"/>
          <w:szCs w:val="22"/>
        </w:rPr>
        <w:t>, Baku, Azerbaijan</w:t>
      </w:r>
    </w:p>
    <w:p w14:paraId="3EED2F42" w14:textId="77777777" w:rsidR="00776C33" w:rsidRPr="00F06200" w:rsidRDefault="00776C33" w:rsidP="008C0DE8">
      <w:pPr>
        <w:pStyle w:val="BodyTextIndent3"/>
        <w:numPr>
          <w:ilvl w:val="0"/>
          <w:numId w:val="55"/>
        </w:numPr>
        <w:tabs>
          <w:tab w:val="clear" w:pos="851"/>
          <w:tab w:val="num" w:pos="900"/>
          <w:tab w:val="left" w:pos="10183"/>
        </w:tabs>
        <w:autoSpaceDE w:val="0"/>
        <w:autoSpaceDN w:val="0"/>
        <w:ind w:hanging="311"/>
        <w:jc w:val="both"/>
        <w:rPr>
          <w:rStyle w:val="fwbfcg"/>
          <w:sz w:val="22"/>
          <w:szCs w:val="22"/>
        </w:rPr>
      </w:pPr>
      <w:r w:rsidRPr="00F06200">
        <w:rPr>
          <w:bCs/>
          <w:iCs/>
          <w:sz w:val="22"/>
          <w:szCs w:val="22"/>
        </w:rPr>
        <w:t>04.2014</w:t>
      </w:r>
      <w:r w:rsidRPr="00D77358">
        <w:rPr>
          <w:b/>
          <w:bCs/>
          <w:i/>
          <w:iCs/>
          <w:sz w:val="22"/>
          <w:szCs w:val="22"/>
        </w:rPr>
        <w:t xml:space="preserve"> – </w:t>
      </w:r>
      <w:hyperlink r:id="rId45" w:history="1">
        <w:r w:rsidRPr="00F06200">
          <w:rPr>
            <w:rStyle w:val="Hyperlink"/>
            <w:bCs/>
            <w:iCs/>
            <w:sz w:val="22"/>
            <w:szCs w:val="22"/>
          </w:rPr>
          <w:t>Inepo-Eurosia, International Environmental Project Olympiad</w:t>
        </w:r>
      </w:hyperlink>
      <w:r w:rsidRPr="00F06200">
        <w:rPr>
          <w:rStyle w:val="fwbfcg"/>
          <w:bCs/>
          <w:iCs/>
          <w:sz w:val="22"/>
          <w:szCs w:val="22"/>
        </w:rPr>
        <w:t>,</w:t>
      </w:r>
      <w:r>
        <w:rPr>
          <w:rStyle w:val="fwbfcg"/>
          <w:b/>
          <w:bCs/>
          <w:i/>
          <w:iCs/>
          <w:sz w:val="22"/>
          <w:szCs w:val="22"/>
        </w:rPr>
        <w:t xml:space="preserve"> </w:t>
      </w:r>
      <w:r>
        <w:rPr>
          <w:sz w:val="22"/>
          <w:szCs w:val="22"/>
        </w:rPr>
        <w:t>Baku, Azerbaijan</w:t>
      </w:r>
    </w:p>
    <w:p w14:paraId="2C3AD95C" w14:textId="77777777" w:rsidR="00776C33" w:rsidRDefault="00776C33" w:rsidP="00776C33"/>
    <w:p w14:paraId="68B164DA" w14:textId="77777777" w:rsidR="00776C33" w:rsidRDefault="00776C33" w:rsidP="00776C33">
      <w:pPr>
        <w:pStyle w:val="BodyTextIndent3"/>
        <w:tabs>
          <w:tab w:val="left" w:pos="10183"/>
        </w:tabs>
        <w:autoSpaceDE w:val="0"/>
        <w:autoSpaceDN w:val="0"/>
        <w:ind w:left="1843" w:hanging="1843"/>
        <w:jc w:val="both"/>
        <w:rPr>
          <w:sz w:val="22"/>
          <w:szCs w:val="22"/>
          <w:lang w:val="en-GB"/>
        </w:rPr>
      </w:pPr>
      <w:r w:rsidRPr="00D77358">
        <w:rPr>
          <w:b/>
          <w:i/>
          <w:iCs/>
          <w:sz w:val="22"/>
          <w:szCs w:val="22"/>
        </w:rPr>
        <w:t>Research interests:</w:t>
      </w:r>
      <w:r>
        <w:rPr>
          <w:b/>
          <w:i/>
          <w:iCs/>
          <w:sz w:val="22"/>
          <w:szCs w:val="22"/>
        </w:rPr>
        <w:t xml:space="preserve"> </w:t>
      </w:r>
      <w:r w:rsidRPr="00D77358">
        <w:rPr>
          <w:sz w:val="22"/>
          <w:szCs w:val="22"/>
          <w:lang w:val="en-GB"/>
        </w:rPr>
        <w:t xml:space="preserve">Plant ecology, environmental </w:t>
      </w:r>
      <w:r>
        <w:rPr>
          <w:sz w:val="22"/>
          <w:szCs w:val="22"/>
          <w:lang w:val="en-GB"/>
        </w:rPr>
        <w:t xml:space="preserve">problems, </w:t>
      </w:r>
      <w:r w:rsidRPr="00D77358">
        <w:rPr>
          <w:sz w:val="22"/>
          <w:szCs w:val="22"/>
          <w:lang w:val="en-GB"/>
        </w:rPr>
        <w:t>biodiversity</w:t>
      </w:r>
      <w:r>
        <w:rPr>
          <w:sz w:val="22"/>
          <w:szCs w:val="22"/>
          <w:lang w:val="en-GB"/>
        </w:rPr>
        <w:t xml:space="preserve"> conservation, medicinal and agricultural</w:t>
      </w:r>
      <w:r w:rsidRPr="00D77358">
        <w:rPr>
          <w:sz w:val="22"/>
          <w:szCs w:val="22"/>
          <w:lang w:val="en-GB"/>
        </w:rPr>
        <w:t xml:space="preserve"> plants, plant nutrition, </w:t>
      </w:r>
      <w:r>
        <w:rPr>
          <w:sz w:val="22"/>
          <w:szCs w:val="22"/>
          <w:lang w:val="en-GB"/>
        </w:rPr>
        <w:t xml:space="preserve">soil </w:t>
      </w:r>
      <w:r w:rsidRPr="00D77358">
        <w:rPr>
          <w:sz w:val="22"/>
          <w:szCs w:val="22"/>
          <w:lang w:val="en-GB"/>
        </w:rPr>
        <w:t xml:space="preserve">pollution, phytoremediation </w:t>
      </w:r>
    </w:p>
    <w:p w14:paraId="7876F581" w14:textId="77777777" w:rsidR="00776C33" w:rsidRDefault="00776C33" w:rsidP="00776C33">
      <w:pPr>
        <w:pStyle w:val="BodyTextIndent3"/>
        <w:tabs>
          <w:tab w:val="left" w:pos="10183"/>
        </w:tabs>
        <w:autoSpaceDE w:val="0"/>
        <w:autoSpaceDN w:val="0"/>
        <w:ind w:left="0"/>
        <w:jc w:val="both"/>
        <w:rPr>
          <w:sz w:val="22"/>
          <w:szCs w:val="22"/>
          <w:lang w:val="en-GB"/>
        </w:rPr>
      </w:pPr>
    </w:p>
    <w:p w14:paraId="06B54ECD" w14:textId="77777777" w:rsidR="00776C33" w:rsidRPr="00F06200" w:rsidRDefault="00776C33" w:rsidP="00776C33">
      <w:pPr>
        <w:pStyle w:val="BodyTextIndent3"/>
        <w:tabs>
          <w:tab w:val="left" w:pos="10183"/>
        </w:tabs>
        <w:autoSpaceDE w:val="0"/>
        <w:autoSpaceDN w:val="0"/>
        <w:ind w:left="1843" w:hanging="1843"/>
        <w:rPr>
          <w:sz w:val="24"/>
          <w:szCs w:val="24"/>
          <w:lang w:val="az-Latn-AZ" w:eastAsia="uk-UA"/>
        </w:rPr>
      </w:pPr>
      <w:r w:rsidRPr="00E47987">
        <w:rPr>
          <w:b/>
          <w:i/>
          <w:sz w:val="22"/>
          <w:szCs w:val="22"/>
          <w:lang w:val="en-GB"/>
        </w:rPr>
        <w:t xml:space="preserve">Language skills: </w:t>
      </w:r>
      <w:r w:rsidRPr="00E47987">
        <w:rPr>
          <w:b/>
          <w:sz w:val="22"/>
          <w:szCs w:val="22"/>
          <w:lang w:val="en-GB"/>
        </w:rPr>
        <w:tab/>
      </w:r>
      <w:r>
        <w:rPr>
          <w:sz w:val="24"/>
          <w:szCs w:val="24"/>
          <w:lang w:val="en-GB" w:eastAsia="uk-UA"/>
        </w:rPr>
        <w:t xml:space="preserve">Azerbaijani – </w:t>
      </w:r>
      <w:r w:rsidRPr="0029674D">
        <w:rPr>
          <w:sz w:val="24"/>
          <w:szCs w:val="24"/>
          <w:lang w:val="en-GB" w:eastAsia="uk-UA"/>
        </w:rPr>
        <w:t xml:space="preserve">native language, </w:t>
      </w:r>
      <w:r>
        <w:rPr>
          <w:sz w:val="24"/>
          <w:szCs w:val="24"/>
          <w:lang w:val="en-GB" w:eastAsia="uk-UA"/>
        </w:rPr>
        <w:t>E</w:t>
      </w:r>
      <w:r w:rsidRPr="0029674D">
        <w:rPr>
          <w:sz w:val="24"/>
          <w:szCs w:val="24"/>
          <w:lang w:val="en-GB" w:eastAsia="uk-UA"/>
        </w:rPr>
        <w:t>nglish, Russian and Turkish</w:t>
      </w:r>
      <w:r>
        <w:rPr>
          <w:sz w:val="24"/>
          <w:szCs w:val="24"/>
          <w:lang w:val="en-GB" w:eastAsia="uk-UA"/>
        </w:rPr>
        <w:t xml:space="preserve"> – fluent</w:t>
      </w:r>
      <w:r w:rsidRPr="0029674D">
        <w:rPr>
          <w:sz w:val="24"/>
          <w:szCs w:val="24"/>
          <w:lang w:val="en-GB" w:eastAsia="uk-UA"/>
        </w:rPr>
        <w:t>, German</w:t>
      </w:r>
      <w:r w:rsidRPr="004D61A9">
        <w:rPr>
          <w:sz w:val="24"/>
          <w:szCs w:val="24"/>
          <w:lang w:val="en-GB" w:eastAsia="uk-UA"/>
        </w:rPr>
        <w:t xml:space="preserve"> </w:t>
      </w:r>
      <w:r>
        <w:rPr>
          <w:sz w:val="24"/>
          <w:szCs w:val="24"/>
          <w:lang w:val="en-GB" w:eastAsia="uk-UA"/>
        </w:rPr>
        <w:t>– basic skills</w:t>
      </w:r>
    </w:p>
    <w:p w14:paraId="749CC88A" w14:textId="77777777" w:rsidR="00776C33" w:rsidRDefault="00776C33" w:rsidP="00776C33">
      <w:pPr>
        <w:pStyle w:val="BodyTextIndent3"/>
        <w:tabs>
          <w:tab w:val="left" w:pos="10183"/>
        </w:tabs>
        <w:autoSpaceDE w:val="0"/>
        <w:autoSpaceDN w:val="0"/>
        <w:ind w:left="1843" w:hanging="1843"/>
        <w:jc w:val="both"/>
        <w:rPr>
          <w:sz w:val="22"/>
          <w:szCs w:val="22"/>
          <w:lang w:val="en-GB"/>
        </w:rPr>
      </w:pPr>
    </w:p>
    <w:p w14:paraId="3DC64D92" w14:textId="77777777" w:rsidR="00290D34" w:rsidRDefault="00290D34">
      <w:pPr>
        <w:tabs>
          <w:tab w:val="clear" w:pos="1247"/>
          <w:tab w:val="clear" w:pos="1814"/>
          <w:tab w:val="clear" w:pos="2381"/>
          <w:tab w:val="clear" w:pos="2948"/>
          <w:tab w:val="clear" w:pos="3515"/>
        </w:tabs>
        <w:rPr>
          <w:b/>
          <w:bCs/>
          <w:i/>
          <w:iCs/>
          <w:sz w:val="22"/>
          <w:szCs w:val="22"/>
        </w:rPr>
      </w:pPr>
      <w:r>
        <w:rPr>
          <w:b/>
          <w:bCs/>
          <w:i/>
          <w:iCs/>
          <w:sz w:val="22"/>
          <w:szCs w:val="22"/>
        </w:rPr>
        <w:br w:type="page"/>
      </w:r>
    </w:p>
    <w:p w14:paraId="7B9AA231" w14:textId="77777777" w:rsidR="00776C33" w:rsidRPr="00A546FC" w:rsidRDefault="00776C33" w:rsidP="00A546FC">
      <w:pPr>
        <w:pStyle w:val="BodyTextIndent3"/>
        <w:tabs>
          <w:tab w:val="left" w:pos="10183"/>
        </w:tabs>
        <w:autoSpaceDE w:val="0"/>
        <w:autoSpaceDN w:val="0"/>
        <w:spacing w:before="240" w:after="120"/>
        <w:rPr>
          <w:b/>
          <w:bCs/>
          <w:i/>
          <w:iCs/>
          <w:sz w:val="28"/>
          <w:szCs w:val="28"/>
          <w:lang w:val="en-GB"/>
        </w:rPr>
      </w:pPr>
      <w:r w:rsidRPr="00A546FC">
        <w:rPr>
          <w:b/>
          <w:bCs/>
          <w:i/>
          <w:iCs/>
          <w:sz w:val="28"/>
          <w:szCs w:val="28"/>
          <w:lang w:val="en-GB"/>
        </w:rPr>
        <w:t>Selected publications:</w:t>
      </w:r>
    </w:p>
    <w:p w14:paraId="764D2EEE" w14:textId="77777777" w:rsidR="00776C33" w:rsidRPr="00A546FC" w:rsidRDefault="00776C33" w:rsidP="00290D34">
      <w:pPr>
        <w:pStyle w:val="ListParagraph"/>
        <w:numPr>
          <w:ilvl w:val="0"/>
          <w:numId w:val="56"/>
        </w:numPr>
        <w:spacing w:after="120"/>
        <w:ind w:left="714" w:hanging="357"/>
        <w:contextualSpacing w:val="0"/>
        <w:rPr>
          <w:rFonts w:cs="Arial"/>
          <w:sz w:val="24"/>
          <w:szCs w:val="24"/>
        </w:rPr>
      </w:pPr>
      <w:r w:rsidRPr="00A546FC">
        <w:rPr>
          <w:rFonts w:cs="Arial"/>
          <w:b/>
          <w:sz w:val="24"/>
          <w:szCs w:val="24"/>
          <w:u w:val="single"/>
        </w:rPr>
        <w:t>Alirzayeva E.</w:t>
      </w:r>
      <w:r w:rsidRPr="00A546FC">
        <w:rPr>
          <w:rFonts w:cs="Arial"/>
          <w:sz w:val="24"/>
          <w:szCs w:val="24"/>
        </w:rPr>
        <w:t xml:space="preserve">, Neumann G., Horst W., Allahverdiyeva Y., Specht Y. and Alizade V. (2017) Multiple mechanisms of heavy metal tolerance are differentially expressed in ecotypes of </w:t>
      </w:r>
      <w:r w:rsidRPr="00A546FC">
        <w:rPr>
          <w:rFonts w:cs="Arial"/>
          <w:i/>
          <w:sz w:val="24"/>
          <w:szCs w:val="24"/>
        </w:rPr>
        <w:t>Artemisia fragrans</w:t>
      </w:r>
      <w:r w:rsidRPr="00A546FC">
        <w:rPr>
          <w:rFonts w:cs="Arial"/>
          <w:sz w:val="24"/>
          <w:szCs w:val="24"/>
        </w:rPr>
        <w:t>. Environmental Pollution, 220, p. 1024-1035</w:t>
      </w:r>
    </w:p>
    <w:p w14:paraId="0A0E477E" w14:textId="77777777" w:rsidR="00776C33" w:rsidRPr="00A546FC" w:rsidRDefault="00776C33" w:rsidP="00290D34">
      <w:pPr>
        <w:numPr>
          <w:ilvl w:val="0"/>
          <w:numId w:val="56"/>
        </w:numPr>
        <w:tabs>
          <w:tab w:val="clear" w:pos="1247"/>
          <w:tab w:val="clear" w:pos="1814"/>
          <w:tab w:val="clear" w:pos="2381"/>
          <w:tab w:val="clear" w:pos="2948"/>
          <w:tab w:val="clear" w:pos="3515"/>
        </w:tabs>
        <w:spacing w:after="120"/>
        <w:ind w:left="714" w:hanging="357"/>
        <w:jc w:val="both"/>
        <w:rPr>
          <w:sz w:val="24"/>
          <w:szCs w:val="24"/>
        </w:rPr>
      </w:pPr>
      <w:r w:rsidRPr="00A546FC">
        <w:rPr>
          <w:b/>
          <w:sz w:val="24"/>
          <w:szCs w:val="24"/>
          <w:u w:val="single"/>
        </w:rPr>
        <w:t>Alirzayeva E.</w:t>
      </w:r>
      <w:r w:rsidRPr="00A546FC">
        <w:rPr>
          <w:sz w:val="24"/>
          <w:szCs w:val="24"/>
        </w:rPr>
        <w:t xml:space="preserve">, Ali-zade V., Shirvani T., Toderich K. Evaluation of Wild Halophytes of Aralo-Caspian flora towards Soil Restoration and Food Security Improvement. In: </w:t>
      </w:r>
      <w:r w:rsidRPr="00A546FC">
        <w:rPr>
          <w:i/>
          <w:sz w:val="24"/>
          <w:szCs w:val="24"/>
        </w:rPr>
        <w:t>Plants, Pollutants and Remediation.</w:t>
      </w:r>
      <w:r w:rsidRPr="00A546FC">
        <w:rPr>
          <w:sz w:val="24"/>
          <w:szCs w:val="24"/>
        </w:rPr>
        <w:t xml:space="preserve"> Eds. M. Öztürk et al., Springer Science+Business Media Dordrecht, </w:t>
      </w:r>
      <w:r w:rsidRPr="00A546FC">
        <w:rPr>
          <w:i/>
          <w:sz w:val="24"/>
          <w:szCs w:val="24"/>
        </w:rPr>
        <w:t>Chapter 4,</w:t>
      </w:r>
      <w:r w:rsidRPr="00A546FC">
        <w:rPr>
          <w:sz w:val="24"/>
          <w:szCs w:val="24"/>
        </w:rPr>
        <w:t xml:space="preserve"> 2016, 63-98</w:t>
      </w:r>
    </w:p>
    <w:p w14:paraId="60D956F5"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b/>
          <w:sz w:val="24"/>
          <w:szCs w:val="24"/>
          <w:u w:val="single"/>
        </w:rPr>
        <w:t>Alirzayeva E.G.</w:t>
      </w:r>
      <w:r w:rsidRPr="00A546FC">
        <w:rPr>
          <w:sz w:val="24"/>
          <w:szCs w:val="24"/>
        </w:rPr>
        <w:t xml:space="preserve">, Ali-zade V.M., Shirvani T.S., Roemheld V., Cakmak I. Genetic capacity of some medicinal plants to accumulate heavy metals. In: </w:t>
      </w:r>
      <w:r w:rsidRPr="00A546FC">
        <w:rPr>
          <w:i/>
          <w:sz w:val="24"/>
          <w:szCs w:val="24"/>
        </w:rPr>
        <w:t>Medicinal plants in Changing Environment.</w:t>
      </w:r>
      <w:r w:rsidRPr="00A546FC">
        <w:rPr>
          <w:sz w:val="24"/>
          <w:szCs w:val="24"/>
        </w:rPr>
        <w:t xml:space="preserve"> Eds: A.Ahmad, T.O.Siddiqi, M.Iqbal. Capital Publ. </w:t>
      </w:r>
      <w:r w:rsidRPr="00A546FC">
        <w:rPr>
          <w:sz w:val="24"/>
          <w:szCs w:val="24"/>
          <w:lang w:val="ru-RU"/>
        </w:rPr>
        <w:t xml:space="preserve">Company, New Delhi, India, </w:t>
      </w:r>
      <w:r w:rsidRPr="00A546FC">
        <w:rPr>
          <w:i/>
          <w:sz w:val="24"/>
          <w:szCs w:val="24"/>
          <w:lang w:val="ru-RU"/>
        </w:rPr>
        <w:t>Chapter</w:t>
      </w:r>
      <w:r w:rsidRPr="00A546FC">
        <w:rPr>
          <w:b/>
          <w:sz w:val="24"/>
          <w:szCs w:val="24"/>
          <w:lang w:val="ru-RU"/>
        </w:rPr>
        <w:t xml:space="preserve"> </w:t>
      </w:r>
      <w:r w:rsidRPr="00A546FC">
        <w:rPr>
          <w:i/>
          <w:sz w:val="24"/>
          <w:szCs w:val="24"/>
          <w:lang w:val="ru-RU"/>
        </w:rPr>
        <w:t>6</w:t>
      </w:r>
      <w:r w:rsidRPr="00A546FC">
        <w:rPr>
          <w:sz w:val="24"/>
          <w:szCs w:val="24"/>
          <w:lang w:val="ru-RU"/>
        </w:rPr>
        <w:t>, 201</w:t>
      </w:r>
      <w:r w:rsidRPr="00A546FC">
        <w:rPr>
          <w:sz w:val="24"/>
          <w:szCs w:val="24"/>
        </w:rPr>
        <w:t xml:space="preserve">1, </w:t>
      </w:r>
      <w:r w:rsidRPr="00A546FC">
        <w:rPr>
          <w:sz w:val="24"/>
          <w:szCs w:val="24"/>
          <w:lang w:val="ru-RU"/>
        </w:rPr>
        <w:t xml:space="preserve">89-114 </w:t>
      </w:r>
    </w:p>
    <w:p w14:paraId="0CE9D8F6"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sz w:val="24"/>
          <w:szCs w:val="24"/>
        </w:rPr>
        <w:t xml:space="preserve">Shirvani T.S., Ali-zade V.M., </w:t>
      </w:r>
      <w:r w:rsidRPr="00A546FC">
        <w:rPr>
          <w:b/>
          <w:sz w:val="24"/>
          <w:szCs w:val="24"/>
          <w:u w:val="single"/>
        </w:rPr>
        <w:t>Alirzayeva E.G.</w:t>
      </w:r>
      <w:r w:rsidRPr="00A546FC">
        <w:rPr>
          <w:sz w:val="24"/>
          <w:szCs w:val="24"/>
        </w:rPr>
        <w:t xml:space="preserve"> Resistance of plants to the toxicity of metals and petroleum hydrocarbons. Approaches to phytoremediation. Baku, Elm, 2011, 170 pp.</w:t>
      </w:r>
    </w:p>
    <w:p w14:paraId="023514B0"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sz w:val="24"/>
          <w:szCs w:val="24"/>
        </w:rPr>
        <w:t xml:space="preserve">Ali-zade V.M., </w:t>
      </w:r>
      <w:r w:rsidRPr="00A546FC">
        <w:rPr>
          <w:b/>
          <w:sz w:val="24"/>
          <w:szCs w:val="24"/>
          <w:u w:val="single"/>
        </w:rPr>
        <w:t>Alirzayeva E.G.</w:t>
      </w:r>
      <w:r w:rsidRPr="00A546FC">
        <w:rPr>
          <w:sz w:val="24"/>
          <w:szCs w:val="24"/>
        </w:rPr>
        <w:t xml:space="preserve">, Shirvani T.S. Plant resistance to anthropogenic toxicants: approaches to phytoremediation. In: </w:t>
      </w:r>
      <w:r w:rsidRPr="00A546FC">
        <w:rPr>
          <w:i/>
          <w:sz w:val="24"/>
          <w:szCs w:val="24"/>
        </w:rPr>
        <w:t>Plant adaptation and Phytoremediation.</w:t>
      </w:r>
      <w:r w:rsidRPr="00A546FC">
        <w:rPr>
          <w:sz w:val="24"/>
          <w:szCs w:val="24"/>
        </w:rPr>
        <w:t xml:space="preserve"> Eds: M.Ashref, et al., Springer, </w:t>
      </w:r>
      <w:r w:rsidRPr="00A546FC">
        <w:rPr>
          <w:i/>
          <w:sz w:val="24"/>
          <w:szCs w:val="24"/>
        </w:rPr>
        <w:t>Chapter 9</w:t>
      </w:r>
      <w:r w:rsidRPr="00A546FC">
        <w:rPr>
          <w:sz w:val="24"/>
          <w:szCs w:val="24"/>
        </w:rPr>
        <w:t>, 2010, 173-192</w:t>
      </w:r>
    </w:p>
    <w:p w14:paraId="496743B5"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b/>
          <w:sz w:val="24"/>
          <w:szCs w:val="24"/>
          <w:u w:val="single"/>
          <w:lang w:eastAsia="uk-UA"/>
        </w:rPr>
        <w:t>Alirzayeva E.G.</w:t>
      </w:r>
      <w:r w:rsidRPr="00A546FC">
        <w:rPr>
          <w:sz w:val="24"/>
          <w:szCs w:val="24"/>
          <w:lang w:eastAsia="uk-UA"/>
        </w:rPr>
        <w:t xml:space="preserve">, Shirvani T.S., Babayeva G.Kh., Ali-zade V.M. </w:t>
      </w:r>
      <w:r w:rsidRPr="00A546FC">
        <w:rPr>
          <w:sz w:val="24"/>
          <w:szCs w:val="24"/>
        </w:rPr>
        <w:t xml:space="preserve">Adaptive potentials of </w:t>
      </w:r>
      <w:r w:rsidRPr="00A546FC">
        <w:rPr>
          <w:i/>
          <w:sz w:val="24"/>
          <w:szCs w:val="24"/>
        </w:rPr>
        <w:t>Artemisia</w:t>
      </w:r>
      <w:r w:rsidRPr="00A546FC">
        <w:rPr>
          <w:sz w:val="24"/>
          <w:szCs w:val="24"/>
        </w:rPr>
        <w:t xml:space="preserve"> L. species to Heavy metal contamination in dependence on their habitat. </w:t>
      </w:r>
      <w:r w:rsidRPr="00A546FC">
        <w:rPr>
          <w:i/>
          <w:sz w:val="24"/>
          <w:szCs w:val="24"/>
        </w:rPr>
        <w:t>Proc. of Georgian Academy of Sciences, Biological Ser. B,</w:t>
      </w:r>
      <w:r w:rsidRPr="00A546FC">
        <w:rPr>
          <w:sz w:val="24"/>
          <w:szCs w:val="24"/>
        </w:rPr>
        <w:t xml:space="preserve"> 2008, 6, 3-4, 1-5</w:t>
      </w:r>
    </w:p>
    <w:p w14:paraId="199D5133"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b/>
          <w:sz w:val="24"/>
          <w:szCs w:val="24"/>
          <w:u w:val="single"/>
          <w:lang w:eastAsia="uk-UA"/>
        </w:rPr>
        <w:t>Alirzayeva E.G.</w:t>
      </w:r>
      <w:r w:rsidRPr="00A546FC">
        <w:rPr>
          <w:sz w:val="24"/>
          <w:szCs w:val="24"/>
          <w:lang w:eastAsia="uk-UA"/>
        </w:rPr>
        <w:t xml:space="preserve">, Shirvani T.S., M.A.Yazici, Alverdiyeva S.M., Shukurov E.C., Ozturk L., Ali-zade V.M., Cakmak I. </w:t>
      </w:r>
      <w:r w:rsidRPr="00A546FC">
        <w:rPr>
          <w:sz w:val="24"/>
          <w:szCs w:val="24"/>
        </w:rPr>
        <w:t xml:space="preserve">Heavy metal accumulation in </w:t>
      </w:r>
      <w:r w:rsidRPr="00A546FC">
        <w:rPr>
          <w:i/>
          <w:sz w:val="24"/>
          <w:szCs w:val="24"/>
        </w:rPr>
        <w:t>Artemisia</w:t>
      </w:r>
      <w:r w:rsidRPr="00A546FC">
        <w:rPr>
          <w:sz w:val="24"/>
          <w:szCs w:val="24"/>
        </w:rPr>
        <w:t xml:space="preserve"> and foliaceous lichen species from Azerbaijan flora. </w:t>
      </w:r>
      <w:r w:rsidRPr="00A546FC">
        <w:rPr>
          <w:bCs/>
          <w:i/>
          <w:sz w:val="24"/>
          <w:szCs w:val="24"/>
        </w:rPr>
        <w:t>For. Snow Landsc. Res.</w:t>
      </w:r>
      <w:r w:rsidRPr="00A546FC">
        <w:rPr>
          <w:i/>
          <w:sz w:val="24"/>
          <w:szCs w:val="24"/>
        </w:rPr>
        <w:t>,</w:t>
      </w:r>
      <w:r w:rsidRPr="00A546FC">
        <w:rPr>
          <w:sz w:val="24"/>
          <w:szCs w:val="24"/>
        </w:rPr>
        <w:t xml:space="preserve"> 2006, 80, 3, 339-348</w:t>
      </w:r>
    </w:p>
    <w:p w14:paraId="4340BEDC"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b/>
          <w:sz w:val="24"/>
          <w:szCs w:val="24"/>
          <w:u w:val="single"/>
        </w:rPr>
        <w:t>Alirzayeva E.G</w:t>
      </w:r>
      <w:r w:rsidRPr="00A546FC">
        <w:rPr>
          <w:sz w:val="24"/>
          <w:szCs w:val="24"/>
          <w:u w:val="single"/>
        </w:rPr>
        <w:t>.</w:t>
      </w:r>
      <w:r w:rsidRPr="00A546FC">
        <w:rPr>
          <w:sz w:val="24"/>
          <w:szCs w:val="24"/>
        </w:rPr>
        <w:t xml:space="preserve">, Shirvani T.S., Yazici M.A., Ali-zade V.M., Cakmak I. Heavy metal tolerance and accumulation in </w:t>
      </w:r>
      <w:r w:rsidRPr="00A546FC">
        <w:rPr>
          <w:i/>
          <w:iCs/>
          <w:sz w:val="24"/>
          <w:szCs w:val="24"/>
        </w:rPr>
        <w:t>Artemisia</w:t>
      </w:r>
      <w:r w:rsidRPr="00A546FC">
        <w:rPr>
          <w:sz w:val="24"/>
          <w:szCs w:val="24"/>
        </w:rPr>
        <w:t xml:space="preserve"> species in comparison with other plants from Azerbaijan flora. </w:t>
      </w:r>
      <w:r w:rsidRPr="00A546FC">
        <w:rPr>
          <w:bCs/>
          <w:i/>
          <w:sz w:val="24"/>
          <w:szCs w:val="24"/>
        </w:rPr>
        <w:t xml:space="preserve">Proc. of Intern. Symp. on </w:t>
      </w:r>
      <w:r w:rsidRPr="00A546FC">
        <w:rPr>
          <w:bCs/>
          <w:i/>
          <w:iCs/>
          <w:sz w:val="24"/>
          <w:szCs w:val="24"/>
        </w:rPr>
        <w:t>Artemisia</w:t>
      </w:r>
      <w:r w:rsidRPr="00A546FC">
        <w:rPr>
          <w:bCs/>
          <w:i/>
          <w:sz w:val="24"/>
          <w:szCs w:val="24"/>
        </w:rPr>
        <w:t xml:space="preserve"> L. and its Allies, </w:t>
      </w:r>
      <w:r w:rsidRPr="00A546FC">
        <w:rPr>
          <w:bCs/>
          <w:i/>
          <w:iCs/>
          <w:sz w:val="24"/>
          <w:szCs w:val="24"/>
        </w:rPr>
        <w:t>Compositae</w:t>
      </w:r>
      <w:r w:rsidRPr="00A546FC">
        <w:rPr>
          <w:sz w:val="24"/>
          <w:szCs w:val="24"/>
        </w:rPr>
        <w:t xml:space="preserve">, 5-8 November, China, 2005, 107-111 </w:t>
      </w:r>
    </w:p>
    <w:p w14:paraId="25E6D3A4" w14:textId="77777777" w:rsidR="00776C33" w:rsidRPr="00A546FC" w:rsidRDefault="00776C33" w:rsidP="00290D34">
      <w:pPr>
        <w:widowControl w:val="0"/>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lang w:eastAsia="uk-UA"/>
        </w:rPr>
      </w:pPr>
      <w:r w:rsidRPr="00A546FC">
        <w:rPr>
          <w:sz w:val="24"/>
          <w:szCs w:val="24"/>
          <w:lang w:eastAsia="uk-UA"/>
        </w:rPr>
        <w:t xml:space="preserve">Ali-zade V.M., Shirvani T.S.,  Schmohl N.,  </w:t>
      </w:r>
      <w:r w:rsidRPr="00A546FC">
        <w:rPr>
          <w:b/>
          <w:sz w:val="24"/>
          <w:szCs w:val="24"/>
          <w:u w:val="single"/>
          <w:lang w:eastAsia="uk-UA"/>
        </w:rPr>
        <w:t>Alirzayeva E.G.</w:t>
      </w:r>
      <w:r w:rsidRPr="00A546FC">
        <w:rPr>
          <w:sz w:val="24"/>
          <w:szCs w:val="24"/>
          <w:lang w:eastAsia="uk-UA"/>
        </w:rPr>
        <w:t xml:space="preserve">, Annagiyeva M.A., Fecht M., Horst W.J. Changes in Protein Content and Protease Activity in Roots of </w:t>
      </w:r>
      <w:r w:rsidRPr="00A546FC">
        <w:rPr>
          <w:i/>
          <w:sz w:val="24"/>
          <w:szCs w:val="24"/>
          <w:lang w:eastAsia="uk-UA"/>
        </w:rPr>
        <w:t>Zea mays</w:t>
      </w:r>
      <w:r w:rsidRPr="00A546FC">
        <w:rPr>
          <w:sz w:val="24"/>
          <w:szCs w:val="24"/>
          <w:lang w:eastAsia="uk-UA"/>
        </w:rPr>
        <w:t xml:space="preserve"> (L.) in Response to Short-term Aluminum Treatment. </w:t>
      </w:r>
      <w:r w:rsidRPr="00A546FC">
        <w:rPr>
          <w:bCs/>
          <w:i/>
          <w:sz w:val="24"/>
          <w:szCs w:val="24"/>
          <w:lang w:eastAsia="uk-UA"/>
        </w:rPr>
        <w:t>Plant nutrition: Food security and sustainbility of agro-ecosystems through basis and applied research</w:t>
      </w:r>
      <w:r w:rsidRPr="00A546FC">
        <w:rPr>
          <w:sz w:val="24"/>
          <w:szCs w:val="24"/>
          <w:lang w:eastAsia="uk-UA"/>
        </w:rPr>
        <w:t>. Kluwer Academic Publ., Eds. W.J. Horst et al., 2001, 92, 518-520</w:t>
      </w:r>
    </w:p>
    <w:p w14:paraId="23520CA0" w14:textId="77777777" w:rsidR="00776C33" w:rsidRPr="00A546FC" w:rsidRDefault="00776C33" w:rsidP="00290D34">
      <w:pPr>
        <w:numPr>
          <w:ilvl w:val="0"/>
          <w:numId w:val="56"/>
        </w:numPr>
        <w:tabs>
          <w:tab w:val="clear" w:pos="1247"/>
          <w:tab w:val="clear" w:pos="1814"/>
          <w:tab w:val="clear" w:pos="2381"/>
          <w:tab w:val="clear" w:pos="2948"/>
          <w:tab w:val="clear" w:pos="3515"/>
          <w:tab w:val="num" w:pos="720"/>
        </w:tabs>
        <w:spacing w:after="120"/>
        <w:ind w:left="714" w:hanging="357"/>
        <w:jc w:val="both"/>
        <w:rPr>
          <w:sz w:val="24"/>
          <w:szCs w:val="24"/>
        </w:rPr>
      </w:pPr>
      <w:r w:rsidRPr="00A546FC">
        <w:rPr>
          <w:b/>
          <w:sz w:val="24"/>
          <w:szCs w:val="24"/>
          <w:u w:val="single"/>
        </w:rPr>
        <w:t>Alirzayeva E.G.</w:t>
      </w:r>
      <w:r w:rsidRPr="00A546FC">
        <w:rPr>
          <w:sz w:val="24"/>
          <w:szCs w:val="24"/>
        </w:rPr>
        <w:t xml:space="preserve">, Baba-zade S.N., Mardanov A.A. Activity and concentration of ficin in leaves some fig cultivars. </w:t>
      </w:r>
      <w:r w:rsidRPr="00A546FC">
        <w:rPr>
          <w:i/>
          <w:sz w:val="24"/>
          <w:szCs w:val="24"/>
        </w:rPr>
        <w:t xml:space="preserve">J. </w:t>
      </w:r>
      <w:r w:rsidRPr="00A546FC">
        <w:rPr>
          <w:bCs/>
          <w:i/>
          <w:sz w:val="24"/>
          <w:szCs w:val="24"/>
        </w:rPr>
        <w:t>Applied Biochemistry and Microbiology,</w:t>
      </w:r>
      <w:r w:rsidRPr="00A546FC">
        <w:rPr>
          <w:sz w:val="24"/>
          <w:szCs w:val="24"/>
        </w:rPr>
        <w:t xml:space="preserve"> 1999, 35, 1, 100-104</w:t>
      </w:r>
    </w:p>
    <w:p w14:paraId="1DBB2BFF" w14:textId="77777777" w:rsidR="00776C33" w:rsidRDefault="00776C33" w:rsidP="00776C33">
      <w:pPr>
        <w:pStyle w:val="BodyTextIndent3"/>
        <w:tabs>
          <w:tab w:val="left" w:pos="10183"/>
        </w:tabs>
        <w:autoSpaceDE w:val="0"/>
        <w:autoSpaceDN w:val="0"/>
        <w:ind w:left="0"/>
        <w:jc w:val="both"/>
        <w:rPr>
          <w:sz w:val="22"/>
          <w:szCs w:val="22"/>
          <w:lang w:val="en-GB"/>
        </w:rPr>
      </w:pPr>
    </w:p>
    <w:p w14:paraId="6EFA8C81" w14:textId="77777777" w:rsidR="004C160E" w:rsidRDefault="004C160E" w:rsidP="004C160E">
      <w:pPr>
        <w:pStyle w:val="Normal-pool"/>
      </w:pPr>
      <w:bookmarkStart w:id="16" w:name="_Toc474185058"/>
      <w:r>
        <w:br w:type="page"/>
      </w:r>
    </w:p>
    <w:p w14:paraId="30938F42" w14:textId="3D3680DE" w:rsidR="003C1081" w:rsidRPr="004C160E" w:rsidRDefault="00776C33" w:rsidP="004C160E">
      <w:pPr>
        <w:pStyle w:val="CH1"/>
        <w:jc w:val="center"/>
        <w:rPr>
          <w:sz w:val="40"/>
          <w:szCs w:val="40"/>
          <w:u w:val="single"/>
        </w:rPr>
        <w:sectPr w:rsidR="003C1081" w:rsidRPr="004C160E" w:rsidSect="009B3180">
          <w:headerReference w:type="default" r:id="rId46"/>
          <w:type w:val="continuous"/>
          <w:pgSz w:w="11910" w:h="16840" w:code="9"/>
          <w:pgMar w:top="907" w:right="992" w:bottom="1418" w:left="1418" w:header="539" w:footer="975" w:gutter="0"/>
          <w:cols w:space="720"/>
          <w:titlePg/>
        </w:sectPr>
      </w:pPr>
      <w:bookmarkStart w:id="17" w:name="_Toc474752194"/>
      <w:bookmarkStart w:id="18" w:name="_Toc474752453"/>
      <w:r w:rsidRPr="004C160E">
        <w:rPr>
          <w:sz w:val="40"/>
          <w:szCs w:val="40"/>
          <w:u w:val="single"/>
        </w:rPr>
        <w:t>Prof. Mersudin Avdibegovic, Bosnia and Herzegovina</w:t>
      </w:r>
      <w:bookmarkEnd w:id="16"/>
      <w:bookmarkEnd w:id="17"/>
      <w:bookmarkEnd w:id="18"/>
    </w:p>
    <w:p w14:paraId="27EBA49B" w14:textId="77777777" w:rsidR="003C1081" w:rsidRDefault="003C1081" w:rsidP="003C1081"/>
    <w:p w14:paraId="161688AE" w14:textId="77777777" w:rsidR="003C1081" w:rsidRPr="003C1081" w:rsidRDefault="003C1081" w:rsidP="003C1081">
      <w:pPr>
        <w:widowControl w:val="0"/>
        <w:tabs>
          <w:tab w:val="clear" w:pos="1247"/>
          <w:tab w:val="clear" w:pos="1814"/>
          <w:tab w:val="clear" w:pos="2381"/>
          <w:tab w:val="clear" w:pos="2948"/>
          <w:tab w:val="clear" w:pos="3515"/>
        </w:tabs>
        <w:spacing w:before="7"/>
        <w:rPr>
          <w:rFonts w:eastAsia="Arial" w:hAnsi="Arial" w:cs="Arial"/>
          <w:sz w:val="25"/>
          <w:szCs w:val="18"/>
          <w:lang w:val="en-US"/>
        </w:rPr>
      </w:pPr>
    </w:p>
    <w:p w14:paraId="4DDD0069" w14:textId="77777777" w:rsidR="004C160E" w:rsidRDefault="003C1081" w:rsidP="003C1081">
      <w:pPr>
        <w:widowControl w:val="0"/>
        <w:tabs>
          <w:tab w:val="clear" w:pos="1247"/>
          <w:tab w:val="clear" w:pos="1814"/>
          <w:tab w:val="clear" w:pos="2381"/>
          <w:tab w:val="clear" w:pos="3515"/>
        </w:tabs>
        <w:spacing w:before="66"/>
        <w:ind w:right="3029"/>
        <w:rPr>
          <w:rFonts w:ascii="Arial" w:eastAsia="Arial" w:hAnsi="Arial" w:cs="Arial"/>
          <w:color w:val="0D4093"/>
          <w:spacing w:val="-8"/>
          <w:position w:val="1"/>
          <w:sz w:val="18"/>
          <w:szCs w:val="22"/>
          <w:lang w:val="en-US"/>
        </w:rPr>
      </w:pPr>
      <w:r w:rsidRPr="003C1081">
        <w:rPr>
          <w:rFonts w:ascii="Arial" w:eastAsia="Arial" w:hAnsi="Arial" w:cs="Arial"/>
          <w:color w:val="0D4093"/>
          <w:spacing w:val="-7"/>
          <w:position w:val="1"/>
          <w:sz w:val="18"/>
          <w:szCs w:val="22"/>
          <w:lang w:val="en-US"/>
        </w:rPr>
        <w:t>PERSONAL</w:t>
      </w:r>
      <w:r w:rsidRPr="003C1081">
        <w:rPr>
          <w:rFonts w:ascii="Arial" w:eastAsia="Arial" w:hAnsi="Arial" w:cs="Arial"/>
          <w:color w:val="0D4093"/>
          <w:spacing w:val="-17"/>
          <w:position w:val="1"/>
          <w:sz w:val="18"/>
          <w:szCs w:val="22"/>
          <w:lang w:val="en-US"/>
        </w:rPr>
        <w:t xml:space="preserve"> </w:t>
      </w:r>
      <w:r w:rsidRPr="003C1081">
        <w:rPr>
          <w:rFonts w:ascii="Arial" w:eastAsia="Arial" w:hAnsi="Arial" w:cs="Arial"/>
          <w:color w:val="0D4093"/>
          <w:spacing w:val="-8"/>
          <w:position w:val="1"/>
          <w:sz w:val="18"/>
          <w:szCs w:val="22"/>
          <w:lang w:val="en-US"/>
        </w:rPr>
        <w:t>INFORMATION</w:t>
      </w:r>
    </w:p>
    <w:p w14:paraId="798641CA" w14:textId="32658B1F" w:rsidR="003C1081" w:rsidRPr="003C1081" w:rsidRDefault="003C1081" w:rsidP="003C1081">
      <w:pPr>
        <w:widowControl w:val="0"/>
        <w:tabs>
          <w:tab w:val="clear" w:pos="1247"/>
          <w:tab w:val="clear" w:pos="1814"/>
          <w:tab w:val="clear" w:pos="2381"/>
          <w:tab w:val="clear" w:pos="3515"/>
        </w:tabs>
        <w:spacing w:before="66"/>
        <w:ind w:right="3029"/>
        <w:rPr>
          <w:rFonts w:ascii="Arial" w:eastAsia="Arial" w:hAnsi="Arial" w:cs="Arial"/>
          <w:sz w:val="26"/>
          <w:szCs w:val="22"/>
          <w:lang w:val="en-US"/>
        </w:rPr>
      </w:pPr>
      <w:r w:rsidRPr="003C1081">
        <w:rPr>
          <w:rFonts w:ascii="Arial" w:eastAsia="Arial" w:hAnsi="Arial" w:cs="Arial"/>
          <w:color w:val="3E3937"/>
          <w:spacing w:val="-5"/>
          <w:sz w:val="26"/>
          <w:szCs w:val="22"/>
          <w:lang w:val="en-US"/>
        </w:rPr>
        <w:t>Mersudin</w:t>
      </w:r>
      <w:r w:rsidRPr="003C1081">
        <w:rPr>
          <w:rFonts w:ascii="Arial" w:eastAsia="Arial" w:hAnsi="Arial" w:cs="Arial"/>
          <w:color w:val="3E3937"/>
          <w:spacing w:val="-27"/>
          <w:sz w:val="26"/>
          <w:szCs w:val="22"/>
          <w:lang w:val="en-US"/>
        </w:rPr>
        <w:t xml:space="preserve"> </w:t>
      </w:r>
      <w:r w:rsidRPr="003C1081">
        <w:rPr>
          <w:rFonts w:ascii="Arial" w:eastAsia="Arial" w:hAnsi="Arial" w:cs="Arial"/>
          <w:color w:val="3E3937"/>
          <w:spacing w:val="-6"/>
          <w:sz w:val="26"/>
          <w:szCs w:val="22"/>
          <w:lang w:val="en-US"/>
        </w:rPr>
        <w:t>Avdibegović</w:t>
      </w:r>
    </w:p>
    <w:p w14:paraId="2E96E6A2" w14:textId="77777777" w:rsidR="003C1081" w:rsidRPr="003C1081" w:rsidRDefault="003C1081" w:rsidP="003C1081">
      <w:pPr>
        <w:widowControl w:val="0"/>
        <w:tabs>
          <w:tab w:val="clear" w:pos="1247"/>
          <w:tab w:val="clear" w:pos="1814"/>
          <w:tab w:val="clear" w:pos="2381"/>
          <w:tab w:val="clear" w:pos="2948"/>
          <w:tab w:val="clear" w:pos="3515"/>
        </w:tabs>
        <w:spacing w:before="5"/>
        <w:rPr>
          <w:rFonts w:ascii="Arial" w:eastAsia="Arial" w:hAnsi="Arial" w:cs="Arial"/>
          <w:sz w:val="21"/>
          <w:szCs w:val="18"/>
          <w:lang w:val="en-US"/>
        </w:rPr>
      </w:pPr>
    </w:p>
    <w:p w14:paraId="6E1A9F41" w14:textId="77777777" w:rsidR="003C1081" w:rsidRPr="003C1081" w:rsidRDefault="00C35B95" w:rsidP="003C1081">
      <w:pPr>
        <w:widowControl w:val="0"/>
        <w:tabs>
          <w:tab w:val="clear" w:pos="1247"/>
          <w:tab w:val="clear" w:pos="1814"/>
          <w:tab w:val="clear" w:pos="2381"/>
          <w:tab w:val="clear" w:pos="2948"/>
          <w:tab w:val="clear" w:pos="3515"/>
        </w:tabs>
        <w:spacing w:line="348" w:lineRule="auto"/>
        <w:ind w:right="3029"/>
        <w:rPr>
          <w:rFonts w:ascii="Arial" w:eastAsia="Arial" w:hAnsi="Arial" w:cs="Arial"/>
          <w:sz w:val="18"/>
          <w:szCs w:val="18"/>
          <w:lang w:val="en-US"/>
        </w:rPr>
      </w:pPr>
      <w:r>
        <w:rPr>
          <w:noProof/>
          <w:lang w:val="en-US"/>
        </w:rPr>
        <w:drawing>
          <wp:anchor distT="0" distB="0" distL="0" distR="0" simplePos="0" relativeHeight="251732992" behindDoc="0" locked="0" layoutInCell="1" allowOverlap="1" wp14:anchorId="3FBE4EBA" wp14:editId="488C5FBF">
            <wp:simplePos x="0" y="0"/>
            <wp:positionH relativeFrom="margin">
              <wp:align>left</wp:align>
            </wp:positionH>
            <wp:positionV relativeFrom="margin">
              <wp:align>top</wp:align>
            </wp:positionV>
            <wp:extent cx="1737360" cy="2319655"/>
            <wp:effectExtent l="0" t="0" r="0" b="0"/>
            <wp:wrapSquare wrapText="bothSides"/>
            <wp:docPr id="11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736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081">
        <w:rPr>
          <w:rFonts w:ascii="Arial" w:eastAsia="Arial" w:hAnsi="Arial" w:cs="Arial"/>
          <w:noProof/>
          <w:position w:val="-5"/>
          <w:sz w:val="18"/>
          <w:szCs w:val="18"/>
          <w:lang w:val="en-US"/>
        </w:rPr>
        <w:drawing>
          <wp:inline distT="0" distB="0" distL="0" distR="0" wp14:anchorId="438433A0" wp14:editId="3750DF37">
            <wp:extent cx="116840" cy="148590"/>
            <wp:effectExtent l="0" t="0" r="0" b="0"/>
            <wp:docPr id="27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sidR="003C1081" w:rsidRPr="003C1081">
        <w:rPr>
          <w:rFonts w:eastAsia="Arial" w:cs="Arial"/>
          <w:szCs w:val="18"/>
          <w:lang w:val="en-US"/>
        </w:rPr>
        <w:t xml:space="preserve">  </w:t>
      </w:r>
      <w:r w:rsidR="003C1081" w:rsidRPr="003C1081">
        <w:rPr>
          <w:rFonts w:ascii="Arial" w:eastAsia="Arial" w:hAnsi="Arial" w:cs="Arial"/>
          <w:spacing w:val="-7"/>
          <w:sz w:val="18"/>
          <w:szCs w:val="18"/>
          <w:lang w:val="en-US"/>
        </w:rPr>
        <w:t xml:space="preserve">Grbavička </w:t>
      </w:r>
      <w:r w:rsidR="003C1081" w:rsidRPr="003C1081">
        <w:rPr>
          <w:rFonts w:ascii="Arial" w:eastAsia="Arial" w:hAnsi="Arial" w:cs="Arial"/>
          <w:spacing w:val="-6"/>
          <w:sz w:val="18"/>
          <w:szCs w:val="18"/>
          <w:lang w:val="en-US"/>
        </w:rPr>
        <w:t xml:space="preserve">37, </w:t>
      </w:r>
      <w:r w:rsidR="003C1081" w:rsidRPr="003C1081">
        <w:rPr>
          <w:rFonts w:ascii="Arial" w:eastAsia="Arial" w:hAnsi="Arial" w:cs="Arial"/>
          <w:spacing w:val="-7"/>
          <w:sz w:val="18"/>
          <w:szCs w:val="18"/>
          <w:lang w:val="en-US"/>
        </w:rPr>
        <w:t>71000 Sarajevo, Bosnia</w:t>
      </w:r>
      <w:r w:rsidR="003C1081" w:rsidRPr="003C1081">
        <w:rPr>
          <w:rFonts w:ascii="Arial" w:eastAsia="Arial" w:hAnsi="Arial" w:cs="Arial"/>
          <w:spacing w:val="27"/>
          <w:sz w:val="18"/>
          <w:szCs w:val="18"/>
          <w:lang w:val="en-US"/>
        </w:rPr>
        <w:t xml:space="preserve"> </w:t>
      </w:r>
      <w:r w:rsidR="003C1081" w:rsidRPr="003C1081">
        <w:rPr>
          <w:rFonts w:ascii="Arial" w:eastAsia="Arial" w:hAnsi="Arial" w:cs="Arial"/>
          <w:spacing w:val="-6"/>
          <w:sz w:val="18"/>
          <w:szCs w:val="18"/>
          <w:lang w:val="en-US"/>
        </w:rPr>
        <w:t>and</w:t>
      </w:r>
      <w:r w:rsidR="003C1081" w:rsidRPr="003C1081">
        <w:rPr>
          <w:rFonts w:ascii="Arial" w:eastAsia="Arial" w:hAnsi="Arial" w:cs="Arial"/>
          <w:sz w:val="18"/>
          <w:szCs w:val="18"/>
          <w:lang w:val="en-US"/>
        </w:rPr>
        <w:t xml:space="preserve"> </w:t>
      </w:r>
      <w:r w:rsidR="003C1081" w:rsidRPr="003C1081">
        <w:rPr>
          <w:rFonts w:ascii="Arial" w:eastAsia="Arial" w:hAnsi="Arial" w:cs="Arial"/>
          <w:spacing w:val="-8"/>
          <w:sz w:val="18"/>
          <w:szCs w:val="18"/>
          <w:lang w:val="en-US"/>
        </w:rPr>
        <w:t>Herzegovina</w:t>
      </w:r>
      <w:r w:rsidR="003C1081" w:rsidRPr="003C1081">
        <w:rPr>
          <w:rFonts w:ascii="Arial" w:eastAsia="Arial" w:hAnsi="Arial" w:cs="Arial"/>
          <w:w w:val="101"/>
          <w:sz w:val="18"/>
          <w:szCs w:val="18"/>
          <w:lang w:val="en-US"/>
        </w:rPr>
        <w:t xml:space="preserve"> </w:t>
      </w:r>
      <w:r w:rsidRPr="003C1081">
        <w:rPr>
          <w:rFonts w:ascii="Arial" w:eastAsia="Arial" w:hAnsi="Arial" w:cs="Arial"/>
          <w:noProof/>
          <w:w w:val="101"/>
          <w:position w:val="-3"/>
          <w:sz w:val="18"/>
          <w:szCs w:val="18"/>
          <w:lang w:val="en-US"/>
        </w:rPr>
        <w:drawing>
          <wp:inline distT="0" distB="0" distL="0" distR="0" wp14:anchorId="18859C57" wp14:editId="58CB6A5B">
            <wp:extent cx="127635" cy="127635"/>
            <wp:effectExtent l="0" t="0" r="0" b="0"/>
            <wp:docPr id="2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3C1081" w:rsidRPr="003C1081">
        <w:rPr>
          <w:rFonts w:eastAsia="Arial" w:cs="Arial"/>
          <w:w w:val="101"/>
          <w:sz w:val="18"/>
          <w:szCs w:val="18"/>
          <w:lang w:val="en-US"/>
        </w:rPr>
        <w:t xml:space="preserve">   </w:t>
      </w:r>
      <w:r w:rsidR="003C1081" w:rsidRPr="003C1081">
        <w:rPr>
          <w:rFonts w:ascii="Arial" w:eastAsia="Arial" w:hAnsi="Arial" w:cs="Arial"/>
          <w:sz w:val="18"/>
          <w:szCs w:val="18"/>
          <w:lang w:val="en-US"/>
        </w:rPr>
        <w:t xml:space="preserve">+ </w:t>
      </w:r>
      <w:r w:rsidR="003C1081" w:rsidRPr="003C1081">
        <w:rPr>
          <w:rFonts w:ascii="Arial" w:eastAsia="Arial" w:hAnsi="Arial" w:cs="Arial"/>
          <w:spacing w:val="-6"/>
          <w:sz w:val="18"/>
          <w:szCs w:val="18"/>
          <w:lang w:val="en-US"/>
        </w:rPr>
        <w:t xml:space="preserve">387 61 </w:t>
      </w:r>
      <w:r w:rsidR="003C1081" w:rsidRPr="003C1081">
        <w:rPr>
          <w:rFonts w:ascii="Arial" w:eastAsia="Arial" w:hAnsi="Arial" w:cs="Arial"/>
          <w:spacing w:val="-3"/>
          <w:sz w:val="18"/>
          <w:szCs w:val="18"/>
          <w:lang w:val="en-US"/>
        </w:rPr>
        <w:t xml:space="preserve">16 77 </w:t>
      </w:r>
      <w:r w:rsidR="003C1081" w:rsidRPr="003C1081">
        <w:rPr>
          <w:rFonts w:ascii="Arial" w:eastAsia="Arial" w:hAnsi="Arial" w:cs="Arial"/>
          <w:spacing w:val="-6"/>
          <w:sz w:val="18"/>
          <w:szCs w:val="18"/>
          <w:lang w:val="en-US"/>
        </w:rPr>
        <w:t xml:space="preserve">20   </w:t>
      </w:r>
      <w:r w:rsidRPr="003C1081">
        <w:rPr>
          <w:rFonts w:ascii="Arial" w:eastAsia="Arial" w:hAnsi="Arial" w:cs="Arial"/>
          <w:noProof/>
          <w:spacing w:val="15"/>
          <w:position w:val="-3"/>
          <w:sz w:val="18"/>
          <w:szCs w:val="18"/>
          <w:lang w:val="en-US"/>
        </w:rPr>
        <w:drawing>
          <wp:inline distT="0" distB="0" distL="0" distR="0" wp14:anchorId="0EBBFA1B" wp14:editId="5C769781">
            <wp:extent cx="127635" cy="127635"/>
            <wp:effectExtent l="0" t="0" r="0" b="0"/>
            <wp:docPr id="2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3C1081" w:rsidRPr="003C1081">
        <w:rPr>
          <w:rFonts w:ascii="Arial" w:eastAsia="Arial" w:hAnsi="Arial" w:cs="Arial"/>
          <w:sz w:val="18"/>
          <w:szCs w:val="18"/>
          <w:lang w:val="en-US"/>
        </w:rPr>
        <w:t xml:space="preserve">+ </w:t>
      </w:r>
      <w:r w:rsidR="003C1081" w:rsidRPr="003C1081">
        <w:rPr>
          <w:rFonts w:ascii="Arial" w:eastAsia="Arial" w:hAnsi="Arial" w:cs="Arial"/>
          <w:spacing w:val="-6"/>
          <w:sz w:val="18"/>
          <w:szCs w:val="18"/>
          <w:lang w:val="en-US"/>
        </w:rPr>
        <w:t xml:space="preserve">387 61 16 </w:t>
      </w:r>
      <w:r w:rsidR="003C1081" w:rsidRPr="003C1081">
        <w:rPr>
          <w:rFonts w:ascii="Arial" w:eastAsia="Arial" w:hAnsi="Arial" w:cs="Arial"/>
          <w:spacing w:val="-3"/>
          <w:sz w:val="18"/>
          <w:szCs w:val="18"/>
          <w:lang w:val="en-US"/>
        </w:rPr>
        <w:t>77</w:t>
      </w:r>
      <w:r w:rsidR="003C1081" w:rsidRPr="003C1081">
        <w:rPr>
          <w:rFonts w:ascii="Arial" w:eastAsia="Arial" w:hAnsi="Arial" w:cs="Arial"/>
          <w:spacing w:val="-21"/>
          <w:sz w:val="18"/>
          <w:szCs w:val="18"/>
          <w:lang w:val="en-US"/>
        </w:rPr>
        <w:t xml:space="preserve"> </w:t>
      </w:r>
      <w:r w:rsidR="003C1081" w:rsidRPr="003C1081">
        <w:rPr>
          <w:rFonts w:ascii="Arial" w:eastAsia="Arial" w:hAnsi="Arial" w:cs="Arial"/>
          <w:spacing w:val="-6"/>
          <w:sz w:val="18"/>
          <w:szCs w:val="18"/>
          <w:lang w:val="en-US"/>
        </w:rPr>
        <w:t>20</w:t>
      </w:r>
    </w:p>
    <w:p w14:paraId="0E5C689E" w14:textId="77777777" w:rsidR="003C1081" w:rsidRPr="003C1081" w:rsidRDefault="00C35B95" w:rsidP="003C1081">
      <w:pPr>
        <w:widowControl w:val="0"/>
        <w:tabs>
          <w:tab w:val="clear" w:pos="1247"/>
          <w:tab w:val="clear" w:pos="1814"/>
          <w:tab w:val="clear" w:pos="2381"/>
          <w:tab w:val="clear" w:pos="2948"/>
          <w:tab w:val="clear" w:pos="3515"/>
        </w:tabs>
        <w:spacing w:before="36"/>
        <w:ind w:right="3029"/>
        <w:rPr>
          <w:rFonts w:ascii="Arial" w:eastAsia="Arial" w:hAnsi="Arial" w:cs="Arial"/>
          <w:sz w:val="18"/>
          <w:szCs w:val="18"/>
          <w:lang w:val="en-US"/>
        </w:rPr>
      </w:pPr>
      <w:r w:rsidRPr="003C1081">
        <w:rPr>
          <w:rFonts w:ascii="Arial" w:eastAsia="Arial" w:hAnsi="Arial" w:cs="Arial"/>
          <w:noProof/>
          <w:position w:val="-6"/>
          <w:sz w:val="18"/>
          <w:szCs w:val="18"/>
          <w:lang w:val="en-US"/>
        </w:rPr>
        <w:drawing>
          <wp:inline distT="0" distB="0" distL="0" distR="0" wp14:anchorId="4C9F0475" wp14:editId="0B7AD91E">
            <wp:extent cx="127635" cy="148590"/>
            <wp:effectExtent l="0" t="0" r="0" b="0"/>
            <wp:docPr id="2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003C1081" w:rsidRPr="003C1081">
        <w:rPr>
          <w:rFonts w:eastAsia="Arial" w:hAnsi="Arial" w:cs="Arial"/>
          <w:szCs w:val="18"/>
          <w:lang w:val="en-US"/>
        </w:rPr>
        <w:t xml:space="preserve">  </w:t>
      </w:r>
      <w:hyperlink r:id="rId52">
        <w:r w:rsidR="003C1081" w:rsidRPr="003C1081">
          <w:rPr>
            <w:rFonts w:ascii="Arial" w:eastAsia="Arial" w:hAnsi="Arial" w:cs="Arial"/>
            <w:spacing w:val="-8"/>
            <w:sz w:val="18"/>
            <w:szCs w:val="18"/>
            <w:u w:val="single"/>
            <w:lang w:val="en-US"/>
          </w:rPr>
          <w:t>mavdibegovic@gmail.com</w:t>
        </w:r>
      </w:hyperlink>
    </w:p>
    <w:p w14:paraId="0A262D6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18"/>
          <w:lang w:val="en-US"/>
        </w:rPr>
      </w:pPr>
    </w:p>
    <w:p w14:paraId="5DA32795"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18"/>
          <w:lang w:val="en-US"/>
        </w:rPr>
      </w:pPr>
    </w:p>
    <w:p w14:paraId="573264A8"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18"/>
          <w:lang w:val="en-US"/>
        </w:rPr>
      </w:pPr>
    </w:p>
    <w:p w14:paraId="434C5F97"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24"/>
          <w:szCs w:val="18"/>
          <w:lang w:val="en-US"/>
        </w:rPr>
      </w:pPr>
    </w:p>
    <w:p w14:paraId="63FC0689"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r w:rsidRPr="003C1081">
        <w:rPr>
          <w:rFonts w:ascii="Arial" w:eastAsia="Arial" w:hAnsi="Arial" w:cs="Arial"/>
          <w:color w:val="1492CA"/>
          <w:sz w:val="18"/>
          <w:szCs w:val="18"/>
          <w:lang w:val="en-US"/>
        </w:rPr>
        <w:t xml:space="preserve">Sex  </w:t>
      </w:r>
      <w:r w:rsidRPr="003C1081">
        <w:rPr>
          <w:rFonts w:ascii="Arial" w:eastAsia="Arial" w:hAnsi="Arial" w:cs="Arial"/>
          <w:sz w:val="18"/>
          <w:szCs w:val="18"/>
          <w:lang w:val="en-US"/>
        </w:rPr>
        <w:t xml:space="preserve">M </w:t>
      </w:r>
      <w:r w:rsidRPr="003C1081">
        <w:rPr>
          <w:rFonts w:ascii="Arial" w:eastAsia="Arial" w:hAnsi="Arial" w:cs="Arial"/>
          <w:color w:val="1492CA"/>
          <w:sz w:val="18"/>
          <w:szCs w:val="18"/>
          <w:lang w:val="en-US"/>
        </w:rPr>
        <w:t xml:space="preserve">| Date of birth </w:t>
      </w:r>
      <w:r w:rsidRPr="003C1081">
        <w:rPr>
          <w:rFonts w:ascii="Arial" w:eastAsia="Arial" w:hAnsi="Arial" w:cs="Arial"/>
          <w:sz w:val="18"/>
          <w:szCs w:val="18"/>
          <w:lang w:val="en-US"/>
        </w:rPr>
        <w:t xml:space="preserve">27/08/1969 </w:t>
      </w:r>
      <w:r w:rsidRPr="003C1081">
        <w:rPr>
          <w:rFonts w:ascii="Arial" w:eastAsia="Arial" w:hAnsi="Arial" w:cs="Arial"/>
          <w:color w:val="1492CA"/>
          <w:sz w:val="18"/>
          <w:szCs w:val="18"/>
          <w:lang w:val="en-US"/>
        </w:rPr>
        <w:t xml:space="preserve">| Nationality  </w:t>
      </w:r>
      <w:r w:rsidRPr="003C1081">
        <w:rPr>
          <w:rFonts w:ascii="Arial" w:eastAsia="Arial" w:hAnsi="Arial" w:cs="Arial"/>
          <w:sz w:val="18"/>
          <w:szCs w:val="18"/>
          <w:lang w:val="en-US"/>
        </w:rPr>
        <w:t>Bosnia and Herzegovina</w:t>
      </w:r>
    </w:p>
    <w:p w14:paraId="5693981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73DF6B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F2F3801"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4BBE0028"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318CFF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Cs w:val="18"/>
          <w:lang w:val="en-US"/>
        </w:rPr>
      </w:pPr>
    </w:p>
    <w:p w14:paraId="79EF94AA" w14:textId="77777777" w:rsidR="003C1081" w:rsidRPr="003C1081" w:rsidRDefault="003C1081" w:rsidP="003C1081">
      <w:pPr>
        <w:widowControl w:val="0"/>
        <w:tabs>
          <w:tab w:val="clear" w:pos="1247"/>
          <w:tab w:val="clear" w:pos="1814"/>
          <w:tab w:val="clear" w:pos="2381"/>
          <w:tab w:val="clear" w:pos="3515"/>
        </w:tabs>
        <w:rPr>
          <w:rFonts w:ascii="Arial" w:eastAsia="Arial" w:hAnsi="Arial" w:cs="Arial"/>
          <w:sz w:val="18"/>
          <w:szCs w:val="18"/>
          <w:lang w:val="en-US"/>
        </w:rPr>
      </w:pPr>
      <w:r w:rsidRPr="003C1081">
        <w:rPr>
          <w:rFonts w:ascii="Arial" w:eastAsia="Arial" w:hAnsi="Arial" w:cs="Arial"/>
          <w:color w:val="0D4093"/>
          <w:spacing w:val="-5"/>
          <w:sz w:val="18"/>
          <w:szCs w:val="18"/>
          <w:lang w:val="en-US"/>
        </w:rPr>
        <w:t>WORK</w:t>
      </w:r>
      <w:r w:rsidRPr="003C1081">
        <w:rPr>
          <w:rFonts w:ascii="Arial" w:eastAsia="Arial" w:hAnsi="Arial" w:cs="Arial"/>
          <w:color w:val="0D4093"/>
          <w:spacing w:val="16"/>
          <w:sz w:val="18"/>
          <w:szCs w:val="18"/>
          <w:lang w:val="en-US"/>
        </w:rPr>
        <w:t xml:space="preserve"> </w:t>
      </w:r>
      <w:r w:rsidRPr="003C1081">
        <w:rPr>
          <w:rFonts w:ascii="Arial" w:eastAsia="Arial" w:hAnsi="Arial" w:cs="Arial"/>
          <w:color w:val="0D4093"/>
          <w:spacing w:val="-8"/>
          <w:sz w:val="18"/>
          <w:szCs w:val="18"/>
          <w:lang w:val="en-US"/>
        </w:rPr>
        <w:t>EXPERIENCE</w:t>
      </w:r>
      <w:r w:rsidRPr="003C1081">
        <w:rPr>
          <w:rFonts w:ascii="Arial" w:eastAsia="Arial" w:hAnsi="Arial" w:cs="Arial"/>
          <w:color w:val="0D4093"/>
          <w:spacing w:val="-8"/>
          <w:sz w:val="18"/>
          <w:szCs w:val="18"/>
          <w:lang w:val="en-US"/>
        </w:rPr>
        <w:tab/>
      </w:r>
      <w:r w:rsidR="00C35B95" w:rsidRPr="003C1081">
        <w:rPr>
          <w:rFonts w:ascii="Arial" w:eastAsia="Arial" w:hAnsi="Arial" w:cs="Arial"/>
          <w:noProof/>
          <w:color w:val="0D4093"/>
          <w:position w:val="2"/>
          <w:sz w:val="18"/>
          <w:szCs w:val="18"/>
          <w:lang w:val="en-US"/>
        </w:rPr>
        <w:drawing>
          <wp:inline distT="0" distB="0" distL="0" distR="0" wp14:anchorId="02E81ADC" wp14:editId="1D5B1DED">
            <wp:extent cx="4784725" cy="95885"/>
            <wp:effectExtent l="0" t="0" r="0" b="0"/>
            <wp:docPr id="27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84725" cy="95885"/>
                    </a:xfrm>
                    <a:prstGeom prst="rect">
                      <a:avLst/>
                    </a:prstGeom>
                    <a:noFill/>
                    <a:ln>
                      <a:noFill/>
                    </a:ln>
                  </pic:spPr>
                </pic:pic>
              </a:graphicData>
            </a:graphic>
          </wp:inline>
        </w:drawing>
      </w:r>
    </w:p>
    <w:p w14:paraId="77273EB5"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12"/>
          <w:szCs w:val="18"/>
          <w:lang w:val="en-US"/>
        </w:rPr>
      </w:pPr>
    </w:p>
    <w:p w14:paraId="379D96D2" w14:textId="77777777" w:rsidR="003C1081" w:rsidRPr="003C1081" w:rsidRDefault="003C1081" w:rsidP="003C1081">
      <w:pPr>
        <w:widowControl w:val="0"/>
        <w:tabs>
          <w:tab w:val="clear" w:pos="1247"/>
          <w:tab w:val="clear" w:pos="1814"/>
          <w:tab w:val="clear" w:pos="2381"/>
          <w:tab w:val="clear" w:pos="3515"/>
        </w:tabs>
        <w:spacing w:before="79" w:line="250" w:lineRule="exact"/>
        <w:ind w:right="688"/>
        <w:outlineLvl w:val="0"/>
        <w:rPr>
          <w:rFonts w:ascii="Arial" w:eastAsia="Arial" w:hAnsi="Arial" w:cs="Arial"/>
          <w:sz w:val="22"/>
          <w:szCs w:val="22"/>
          <w:lang w:val="en-US"/>
        </w:rPr>
      </w:pPr>
      <w:r w:rsidRPr="003C1081">
        <w:rPr>
          <w:rFonts w:ascii="Arial" w:eastAsia="Arial" w:hAnsi="Arial" w:cs="Arial"/>
          <w:color w:val="0D4093"/>
          <w:spacing w:val="-7"/>
          <w:position w:val="1"/>
          <w:sz w:val="18"/>
          <w:szCs w:val="22"/>
          <w:lang w:val="en-US"/>
        </w:rPr>
        <w:t xml:space="preserve">August </w:t>
      </w:r>
      <w:r w:rsidRPr="003C1081">
        <w:rPr>
          <w:rFonts w:ascii="Arial" w:eastAsia="Arial" w:hAnsi="Arial" w:cs="Arial"/>
          <w:color w:val="0D4093"/>
          <w:spacing w:val="-6"/>
          <w:position w:val="1"/>
          <w:sz w:val="18"/>
          <w:szCs w:val="22"/>
          <w:lang w:val="en-US"/>
        </w:rPr>
        <w:t xml:space="preserve">1995 </w:t>
      </w:r>
      <w:r w:rsidRPr="003C1081">
        <w:rPr>
          <w:rFonts w:ascii="Arial" w:eastAsia="Arial" w:hAnsi="Arial" w:cs="Arial"/>
          <w:color w:val="0D4093"/>
          <w:position w:val="1"/>
          <w:sz w:val="18"/>
          <w:szCs w:val="22"/>
          <w:lang w:val="en-US"/>
        </w:rPr>
        <w:t>–</w:t>
      </w:r>
      <w:r w:rsidRPr="003C1081">
        <w:rPr>
          <w:rFonts w:ascii="Arial" w:eastAsia="Arial" w:hAnsi="Arial" w:cs="Arial"/>
          <w:color w:val="0D4093"/>
          <w:spacing w:val="-20"/>
          <w:position w:val="1"/>
          <w:sz w:val="18"/>
          <w:szCs w:val="22"/>
          <w:lang w:val="en-US"/>
        </w:rPr>
        <w:t xml:space="preserve"> </w:t>
      </w:r>
      <w:r w:rsidRPr="003C1081">
        <w:rPr>
          <w:rFonts w:ascii="Arial" w:eastAsia="Arial" w:hAnsi="Arial" w:cs="Arial"/>
          <w:color w:val="0D4093"/>
          <w:position w:val="1"/>
          <w:sz w:val="18"/>
          <w:szCs w:val="22"/>
          <w:lang w:val="en-US"/>
        </w:rPr>
        <w:t>to</w:t>
      </w:r>
      <w:r w:rsidRPr="003C1081">
        <w:rPr>
          <w:rFonts w:ascii="Arial" w:eastAsia="Arial" w:hAnsi="Arial" w:cs="Arial"/>
          <w:color w:val="0D4093"/>
          <w:spacing w:val="-15"/>
          <w:position w:val="1"/>
          <w:sz w:val="18"/>
          <w:szCs w:val="22"/>
          <w:lang w:val="en-US"/>
        </w:rPr>
        <w:t xml:space="preserve"> </w:t>
      </w:r>
      <w:r w:rsidRPr="003C1081">
        <w:rPr>
          <w:rFonts w:ascii="Arial" w:eastAsia="Arial" w:hAnsi="Arial" w:cs="Arial"/>
          <w:color w:val="0D4093"/>
          <w:spacing w:val="-5"/>
          <w:position w:val="1"/>
          <w:sz w:val="18"/>
          <w:szCs w:val="22"/>
          <w:lang w:val="en-US"/>
        </w:rPr>
        <w:t>date</w:t>
      </w:r>
      <w:r w:rsidRPr="003C1081">
        <w:rPr>
          <w:rFonts w:ascii="Arial" w:eastAsia="Arial" w:hAnsi="Arial" w:cs="Arial"/>
          <w:color w:val="0D4093"/>
          <w:spacing w:val="-5"/>
          <w:position w:val="1"/>
          <w:sz w:val="18"/>
          <w:szCs w:val="22"/>
          <w:lang w:val="en-US"/>
        </w:rPr>
        <w:tab/>
      </w:r>
      <w:r w:rsidRPr="003C1081">
        <w:rPr>
          <w:rFonts w:ascii="Arial" w:eastAsia="Arial" w:hAnsi="Arial" w:cs="Arial"/>
          <w:color w:val="0D4093"/>
          <w:spacing w:val="-7"/>
          <w:sz w:val="22"/>
          <w:szCs w:val="22"/>
          <w:lang w:val="en-US"/>
        </w:rPr>
        <w:t xml:space="preserve">Assistant (1995-2006), assistant </w:t>
      </w:r>
      <w:r w:rsidRPr="003C1081">
        <w:rPr>
          <w:rFonts w:ascii="Arial" w:eastAsia="Arial" w:hAnsi="Arial" w:cs="Arial"/>
          <w:color w:val="0D4093"/>
          <w:spacing w:val="-6"/>
          <w:sz w:val="22"/>
          <w:szCs w:val="22"/>
          <w:lang w:val="en-US"/>
        </w:rPr>
        <w:t xml:space="preserve">professor </w:t>
      </w:r>
      <w:r w:rsidRPr="003C1081">
        <w:rPr>
          <w:rFonts w:ascii="Arial" w:eastAsia="Arial" w:hAnsi="Arial" w:cs="Arial"/>
          <w:color w:val="0D4093"/>
          <w:spacing w:val="-7"/>
          <w:sz w:val="22"/>
          <w:szCs w:val="22"/>
          <w:lang w:val="en-US"/>
        </w:rPr>
        <w:t>(2006-2010),</w:t>
      </w:r>
      <w:r w:rsidRPr="003C1081">
        <w:rPr>
          <w:rFonts w:ascii="Arial" w:eastAsia="Arial" w:hAnsi="Arial" w:cs="Arial"/>
          <w:color w:val="0D4093"/>
          <w:spacing w:val="15"/>
          <w:sz w:val="22"/>
          <w:szCs w:val="22"/>
          <w:lang w:val="en-US"/>
        </w:rPr>
        <w:t xml:space="preserve"> </w:t>
      </w:r>
      <w:r w:rsidRPr="003C1081">
        <w:rPr>
          <w:rFonts w:ascii="Arial" w:eastAsia="Arial" w:hAnsi="Arial" w:cs="Arial"/>
          <w:color w:val="0D4093"/>
          <w:spacing w:val="-6"/>
          <w:sz w:val="22"/>
          <w:szCs w:val="22"/>
          <w:lang w:val="en-US"/>
        </w:rPr>
        <w:t>associate</w:t>
      </w:r>
      <w:r w:rsidRPr="003C1081">
        <w:rPr>
          <w:rFonts w:ascii="Arial" w:eastAsia="Arial" w:hAnsi="Arial" w:cs="Arial"/>
          <w:color w:val="0D4093"/>
          <w:spacing w:val="-7"/>
          <w:sz w:val="22"/>
          <w:szCs w:val="22"/>
          <w:lang w:val="en-US"/>
        </w:rPr>
        <w:t xml:space="preserve"> </w:t>
      </w:r>
      <w:r w:rsidRPr="003C1081">
        <w:rPr>
          <w:rFonts w:ascii="Arial" w:eastAsia="Arial" w:hAnsi="Arial" w:cs="Arial"/>
          <w:color w:val="0D4093"/>
          <w:spacing w:val="-6"/>
          <w:sz w:val="22"/>
          <w:szCs w:val="22"/>
          <w:lang w:val="en-US"/>
        </w:rPr>
        <w:t>professor</w:t>
      </w:r>
      <w:r w:rsidRPr="003C1081">
        <w:rPr>
          <w:rFonts w:ascii="Arial" w:eastAsia="Arial" w:hAnsi="Arial" w:cs="Arial"/>
          <w:color w:val="0D4093"/>
          <w:sz w:val="22"/>
          <w:szCs w:val="22"/>
          <w:lang w:val="en-US"/>
        </w:rPr>
        <w:t xml:space="preserve"> </w:t>
      </w:r>
      <w:r w:rsidRPr="003C1081">
        <w:rPr>
          <w:rFonts w:ascii="Arial" w:eastAsia="Arial" w:hAnsi="Arial" w:cs="Arial"/>
          <w:color w:val="0D4093"/>
          <w:spacing w:val="-6"/>
          <w:sz w:val="22"/>
          <w:szCs w:val="22"/>
          <w:lang w:val="en-US"/>
        </w:rPr>
        <w:t>(2010</w:t>
      </w:r>
      <w:r w:rsidRPr="003C1081">
        <w:rPr>
          <w:rFonts w:ascii="Arial" w:eastAsia="Arial" w:hAnsi="Arial" w:cs="Arial"/>
          <w:color w:val="0D4093"/>
          <w:spacing w:val="-7"/>
          <w:sz w:val="22"/>
          <w:szCs w:val="22"/>
          <w:lang w:val="en-US"/>
        </w:rPr>
        <w:t xml:space="preserve"> </w:t>
      </w:r>
      <w:r w:rsidRPr="003C1081">
        <w:rPr>
          <w:rFonts w:ascii="Arial" w:eastAsia="Arial" w:hAnsi="Arial" w:cs="Arial"/>
          <w:color w:val="0D4093"/>
          <w:sz w:val="22"/>
          <w:szCs w:val="22"/>
          <w:lang w:val="en-US"/>
        </w:rPr>
        <w:t>–</w:t>
      </w:r>
      <w:r w:rsidRPr="003C1081">
        <w:rPr>
          <w:rFonts w:ascii="Arial" w:eastAsia="Arial" w:hAnsi="Arial" w:cs="Arial"/>
          <w:color w:val="0D4093"/>
          <w:spacing w:val="-12"/>
          <w:sz w:val="22"/>
          <w:szCs w:val="22"/>
          <w:lang w:val="en-US"/>
        </w:rPr>
        <w:t xml:space="preserve"> </w:t>
      </w:r>
      <w:r w:rsidRPr="003C1081">
        <w:rPr>
          <w:rFonts w:ascii="Arial" w:eastAsia="Arial" w:hAnsi="Arial" w:cs="Arial"/>
          <w:color w:val="0D4093"/>
          <w:spacing w:val="-5"/>
          <w:sz w:val="22"/>
          <w:szCs w:val="22"/>
          <w:lang w:val="en-US"/>
        </w:rPr>
        <w:t>2016),</w:t>
      </w:r>
      <w:r w:rsidRPr="003C1081">
        <w:rPr>
          <w:rFonts w:ascii="Arial" w:eastAsia="Arial" w:hAnsi="Arial" w:cs="Arial"/>
          <w:color w:val="0D4093"/>
          <w:spacing w:val="-13"/>
          <w:sz w:val="22"/>
          <w:szCs w:val="22"/>
          <w:lang w:val="en-US"/>
        </w:rPr>
        <w:t xml:space="preserve"> </w:t>
      </w:r>
      <w:r w:rsidRPr="003C1081">
        <w:rPr>
          <w:rFonts w:ascii="Arial" w:eastAsia="Arial" w:hAnsi="Arial" w:cs="Arial"/>
          <w:color w:val="0D4093"/>
          <w:spacing w:val="-4"/>
          <w:sz w:val="22"/>
          <w:szCs w:val="22"/>
          <w:lang w:val="en-US"/>
        </w:rPr>
        <w:t>full</w:t>
      </w:r>
      <w:r w:rsidRPr="003C1081">
        <w:rPr>
          <w:rFonts w:ascii="Arial" w:eastAsia="Arial" w:hAnsi="Arial" w:cs="Arial"/>
          <w:color w:val="0D4093"/>
          <w:spacing w:val="-15"/>
          <w:sz w:val="22"/>
          <w:szCs w:val="22"/>
          <w:lang w:val="en-US"/>
        </w:rPr>
        <w:t xml:space="preserve"> </w:t>
      </w:r>
      <w:r w:rsidRPr="003C1081">
        <w:rPr>
          <w:rFonts w:ascii="Arial" w:eastAsia="Arial" w:hAnsi="Arial" w:cs="Arial"/>
          <w:color w:val="0D4093"/>
          <w:spacing w:val="-6"/>
          <w:sz w:val="22"/>
          <w:szCs w:val="22"/>
          <w:lang w:val="en-US"/>
        </w:rPr>
        <w:t>professor</w:t>
      </w:r>
      <w:r w:rsidRPr="003C1081">
        <w:rPr>
          <w:rFonts w:ascii="Arial" w:eastAsia="Arial" w:hAnsi="Arial" w:cs="Arial"/>
          <w:color w:val="0D4093"/>
          <w:spacing w:val="-11"/>
          <w:sz w:val="22"/>
          <w:szCs w:val="22"/>
          <w:lang w:val="en-US"/>
        </w:rPr>
        <w:t xml:space="preserve"> </w:t>
      </w:r>
      <w:r w:rsidRPr="003C1081">
        <w:rPr>
          <w:rFonts w:ascii="Arial" w:eastAsia="Arial" w:hAnsi="Arial" w:cs="Arial"/>
          <w:color w:val="0D4093"/>
          <w:spacing w:val="-7"/>
          <w:sz w:val="22"/>
          <w:szCs w:val="22"/>
          <w:lang w:val="en-US"/>
        </w:rPr>
        <w:t>(2016-to</w:t>
      </w:r>
      <w:r w:rsidRPr="003C1081">
        <w:rPr>
          <w:rFonts w:ascii="Arial" w:eastAsia="Arial" w:hAnsi="Arial" w:cs="Arial"/>
          <w:color w:val="0D4093"/>
          <w:spacing w:val="-6"/>
          <w:sz w:val="22"/>
          <w:szCs w:val="22"/>
          <w:lang w:val="en-US"/>
        </w:rPr>
        <w:t xml:space="preserve"> </w:t>
      </w:r>
      <w:r w:rsidRPr="003C1081">
        <w:rPr>
          <w:rFonts w:ascii="Arial" w:eastAsia="Arial" w:hAnsi="Arial" w:cs="Arial"/>
          <w:color w:val="0D4093"/>
          <w:spacing w:val="-5"/>
          <w:sz w:val="22"/>
          <w:szCs w:val="22"/>
          <w:lang w:val="en-US"/>
        </w:rPr>
        <w:t>date)</w:t>
      </w:r>
      <w:r w:rsidRPr="003C1081">
        <w:rPr>
          <w:rFonts w:ascii="Arial" w:eastAsia="Arial" w:hAnsi="Arial" w:cs="Arial"/>
          <w:color w:val="0D4093"/>
          <w:spacing w:val="-12"/>
          <w:sz w:val="22"/>
          <w:szCs w:val="22"/>
          <w:lang w:val="en-US"/>
        </w:rPr>
        <w:t xml:space="preserve"> </w:t>
      </w:r>
      <w:r w:rsidRPr="003C1081">
        <w:rPr>
          <w:rFonts w:ascii="Arial" w:eastAsia="Arial" w:hAnsi="Arial" w:cs="Arial"/>
          <w:color w:val="0D4093"/>
          <w:spacing w:val="-6"/>
          <w:sz w:val="22"/>
          <w:szCs w:val="22"/>
          <w:lang w:val="en-US"/>
        </w:rPr>
        <w:t>in forest</w:t>
      </w:r>
      <w:r w:rsidRPr="003C1081">
        <w:rPr>
          <w:rFonts w:ascii="Arial" w:eastAsia="Arial" w:hAnsi="Arial" w:cs="Arial"/>
          <w:color w:val="0D4093"/>
          <w:spacing w:val="-7"/>
          <w:sz w:val="22"/>
          <w:szCs w:val="22"/>
          <w:lang w:val="en-US"/>
        </w:rPr>
        <w:t xml:space="preserve"> </w:t>
      </w:r>
      <w:r w:rsidRPr="003C1081">
        <w:rPr>
          <w:rFonts w:ascii="Arial" w:eastAsia="Arial" w:hAnsi="Arial" w:cs="Arial"/>
          <w:color w:val="0D4093"/>
          <w:spacing w:val="-6"/>
          <w:sz w:val="22"/>
          <w:szCs w:val="22"/>
          <w:lang w:val="en-US"/>
        </w:rPr>
        <w:t>policy</w:t>
      </w:r>
      <w:r w:rsidRPr="003C1081">
        <w:rPr>
          <w:rFonts w:ascii="Arial" w:eastAsia="Arial" w:hAnsi="Arial" w:cs="Arial"/>
          <w:color w:val="0D4093"/>
          <w:spacing w:val="-8"/>
          <w:sz w:val="22"/>
          <w:szCs w:val="22"/>
          <w:lang w:val="en-US"/>
        </w:rPr>
        <w:t xml:space="preserve"> </w:t>
      </w:r>
      <w:r w:rsidRPr="003C1081">
        <w:rPr>
          <w:rFonts w:ascii="Arial" w:eastAsia="Arial" w:hAnsi="Arial" w:cs="Arial"/>
          <w:color w:val="0D4093"/>
          <w:spacing w:val="-4"/>
          <w:sz w:val="22"/>
          <w:szCs w:val="22"/>
          <w:lang w:val="en-US"/>
        </w:rPr>
        <w:t>and</w:t>
      </w:r>
      <w:r w:rsidRPr="003C1081">
        <w:rPr>
          <w:rFonts w:ascii="Arial" w:eastAsia="Arial" w:hAnsi="Arial" w:cs="Arial"/>
          <w:color w:val="0D4093"/>
          <w:spacing w:val="-12"/>
          <w:sz w:val="22"/>
          <w:szCs w:val="22"/>
          <w:lang w:val="en-US"/>
        </w:rPr>
        <w:t xml:space="preserve"> </w:t>
      </w:r>
      <w:r w:rsidRPr="003C1081">
        <w:rPr>
          <w:rFonts w:ascii="Arial" w:eastAsia="Arial" w:hAnsi="Arial" w:cs="Arial"/>
          <w:color w:val="0D4093"/>
          <w:spacing w:val="-6"/>
          <w:sz w:val="22"/>
          <w:szCs w:val="22"/>
          <w:lang w:val="en-US"/>
        </w:rPr>
        <w:t>economics</w:t>
      </w:r>
    </w:p>
    <w:p w14:paraId="33AFD3E0" w14:textId="77777777" w:rsidR="003C1081" w:rsidRPr="003C1081" w:rsidRDefault="003C1081" w:rsidP="003C1081">
      <w:pPr>
        <w:widowControl w:val="0"/>
        <w:tabs>
          <w:tab w:val="clear" w:pos="1247"/>
          <w:tab w:val="clear" w:pos="1814"/>
          <w:tab w:val="clear" w:pos="2381"/>
          <w:tab w:val="clear" w:pos="2948"/>
          <w:tab w:val="clear" w:pos="3515"/>
        </w:tabs>
        <w:spacing w:before="1" w:line="206" w:lineRule="exact"/>
        <w:ind w:right="188"/>
        <w:rPr>
          <w:rFonts w:ascii="Arial" w:eastAsia="Arial" w:hAnsi="Arial" w:cs="Arial"/>
          <w:sz w:val="18"/>
          <w:szCs w:val="18"/>
          <w:lang w:val="en-US"/>
        </w:rPr>
      </w:pP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9"/>
          <w:sz w:val="18"/>
          <w:szCs w:val="18"/>
          <w:lang w:val="en-US"/>
        </w:rPr>
        <w:t xml:space="preserve">Forestry, </w:t>
      </w:r>
      <w:r w:rsidRPr="003C1081">
        <w:rPr>
          <w:rFonts w:ascii="Arial" w:eastAsia="Arial" w:hAnsi="Arial" w:cs="Arial"/>
          <w:spacing w:val="-7"/>
          <w:sz w:val="18"/>
          <w:szCs w:val="18"/>
          <w:lang w:val="en-US"/>
        </w:rPr>
        <w:t xml:space="preserve">University </w:t>
      </w:r>
      <w:r w:rsidRPr="003C1081">
        <w:rPr>
          <w:rFonts w:ascii="Arial" w:eastAsia="Arial" w:hAnsi="Arial" w:cs="Arial"/>
          <w:spacing w:val="-6"/>
          <w:sz w:val="18"/>
          <w:szCs w:val="18"/>
          <w:lang w:val="en-US"/>
        </w:rPr>
        <w:t xml:space="preserve">of </w:t>
      </w:r>
      <w:r w:rsidRPr="003C1081">
        <w:rPr>
          <w:rFonts w:ascii="Arial" w:eastAsia="Arial" w:hAnsi="Arial" w:cs="Arial"/>
          <w:spacing w:val="-8"/>
          <w:sz w:val="18"/>
          <w:szCs w:val="18"/>
          <w:lang w:val="en-US"/>
        </w:rPr>
        <w:t xml:space="preserve">Sarajevo (Zagrebačka </w:t>
      </w:r>
      <w:r w:rsidRPr="003C1081">
        <w:rPr>
          <w:rFonts w:ascii="Arial" w:eastAsia="Arial" w:hAnsi="Arial" w:cs="Arial"/>
          <w:spacing w:val="-6"/>
          <w:sz w:val="18"/>
          <w:szCs w:val="18"/>
          <w:lang w:val="en-US"/>
        </w:rPr>
        <w:t xml:space="preserve">20, </w:t>
      </w:r>
      <w:r w:rsidRPr="003C1081">
        <w:rPr>
          <w:rFonts w:ascii="Arial" w:eastAsia="Arial" w:hAnsi="Arial" w:cs="Arial"/>
          <w:spacing w:val="-7"/>
          <w:sz w:val="18"/>
          <w:szCs w:val="18"/>
          <w:lang w:val="en-US"/>
        </w:rPr>
        <w:t xml:space="preserve">71000 Sarajevo, </w:t>
      </w:r>
      <w:r w:rsidRPr="003C1081">
        <w:rPr>
          <w:rFonts w:ascii="Arial" w:eastAsia="Arial" w:hAnsi="Arial" w:cs="Arial"/>
          <w:spacing w:val="-8"/>
          <w:sz w:val="18"/>
          <w:szCs w:val="18"/>
          <w:lang w:val="en-US"/>
        </w:rPr>
        <w:t xml:space="preserve">http://www.sfsa.unsa.ba) </w:t>
      </w:r>
      <w:r w:rsidRPr="003C1081">
        <w:rPr>
          <w:rFonts w:ascii="Arial" w:eastAsia="Arial" w:hAnsi="Arial" w:cs="Arial"/>
          <w:spacing w:val="-9"/>
          <w:sz w:val="18"/>
          <w:szCs w:val="18"/>
          <w:lang w:val="en-US"/>
        </w:rPr>
        <w:t xml:space="preserve">Teaching </w:t>
      </w:r>
      <w:r w:rsidRPr="003C1081">
        <w:rPr>
          <w:rFonts w:ascii="Arial" w:eastAsia="Arial" w:hAnsi="Arial" w:cs="Arial"/>
          <w:spacing w:val="-6"/>
          <w:sz w:val="18"/>
          <w:szCs w:val="18"/>
          <w:lang w:val="en-US"/>
        </w:rPr>
        <w:t xml:space="preserve">at </w:t>
      </w:r>
      <w:r w:rsidRPr="003C1081">
        <w:rPr>
          <w:rFonts w:ascii="Arial" w:eastAsia="Arial" w:hAnsi="Arial" w:cs="Arial"/>
          <w:spacing w:val="-9"/>
          <w:sz w:val="18"/>
          <w:szCs w:val="18"/>
          <w:lang w:val="en-US"/>
        </w:rPr>
        <w:t xml:space="preserve">bachelor, </w:t>
      </w:r>
      <w:r w:rsidRPr="003C1081">
        <w:rPr>
          <w:rFonts w:ascii="Arial" w:eastAsia="Arial" w:hAnsi="Arial" w:cs="Arial"/>
          <w:spacing w:val="-7"/>
          <w:sz w:val="18"/>
          <w:szCs w:val="18"/>
          <w:lang w:val="en-US"/>
        </w:rPr>
        <w:t xml:space="preserve">master </w:t>
      </w:r>
      <w:r w:rsidRPr="003C1081">
        <w:rPr>
          <w:rFonts w:ascii="Arial" w:eastAsia="Arial" w:hAnsi="Arial" w:cs="Arial"/>
          <w:spacing w:val="-6"/>
          <w:sz w:val="18"/>
          <w:szCs w:val="18"/>
          <w:lang w:val="en-US"/>
        </w:rPr>
        <w:t xml:space="preserve">and </w:t>
      </w:r>
      <w:r w:rsidRPr="003C1081">
        <w:rPr>
          <w:rFonts w:ascii="Arial" w:eastAsia="Arial" w:hAnsi="Arial" w:cs="Arial"/>
          <w:spacing w:val="-5"/>
          <w:sz w:val="18"/>
          <w:szCs w:val="18"/>
          <w:lang w:val="en-US"/>
        </w:rPr>
        <w:t xml:space="preserve">PhD </w:t>
      </w:r>
      <w:r w:rsidRPr="003C1081">
        <w:rPr>
          <w:rFonts w:ascii="Arial" w:eastAsia="Arial" w:hAnsi="Arial" w:cs="Arial"/>
          <w:spacing w:val="-7"/>
          <w:sz w:val="18"/>
          <w:szCs w:val="18"/>
          <w:lang w:val="en-US"/>
        </w:rPr>
        <w:t xml:space="preserve">studies </w:t>
      </w:r>
      <w:r w:rsidRPr="003C1081">
        <w:rPr>
          <w:rFonts w:ascii="Arial" w:eastAsia="Arial" w:hAnsi="Arial" w:cs="Arial"/>
          <w:spacing w:val="-8"/>
          <w:sz w:val="18"/>
          <w:szCs w:val="18"/>
          <w:lang w:val="en-US"/>
        </w:rPr>
        <w:t xml:space="preserve">several </w:t>
      </w:r>
      <w:r w:rsidRPr="003C1081">
        <w:rPr>
          <w:rFonts w:ascii="Arial" w:eastAsia="Arial" w:hAnsi="Arial" w:cs="Arial"/>
          <w:spacing w:val="-7"/>
          <w:sz w:val="18"/>
          <w:szCs w:val="18"/>
          <w:lang w:val="en-US"/>
        </w:rPr>
        <w:t xml:space="preserve">courses </w:t>
      </w:r>
      <w:r w:rsidRPr="003C1081">
        <w:rPr>
          <w:rFonts w:ascii="Arial" w:eastAsia="Arial" w:hAnsi="Arial" w:cs="Arial"/>
          <w:spacing w:val="-6"/>
          <w:sz w:val="18"/>
          <w:szCs w:val="18"/>
          <w:lang w:val="en-US"/>
        </w:rPr>
        <w:t xml:space="preserve">from </w:t>
      </w:r>
      <w:r w:rsidRPr="003C1081">
        <w:rPr>
          <w:rFonts w:ascii="Arial" w:eastAsia="Arial" w:hAnsi="Arial" w:cs="Arial"/>
          <w:spacing w:val="-5"/>
          <w:sz w:val="18"/>
          <w:szCs w:val="18"/>
          <w:lang w:val="en-US"/>
        </w:rPr>
        <w:t xml:space="preserve">the </w:t>
      </w:r>
      <w:r w:rsidRPr="003C1081">
        <w:rPr>
          <w:rFonts w:ascii="Arial" w:eastAsia="Arial" w:hAnsi="Arial" w:cs="Arial"/>
          <w:spacing w:val="-6"/>
          <w:sz w:val="18"/>
          <w:szCs w:val="18"/>
          <w:lang w:val="en-US"/>
        </w:rPr>
        <w:t xml:space="preserve">field of forest </w:t>
      </w:r>
      <w:r w:rsidRPr="003C1081">
        <w:rPr>
          <w:rFonts w:ascii="Arial" w:eastAsia="Arial" w:hAnsi="Arial" w:cs="Arial"/>
          <w:spacing w:val="-8"/>
          <w:sz w:val="18"/>
          <w:szCs w:val="18"/>
          <w:lang w:val="en-US"/>
        </w:rPr>
        <w:t xml:space="preserve">policy, </w:t>
      </w:r>
      <w:r w:rsidRPr="003C1081">
        <w:rPr>
          <w:rFonts w:ascii="Arial" w:eastAsia="Arial" w:hAnsi="Arial" w:cs="Arial"/>
          <w:spacing w:val="-7"/>
          <w:sz w:val="18"/>
          <w:szCs w:val="18"/>
          <w:lang w:val="en-US"/>
        </w:rPr>
        <w:t xml:space="preserve">legislation, </w:t>
      </w:r>
      <w:r w:rsidRPr="003C1081">
        <w:rPr>
          <w:rFonts w:ascii="Arial" w:eastAsia="Arial" w:hAnsi="Arial" w:cs="Arial"/>
          <w:spacing w:val="-8"/>
          <w:sz w:val="18"/>
          <w:szCs w:val="18"/>
          <w:lang w:val="en-US"/>
        </w:rPr>
        <w:t xml:space="preserve">organisation, economics </w:t>
      </w:r>
      <w:r w:rsidRPr="003C1081">
        <w:rPr>
          <w:rFonts w:ascii="Arial" w:eastAsia="Arial" w:hAnsi="Arial" w:cs="Arial"/>
          <w:spacing w:val="-6"/>
          <w:sz w:val="18"/>
          <w:szCs w:val="18"/>
          <w:lang w:val="en-US"/>
        </w:rPr>
        <w:t xml:space="preserve">and </w:t>
      </w:r>
      <w:r w:rsidRPr="003C1081">
        <w:rPr>
          <w:rFonts w:ascii="Arial" w:eastAsia="Arial" w:hAnsi="Arial" w:cs="Arial"/>
          <w:spacing w:val="6"/>
          <w:sz w:val="18"/>
          <w:szCs w:val="18"/>
          <w:lang w:val="en-US"/>
        </w:rPr>
        <w:t xml:space="preserve"> </w:t>
      </w:r>
      <w:r w:rsidRPr="003C1081">
        <w:rPr>
          <w:rFonts w:ascii="Arial" w:eastAsia="Arial" w:hAnsi="Arial" w:cs="Arial"/>
          <w:spacing w:val="-7"/>
          <w:sz w:val="18"/>
          <w:szCs w:val="18"/>
          <w:lang w:val="en-US"/>
        </w:rPr>
        <w:t>marketing.</w:t>
      </w:r>
    </w:p>
    <w:p w14:paraId="7B600D31" w14:textId="77777777" w:rsidR="003C1081" w:rsidRPr="003C1081" w:rsidRDefault="003C1081" w:rsidP="003C1081">
      <w:pPr>
        <w:widowControl w:val="0"/>
        <w:tabs>
          <w:tab w:val="clear" w:pos="1247"/>
          <w:tab w:val="clear" w:pos="1814"/>
          <w:tab w:val="clear" w:pos="2381"/>
          <w:tab w:val="clear" w:pos="2948"/>
          <w:tab w:val="clear" w:pos="3515"/>
        </w:tabs>
        <w:spacing w:before="130"/>
        <w:ind w:right="3029"/>
        <w:rPr>
          <w:rFonts w:ascii="Arial" w:eastAsia="Arial" w:hAnsi="Arial" w:cs="Arial"/>
          <w:sz w:val="18"/>
          <w:szCs w:val="18"/>
          <w:lang w:val="en-US"/>
        </w:rPr>
      </w:pPr>
      <w:r w:rsidRPr="003C1081">
        <w:rPr>
          <w:rFonts w:ascii="Arial" w:eastAsia="Arial" w:hAnsi="Arial" w:cs="Arial"/>
          <w:sz w:val="18"/>
          <w:szCs w:val="18"/>
          <w:lang w:val="en-US"/>
        </w:rPr>
        <w:t>High education and research</w:t>
      </w:r>
    </w:p>
    <w:p w14:paraId="2EE70252"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6F50BE75" w14:textId="77777777" w:rsidR="003C1081" w:rsidRPr="003C1081" w:rsidRDefault="00C35B95" w:rsidP="003C1081">
      <w:pPr>
        <w:widowControl w:val="0"/>
        <w:tabs>
          <w:tab w:val="clear" w:pos="1247"/>
          <w:tab w:val="clear" w:pos="1814"/>
          <w:tab w:val="clear" w:pos="2381"/>
          <w:tab w:val="clear" w:pos="2948"/>
          <w:tab w:val="clear" w:pos="3515"/>
        </w:tabs>
        <w:spacing w:before="147"/>
        <w:ind w:right="3029"/>
        <w:rPr>
          <w:rFonts w:ascii="Arial" w:eastAsia="Arial" w:hAnsi="Arial" w:cs="Arial"/>
          <w:sz w:val="18"/>
          <w:szCs w:val="18"/>
          <w:lang w:val="en-US"/>
        </w:rPr>
      </w:pPr>
      <w:r>
        <w:rPr>
          <w:noProof/>
          <w:lang w:val="en-US"/>
        </w:rPr>
        <w:drawing>
          <wp:anchor distT="0" distB="0" distL="0" distR="0" simplePos="0" relativeHeight="251736064" behindDoc="0" locked="0" layoutInCell="1" allowOverlap="1" wp14:anchorId="4B97C2D3" wp14:editId="1819EC33">
            <wp:simplePos x="0" y="0"/>
            <wp:positionH relativeFrom="page">
              <wp:posOffset>2340610</wp:posOffset>
            </wp:positionH>
            <wp:positionV relativeFrom="paragraph">
              <wp:posOffset>97155</wp:posOffset>
            </wp:positionV>
            <wp:extent cx="4788535" cy="88265"/>
            <wp:effectExtent l="0" t="0" r="0" b="0"/>
            <wp:wrapNone/>
            <wp:docPr id="116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88535" cy="8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81" w:rsidRPr="003C1081">
        <w:rPr>
          <w:rFonts w:ascii="Arial" w:eastAsia="Arial" w:hAnsi="Arial" w:cs="Arial"/>
          <w:color w:val="0D4093"/>
          <w:sz w:val="18"/>
          <w:szCs w:val="18"/>
          <w:lang w:val="en-US"/>
        </w:rPr>
        <w:t>EDUCATION AND TRAINING</w:t>
      </w:r>
    </w:p>
    <w:p w14:paraId="07A770F7" w14:textId="77777777" w:rsidR="003C1081" w:rsidRPr="003C1081" w:rsidRDefault="003C1081" w:rsidP="003C1081">
      <w:pPr>
        <w:widowControl w:val="0"/>
        <w:tabs>
          <w:tab w:val="clear" w:pos="1247"/>
          <w:tab w:val="clear" w:pos="1814"/>
          <w:tab w:val="clear" w:pos="2381"/>
          <w:tab w:val="clear" w:pos="2948"/>
          <w:tab w:val="clear" w:pos="3515"/>
        </w:tabs>
        <w:spacing w:before="5"/>
        <w:rPr>
          <w:rFonts w:ascii="Arial" w:eastAsia="Arial" w:hAnsi="Arial" w:cs="Arial"/>
          <w:sz w:val="12"/>
          <w:szCs w:val="18"/>
          <w:lang w:val="en-US"/>
        </w:rPr>
      </w:pPr>
    </w:p>
    <w:p w14:paraId="3DA55AE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2"/>
          <w:szCs w:val="22"/>
          <w:lang w:val="en-US"/>
        </w:rPr>
        <w:sectPr w:rsidR="003C1081" w:rsidRPr="003C1081" w:rsidSect="00C75A2F">
          <w:type w:val="continuous"/>
          <w:pgSz w:w="11910" w:h="16840" w:code="9"/>
          <w:pgMar w:top="907" w:right="992" w:bottom="1418" w:left="1418" w:header="539" w:footer="975" w:gutter="0"/>
          <w:cols w:space="720"/>
          <w:titlePg/>
        </w:sectPr>
      </w:pPr>
    </w:p>
    <w:p w14:paraId="0B9DC324" w14:textId="77777777" w:rsidR="003C1081" w:rsidRPr="003C1081" w:rsidRDefault="003C1081" w:rsidP="003C1081">
      <w:pPr>
        <w:widowControl w:val="0"/>
        <w:tabs>
          <w:tab w:val="clear" w:pos="1247"/>
          <w:tab w:val="clear" w:pos="1814"/>
          <w:tab w:val="clear" w:pos="2381"/>
          <w:tab w:val="clear" w:pos="2948"/>
          <w:tab w:val="clear" w:pos="3515"/>
        </w:tabs>
        <w:spacing w:before="96"/>
        <w:jc w:val="right"/>
        <w:rPr>
          <w:rFonts w:ascii="Arial" w:eastAsia="Arial" w:hAnsi="Arial" w:cs="Arial"/>
          <w:sz w:val="18"/>
          <w:szCs w:val="18"/>
          <w:lang w:val="en-US"/>
        </w:rPr>
      </w:pPr>
      <w:r w:rsidRPr="003C1081">
        <w:rPr>
          <w:rFonts w:ascii="Arial" w:eastAsia="Arial" w:hAnsi="Arial" w:cs="Arial"/>
          <w:color w:val="0D4093"/>
          <w:sz w:val="18"/>
          <w:szCs w:val="18"/>
          <w:lang w:val="en-US"/>
        </w:rPr>
        <w:t>2002- 2006</w:t>
      </w:r>
    </w:p>
    <w:p w14:paraId="3E53E06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2D54662"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AF9EB74"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0CA906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6131318" w14:textId="77777777" w:rsidR="003C1081" w:rsidRPr="003C1081" w:rsidRDefault="003C1081" w:rsidP="003C1081">
      <w:pPr>
        <w:widowControl w:val="0"/>
        <w:tabs>
          <w:tab w:val="clear" w:pos="1247"/>
          <w:tab w:val="clear" w:pos="1814"/>
          <w:tab w:val="clear" w:pos="2381"/>
          <w:tab w:val="clear" w:pos="2948"/>
          <w:tab w:val="clear" w:pos="3515"/>
        </w:tabs>
        <w:spacing w:before="141"/>
        <w:jc w:val="right"/>
        <w:rPr>
          <w:rFonts w:ascii="Arial" w:eastAsia="Arial" w:hAnsi="Arial" w:cs="Arial"/>
          <w:sz w:val="18"/>
          <w:szCs w:val="18"/>
          <w:lang w:val="en-US"/>
        </w:rPr>
      </w:pPr>
      <w:r w:rsidRPr="003C1081">
        <w:rPr>
          <w:rFonts w:ascii="Arial" w:eastAsia="Arial" w:hAnsi="Arial" w:cs="Arial"/>
          <w:color w:val="0D4093"/>
          <w:sz w:val="18"/>
          <w:szCs w:val="18"/>
          <w:lang w:val="en-US"/>
        </w:rPr>
        <w:t>2001-2002</w:t>
      </w:r>
    </w:p>
    <w:p w14:paraId="74D0385D"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30F2DE9"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86133A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407C984" w14:textId="77777777" w:rsidR="003C1081" w:rsidRPr="003C1081" w:rsidRDefault="003C1081" w:rsidP="003C1081">
      <w:pPr>
        <w:widowControl w:val="0"/>
        <w:tabs>
          <w:tab w:val="clear" w:pos="1247"/>
          <w:tab w:val="clear" w:pos="1814"/>
          <w:tab w:val="clear" w:pos="2381"/>
          <w:tab w:val="clear" w:pos="2948"/>
          <w:tab w:val="clear" w:pos="3515"/>
        </w:tabs>
        <w:spacing w:before="113"/>
        <w:jc w:val="right"/>
        <w:rPr>
          <w:rFonts w:ascii="Arial" w:eastAsia="Arial" w:hAnsi="Arial" w:cs="Arial"/>
          <w:sz w:val="18"/>
          <w:szCs w:val="18"/>
          <w:lang w:val="en-US"/>
        </w:rPr>
      </w:pPr>
      <w:r w:rsidRPr="003C1081">
        <w:rPr>
          <w:rFonts w:ascii="Arial" w:eastAsia="Arial" w:hAnsi="Arial" w:cs="Arial"/>
          <w:color w:val="0D4093"/>
          <w:sz w:val="18"/>
          <w:szCs w:val="18"/>
          <w:lang w:val="en-US"/>
        </w:rPr>
        <w:t>1998-2001</w:t>
      </w:r>
    </w:p>
    <w:p w14:paraId="29CA8EBE"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AD2D4EE"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653F9A5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411847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F1419FB" w14:textId="77777777" w:rsidR="003C1081" w:rsidRPr="003C1081" w:rsidRDefault="003C1081" w:rsidP="003C1081">
      <w:pPr>
        <w:widowControl w:val="0"/>
        <w:tabs>
          <w:tab w:val="clear" w:pos="1247"/>
          <w:tab w:val="clear" w:pos="1814"/>
          <w:tab w:val="clear" w:pos="2381"/>
          <w:tab w:val="clear" w:pos="2948"/>
          <w:tab w:val="clear" w:pos="3515"/>
        </w:tabs>
        <w:spacing w:before="141"/>
        <w:jc w:val="right"/>
        <w:rPr>
          <w:rFonts w:ascii="Arial" w:eastAsia="Arial" w:hAnsi="Arial" w:cs="Arial"/>
          <w:sz w:val="18"/>
          <w:szCs w:val="18"/>
          <w:lang w:val="en-US"/>
        </w:rPr>
      </w:pPr>
      <w:r w:rsidRPr="003C1081">
        <w:rPr>
          <w:rFonts w:ascii="Arial" w:eastAsia="Arial" w:hAnsi="Arial" w:cs="Arial"/>
          <w:color w:val="0D4093"/>
          <w:sz w:val="18"/>
          <w:szCs w:val="18"/>
          <w:lang w:val="en-US"/>
        </w:rPr>
        <w:t>1997-1998</w:t>
      </w:r>
    </w:p>
    <w:p w14:paraId="01358DF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E94507C" w14:textId="77777777" w:rsid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24"/>
          <w:szCs w:val="18"/>
          <w:lang w:val="en-US"/>
        </w:rPr>
      </w:pPr>
    </w:p>
    <w:p w14:paraId="0C23CD24" w14:textId="77777777" w:rsidR="00C75A2F" w:rsidRDefault="00C75A2F" w:rsidP="003C1081">
      <w:pPr>
        <w:widowControl w:val="0"/>
        <w:tabs>
          <w:tab w:val="clear" w:pos="1247"/>
          <w:tab w:val="clear" w:pos="1814"/>
          <w:tab w:val="clear" w:pos="2381"/>
          <w:tab w:val="clear" w:pos="2948"/>
          <w:tab w:val="clear" w:pos="3515"/>
        </w:tabs>
        <w:spacing w:before="10"/>
        <w:rPr>
          <w:rFonts w:ascii="Arial" w:eastAsia="Arial" w:hAnsi="Arial" w:cs="Arial"/>
          <w:sz w:val="24"/>
          <w:szCs w:val="18"/>
          <w:lang w:val="en-US"/>
        </w:rPr>
      </w:pPr>
    </w:p>
    <w:p w14:paraId="54818976" w14:textId="77777777" w:rsidR="00C75A2F" w:rsidRPr="003C1081" w:rsidRDefault="00C75A2F" w:rsidP="003C1081">
      <w:pPr>
        <w:widowControl w:val="0"/>
        <w:tabs>
          <w:tab w:val="clear" w:pos="1247"/>
          <w:tab w:val="clear" w:pos="1814"/>
          <w:tab w:val="clear" w:pos="2381"/>
          <w:tab w:val="clear" w:pos="2948"/>
          <w:tab w:val="clear" w:pos="3515"/>
        </w:tabs>
        <w:spacing w:before="10"/>
        <w:rPr>
          <w:rFonts w:ascii="Arial" w:eastAsia="Arial" w:hAnsi="Arial" w:cs="Arial"/>
          <w:sz w:val="24"/>
          <w:szCs w:val="18"/>
          <w:lang w:val="en-US"/>
        </w:rPr>
      </w:pPr>
    </w:p>
    <w:p w14:paraId="1AE0ACBF" w14:textId="77777777" w:rsidR="003C1081" w:rsidRPr="003C1081" w:rsidRDefault="003C1081" w:rsidP="003C1081">
      <w:pPr>
        <w:widowControl w:val="0"/>
        <w:tabs>
          <w:tab w:val="clear" w:pos="1247"/>
          <w:tab w:val="clear" w:pos="1814"/>
          <w:tab w:val="clear" w:pos="2381"/>
          <w:tab w:val="clear" w:pos="2948"/>
          <w:tab w:val="clear" w:pos="3515"/>
        </w:tabs>
        <w:spacing w:before="1"/>
        <w:jc w:val="right"/>
        <w:rPr>
          <w:rFonts w:ascii="Arial" w:eastAsia="Arial" w:hAnsi="Arial" w:cs="Arial"/>
          <w:sz w:val="18"/>
          <w:szCs w:val="18"/>
          <w:lang w:val="en-US"/>
        </w:rPr>
      </w:pPr>
      <w:r w:rsidRPr="003C1081">
        <w:rPr>
          <w:rFonts w:ascii="Arial" w:eastAsia="Arial" w:hAnsi="Arial" w:cs="Arial"/>
          <w:color w:val="0D4093"/>
          <w:sz w:val="18"/>
          <w:szCs w:val="18"/>
          <w:lang w:val="en-US"/>
        </w:rPr>
        <w:t>1988-1994</w:t>
      </w:r>
    </w:p>
    <w:p w14:paraId="384FD89B" w14:textId="77777777" w:rsidR="003C1081" w:rsidRPr="003C1081" w:rsidRDefault="003C1081" w:rsidP="003C1081">
      <w:pPr>
        <w:widowControl w:val="0"/>
        <w:tabs>
          <w:tab w:val="clear" w:pos="1247"/>
          <w:tab w:val="clear" w:pos="1814"/>
          <w:tab w:val="clear" w:pos="2381"/>
          <w:tab w:val="clear" w:pos="2948"/>
          <w:tab w:val="clear" w:pos="3515"/>
        </w:tabs>
        <w:spacing w:before="73"/>
        <w:ind w:right="168"/>
        <w:outlineLvl w:val="0"/>
        <w:rPr>
          <w:rFonts w:ascii="Arial" w:eastAsia="Arial" w:hAnsi="Arial" w:cs="Arial"/>
          <w:sz w:val="22"/>
          <w:szCs w:val="22"/>
          <w:lang w:val="en-US"/>
        </w:rPr>
      </w:pPr>
      <w:r w:rsidRPr="003C1081">
        <w:rPr>
          <w:rFonts w:ascii="Arial" w:eastAsia="Arial" w:hAnsi="Arial" w:cs="Arial"/>
          <w:color w:val="0D4093"/>
          <w:sz w:val="22"/>
          <w:szCs w:val="22"/>
          <w:lang w:val="en-US"/>
        </w:rPr>
        <w:t>PhD in Forest Economics and Organisation</w:t>
      </w:r>
    </w:p>
    <w:p w14:paraId="6A357524" w14:textId="77777777" w:rsidR="003C1081" w:rsidRPr="003C1081" w:rsidRDefault="003C1081" w:rsidP="003C1081">
      <w:pPr>
        <w:widowControl w:val="0"/>
        <w:tabs>
          <w:tab w:val="clear" w:pos="1247"/>
          <w:tab w:val="clear" w:pos="1814"/>
          <w:tab w:val="clear" w:pos="2381"/>
          <w:tab w:val="clear" w:pos="2948"/>
          <w:tab w:val="clear" w:pos="3515"/>
        </w:tabs>
        <w:spacing w:before="53"/>
        <w:ind w:right="168"/>
        <w:rPr>
          <w:rFonts w:ascii="Arial" w:eastAsia="Arial" w:hAnsi="Arial" w:cs="Arial"/>
          <w:sz w:val="18"/>
          <w:szCs w:val="18"/>
          <w:lang w:val="en-US"/>
        </w:rPr>
      </w:pP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9"/>
          <w:sz w:val="18"/>
          <w:szCs w:val="18"/>
          <w:lang w:val="en-US"/>
        </w:rPr>
        <w:t xml:space="preserve">Forestry, </w:t>
      </w:r>
      <w:r w:rsidRPr="003C1081">
        <w:rPr>
          <w:rFonts w:ascii="Arial" w:eastAsia="Arial" w:hAnsi="Arial" w:cs="Arial"/>
          <w:spacing w:val="-7"/>
          <w:sz w:val="18"/>
          <w:szCs w:val="18"/>
          <w:lang w:val="en-US"/>
        </w:rPr>
        <w:t xml:space="preserve">University </w:t>
      </w:r>
      <w:r w:rsidRPr="003C1081">
        <w:rPr>
          <w:rFonts w:ascii="Arial" w:eastAsia="Arial" w:hAnsi="Arial" w:cs="Arial"/>
          <w:spacing w:val="-6"/>
          <w:sz w:val="18"/>
          <w:szCs w:val="18"/>
          <w:lang w:val="en-US"/>
        </w:rPr>
        <w:t xml:space="preserve">of </w:t>
      </w:r>
      <w:r w:rsidRPr="003C1081">
        <w:rPr>
          <w:rFonts w:ascii="Arial" w:eastAsia="Arial" w:hAnsi="Arial" w:cs="Arial"/>
          <w:spacing w:val="-7"/>
          <w:sz w:val="18"/>
          <w:szCs w:val="18"/>
          <w:lang w:val="en-US"/>
        </w:rPr>
        <w:t xml:space="preserve">Sarajevo </w:t>
      </w:r>
      <w:r w:rsidRPr="003C1081">
        <w:rPr>
          <w:rFonts w:ascii="Arial" w:eastAsia="Arial" w:hAnsi="Arial" w:cs="Arial"/>
          <w:spacing w:val="-8"/>
          <w:sz w:val="18"/>
          <w:szCs w:val="18"/>
          <w:lang w:val="en-US"/>
        </w:rPr>
        <w:t xml:space="preserve">(Zagrebačka </w:t>
      </w:r>
      <w:r w:rsidRPr="003C1081">
        <w:rPr>
          <w:rFonts w:ascii="Arial" w:eastAsia="Arial" w:hAnsi="Arial" w:cs="Arial"/>
          <w:spacing w:val="-6"/>
          <w:sz w:val="18"/>
          <w:szCs w:val="18"/>
          <w:lang w:val="en-US"/>
        </w:rPr>
        <w:t xml:space="preserve">20, </w:t>
      </w:r>
      <w:r w:rsidRPr="003C1081">
        <w:rPr>
          <w:rFonts w:ascii="Arial" w:eastAsia="Arial" w:hAnsi="Arial" w:cs="Arial"/>
          <w:spacing w:val="-7"/>
          <w:sz w:val="18"/>
          <w:szCs w:val="18"/>
          <w:lang w:val="en-US"/>
        </w:rPr>
        <w:t xml:space="preserve">71000 Sarajevo,  </w:t>
      </w:r>
      <w:r w:rsidRPr="003C1081">
        <w:rPr>
          <w:rFonts w:ascii="Arial" w:eastAsia="Arial" w:hAnsi="Arial" w:cs="Arial"/>
          <w:spacing w:val="-8"/>
          <w:sz w:val="18"/>
          <w:szCs w:val="18"/>
          <w:lang w:val="en-US"/>
        </w:rPr>
        <w:t>http://www.sfsa.unsa.ba)</w:t>
      </w:r>
    </w:p>
    <w:p w14:paraId="1FDBE72F" w14:textId="77777777" w:rsidR="003C1081" w:rsidRPr="003C1081" w:rsidRDefault="003C1081" w:rsidP="003C1081">
      <w:pPr>
        <w:widowControl w:val="0"/>
        <w:tabs>
          <w:tab w:val="clear" w:pos="1247"/>
          <w:tab w:val="clear" w:pos="1814"/>
          <w:tab w:val="clear" w:pos="2381"/>
          <w:tab w:val="clear" w:pos="2948"/>
          <w:tab w:val="clear" w:pos="3515"/>
        </w:tabs>
        <w:spacing w:before="90"/>
        <w:ind w:right="168"/>
        <w:rPr>
          <w:rFonts w:ascii="Arial" w:eastAsia="Arial" w:hAnsi="Arial" w:cs="Arial"/>
          <w:sz w:val="18"/>
          <w:szCs w:val="18"/>
          <w:lang w:val="en-US"/>
        </w:rPr>
      </w:pPr>
      <w:r w:rsidRPr="003C1081">
        <w:rPr>
          <w:rFonts w:ascii="Arial" w:eastAsia="Arial" w:hAnsi="Arial" w:cs="Arial"/>
          <w:spacing w:val="-7"/>
          <w:sz w:val="18"/>
          <w:szCs w:val="18"/>
          <w:lang w:val="en-US"/>
        </w:rPr>
        <w:t xml:space="preserve">Research </w:t>
      </w:r>
      <w:r w:rsidRPr="003C1081">
        <w:rPr>
          <w:rFonts w:ascii="Arial" w:eastAsia="Arial" w:hAnsi="Arial" w:cs="Arial"/>
          <w:spacing w:val="-6"/>
          <w:sz w:val="18"/>
          <w:szCs w:val="18"/>
          <w:lang w:val="en-US"/>
        </w:rPr>
        <w:t xml:space="preserve">design </w:t>
      </w:r>
      <w:r w:rsidRPr="003C1081">
        <w:rPr>
          <w:rFonts w:ascii="Arial" w:eastAsia="Arial" w:hAnsi="Arial" w:cs="Arial"/>
          <w:spacing w:val="-4"/>
          <w:sz w:val="18"/>
          <w:szCs w:val="18"/>
          <w:lang w:val="en-US"/>
        </w:rPr>
        <w:t xml:space="preserve">and </w:t>
      </w:r>
      <w:r w:rsidRPr="003C1081">
        <w:rPr>
          <w:rFonts w:ascii="Arial" w:eastAsia="Arial" w:hAnsi="Arial" w:cs="Arial"/>
          <w:spacing w:val="-7"/>
          <w:sz w:val="18"/>
          <w:szCs w:val="18"/>
          <w:lang w:val="en-US"/>
        </w:rPr>
        <w:t xml:space="preserve">methods </w:t>
      </w:r>
      <w:r w:rsidRPr="003C1081">
        <w:rPr>
          <w:rFonts w:ascii="Arial" w:eastAsia="Arial" w:hAnsi="Arial" w:cs="Arial"/>
          <w:spacing w:val="-3"/>
          <w:sz w:val="18"/>
          <w:szCs w:val="18"/>
          <w:lang w:val="en-US"/>
        </w:rPr>
        <w:t xml:space="preserve">in </w:t>
      </w:r>
      <w:r w:rsidRPr="003C1081">
        <w:rPr>
          <w:rFonts w:ascii="Arial" w:eastAsia="Arial" w:hAnsi="Arial" w:cs="Arial"/>
          <w:spacing w:val="-7"/>
          <w:sz w:val="18"/>
          <w:szCs w:val="18"/>
          <w:lang w:val="en-US"/>
        </w:rPr>
        <w:t xml:space="preserve">social, </w:t>
      </w:r>
      <w:r w:rsidRPr="003C1081">
        <w:rPr>
          <w:rFonts w:ascii="Arial" w:eastAsia="Arial" w:hAnsi="Arial" w:cs="Arial"/>
          <w:spacing w:val="-8"/>
          <w:sz w:val="18"/>
          <w:szCs w:val="18"/>
          <w:lang w:val="en-US"/>
        </w:rPr>
        <w:t xml:space="preserve">natural </w:t>
      </w:r>
      <w:r w:rsidRPr="003C1081">
        <w:rPr>
          <w:rFonts w:ascii="Arial" w:eastAsia="Arial" w:hAnsi="Arial" w:cs="Arial"/>
          <w:spacing w:val="-6"/>
          <w:sz w:val="18"/>
          <w:szCs w:val="18"/>
          <w:lang w:val="en-US"/>
        </w:rPr>
        <w:t xml:space="preserve">and </w:t>
      </w:r>
      <w:r w:rsidRPr="003C1081">
        <w:rPr>
          <w:rFonts w:ascii="Arial" w:eastAsia="Arial" w:hAnsi="Arial" w:cs="Arial"/>
          <w:spacing w:val="-7"/>
          <w:sz w:val="18"/>
          <w:szCs w:val="18"/>
          <w:lang w:val="en-US"/>
        </w:rPr>
        <w:t xml:space="preserve">social </w:t>
      </w:r>
      <w:r w:rsidRPr="003C1081">
        <w:rPr>
          <w:rFonts w:ascii="Arial" w:eastAsia="Arial" w:hAnsi="Arial" w:cs="Arial"/>
          <w:spacing w:val="-8"/>
          <w:sz w:val="18"/>
          <w:szCs w:val="18"/>
          <w:lang w:val="en-US"/>
        </w:rPr>
        <w:t xml:space="preserve">sciences, </w:t>
      </w:r>
      <w:r w:rsidRPr="003C1081">
        <w:rPr>
          <w:rFonts w:ascii="Arial" w:eastAsia="Arial" w:hAnsi="Arial" w:cs="Arial"/>
          <w:spacing w:val="-7"/>
          <w:sz w:val="18"/>
          <w:szCs w:val="18"/>
          <w:lang w:val="en-US"/>
        </w:rPr>
        <w:t xml:space="preserve">data collection </w:t>
      </w:r>
      <w:r w:rsidRPr="003C1081">
        <w:rPr>
          <w:rFonts w:ascii="Arial" w:eastAsia="Arial" w:hAnsi="Arial" w:cs="Arial"/>
          <w:spacing w:val="-6"/>
          <w:sz w:val="18"/>
          <w:szCs w:val="18"/>
          <w:lang w:val="en-US"/>
        </w:rPr>
        <w:t xml:space="preserve">and </w:t>
      </w:r>
      <w:r w:rsidRPr="003C1081">
        <w:rPr>
          <w:rFonts w:ascii="Arial" w:eastAsia="Arial" w:hAnsi="Arial" w:cs="Arial"/>
          <w:spacing w:val="-8"/>
          <w:sz w:val="18"/>
          <w:szCs w:val="18"/>
          <w:lang w:val="en-US"/>
        </w:rPr>
        <w:t xml:space="preserve">processing, </w:t>
      </w:r>
      <w:r w:rsidRPr="003C1081">
        <w:rPr>
          <w:rFonts w:ascii="Arial" w:eastAsia="Arial" w:hAnsi="Arial" w:cs="Arial"/>
          <w:spacing w:val="-6"/>
          <w:sz w:val="18"/>
          <w:szCs w:val="18"/>
          <w:lang w:val="en-US"/>
        </w:rPr>
        <w:t xml:space="preserve">writing </w:t>
      </w:r>
      <w:r w:rsidRPr="003C1081">
        <w:rPr>
          <w:rFonts w:ascii="Arial" w:eastAsia="Arial" w:hAnsi="Arial" w:cs="Arial"/>
          <w:spacing w:val="-7"/>
          <w:sz w:val="18"/>
          <w:szCs w:val="18"/>
          <w:lang w:val="en-US"/>
        </w:rPr>
        <w:t xml:space="preserve">research </w:t>
      </w:r>
      <w:r w:rsidRPr="003C1081">
        <w:rPr>
          <w:rFonts w:ascii="Arial" w:eastAsia="Arial" w:hAnsi="Arial" w:cs="Arial"/>
          <w:spacing w:val="-8"/>
          <w:sz w:val="18"/>
          <w:szCs w:val="18"/>
          <w:lang w:val="en-US"/>
        </w:rPr>
        <w:t xml:space="preserve">papers, </w:t>
      </w:r>
      <w:r w:rsidRPr="003C1081">
        <w:rPr>
          <w:rFonts w:ascii="Arial" w:eastAsia="Arial" w:hAnsi="Arial" w:cs="Arial"/>
          <w:spacing w:val="-7"/>
          <w:sz w:val="18"/>
          <w:szCs w:val="18"/>
          <w:lang w:val="en-US"/>
        </w:rPr>
        <w:t xml:space="preserve">presentation </w:t>
      </w:r>
      <w:r w:rsidRPr="003C1081">
        <w:rPr>
          <w:rFonts w:ascii="Arial" w:eastAsia="Arial" w:hAnsi="Arial" w:cs="Arial"/>
          <w:spacing w:val="-3"/>
          <w:sz w:val="18"/>
          <w:szCs w:val="18"/>
          <w:lang w:val="en-US"/>
        </w:rPr>
        <w:t xml:space="preserve">of </w:t>
      </w:r>
      <w:r w:rsidRPr="003C1081">
        <w:rPr>
          <w:rFonts w:ascii="Arial" w:eastAsia="Arial" w:hAnsi="Arial" w:cs="Arial"/>
          <w:spacing w:val="-7"/>
          <w:sz w:val="18"/>
          <w:szCs w:val="18"/>
          <w:lang w:val="en-US"/>
        </w:rPr>
        <w:t>research results</w:t>
      </w:r>
    </w:p>
    <w:p w14:paraId="5240A846" w14:textId="77777777" w:rsidR="003C1081" w:rsidRPr="003C1081" w:rsidRDefault="003C1081" w:rsidP="003C1081">
      <w:pPr>
        <w:widowControl w:val="0"/>
        <w:tabs>
          <w:tab w:val="clear" w:pos="1247"/>
          <w:tab w:val="clear" w:pos="1814"/>
          <w:tab w:val="clear" w:pos="2381"/>
          <w:tab w:val="clear" w:pos="2948"/>
          <w:tab w:val="clear" w:pos="3515"/>
        </w:tabs>
        <w:spacing w:before="11"/>
        <w:rPr>
          <w:rFonts w:ascii="Arial" w:eastAsia="Arial" w:hAnsi="Arial" w:cs="Arial"/>
          <w:sz w:val="17"/>
          <w:szCs w:val="18"/>
          <w:lang w:val="en-US"/>
        </w:rPr>
      </w:pPr>
    </w:p>
    <w:p w14:paraId="15847A19" w14:textId="77777777" w:rsidR="003C1081" w:rsidRPr="003C1081" w:rsidRDefault="003C1081" w:rsidP="003C1081">
      <w:pPr>
        <w:widowControl w:val="0"/>
        <w:tabs>
          <w:tab w:val="clear" w:pos="1247"/>
          <w:tab w:val="clear" w:pos="1814"/>
          <w:tab w:val="clear" w:pos="2381"/>
          <w:tab w:val="clear" w:pos="2948"/>
          <w:tab w:val="clear" w:pos="3515"/>
        </w:tabs>
        <w:ind w:right="168"/>
        <w:outlineLvl w:val="0"/>
        <w:rPr>
          <w:rFonts w:ascii="Arial" w:eastAsia="Arial" w:hAnsi="Arial" w:cs="Arial"/>
          <w:sz w:val="22"/>
          <w:szCs w:val="22"/>
          <w:lang w:val="en-US"/>
        </w:rPr>
      </w:pPr>
      <w:r w:rsidRPr="003C1081">
        <w:rPr>
          <w:rFonts w:ascii="Arial" w:eastAsia="Arial" w:hAnsi="Arial" w:cs="Arial"/>
          <w:color w:val="006FBF"/>
          <w:sz w:val="22"/>
          <w:szCs w:val="22"/>
          <w:lang w:val="en-US"/>
        </w:rPr>
        <w:t>Postgraduate program (one year part-time training programme)</w:t>
      </w:r>
    </w:p>
    <w:p w14:paraId="164CBD71" w14:textId="77777777" w:rsidR="003C1081" w:rsidRPr="003C1081" w:rsidRDefault="003C1081" w:rsidP="003C1081">
      <w:pPr>
        <w:widowControl w:val="0"/>
        <w:tabs>
          <w:tab w:val="clear" w:pos="1247"/>
          <w:tab w:val="clear" w:pos="1814"/>
          <w:tab w:val="clear" w:pos="2381"/>
          <w:tab w:val="clear" w:pos="2948"/>
          <w:tab w:val="clear" w:pos="3515"/>
        </w:tabs>
        <w:ind w:right="2647"/>
        <w:rPr>
          <w:rFonts w:ascii="Arial" w:eastAsia="Arial" w:hAnsi="Arial" w:cs="Arial"/>
          <w:sz w:val="18"/>
          <w:szCs w:val="18"/>
          <w:lang w:val="en-US"/>
        </w:rPr>
      </w:pPr>
      <w:r w:rsidRPr="003C1081">
        <w:rPr>
          <w:rFonts w:ascii="Arial" w:eastAsia="Arial" w:hAnsi="Arial" w:cs="Arial"/>
          <w:spacing w:val="-7"/>
          <w:sz w:val="18"/>
          <w:szCs w:val="18"/>
          <w:lang w:val="en-US"/>
        </w:rPr>
        <w:t xml:space="preserve">Norwegian </w:t>
      </w:r>
      <w:r w:rsidRPr="003C1081">
        <w:rPr>
          <w:rFonts w:ascii="Arial" w:eastAsia="Arial" w:hAnsi="Arial" w:cs="Arial"/>
          <w:spacing w:val="-8"/>
          <w:sz w:val="18"/>
          <w:szCs w:val="18"/>
          <w:lang w:val="en-US"/>
        </w:rPr>
        <w:t xml:space="preserve">School </w:t>
      </w:r>
      <w:r w:rsidRPr="003C1081">
        <w:rPr>
          <w:rFonts w:ascii="Arial" w:eastAsia="Arial" w:hAnsi="Arial" w:cs="Arial"/>
          <w:spacing w:val="-6"/>
          <w:sz w:val="18"/>
          <w:szCs w:val="18"/>
          <w:lang w:val="en-US"/>
        </w:rPr>
        <w:t xml:space="preserve">of </w:t>
      </w:r>
      <w:r w:rsidRPr="003C1081">
        <w:rPr>
          <w:rFonts w:ascii="Arial" w:eastAsia="Arial" w:hAnsi="Arial" w:cs="Arial"/>
          <w:spacing w:val="-8"/>
          <w:sz w:val="18"/>
          <w:szCs w:val="18"/>
          <w:lang w:val="en-US"/>
        </w:rPr>
        <w:t xml:space="preserve">Management BI/University </w:t>
      </w:r>
      <w:r w:rsidRPr="003C1081">
        <w:rPr>
          <w:rFonts w:ascii="Arial" w:eastAsia="Arial" w:hAnsi="Arial" w:cs="Arial"/>
          <w:spacing w:val="-6"/>
          <w:sz w:val="18"/>
          <w:szCs w:val="18"/>
          <w:lang w:val="en-US"/>
        </w:rPr>
        <w:t xml:space="preserve">of </w:t>
      </w:r>
      <w:r w:rsidRPr="003C1081">
        <w:rPr>
          <w:rFonts w:ascii="Arial" w:eastAsia="Arial" w:hAnsi="Arial" w:cs="Arial"/>
          <w:spacing w:val="-5"/>
          <w:sz w:val="18"/>
          <w:szCs w:val="18"/>
          <w:lang w:val="en-US"/>
        </w:rPr>
        <w:t xml:space="preserve">Oslo </w:t>
      </w:r>
      <w:r w:rsidRPr="003C1081">
        <w:rPr>
          <w:rFonts w:ascii="Arial" w:eastAsia="Arial" w:hAnsi="Arial" w:cs="Arial"/>
          <w:spacing w:val="-8"/>
          <w:sz w:val="18"/>
          <w:szCs w:val="18"/>
          <w:lang w:val="en-US"/>
        </w:rPr>
        <w:t xml:space="preserve">Management </w:t>
      </w:r>
      <w:r w:rsidRPr="003C1081">
        <w:rPr>
          <w:rFonts w:ascii="Arial" w:eastAsia="Arial" w:hAnsi="Arial" w:cs="Arial"/>
          <w:spacing w:val="-6"/>
          <w:sz w:val="18"/>
          <w:szCs w:val="18"/>
          <w:lang w:val="en-US"/>
        </w:rPr>
        <w:t xml:space="preserve">of </w:t>
      </w:r>
      <w:r w:rsidRPr="003C1081">
        <w:rPr>
          <w:rFonts w:ascii="Arial" w:eastAsia="Arial" w:hAnsi="Arial" w:cs="Arial"/>
          <w:spacing w:val="-7"/>
          <w:sz w:val="18"/>
          <w:szCs w:val="18"/>
          <w:lang w:val="en-US"/>
        </w:rPr>
        <w:t xml:space="preserve">education </w:t>
      </w:r>
      <w:r w:rsidRPr="003C1081">
        <w:rPr>
          <w:rFonts w:ascii="Arial" w:eastAsia="Arial" w:hAnsi="Arial" w:cs="Arial"/>
          <w:spacing w:val="-6"/>
          <w:sz w:val="18"/>
          <w:szCs w:val="18"/>
          <w:lang w:val="en-US"/>
        </w:rPr>
        <w:t xml:space="preserve">and </w:t>
      </w:r>
      <w:r w:rsidRPr="003C1081">
        <w:rPr>
          <w:rFonts w:ascii="Arial" w:eastAsia="Arial" w:hAnsi="Arial" w:cs="Arial"/>
          <w:spacing w:val="-7"/>
          <w:sz w:val="18"/>
          <w:szCs w:val="18"/>
          <w:lang w:val="en-US"/>
        </w:rPr>
        <w:t>learning</w:t>
      </w:r>
    </w:p>
    <w:p w14:paraId="190C5FE9" w14:textId="77777777" w:rsidR="003C1081" w:rsidRPr="003C1081" w:rsidRDefault="003C1081" w:rsidP="003C1081">
      <w:pPr>
        <w:widowControl w:val="0"/>
        <w:tabs>
          <w:tab w:val="clear" w:pos="1247"/>
          <w:tab w:val="clear" w:pos="1814"/>
          <w:tab w:val="clear" w:pos="2381"/>
          <w:tab w:val="clear" w:pos="2948"/>
          <w:tab w:val="clear" w:pos="3515"/>
        </w:tabs>
        <w:spacing w:before="11"/>
        <w:rPr>
          <w:rFonts w:ascii="Arial" w:eastAsia="Arial" w:hAnsi="Arial" w:cs="Arial"/>
          <w:sz w:val="17"/>
          <w:szCs w:val="18"/>
          <w:lang w:val="en-US"/>
        </w:rPr>
      </w:pPr>
    </w:p>
    <w:p w14:paraId="0AC8288B" w14:textId="77777777" w:rsidR="003C1081" w:rsidRPr="003C1081" w:rsidRDefault="003C1081" w:rsidP="003C1081">
      <w:pPr>
        <w:widowControl w:val="0"/>
        <w:tabs>
          <w:tab w:val="clear" w:pos="1247"/>
          <w:tab w:val="clear" w:pos="1814"/>
          <w:tab w:val="clear" w:pos="2381"/>
          <w:tab w:val="clear" w:pos="2948"/>
          <w:tab w:val="clear" w:pos="3515"/>
        </w:tabs>
        <w:ind w:right="168"/>
        <w:outlineLvl w:val="0"/>
        <w:rPr>
          <w:rFonts w:ascii="Arial" w:eastAsia="Arial" w:hAnsi="Arial" w:cs="Arial"/>
          <w:sz w:val="22"/>
          <w:szCs w:val="22"/>
          <w:lang w:val="en-US"/>
        </w:rPr>
      </w:pPr>
      <w:r w:rsidRPr="003C1081">
        <w:rPr>
          <w:rFonts w:ascii="Arial" w:eastAsia="Arial" w:hAnsi="Arial" w:cs="Arial"/>
          <w:color w:val="006FBF"/>
          <w:sz w:val="22"/>
          <w:szCs w:val="22"/>
          <w:lang w:val="en-US"/>
        </w:rPr>
        <w:t>MSc in Forest Economics and Organisation</w:t>
      </w:r>
    </w:p>
    <w:p w14:paraId="3BC80722" w14:textId="77777777" w:rsidR="003C1081" w:rsidRPr="003C1081" w:rsidRDefault="003C1081" w:rsidP="003C1081">
      <w:pPr>
        <w:widowControl w:val="0"/>
        <w:tabs>
          <w:tab w:val="clear" w:pos="1247"/>
          <w:tab w:val="clear" w:pos="1814"/>
          <w:tab w:val="clear" w:pos="2381"/>
          <w:tab w:val="clear" w:pos="2948"/>
          <w:tab w:val="clear" w:pos="3515"/>
        </w:tabs>
        <w:ind w:right="168"/>
        <w:rPr>
          <w:rFonts w:ascii="Arial" w:eastAsia="Arial" w:hAnsi="Arial" w:cs="Arial"/>
          <w:sz w:val="18"/>
          <w:szCs w:val="18"/>
          <w:lang w:val="en-US"/>
        </w:rPr>
      </w:pP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9"/>
          <w:sz w:val="18"/>
          <w:szCs w:val="18"/>
          <w:lang w:val="en-US"/>
        </w:rPr>
        <w:t xml:space="preserve">Forestry, </w:t>
      </w:r>
      <w:r w:rsidRPr="003C1081">
        <w:rPr>
          <w:rFonts w:ascii="Arial" w:eastAsia="Arial" w:hAnsi="Arial" w:cs="Arial"/>
          <w:spacing w:val="-7"/>
          <w:sz w:val="18"/>
          <w:szCs w:val="18"/>
          <w:lang w:val="en-US"/>
        </w:rPr>
        <w:t xml:space="preserve">University </w:t>
      </w:r>
      <w:r w:rsidRPr="003C1081">
        <w:rPr>
          <w:rFonts w:ascii="Arial" w:eastAsia="Arial" w:hAnsi="Arial" w:cs="Arial"/>
          <w:spacing w:val="-6"/>
          <w:sz w:val="18"/>
          <w:szCs w:val="18"/>
          <w:lang w:val="en-US"/>
        </w:rPr>
        <w:t xml:space="preserve">of </w:t>
      </w:r>
      <w:r w:rsidRPr="003C1081">
        <w:rPr>
          <w:rFonts w:ascii="Arial" w:eastAsia="Arial" w:hAnsi="Arial" w:cs="Arial"/>
          <w:spacing w:val="-7"/>
          <w:sz w:val="18"/>
          <w:szCs w:val="18"/>
          <w:lang w:val="en-US"/>
        </w:rPr>
        <w:t xml:space="preserve">Sarajevo </w:t>
      </w:r>
      <w:r w:rsidRPr="003C1081">
        <w:rPr>
          <w:rFonts w:ascii="Arial" w:eastAsia="Arial" w:hAnsi="Arial" w:cs="Arial"/>
          <w:spacing w:val="-8"/>
          <w:sz w:val="18"/>
          <w:szCs w:val="18"/>
          <w:lang w:val="en-US"/>
        </w:rPr>
        <w:t xml:space="preserve">(Zagrebačka </w:t>
      </w:r>
      <w:r w:rsidRPr="003C1081">
        <w:rPr>
          <w:rFonts w:ascii="Arial" w:eastAsia="Arial" w:hAnsi="Arial" w:cs="Arial"/>
          <w:spacing w:val="-6"/>
          <w:sz w:val="18"/>
          <w:szCs w:val="18"/>
          <w:lang w:val="en-US"/>
        </w:rPr>
        <w:t xml:space="preserve">20, </w:t>
      </w:r>
      <w:r w:rsidRPr="003C1081">
        <w:rPr>
          <w:rFonts w:ascii="Arial" w:eastAsia="Arial" w:hAnsi="Arial" w:cs="Arial"/>
          <w:spacing w:val="-7"/>
          <w:sz w:val="18"/>
          <w:szCs w:val="18"/>
          <w:lang w:val="en-US"/>
        </w:rPr>
        <w:t xml:space="preserve">71000 Sarajevo, </w:t>
      </w:r>
      <w:hyperlink r:id="rId55">
        <w:r w:rsidRPr="003C1081">
          <w:rPr>
            <w:rFonts w:ascii="Arial" w:eastAsia="Arial" w:hAnsi="Arial" w:cs="Arial"/>
            <w:spacing w:val="-8"/>
            <w:sz w:val="18"/>
            <w:szCs w:val="18"/>
            <w:lang w:val="en-US"/>
          </w:rPr>
          <w:t>http://www.sfsa.unsa.ba</w:t>
        </w:r>
      </w:hyperlink>
      <w:r w:rsidRPr="003C1081">
        <w:rPr>
          <w:rFonts w:ascii="Arial" w:eastAsia="Arial" w:hAnsi="Arial" w:cs="Arial"/>
          <w:spacing w:val="-8"/>
          <w:sz w:val="18"/>
          <w:szCs w:val="18"/>
          <w:lang w:val="en-US"/>
        </w:rPr>
        <w:t xml:space="preserve"> </w:t>
      </w:r>
      <w:r w:rsidRPr="003C1081">
        <w:rPr>
          <w:rFonts w:ascii="Arial" w:eastAsia="Arial" w:hAnsi="Arial" w:cs="Arial"/>
          <w:spacing w:val="-7"/>
          <w:sz w:val="18"/>
          <w:szCs w:val="18"/>
          <w:lang w:val="en-US"/>
        </w:rPr>
        <w:t xml:space="preserve">Operational research, Research methods, </w:t>
      </w:r>
      <w:r w:rsidRPr="003C1081">
        <w:rPr>
          <w:rFonts w:ascii="Arial" w:eastAsia="Arial" w:hAnsi="Arial" w:cs="Arial"/>
          <w:spacing w:val="-8"/>
          <w:sz w:val="18"/>
          <w:szCs w:val="18"/>
          <w:lang w:val="en-US"/>
        </w:rPr>
        <w:t xml:space="preserve">Macroeconomics, </w:t>
      </w:r>
      <w:r w:rsidRPr="003C1081">
        <w:rPr>
          <w:rFonts w:ascii="Arial" w:eastAsia="Arial" w:hAnsi="Arial" w:cs="Arial"/>
          <w:spacing w:val="-7"/>
          <w:sz w:val="18"/>
          <w:szCs w:val="18"/>
          <w:lang w:val="en-US"/>
        </w:rPr>
        <w:t xml:space="preserve">Forest </w:t>
      </w:r>
      <w:r w:rsidRPr="003C1081">
        <w:rPr>
          <w:rFonts w:ascii="Arial" w:eastAsia="Arial" w:hAnsi="Arial" w:cs="Arial"/>
          <w:spacing w:val="-8"/>
          <w:sz w:val="18"/>
          <w:szCs w:val="18"/>
          <w:lang w:val="en-US"/>
        </w:rPr>
        <w:t xml:space="preserve">Economics, Strategic </w:t>
      </w:r>
      <w:r w:rsidRPr="003C1081">
        <w:rPr>
          <w:rFonts w:ascii="Arial" w:eastAsia="Arial" w:hAnsi="Arial" w:cs="Arial"/>
          <w:spacing w:val="-7"/>
          <w:sz w:val="18"/>
          <w:szCs w:val="18"/>
          <w:lang w:val="en-US"/>
        </w:rPr>
        <w:t xml:space="preserve">management, </w:t>
      </w:r>
      <w:r w:rsidRPr="003C1081">
        <w:rPr>
          <w:rFonts w:ascii="Arial" w:eastAsia="Arial" w:hAnsi="Arial" w:cs="Arial"/>
          <w:spacing w:val="-8"/>
          <w:sz w:val="18"/>
          <w:szCs w:val="18"/>
          <w:lang w:val="en-US"/>
        </w:rPr>
        <w:t xml:space="preserve">Marketing, </w:t>
      </w:r>
      <w:r w:rsidRPr="003C1081">
        <w:rPr>
          <w:rFonts w:ascii="Arial" w:eastAsia="Arial" w:hAnsi="Arial" w:cs="Arial"/>
          <w:spacing w:val="-7"/>
          <w:sz w:val="18"/>
          <w:szCs w:val="18"/>
          <w:lang w:val="en-US"/>
        </w:rPr>
        <w:t xml:space="preserve">Leadership, </w:t>
      </w:r>
      <w:r w:rsidRPr="003C1081">
        <w:rPr>
          <w:rFonts w:ascii="Arial" w:eastAsia="Arial" w:hAnsi="Arial" w:cs="Arial"/>
          <w:spacing w:val="-8"/>
          <w:sz w:val="18"/>
          <w:szCs w:val="18"/>
          <w:lang w:val="en-US"/>
        </w:rPr>
        <w:t xml:space="preserve">Business organisation </w:t>
      </w:r>
      <w:r w:rsidRPr="003C1081">
        <w:rPr>
          <w:rFonts w:ascii="Arial" w:eastAsia="Arial" w:hAnsi="Arial" w:cs="Arial"/>
          <w:spacing w:val="-6"/>
          <w:sz w:val="18"/>
          <w:szCs w:val="18"/>
          <w:lang w:val="en-US"/>
        </w:rPr>
        <w:t xml:space="preserve">and  </w:t>
      </w:r>
      <w:r w:rsidRPr="003C1081">
        <w:rPr>
          <w:rFonts w:ascii="Arial" w:eastAsia="Arial" w:hAnsi="Arial" w:cs="Arial"/>
          <w:spacing w:val="-7"/>
          <w:sz w:val="18"/>
          <w:szCs w:val="18"/>
          <w:lang w:val="en-US"/>
        </w:rPr>
        <w:t>structures</w:t>
      </w:r>
    </w:p>
    <w:p w14:paraId="03C66465" w14:textId="77777777" w:rsidR="003C1081" w:rsidRPr="003C1081" w:rsidRDefault="003C1081" w:rsidP="003C1081">
      <w:pPr>
        <w:widowControl w:val="0"/>
        <w:tabs>
          <w:tab w:val="clear" w:pos="1247"/>
          <w:tab w:val="clear" w:pos="1814"/>
          <w:tab w:val="clear" w:pos="2381"/>
          <w:tab w:val="clear" w:pos="2948"/>
          <w:tab w:val="clear" w:pos="3515"/>
        </w:tabs>
        <w:spacing w:before="11"/>
        <w:rPr>
          <w:rFonts w:ascii="Arial" w:eastAsia="Arial" w:hAnsi="Arial" w:cs="Arial"/>
          <w:sz w:val="17"/>
          <w:szCs w:val="18"/>
          <w:lang w:val="en-US"/>
        </w:rPr>
      </w:pPr>
    </w:p>
    <w:p w14:paraId="6D061D47" w14:textId="77777777" w:rsidR="003C1081" w:rsidRPr="003C1081" w:rsidRDefault="003C1081" w:rsidP="003C1081">
      <w:pPr>
        <w:widowControl w:val="0"/>
        <w:tabs>
          <w:tab w:val="clear" w:pos="1247"/>
          <w:tab w:val="clear" w:pos="1814"/>
          <w:tab w:val="clear" w:pos="2381"/>
          <w:tab w:val="clear" w:pos="2948"/>
          <w:tab w:val="clear" w:pos="3515"/>
        </w:tabs>
        <w:ind w:right="168"/>
        <w:outlineLvl w:val="0"/>
        <w:rPr>
          <w:rFonts w:ascii="Arial" w:eastAsia="Arial" w:hAnsi="Arial" w:cs="Arial"/>
          <w:sz w:val="22"/>
          <w:szCs w:val="22"/>
          <w:lang w:val="en-US"/>
        </w:rPr>
      </w:pPr>
      <w:r w:rsidRPr="003C1081">
        <w:rPr>
          <w:rFonts w:ascii="Arial" w:eastAsia="Arial" w:hAnsi="Arial" w:cs="Arial"/>
          <w:color w:val="006FBF"/>
          <w:sz w:val="22"/>
          <w:szCs w:val="22"/>
          <w:lang w:val="en-US"/>
        </w:rPr>
        <w:t>Postgraduate study</w:t>
      </w:r>
    </w:p>
    <w:p w14:paraId="1E9E1B8A" w14:textId="77777777" w:rsidR="003C1081" w:rsidRPr="003C1081" w:rsidRDefault="003C1081" w:rsidP="003C1081">
      <w:pPr>
        <w:widowControl w:val="0"/>
        <w:tabs>
          <w:tab w:val="clear" w:pos="1247"/>
          <w:tab w:val="clear" w:pos="1814"/>
          <w:tab w:val="clear" w:pos="2381"/>
          <w:tab w:val="clear" w:pos="2948"/>
          <w:tab w:val="clear" w:pos="3515"/>
        </w:tabs>
        <w:ind w:right="2647"/>
        <w:rPr>
          <w:rFonts w:ascii="Arial" w:eastAsia="Arial" w:hAnsi="Arial" w:cs="Arial"/>
          <w:sz w:val="18"/>
          <w:szCs w:val="18"/>
          <w:lang w:val="en-US"/>
        </w:rPr>
      </w:pP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8"/>
          <w:sz w:val="18"/>
          <w:szCs w:val="18"/>
          <w:lang w:val="en-US"/>
        </w:rPr>
        <w:t xml:space="preserve">Economics </w:t>
      </w:r>
      <w:r w:rsidRPr="003C1081">
        <w:rPr>
          <w:rFonts w:ascii="Arial" w:eastAsia="Arial" w:hAnsi="Arial" w:cs="Arial"/>
          <w:spacing w:val="-5"/>
          <w:sz w:val="18"/>
          <w:szCs w:val="18"/>
          <w:lang w:val="en-US"/>
        </w:rPr>
        <w:t xml:space="preserve">(MIT </w:t>
      </w:r>
      <w:r w:rsidRPr="003C1081">
        <w:rPr>
          <w:rFonts w:ascii="Arial" w:eastAsia="Arial" w:hAnsi="Arial" w:cs="Arial"/>
          <w:spacing w:val="-8"/>
          <w:sz w:val="18"/>
          <w:szCs w:val="18"/>
          <w:lang w:val="en-US"/>
        </w:rPr>
        <w:t xml:space="preserve">Centre), </w:t>
      </w:r>
      <w:r w:rsidRPr="003C1081">
        <w:rPr>
          <w:rFonts w:ascii="Arial" w:eastAsia="Arial" w:hAnsi="Arial" w:cs="Arial"/>
          <w:spacing w:val="-7"/>
          <w:sz w:val="18"/>
          <w:szCs w:val="18"/>
          <w:lang w:val="en-US"/>
        </w:rPr>
        <w:t xml:space="preserve">University </w:t>
      </w:r>
      <w:r w:rsidRPr="003C1081">
        <w:rPr>
          <w:rFonts w:ascii="Arial" w:eastAsia="Arial" w:hAnsi="Arial" w:cs="Arial"/>
          <w:spacing w:val="-3"/>
          <w:sz w:val="18"/>
          <w:szCs w:val="18"/>
          <w:lang w:val="en-US"/>
        </w:rPr>
        <w:t xml:space="preserve">of </w:t>
      </w:r>
      <w:r w:rsidRPr="003C1081">
        <w:rPr>
          <w:rFonts w:ascii="Arial" w:eastAsia="Arial" w:hAnsi="Arial" w:cs="Arial"/>
          <w:spacing w:val="-7"/>
          <w:sz w:val="18"/>
          <w:szCs w:val="18"/>
          <w:lang w:val="en-US"/>
        </w:rPr>
        <w:t xml:space="preserve">Sarajevo </w:t>
      </w:r>
      <w:r w:rsidRPr="003C1081">
        <w:rPr>
          <w:rFonts w:ascii="Arial" w:eastAsia="Arial" w:hAnsi="Arial" w:cs="Arial"/>
          <w:spacing w:val="-8"/>
          <w:sz w:val="18"/>
          <w:szCs w:val="18"/>
          <w:lang w:val="en-US"/>
        </w:rPr>
        <w:t xml:space="preserve">Management </w:t>
      </w:r>
      <w:r w:rsidRPr="003C1081">
        <w:rPr>
          <w:rFonts w:ascii="Arial" w:eastAsia="Arial" w:hAnsi="Arial" w:cs="Arial"/>
          <w:spacing w:val="-6"/>
          <w:sz w:val="18"/>
          <w:szCs w:val="18"/>
          <w:lang w:val="en-US"/>
        </w:rPr>
        <w:t xml:space="preserve">and </w:t>
      </w:r>
      <w:r w:rsidRPr="003C1081">
        <w:rPr>
          <w:rFonts w:ascii="Arial" w:eastAsia="Arial" w:hAnsi="Arial" w:cs="Arial"/>
          <w:spacing w:val="-7"/>
          <w:sz w:val="18"/>
          <w:szCs w:val="18"/>
          <w:lang w:val="en-US"/>
        </w:rPr>
        <w:t xml:space="preserve">Information </w:t>
      </w:r>
      <w:r w:rsidRPr="003C1081">
        <w:rPr>
          <w:rFonts w:ascii="Arial" w:eastAsia="Arial" w:hAnsi="Arial" w:cs="Arial"/>
          <w:spacing w:val="-9"/>
          <w:sz w:val="18"/>
          <w:szCs w:val="18"/>
          <w:lang w:val="en-US"/>
        </w:rPr>
        <w:t>Technologies</w:t>
      </w:r>
    </w:p>
    <w:p w14:paraId="32934298" w14:textId="77777777" w:rsidR="003C1081" w:rsidRPr="003C1081" w:rsidRDefault="003C1081" w:rsidP="003C1081">
      <w:pPr>
        <w:widowControl w:val="0"/>
        <w:tabs>
          <w:tab w:val="clear" w:pos="1247"/>
          <w:tab w:val="clear" w:pos="1814"/>
          <w:tab w:val="clear" w:pos="2381"/>
          <w:tab w:val="clear" w:pos="2948"/>
          <w:tab w:val="clear" w:pos="3515"/>
        </w:tabs>
        <w:spacing w:before="1"/>
        <w:rPr>
          <w:rFonts w:ascii="Arial" w:eastAsia="Arial" w:hAnsi="Arial" w:cs="Arial"/>
          <w:sz w:val="22"/>
          <w:szCs w:val="18"/>
          <w:lang w:val="en-US"/>
        </w:rPr>
      </w:pPr>
    </w:p>
    <w:p w14:paraId="566E834E" w14:textId="77777777" w:rsidR="003C1081" w:rsidRPr="003C1081" w:rsidRDefault="003C1081" w:rsidP="003C1081">
      <w:pPr>
        <w:widowControl w:val="0"/>
        <w:tabs>
          <w:tab w:val="clear" w:pos="1247"/>
          <w:tab w:val="clear" w:pos="1814"/>
          <w:tab w:val="clear" w:pos="2381"/>
          <w:tab w:val="clear" w:pos="2948"/>
          <w:tab w:val="clear" w:pos="3515"/>
        </w:tabs>
        <w:ind w:right="168"/>
        <w:outlineLvl w:val="0"/>
        <w:rPr>
          <w:rFonts w:ascii="Arial" w:eastAsia="Arial" w:hAnsi="Arial" w:cs="Arial"/>
          <w:sz w:val="22"/>
          <w:szCs w:val="22"/>
          <w:lang w:val="en-US"/>
        </w:rPr>
      </w:pPr>
      <w:r w:rsidRPr="003C1081">
        <w:rPr>
          <w:rFonts w:ascii="Arial" w:eastAsia="Arial" w:hAnsi="Arial" w:cs="Arial"/>
          <w:color w:val="006FBF"/>
          <w:sz w:val="22"/>
          <w:szCs w:val="22"/>
          <w:lang w:val="en-US"/>
        </w:rPr>
        <w:t>BSc in Forestry</w:t>
      </w:r>
    </w:p>
    <w:p w14:paraId="68B0291D" w14:textId="77777777" w:rsidR="003C1081" w:rsidRPr="003C1081" w:rsidRDefault="003C1081" w:rsidP="003C1081">
      <w:pPr>
        <w:widowControl w:val="0"/>
        <w:tabs>
          <w:tab w:val="clear" w:pos="1247"/>
          <w:tab w:val="clear" w:pos="1814"/>
          <w:tab w:val="clear" w:pos="2381"/>
          <w:tab w:val="clear" w:pos="2948"/>
          <w:tab w:val="clear" w:pos="3515"/>
        </w:tabs>
        <w:ind w:right="168"/>
        <w:rPr>
          <w:rFonts w:ascii="Arial" w:eastAsia="Arial" w:hAnsi="Arial" w:cs="Arial"/>
          <w:sz w:val="18"/>
          <w:szCs w:val="18"/>
          <w:lang w:val="en-US"/>
        </w:rPr>
      </w:pP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9"/>
          <w:sz w:val="18"/>
          <w:szCs w:val="18"/>
          <w:lang w:val="en-US"/>
        </w:rPr>
        <w:t xml:space="preserve">Forestry, </w:t>
      </w:r>
      <w:r w:rsidRPr="003C1081">
        <w:rPr>
          <w:rFonts w:ascii="Arial" w:eastAsia="Arial" w:hAnsi="Arial" w:cs="Arial"/>
          <w:spacing w:val="-7"/>
          <w:sz w:val="18"/>
          <w:szCs w:val="18"/>
          <w:lang w:val="en-US"/>
        </w:rPr>
        <w:t xml:space="preserve">University </w:t>
      </w:r>
      <w:r w:rsidRPr="003C1081">
        <w:rPr>
          <w:rFonts w:ascii="Arial" w:eastAsia="Arial" w:hAnsi="Arial" w:cs="Arial"/>
          <w:spacing w:val="-6"/>
          <w:sz w:val="18"/>
          <w:szCs w:val="18"/>
          <w:lang w:val="en-US"/>
        </w:rPr>
        <w:t xml:space="preserve">of </w:t>
      </w:r>
      <w:r w:rsidRPr="003C1081">
        <w:rPr>
          <w:rFonts w:ascii="Arial" w:eastAsia="Arial" w:hAnsi="Arial" w:cs="Arial"/>
          <w:spacing w:val="-7"/>
          <w:sz w:val="18"/>
          <w:szCs w:val="18"/>
          <w:lang w:val="en-US"/>
        </w:rPr>
        <w:t xml:space="preserve">Sarajevo </w:t>
      </w:r>
      <w:r w:rsidRPr="003C1081">
        <w:rPr>
          <w:rFonts w:ascii="Arial" w:eastAsia="Arial" w:hAnsi="Arial" w:cs="Arial"/>
          <w:spacing w:val="-8"/>
          <w:sz w:val="18"/>
          <w:szCs w:val="18"/>
          <w:lang w:val="en-US"/>
        </w:rPr>
        <w:t xml:space="preserve">(Zagrebačka </w:t>
      </w:r>
      <w:r w:rsidRPr="003C1081">
        <w:rPr>
          <w:rFonts w:ascii="Arial" w:eastAsia="Arial" w:hAnsi="Arial" w:cs="Arial"/>
          <w:spacing w:val="-6"/>
          <w:sz w:val="18"/>
          <w:szCs w:val="18"/>
          <w:lang w:val="en-US"/>
        </w:rPr>
        <w:t xml:space="preserve">20, </w:t>
      </w:r>
      <w:r w:rsidRPr="003C1081">
        <w:rPr>
          <w:rFonts w:ascii="Arial" w:eastAsia="Arial" w:hAnsi="Arial" w:cs="Arial"/>
          <w:spacing w:val="-7"/>
          <w:sz w:val="18"/>
          <w:szCs w:val="18"/>
          <w:lang w:val="en-US"/>
        </w:rPr>
        <w:t xml:space="preserve">71000 Sarajevo, </w:t>
      </w:r>
      <w:r w:rsidRPr="003C1081">
        <w:rPr>
          <w:rFonts w:ascii="Arial" w:eastAsia="Arial" w:hAnsi="Arial" w:cs="Arial"/>
          <w:spacing w:val="-8"/>
          <w:sz w:val="18"/>
          <w:szCs w:val="18"/>
          <w:u w:val="single"/>
          <w:lang w:val="en-US"/>
        </w:rPr>
        <w:t>http://www.sfsa.unsa.ba</w:t>
      </w:r>
      <w:r w:rsidRPr="003C1081">
        <w:rPr>
          <w:rFonts w:ascii="Arial" w:eastAsia="Arial" w:hAnsi="Arial" w:cs="Arial"/>
          <w:spacing w:val="-8"/>
          <w:sz w:val="18"/>
          <w:szCs w:val="18"/>
          <w:lang w:val="en-US"/>
        </w:rPr>
        <w:t xml:space="preserve">) </w:t>
      </w:r>
      <w:r w:rsidRPr="003C1081">
        <w:rPr>
          <w:rFonts w:ascii="Arial" w:eastAsia="Arial" w:hAnsi="Arial" w:cs="Arial"/>
          <w:spacing w:val="-6"/>
          <w:sz w:val="18"/>
          <w:szCs w:val="18"/>
          <w:lang w:val="en-US"/>
        </w:rPr>
        <w:t xml:space="preserve">Diploma </w:t>
      </w:r>
      <w:r w:rsidRPr="003C1081">
        <w:rPr>
          <w:rFonts w:ascii="Arial" w:eastAsia="Arial" w:hAnsi="Arial" w:cs="Arial"/>
          <w:spacing w:val="-7"/>
          <w:sz w:val="18"/>
          <w:szCs w:val="18"/>
          <w:lang w:val="en-US"/>
        </w:rPr>
        <w:t xml:space="preserve">Forest </w:t>
      </w:r>
      <w:r w:rsidRPr="003C1081">
        <w:rPr>
          <w:rFonts w:ascii="Arial" w:eastAsia="Arial" w:hAnsi="Arial" w:cs="Arial"/>
          <w:spacing w:val="-8"/>
          <w:sz w:val="18"/>
          <w:szCs w:val="18"/>
          <w:lang w:val="en-US"/>
        </w:rPr>
        <w:t>Engineer</w:t>
      </w:r>
    </w:p>
    <w:p w14:paraId="49263F5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22"/>
          <w:lang w:val="en-US"/>
        </w:rPr>
        <w:sectPr w:rsidR="003C1081" w:rsidRPr="003C1081" w:rsidSect="009B3180">
          <w:type w:val="continuous"/>
          <w:pgSz w:w="11910" w:h="16840" w:code="9"/>
          <w:pgMar w:top="907" w:right="992" w:bottom="1418" w:left="1418" w:header="720" w:footer="720" w:gutter="0"/>
          <w:cols w:num="2" w:space="720" w:equalWidth="0">
            <w:col w:w="1991" w:space="40"/>
            <w:col w:w="7459"/>
          </w:cols>
          <w:titlePg/>
        </w:sectPr>
      </w:pPr>
    </w:p>
    <w:p w14:paraId="5B57AA9D" w14:textId="77777777" w:rsidR="003C1081" w:rsidRDefault="003C1081" w:rsidP="003C1081">
      <w:pPr>
        <w:widowControl w:val="0"/>
        <w:tabs>
          <w:tab w:val="clear" w:pos="1247"/>
          <w:tab w:val="clear" w:pos="1814"/>
          <w:tab w:val="clear" w:pos="2381"/>
          <w:tab w:val="clear" w:pos="2948"/>
          <w:tab w:val="clear" w:pos="3515"/>
        </w:tabs>
        <w:spacing w:before="3"/>
        <w:rPr>
          <w:rFonts w:ascii="Arial" w:eastAsia="Arial" w:hAnsi="Arial" w:cs="Arial"/>
          <w:sz w:val="22"/>
          <w:szCs w:val="18"/>
          <w:lang w:val="en-US"/>
        </w:rPr>
      </w:pPr>
    </w:p>
    <w:p w14:paraId="7C96E8F8" w14:textId="77777777" w:rsidR="004C160E" w:rsidRPr="003C1081" w:rsidRDefault="004C160E" w:rsidP="003C1081">
      <w:pPr>
        <w:widowControl w:val="0"/>
        <w:tabs>
          <w:tab w:val="clear" w:pos="1247"/>
          <w:tab w:val="clear" w:pos="1814"/>
          <w:tab w:val="clear" w:pos="2381"/>
          <w:tab w:val="clear" w:pos="2948"/>
          <w:tab w:val="clear" w:pos="3515"/>
        </w:tabs>
        <w:spacing w:before="3"/>
        <w:rPr>
          <w:rFonts w:ascii="Arial" w:eastAsia="Arial" w:hAnsi="Arial" w:cs="Arial"/>
          <w:sz w:val="22"/>
          <w:szCs w:val="18"/>
          <w:lang w:val="en-US"/>
        </w:rPr>
      </w:pPr>
    </w:p>
    <w:p w14:paraId="4D393EF9" w14:textId="77777777" w:rsidR="003C1081" w:rsidRPr="003C1081" w:rsidRDefault="003C1081" w:rsidP="003C1081">
      <w:pPr>
        <w:widowControl w:val="0"/>
        <w:tabs>
          <w:tab w:val="clear" w:pos="1247"/>
          <w:tab w:val="clear" w:pos="1814"/>
          <w:tab w:val="clear" w:pos="2381"/>
          <w:tab w:val="clear" w:pos="3515"/>
        </w:tabs>
        <w:spacing w:before="79"/>
        <w:rPr>
          <w:rFonts w:ascii="Arial" w:eastAsia="Arial" w:hAnsi="Arial" w:cs="Arial"/>
          <w:sz w:val="18"/>
          <w:szCs w:val="18"/>
          <w:lang w:val="en-US"/>
        </w:rPr>
      </w:pPr>
      <w:r w:rsidRPr="003C1081">
        <w:rPr>
          <w:rFonts w:ascii="Arial" w:eastAsia="Arial" w:hAnsi="Arial" w:cs="Arial"/>
          <w:color w:val="0D4093"/>
          <w:spacing w:val="-7"/>
          <w:sz w:val="18"/>
          <w:szCs w:val="18"/>
          <w:lang w:val="en-US"/>
        </w:rPr>
        <w:t>PERSONAL</w:t>
      </w:r>
      <w:r w:rsidRPr="003C1081">
        <w:rPr>
          <w:rFonts w:ascii="Arial" w:eastAsia="Arial" w:hAnsi="Arial" w:cs="Arial"/>
          <w:color w:val="0D4093"/>
          <w:spacing w:val="7"/>
          <w:sz w:val="18"/>
          <w:szCs w:val="18"/>
          <w:lang w:val="en-US"/>
        </w:rPr>
        <w:t xml:space="preserve"> </w:t>
      </w:r>
      <w:r w:rsidRPr="003C1081">
        <w:rPr>
          <w:rFonts w:ascii="Arial" w:eastAsia="Arial" w:hAnsi="Arial" w:cs="Arial"/>
          <w:color w:val="0D4093"/>
          <w:spacing w:val="-7"/>
          <w:sz w:val="18"/>
          <w:szCs w:val="18"/>
          <w:lang w:val="en-US"/>
        </w:rPr>
        <w:t>SKILLS</w:t>
      </w:r>
      <w:r w:rsidRPr="003C1081">
        <w:rPr>
          <w:rFonts w:ascii="Arial" w:eastAsia="Arial" w:hAnsi="Arial" w:cs="Arial"/>
          <w:color w:val="0D4093"/>
          <w:spacing w:val="-7"/>
          <w:sz w:val="18"/>
          <w:szCs w:val="18"/>
          <w:lang w:val="en-US"/>
        </w:rPr>
        <w:tab/>
      </w:r>
      <w:r w:rsidR="00C35B95" w:rsidRPr="003C1081">
        <w:rPr>
          <w:rFonts w:ascii="Arial" w:eastAsia="Arial" w:hAnsi="Arial" w:cs="Arial"/>
          <w:noProof/>
          <w:color w:val="0D4093"/>
          <w:position w:val="2"/>
          <w:sz w:val="18"/>
          <w:szCs w:val="18"/>
          <w:lang w:val="en-US"/>
        </w:rPr>
        <w:drawing>
          <wp:inline distT="0" distB="0" distL="0" distR="0" wp14:anchorId="3587284F" wp14:editId="22C23002">
            <wp:extent cx="6004560" cy="120331"/>
            <wp:effectExtent l="0" t="0" r="0" b="0"/>
            <wp:docPr id="2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3763" cy="120315"/>
                    </a:xfrm>
                    <a:prstGeom prst="rect">
                      <a:avLst/>
                    </a:prstGeom>
                    <a:noFill/>
                    <a:ln>
                      <a:noFill/>
                    </a:ln>
                  </pic:spPr>
                </pic:pic>
              </a:graphicData>
            </a:graphic>
          </wp:inline>
        </w:drawing>
      </w:r>
    </w:p>
    <w:p w14:paraId="2831AC8D"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13"/>
          <w:szCs w:val="18"/>
          <w:lang w:val="en-US"/>
        </w:rPr>
      </w:pPr>
    </w:p>
    <w:p w14:paraId="14B56BC0" w14:textId="77777777" w:rsidR="003C1081" w:rsidRPr="003C1081" w:rsidRDefault="00C35B95" w:rsidP="003C1081">
      <w:pPr>
        <w:widowControl w:val="0"/>
        <w:tabs>
          <w:tab w:val="clear" w:pos="1247"/>
          <w:tab w:val="clear" w:pos="1814"/>
          <w:tab w:val="clear" w:pos="2381"/>
          <w:tab w:val="clear" w:pos="3515"/>
        </w:tabs>
        <w:spacing w:before="84" w:line="708" w:lineRule="auto"/>
        <w:ind w:right="5666"/>
        <w:rPr>
          <w:rFonts w:ascii="Arial" w:eastAsia="Arial" w:hAnsi="Arial" w:cs="Arial"/>
          <w:sz w:val="18"/>
          <w:szCs w:val="18"/>
          <w:lang w:val="en-US"/>
        </w:rPr>
      </w:pPr>
      <w:r w:rsidRPr="003C1081">
        <w:rPr>
          <w:rFonts w:ascii="Arial" w:eastAsia="Arial" w:hAnsi="Arial" w:cs="Arial"/>
          <w:noProof/>
          <w:sz w:val="18"/>
          <w:szCs w:val="18"/>
          <w:lang w:val="en-US"/>
        </w:rPr>
        <mc:AlternateContent>
          <mc:Choice Requires="wps">
            <w:drawing>
              <wp:anchor distT="0" distB="0" distL="114300" distR="114300" simplePos="0" relativeHeight="251735040" behindDoc="0" locked="0" layoutInCell="1" allowOverlap="1" wp14:anchorId="44F11707" wp14:editId="700D4E91">
                <wp:simplePos x="0" y="0"/>
                <wp:positionH relativeFrom="page">
                  <wp:posOffset>2331720</wp:posOffset>
                </wp:positionH>
                <wp:positionV relativeFrom="paragraph">
                  <wp:posOffset>419735</wp:posOffset>
                </wp:positionV>
                <wp:extent cx="4810125" cy="469900"/>
                <wp:effectExtent l="0" t="4445" r="1905" b="1905"/>
                <wp:wrapNone/>
                <wp:docPr id="929"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1E0" w:firstRow="1" w:lastRow="1" w:firstColumn="1" w:lastColumn="1" w:noHBand="0" w:noVBand="0"/>
                            </w:tblPr>
                            <w:tblGrid>
                              <w:gridCol w:w="1546"/>
                              <w:gridCol w:w="1498"/>
                              <w:gridCol w:w="1498"/>
                              <w:gridCol w:w="1502"/>
                              <w:gridCol w:w="1502"/>
                            </w:tblGrid>
                            <w:tr w:rsidR="00690C8B" w14:paraId="3DDB96B1" w14:textId="77777777">
                              <w:trPr>
                                <w:trHeight w:hRule="exact" w:val="360"/>
                              </w:trPr>
                              <w:tc>
                                <w:tcPr>
                                  <w:tcW w:w="3043" w:type="dxa"/>
                                  <w:gridSpan w:val="2"/>
                                  <w:tcBorders>
                                    <w:left w:val="nil"/>
                                  </w:tcBorders>
                                </w:tcPr>
                                <w:p w14:paraId="0F36F7F1" w14:textId="77777777" w:rsidR="00690C8B" w:rsidRDefault="00690C8B">
                                  <w:pPr>
                                    <w:pStyle w:val="TableParagraph"/>
                                    <w:spacing w:before="89"/>
                                    <w:ind w:left="0"/>
                                    <w:rPr>
                                      <w:sz w:val="14"/>
                                    </w:rPr>
                                  </w:pPr>
                                  <w:r>
                                    <w:rPr>
                                      <w:color w:val="0D4093"/>
                                      <w:sz w:val="14"/>
                                    </w:rPr>
                                    <w:t>UNDERSTANDING</w:t>
                                  </w:r>
                                </w:p>
                              </w:tc>
                              <w:tc>
                                <w:tcPr>
                                  <w:tcW w:w="3000" w:type="dxa"/>
                                  <w:gridSpan w:val="2"/>
                                </w:tcPr>
                                <w:p w14:paraId="4AD29E4F" w14:textId="77777777" w:rsidR="00690C8B" w:rsidRDefault="00690C8B">
                                  <w:pPr>
                                    <w:pStyle w:val="TableParagraph"/>
                                    <w:spacing w:before="89"/>
                                    <w:ind w:left="0" w:right="1111"/>
                                    <w:jc w:val="center"/>
                                    <w:rPr>
                                      <w:sz w:val="14"/>
                                    </w:rPr>
                                  </w:pPr>
                                  <w:r>
                                    <w:rPr>
                                      <w:color w:val="0D4093"/>
                                      <w:sz w:val="14"/>
                                    </w:rPr>
                                    <w:t>SPEAKING</w:t>
                                  </w:r>
                                </w:p>
                              </w:tc>
                              <w:tc>
                                <w:tcPr>
                                  <w:tcW w:w="1502" w:type="dxa"/>
                                  <w:tcBorders>
                                    <w:right w:val="nil"/>
                                  </w:tcBorders>
                                </w:tcPr>
                                <w:p w14:paraId="0D101AAA" w14:textId="77777777" w:rsidR="00690C8B" w:rsidRDefault="00690C8B">
                                  <w:pPr>
                                    <w:pStyle w:val="TableParagraph"/>
                                    <w:spacing w:before="89"/>
                                    <w:ind w:left="0"/>
                                    <w:rPr>
                                      <w:sz w:val="14"/>
                                    </w:rPr>
                                  </w:pPr>
                                  <w:r>
                                    <w:rPr>
                                      <w:color w:val="0D4093"/>
                                      <w:sz w:val="14"/>
                                    </w:rPr>
                                    <w:t>WRITING</w:t>
                                  </w:r>
                                </w:p>
                              </w:tc>
                            </w:tr>
                            <w:tr w:rsidR="00690C8B" w14:paraId="6294C37F" w14:textId="77777777">
                              <w:trPr>
                                <w:trHeight w:hRule="exact" w:val="360"/>
                              </w:trPr>
                              <w:tc>
                                <w:tcPr>
                                  <w:tcW w:w="1546" w:type="dxa"/>
                                  <w:tcBorders>
                                    <w:left w:val="nil"/>
                                  </w:tcBorders>
                                </w:tcPr>
                                <w:p w14:paraId="2C30E137" w14:textId="77777777" w:rsidR="00690C8B" w:rsidRDefault="00690C8B">
                                  <w:pPr>
                                    <w:pStyle w:val="TableParagraph"/>
                                    <w:ind w:left="0"/>
                                    <w:rPr>
                                      <w:sz w:val="16"/>
                                    </w:rPr>
                                  </w:pPr>
                                  <w:r>
                                    <w:rPr>
                                      <w:color w:val="0D4093"/>
                                      <w:sz w:val="16"/>
                                    </w:rPr>
                                    <w:t>Listening</w:t>
                                  </w:r>
                                </w:p>
                              </w:tc>
                              <w:tc>
                                <w:tcPr>
                                  <w:tcW w:w="1498" w:type="dxa"/>
                                </w:tcPr>
                                <w:p w14:paraId="6A3CB772" w14:textId="77777777" w:rsidR="00690C8B" w:rsidRDefault="00690C8B">
                                  <w:pPr>
                                    <w:pStyle w:val="TableParagraph"/>
                                    <w:ind w:left="0" w:right="-1"/>
                                    <w:rPr>
                                      <w:sz w:val="16"/>
                                    </w:rPr>
                                  </w:pPr>
                                  <w:r>
                                    <w:rPr>
                                      <w:color w:val="0D4093"/>
                                      <w:sz w:val="16"/>
                                    </w:rPr>
                                    <w:t>Reading</w:t>
                                  </w:r>
                                </w:p>
                              </w:tc>
                              <w:tc>
                                <w:tcPr>
                                  <w:tcW w:w="1498" w:type="dxa"/>
                                </w:tcPr>
                                <w:p w14:paraId="365680A8" w14:textId="77777777" w:rsidR="00690C8B" w:rsidRDefault="00690C8B">
                                  <w:pPr>
                                    <w:pStyle w:val="TableParagraph"/>
                                    <w:ind w:left="0" w:right="-1"/>
                                    <w:rPr>
                                      <w:sz w:val="16"/>
                                    </w:rPr>
                                  </w:pPr>
                                  <w:r>
                                    <w:rPr>
                                      <w:color w:val="0D4093"/>
                                      <w:sz w:val="16"/>
                                    </w:rPr>
                                    <w:t>Spoken interaction</w:t>
                                  </w:r>
                                </w:p>
                              </w:tc>
                              <w:tc>
                                <w:tcPr>
                                  <w:tcW w:w="1502" w:type="dxa"/>
                                </w:tcPr>
                                <w:p w14:paraId="2F928A9E" w14:textId="77777777" w:rsidR="00690C8B" w:rsidRDefault="00690C8B">
                                  <w:pPr>
                                    <w:pStyle w:val="TableParagraph"/>
                                    <w:ind w:left="0" w:right="-6"/>
                                    <w:rPr>
                                      <w:sz w:val="16"/>
                                    </w:rPr>
                                  </w:pPr>
                                  <w:r>
                                    <w:rPr>
                                      <w:color w:val="0D4093"/>
                                      <w:sz w:val="16"/>
                                    </w:rPr>
                                    <w:t>Spoken production</w:t>
                                  </w:r>
                                </w:p>
                              </w:tc>
                              <w:tc>
                                <w:tcPr>
                                  <w:tcW w:w="1502" w:type="dxa"/>
                                  <w:tcBorders>
                                    <w:right w:val="nil"/>
                                  </w:tcBorders>
                                </w:tcPr>
                                <w:p w14:paraId="23DCA438" w14:textId="77777777" w:rsidR="00690C8B" w:rsidRDefault="00690C8B"/>
                              </w:tc>
                            </w:tr>
                          </w:tbl>
                          <w:p w14:paraId="001CC019" w14:textId="77777777" w:rsidR="00690C8B" w:rsidRDefault="00690C8B" w:rsidP="003C108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1707" id="Text Box 1161" o:spid="_x0000_s1787" type="#_x0000_t202" style="position:absolute;margin-left:183.6pt;margin-top:33.05pt;width:378.75pt;height: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sUtgIAALY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" filled="f" stroked="f">
                <v:textbox inset="0,0,0,0">
                  <w:txbxContent>
                    <w:tbl>
                      <w:tblPr>
                        <w:tblW w:w="0" w:type="auto"/>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1E0" w:firstRow="1" w:lastRow="1" w:firstColumn="1" w:lastColumn="1" w:noHBand="0" w:noVBand="0"/>
                      </w:tblPr>
                      <w:tblGrid>
                        <w:gridCol w:w="1546"/>
                        <w:gridCol w:w="1498"/>
                        <w:gridCol w:w="1498"/>
                        <w:gridCol w:w="1502"/>
                        <w:gridCol w:w="1502"/>
                      </w:tblGrid>
                      <w:tr w:rsidR="00690C8B" w14:paraId="3DDB96B1" w14:textId="77777777">
                        <w:trPr>
                          <w:trHeight w:hRule="exact" w:val="360"/>
                        </w:trPr>
                        <w:tc>
                          <w:tcPr>
                            <w:tcW w:w="3043" w:type="dxa"/>
                            <w:gridSpan w:val="2"/>
                            <w:tcBorders>
                              <w:left w:val="nil"/>
                            </w:tcBorders>
                          </w:tcPr>
                          <w:p w14:paraId="0F36F7F1" w14:textId="77777777" w:rsidR="00690C8B" w:rsidRDefault="00690C8B">
                            <w:pPr>
                              <w:pStyle w:val="TableParagraph"/>
                              <w:spacing w:before="89"/>
                              <w:ind w:left="0"/>
                              <w:rPr>
                                <w:sz w:val="14"/>
                              </w:rPr>
                            </w:pPr>
                            <w:r>
                              <w:rPr>
                                <w:color w:val="0D4093"/>
                                <w:sz w:val="14"/>
                              </w:rPr>
                              <w:t>UNDERSTANDING</w:t>
                            </w:r>
                          </w:p>
                        </w:tc>
                        <w:tc>
                          <w:tcPr>
                            <w:tcW w:w="3000" w:type="dxa"/>
                            <w:gridSpan w:val="2"/>
                          </w:tcPr>
                          <w:p w14:paraId="4AD29E4F" w14:textId="77777777" w:rsidR="00690C8B" w:rsidRDefault="00690C8B">
                            <w:pPr>
                              <w:pStyle w:val="TableParagraph"/>
                              <w:spacing w:before="89"/>
                              <w:ind w:left="0" w:right="1111"/>
                              <w:jc w:val="center"/>
                              <w:rPr>
                                <w:sz w:val="14"/>
                              </w:rPr>
                            </w:pPr>
                            <w:r>
                              <w:rPr>
                                <w:color w:val="0D4093"/>
                                <w:sz w:val="14"/>
                              </w:rPr>
                              <w:t>SPEAKING</w:t>
                            </w:r>
                          </w:p>
                        </w:tc>
                        <w:tc>
                          <w:tcPr>
                            <w:tcW w:w="1502" w:type="dxa"/>
                            <w:tcBorders>
                              <w:right w:val="nil"/>
                            </w:tcBorders>
                          </w:tcPr>
                          <w:p w14:paraId="0D101AAA" w14:textId="77777777" w:rsidR="00690C8B" w:rsidRDefault="00690C8B">
                            <w:pPr>
                              <w:pStyle w:val="TableParagraph"/>
                              <w:spacing w:before="89"/>
                              <w:ind w:left="0"/>
                              <w:rPr>
                                <w:sz w:val="14"/>
                              </w:rPr>
                            </w:pPr>
                            <w:r>
                              <w:rPr>
                                <w:color w:val="0D4093"/>
                                <w:sz w:val="14"/>
                              </w:rPr>
                              <w:t>WRITING</w:t>
                            </w:r>
                          </w:p>
                        </w:tc>
                      </w:tr>
                      <w:tr w:rsidR="00690C8B" w14:paraId="6294C37F" w14:textId="77777777">
                        <w:trPr>
                          <w:trHeight w:hRule="exact" w:val="360"/>
                        </w:trPr>
                        <w:tc>
                          <w:tcPr>
                            <w:tcW w:w="1546" w:type="dxa"/>
                            <w:tcBorders>
                              <w:left w:val="nil"/>
                            </w:tcBorders>
                          </w:tcPr>
                          <w:p w14:paraId="2C30E137" w14:textId="77777777" w:rsidR="00690C8B" w:rsidRDefault="00690C8B">
                            <w:pPr>
                              <w:pStyle w:val="TableParagraph"/>
                              <w:ind w:left="0"/>
                              <w:rPr>
                                <w:sz w:val="16"/>
                              </w:rPr>
                            </w:pPr>
                            <w:r>
                              <w:rPr>
                                <w:color w:val="0D4093"/>
                                <w:sz w:val="16"/>
                              </w:rPr>
                              <w:t>Listening</w:t>
                            </w:r>
                          </w:p>
                        </w:tc>
                        <w:tc>
                          <w:tcPr>
                            <w:tcW w:w="1498" w:type="dxa"/>
                          </w:tcPr>
                          <w:p w14:paraId="6A3CB772" w14:textId="77777777" w:rsidR="00690C8B" w:rsidRDefault="00690C8B">
                            <w:pPr>
                              <w:pStyle w:val="TableParagraph"/>
                              <w:ind w:left="0" w:right="-1"/>
                              <w:rPr>
                                <w:sz w:val="16"/>
                              </w:rPr>
                            </w:pPr>
                            <w:r>
                              <w:rPr>
                                <w:color w:val="0D4093"/>
                                <w:sz w:val="16"/>
                              </w:rPr>
                              <w:t>Reading</w:t>
                            </w:r>
                          </w:p>
                        </w:tc>
                        <w:tc>
                          <w:tcPr>
                            <w:tcW w:w="1498" w:type="dxa"/>
                          </w:tcPr>
                          <w:p w14:paraId="365680A8" w14:textId="77777777" w:rsidR="00690C8B" w:rsidRDefault="00690C8B">
                            <w:pPr>
                              <w:pStyle w:val="TableParagraph"/>
                              <w:ind w:left="0" w:right="-1"/>
                              <w:rPr>
                                <w:sz w:val="16"/>
                              </w:rPr>
                            </w:pPr>
                            <w:r>
                              <w:rPr>
                                <w:color w:val="0D4093"/>
                                <w:sz w:val="16"/>
                              </w:rPr>
                              <w:t>Spoken interaction</w:t>
                            </w:r>
                          </w:p>
                        </w:tc>
                        <w:tc>
                          <w:tcPr>
                            <w:tcW w:w="1502" w:type="dxa"/>
                          </w:tcPr>
                          <w:p w14:paraId="2F928A9E" w14:textId="77777777" w:rsidR="00690C8B" w:rsidRDefault="00690C8B">
                            <w:pPr>
                              <w:pStyle w:val="TableParagraph"/>
                              <w:ind w:left="0" w:right="-6"/>
                              <w:rPr>
                                <w:sz w:val="16"/>
                              </w:rPr>
                            </w:pPr>
                            <w:r>
                              <w:rPr>
                                <w:color w:val="0D4093"/>
                                <w:sz w:val="16"/>
                              </w:rPr>
                              <w:t>Spoken production</w:t>
                            </w:r>
                          </w:p>
                        </w:tc>
                        <w:tc>
                          <w:tcPr>
                            <w:tcW w:w="1502" w:type="dxa"/>
                            <w:tcBorders>
                              <w:right w:val="nil"/>
                            </w:tcBorders>
                          </w:tcPr>
                          <w:p w14:paraId="23DCA438" w14:textId="77777777" w:rsidR="00690C8B" w:rsidRDefault="00690C8B"/>
                        </w:tc>
                      </w:tr>
                    </w:tbl>
                    <w:p w14:paraId="001CC019" w14:textId="77777777" w:rsidR="00690C8B" w:rsidRDefault="00690C8B" w:rsidP="003C1081">
                      <w:pPr>
                        <w:pStyle w:val="BodyText"/>
                      </w:pPr>
                    </w:p>
                  </w:txbxContent>
                </v:textbox>
                <w10:wrap anchorx="page"/>
              </v:shape>
            </w:pict>
          </mc:Fallback>
        </mc:AlternateContent>
      </w:r>
      <w:r w:rsidR="003C1081" w:rsidRPr="003C1081">
        <w:rPr>
          <w:rFonts w:ascii="Arial" w:eastAsia="Arial" w:hAnsi="Arial" w:cs="Arial"/>
          <w:color w:val="0D4093"/>
          <w:spacing w:val="-7"/>
          <w:sz w:val="18"/>
          <w:szCs w:val="18"/>
          <w:lang w:val="en-US"/>
        </w:rPr>
        <w:t>Mother</w:t>
      </w:r>
      <w:r w:rsidR="003C1081" w:rsidRPr="003C1081">
        <w:rPr>
          <w:rFonts w:ascii="Arial" w:eastAsia="Arial" w:hAnsi="Arial" w:cs="Arial"/>
          <w:color w:val="0D4093"/>
          <w:spacing w:val="-4"/>
          <w:sz w:val="18"/>
          <w:szCs w:val="18"/>
          <w:lang w:val="en-US"/>
        </w:rPr>
        <w:t xml:space="preserve"> </w:t>
      </w:r>
      <w:r w:rsidR="003C1081" w:rsidRPr="003C1081">
        <w:rPr>
          <w:rFonts w:ascii="Arial" w:eastAsia="Arial" w:hAnsi="Arial" w:cs="Arial"/>
          <w:color w:val="0D4093"/>
          <w:spacing w:val="-7"/>
          <w:sz w:val="18"/>
          <w:szCs w:val="18"/>
          <w:lang w:val="en-US"/>
        </w:rPr>
        <w:t>tongue(s)</w:t>
      </w:r>
      <w:r w:rsidR="003C1081" w:rsidRPr="003C1081">
        <w:rPr>
          <w:rFonts w:ascii="Arial" w:eastAsia="Arial" w:hAnsi="Arial" w:cs="Arial"/>
          <w:color w:val="0D4093"/>
          <w:spacing w:val="-7"/>
          <w:sz w:val="18"/>
          <w:szCs w:val="18"/>
          <w:lang w:val="en-US"/>
        </w:rPr>
        <w:tab/>
      </w:r>
      <w:r w:rsidR="003C1081" w:rsidRPr="003C1081">
        <w:rPr>
          <w:rFonts w:ascii="Arial" w:eastAsia="Arial" w:hAnsi="Arial" w:cs="Arial"/>
          <w:color w:val="3E3937"/>
          <w:spacing w:val="-7"/>
          <w:sz w:val="18"/>
          <w:szCs w:val="18"/>
          <w:lang w:val="en-US"/>
        </w:rPr>
        <w:t>Bosnian,</w:t>
      </w:r>
      <w:r w:rsidR="003C1081" w:rsidRPr="003C1081">
        <w:rPr>
          <w:rFonts w:ascii="Arial" w:eastAsia="Arial" w:hAnsi="Arial" w:cs="Arial"/>
          <w:color w:val="3E3937"/>
          <w:spacing w:val="5"/>
          <w:sz w:val="18"/>
          <w:szCs w:val="18"/>
          <w:lang w:val="en-US"/>
        </w:rPr>
        <w:t xml:space="preserve"> </w:t>
      </w:r>
      <w:r w:rsidR="003C1081" w:rsidRPr="003C1081">
        <w:rPr>
          <w:rFonts w:ascii="Arial" w:eastAsia="Arial" w:hAnsi="Arial" w:cs="Arial"/>
          <w:color w:val="3E3937"/>
          <w:spacing w:val="-7"/>
          <w:sz w:val="18"/>
          <w:szCs w:val="18"/>
          <w:lang w:val="en-US"/>
        </w:rPr>
        <w:t>Serbian,</w:t>
      </w:r>
      <w:r w:rsidR="003C1081" w:rsidRPr="003C1081">
        <w:rPr>
          <w:rFonts w:ascii="Arial" w:eastAsia="Arial" w:hAnsi="Arial" w:cs="Arial"/>
          <w:color w:val="3E3937"/>
          <w:spacing w:val="5"/>
          <w:sz w:val="18"/>
          <w:szCs w:val="18"/>
          <w:lang w:val="en-US"/>
        </w:rPr>
        <w:t xml:space="preserve"> </w:t>
      </w:r>
      <w:r w:rsidR="003C1081" w:rsidRPr="003C1081">
        <w:rPr>
          <w:rFonts w:ascii="Arial" w:eastAsia="Arial" w:hAnsi="Arial" w:cs="Arial"/>
          <w:color w:val="3E3937"/>
          <w:spacing w:val="-7"/>
          <w:sz w:val="18"/>
          <w:szCs w:val="18"/>
          <w:lang w:val="en-US"/>
        </w:rPr>
        <w:t>Croatian</w:t>
      </w:r>
      <w:r w:rsidR="003C1081" w:rsidRPr="003C1081">
        <w:rPr>
          <w:rFonts w:ascii="Arial" w:eastAsia="Arial" w:hAnsi="Arial" w:cs="Arial"/>
          <w:color w:val="3E3937"/>
          <w:w w:val="101"/>
          <w:sz w:val="18"/>
          <w:szCs w:val="18"/>
          <w:lang w:val="en-US"/>
        </w:rPr>
        <w:t xml:space="preserve"> </w:t>
      </w:r>
      <w:r w:rsidR="003C1081" w:rsidRPr="003C1081">
        <w:rPr>
          <w:rFonts w:ascii="Arial" w:eastAsia="Arial" w:hAnsi="Arial" w:cs="Arial"/>
          <w:color w:val="0D4093"/>
          <w:spacing w:val="-6"/>
          <w:sz w:val="18"/>
          <w:szCs w:val="18"/>
          <w:lang w:val="en-US"/>
        </w:rPr>
        <w:t>Other</w:t>
      </w:r>
      <w:r w:rsidR="003C1081" w:rsidRPr="003C1081">
        <w:rPr>
          <w:rFonts w:ascii="Arial" w:eastAsia="Arial" w:hAnsi="Arial" w:cs="Arial"/>
          <w:color w:val="0D4093"/>
          <w:spacing w:val="15"/>
          <w:sz w:val="18"/>
          <w:szCs w:val="18"/>
          <w:lang w:val="en-US"/>
        </w:rPr>
        <w:t xml:space="preserve"> </w:t>
      </w:r>
      <w:r w:rsidR="003C1081" w:rsidRPr="003C1081">
        <w:rPr>
          <w:rFonts w:ascii="Arial" w:eastAsia="Arial" w:hAnsi="Arial" w:cs="Arial"/>
          <w:color w:val="0D4093"/>
          <w:spacing w:val="-8"/>
          <w:sz w:val="18"/>
          <w:szCs w:val="18"/>
          <w:lang w:val="en-US"/>
        </w:rPr>
        <w:t>language(s)</w:t>
      </w:r>
    </w:p>
    <w:p w14:paraId="0EF36604" w14:textId="77777777" w:rsidR="003C1081" w:rsidRPr="003C1081" w:rsidRDefault="00C35B95" w:rsidP="003C1081">
      <w:pPr>
        <w:widowControl w:val="0"/>
        <w:tabs>
          <w:tab w:val="clear" w:pos="1247"/>
          <w:tab w:val="clear" w:pos="1814"/>
          <w:tab w:val="clear" w:pos="2381"/>
          <w:tab w:val="clear" w:pos="2948"/>
          <w:tab w:val="left" w:pos="5058"/>
          <w:tab w:val="left" w:pos="6555"/>
          <w:tab w:val="left" w:pos="8058"/>
          <w:tab w:val="left" w:pos="9555"/>
        </w:tabs>
        <w:spacing w:before="139"/>
        <w:rPr>
          <w:rFonts w:ascii="Arial" w:eastAsia="Arial" w:hAnsi="Arial" w:cs="Arial"/>
          <w:sz w:val="18"/>
          <w:szCs w:val="18"/>
          <w:lang w:val="en-US"/>
        </w:rPr>
      </w:pPr>
      <w:r w:rsidRPr="003C1081">
        <w:rPr>
          <w:rFonts w:ascii="Arial" w:eastAsia="Arial" w:hAnsi="Arial" w:cs="Arial"/>
          <w:noProof/>
          <w:sz w:val="18"/>
          <w:szCs w:val="18"/>
          <w:lang w:val="en-US"/>
        </w:rPr>
        <mc:AlternateContent>
          <mc:Choice Requires="wpg">
            <w:drawing>
              <wp:anchor distT="0" distB="0" distL="0" distR="0" simplePos="0" relativeHeight="251734016" behindDoc="0" locked="0" layoutInCell="1" allowOverlap="1" wp14:anchorId="498C0783" wp14:editId="1C0909BA">
                <wp:simplePos x="0" y="0"/>
                <wp:positionH relativeFrom="page">
                  <wp:posOffset>2331720</wp:posOffset>
                </wp:positionH>
                <wp:positionV relativeFrom="paragraph">
                  <wp:posOffset>247650</wp:posOffset>
                </wp:positionV>
                <wp:extent cx="4804410" cy="198755"/>
                <wp:effectExtent l="7620" t="4445" r="7620" b="6350"/>
                <wp:wrapTopAndBottom/>
                <wp:docPr id="90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4410" cy="198755"/>
                          <a:chOff x="3672" y="390"/>
                          <a:chExt cx="7566" cy="313"/>
                        </a:xfrm>
                      </wpg:grpSpPr>
                      <wps:wsp>
                        <wps:cNvPr id="907" name="Rectangle 1139"/>
                        <wps:cNvSpPr>
                          <a:spLocks noChangeArrowheads="1"/>
                        </wps:cNvSpPr>
                        <wps:spPr bwMode="auto">
                          <a:xfrm>
                            <a:off x="3682" y="399"/>
                            <a:ext cx="7546" cy="48"/>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140"/>
                        <wps:cNvSpPr>
                          <a:spLocks noChangeArrowheads="1"/>
                        </wps:cNvSpPr>
                        <wps:spPr bwMode="auto">
                          <a:xfrm>
                            <a:off x="3682" y="635"/>
                            <a:ext cx="7546" cy="48"/>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1141"/>
                        <wps:cNvSpPr>
                          <a:spLocks noChangeArrowheads="1"/>
                        </wps:cNvSpPr>
                        <wps:spPr bwMode="auto">
                          <a:xfrm>
                            <a:off x="3682" y="447"/>
                            <a:ext cx="7546" cy="187"/>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1142"/>
                        <wps:cNvCnPr>
                          <a:cxnSpLocks noChangeShapeType="1"/>
                        </wps:cNvCnPr>
                        <wps:spPr bwMode="auto">
                          <a:xfrm>
                            <a:off x="3682" y="395"/>
                            <a:ext cx="1545"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1" name="Line 1143"/>
                        <wps:cNvCnPr>
                          <a:cxnSpLocks noChangeShapeType="1"/>
                        </wps:cNvCnPr>
                        <wps:spPr bwMode="auto">
                          <a:xfrm>
                            <a:off x="5227" y="395"/>
                            <a:ext cx="10"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2" name="Line 1144"/>
                        <wps:cNvCnPr>
                          <a:cxnSpLocks noChangeShapeType="1"/>
                        </wps:cNvCnPr>
                        <wps:spPr bwMode="auto">
                          <a:xfrm>
                            <a:off x="5237" y="395"/>
                            <a:ext cx="1488"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3" name="Line 1145"/>
                        <wps:cNvCnPr>
                          <a:cxnSpLocks noChangeShapeType="1"/>
                        </wps:cNvCnPr>
                        <wps:spPr bwMode="auto">
                          <a:xfrm>
                            <a:off x="6725" y="395"/>
                            <a:ext cx="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4" name="Line 1146"/>
                        <wps:cNvCnPr>
                          <a:cxnSpLocks noChangeShapeType="1"/>
                        </wps:cNvCnPr>
                        <wps:spPr bwMode="auto">
                          <a:xfrm>
                            <a:off x="6734" y="395"/>
                            <a:ext cx="1488"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5" name="Line 1147"/>
                        <wps:cNvCnPr>
                          <a:cxnSpLocks noChangeShapeType="1"/>
                        </wps:cNvCnPr>
                        <wps:spPr bwMode="auto">
                          <a:xfrm>
                            <a:off x="8222" y="395"/>
                            <a:ext cx="10"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6" name="Line 1148"/>
                        <wps:cNvCnPr>
                          <a:cxnSpLocks noChangeShapeType="1"/>
                        </wps:cNvCnPr>
                        <wps:spPr bwMode="auto">
                          <a:xfrm>
                            <a:off x="8232" y="395"/>
                            <a:ext cx="1493"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7" name="Line 1149"/>
                        <wps:cNvCnPr>
                          <a:cxnSpLocks noChangeShapeType="1"/>
                        </wps:cNvCnPr>
                        <wps:spPr bwMode="auto">
                          <a:xfrm>
                            <a:off x="9725" y="395"/>
                            <a:ext cx="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8" name="Line 1150"/>
                        <wps:cNvCnPr>
                          <a:cxnSpLocks noChangeShapeType="1"/>
                        </wps:cNvCnPr>
                        <wps:spPr bwMode="auto">
                          <a:xfrm>
                            <a:off x="9734" y="395"/>
                            <a:ext cx="1493"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19" name="Line 1151"/>
                        <wps:cNvCnPr>
                          <a:cxnSpLocks noChangeShapeType="1"/>
                        </wps:cNvCnPr>
                        <wps:spPr bwMode="auto">
                          <a:xfrm>
                            <a:off x="3682" y="692"/>
                            <a:ext cx="1545"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0" name="Line 1152"/>
                        <wps:cNvCnPr>
                          <a:cxnSpLocks noChangeShapeType="1"/>
                        </wps:cNvCnPr>
                        <wps:spPr bwMode="auto">
                          <a:xfrm>
                            <a:off x="5227" y="692"/>
                            <a:ext cx="19"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1" name="Line 1153"/>
                        <wps:cNvCnPr>
                          <a:cxnSpLocks noChangeShapeType="1"/>
                        </wps:cNvCnPr>
                        <wps:spPr bwMode="auto">
                          <a:xfrm>
                            <a:off x="5246" y="692"/>
                            <a:ext cx="1479"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2" name="Line 1154"/>
                        <wps:cNvCnPr>
                          <a:cxnSpLocks noChangeShapeType="1"/>
                        </wps:cNvCnPr>
                        <wps:spPr bwMode="auto">
                          <a:xfrm>
                            <a:off x="6725" y="692"/>
                            <a:ext cx="19"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3" name="Line 1155"/>
                        <wps:cNvCnPr>
                          <a:cxnSpLocks noChangeShapeType="1"/>
                        </wps:cNvCnPr>
                        <wps:spPr bwMode="auto">
                          <a:xfrm>
                            <a:off x="6744" y="692"/>
                            <a:ext cx="1478"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4" name="Line 1156"/>
                        <wps:cNvCnPr>
                          <a:cxnSpLocks noChangeShapeType="1"/>
                        </wps:cNvCnPr>
                        <wps:spPr bwMode="auto">
                          <a:xfrm>
                            <a:off x="8222" y="692"/>
                            <a:ext cx="20"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5" name="Line 1157"/>
                        <wps:cNvCnPr>
                          <a:cxnSpLocks noChangeShapeType="1"/>
                        </wps:cNvCnPr>
                        <wps:spPr bwMode="auto">
                          <a:xfrm>
                            <a:off x="8242" y="692"/>
                            <a:ext cx="1483"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6" name="Line 1158"/>
                        <wps:cNvCnPr>
                          <a:cxnSpLocks noChangeShapeType="1"/>
                        </wps:cNvCnPr>
                        <wps:spPr bwMode="auto">
                          <a:xfrm>
                            <a:off x="9725" y="692"/>
                            <a:ext cx="19"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7" name="Line 1159"/>
                        <wps:cNvCnPr>
                          <a:cxnSpLocks noChangeShapeType="1"/>
                        </wps:cNvCnPr>
                        <wps:spPr bwMode="auto">
                          <a:xfrm>
                            <a:off x="9744" y="692"/>
                            <a:ext cx="1483" cy="0"/>
                          </a:xfrm>
                          <a:prstGeom prst="line">
                            <a:avLst/>
                          </a:prstGeom>
                          <a:noFill/>
                          <a:ln w="12192">
                            <a:solidFill>
                              <a:srgbClr val="BFBFBF"/>
                            </a:solidFill>
                            <a:round/>
                            <a:headEnd/>
                            <a:tailEnd/>
                          </a:ln>
                          <a:extLst>
                            <a:ext uri="{909E8E84-426E-40DD-AFC4-6F175D3DCCD1}">
                              <a14:hiddenFill xmlns:a14="http://schemas.microsoft.com/office/drawing/2010/main">
                                <a:noFill/>
                              </a14:hiddenFill>
                            </a:ext>
                          </a:extLst>
                        </wps:spPr>
                        <wps:bodyPr/>
                      </wps:wsp>
                      <wps:wsp>
                        <wps:cNvPr id="928" name="Text Box 1160"/>
                        <wps:cNvSpPr txBox="1">
                          <a:spLocks noChangeArrowheads="1"/>
                        </wps:cNvSpPr>
                        <wps:spPr bwMode="auto">
                          <a:xfrm>
                            <a:off x="3682" y="395"/>
                            <a:ext cx="754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A6C6" w14:textId="77777777" w:rsidR="00690C8B" w:rsidRDefault="00690C8B" w:rsidP="003C1081">
                              <w:pPr>
                                <w:spacing w:before="51"/>
                                <w:rPr>
                                  <w:sz w:val="16"/>
                                </w:rPr>
                              </w:pPr>
                              <w:r>
                                <w:rPr>
                                  <w:color w:val="3E3937"/>
                                  <w:sz w:val="16"/>
                                </w:rPr>
                                <w:t>Replace with name of language certificate. Enter level if known.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C0783" id="Group 1138" o:spid="_x0000_s1788" style="position:absolute;margin-left:183.6pt;margin-top:19.5pt;width:378.3pt;height:15.65pt;z-index:251734016;mso-wrap-distance-left:0;mso-wrap-distance-right:0;mso-position-horizontal-relative:page;mso-position-vertical-relative:text" coordorigin="3672,390" coordsize="756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">
                <v:rect id="Rectangle 1139" o:spid="_x0000_s1789" style="position:absolute;left:3682;top:399;width:754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" fillcolor="#ebebeb" stroked="f"/>
                <v:rect id="Rectangle 1140" o:spid="_x0000_s1790" style="position:absolute;left:3682;top:635;width:754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" fillcolor="#ebebeb" stroked="f"/>
                <v:rect id="Rectangle 1141" o:spid="_x0000_s1791" style="position:absolute;left:3682;top:447;width:754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" fillcolor="#ebebeb" stroked="f"/>
                <v:line id="Line 1142" o:spid="_x0000_s1792" style="position:absolute;visibility:visible;mso-wrap-style:square" from="3682,395" to="522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" strokecolor="#bfbfbf" strokeweight=".48pt"/>
                <v:line id="Line 1143" o:spid="_x0000_s1793" style="position:absolute;visibility:visible;mso-wrap-style:square" from="5227,395" to="52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" strokecolor="#bfbfbf" strokeweight=".48pt"/>
                <v:line id="Line 1144" o:spid="_x0000_s1794" style="position:absolute;visibility:visible;mso-wrap-style:square" from="5237,395" to="672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" strokecolor="#bfbfbf" strokeweight=".48pt"/>
                <v:line id="Line 1145" o:spid="_x0000_s1795" style="position:absolute;visibility:visible;mso-wrap-style:square" from="6725,395" to="67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" strokecolor="#bfbfbf" strokeweight=".48pt"/>
                <v:line id="Line 1146" o:spid="_x0000_s1796" style="position:absolute;visibility:visible;mso-wrap-style:square" from="6734,395" to="822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" strokecolor="#bfbfbf" strokeweight=".48pt"/>
                <v:line id="Line 1147" o:spid="_x0000_s1797" style="position:absolute;visibility:visible;mso-wrap-style:square" from="8222,395" to="823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" strokecolor="#bfbfbf" strokeweight=".48pt"/>
                <v:line id="Line 1148" o:spid="_x0000_s1798" style="position:absolute;visibility:visible;mso-wrap-style:square" from="8232,395" to="972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" strokecolor="#bfbfbf" strokeweight=".48pt"/>
                <v:line id="Line 1149" o:spid="_x0000_s1799" style="position:absolute;visibility:visible;mso-wrap-style:square" from="9725,395" to="97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" strokecolor="#bfbfbf" strokeweight=".48pt"/>
                <v:line id="Line 1150" o:spid="_x0000_s1800" style="position:absolute;visibility:visible;mso-wrap-style:square" from="9734,395" to="1122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" strokecolor="#bfbfbf" strokeweight=".48pt"/>
                <v:line id="Line 1151" o:spid="_x0000_s1801" style="position:absolute;visibility:visible;mso-wrap-style:square" from="3682,692" to="52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" strokecolor="#bfbfbf" strokeweight=".96pt"/>
                <v:line id="Line 1152" o:spid="_x0000_s1802" style="position:absolute;visibility:visible;mso-wrap-style:square" from="5227,692" to="524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" strokecolor="#bfbfbf" strokeweight=".96pt"/>
                <v:line id="Line 1153" o:spid="_x0000_s1803" style="position:absolute;visibility:visible;mso-wrap-style:square" from="5246,692" to="672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" strokecolor="#bfbfbf" strokeweight=".96pt"/>
                <v:line id="Line 1154" o:spid="_x0000_s1804" style="position:absolute;visibility:visible;mso-wrap-style:square" from="6725,692" to="674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" strokecolor="#bfbfbf" strokeweight=".96pt"/>
                <v:line id="Line 1155" o:spid="_x0000_s1805" style="position:absolute;visibility:visible;mso-wrap-style:square" from="6744,692" to="822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" strokecolor="#bfbfbf" strokeweight=".96pt"/>
                <v:line id="Line 1156" o:spid="_x0000_s1806" style="position:absolute;visibility:visible;mso-wrap-style:square" from="8222,692" to="824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" strokecolor="#bfbfbf" strokeweight=".96pt"/>
                <v:line id="Line 1157" o:spid="_x0000_s1807" style="position:absolute;visibility:visible;mso-wrap-style:square" from="8242,692" to="972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" strokecolor="#bfbfbf" strokeweight=".96pt"/>
                <v:line id="Line 1158" o:spid="_x0000_s1808" style="position:absolute;visibility:visible;mso-wrap-style:square" from="9725,692" to="974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" strokecolor="#bfbfbf" strokeweight=".96pt"/>
                <v:line id="Line 1159" o:spid="_x0000_s1809" style="position:absolute;visibility:visible;mso-wrap-style:square" from="9744,692" to="1122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" strokecolor="#bfbfbf" strokeweight=".96pt"/>
                <v:shape id="Text Box 1160" o:spid="_x0000_s1810" type="#_x0000_t202" style="position:absolute;left:3682;top:395;width:75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7199A6C6" w14:textId="77777777" w:rsidR="00690C8B" w:rsidRDefault="00690C8B" w:rsidP="003C1081">
                        <w:pPr>
                          <w:spacing w:before="51"/>
                          <w:rPr>
                            <w:sz w:val="16"/>
                          </w:rPr>
                        </w:pPr>
                        <w:r>
                          <w:rPr>
                            <w:color w:val="3E3937"/>
                            <w:sz w:val="16"/>
                          </w:rPr>
                          <w:t>Replace with name of language certificate. Enter level if known.</w:t>
                        </w:r>
                      </w:p>
                    </w:txbxContent>
                  </v:textbox>
                </v:shape>
                <w10:wrap type="topAndBottom" anchorx="page"/>
              </v:group>
            </w:pict>
          </mc:Fallback>
        </mc:AlternateContent>
      </w:r>
      <w:r w:rsidR="003C1081" w:rsidRPr="003C1081">
        <w:rPr>
          <w:rFonts w:ascii="Arial" w:eastAsia="Arial" w:hAnsi="Arial" w:cs="Arial"/>
          <w:color w:val="3E3937"/>
          <w:spacing w:val="-7"/>
          <w:position w:val="1"/>
          <w:sz w:val="18"/>
          <w:szCs w:val="18"/>
          <w:lang w:val="en-US"/>
        </w:rPr>
        <w:t>English</w:t>
      </w:r>
      <w:r w:rsidR="003C1081" w:rsidRPr="003C1081">
        <w:rPr>
          <w:rFonts w:ascii="Arial" w:eastAsia="Arial" w:hAnsi="Arial" w:cs="Arial"/>
          <w:color w:val="3E3937"/>
          <w:spacing w:val="-7"/>
          <w:position w:val="1"/>
          <w:sz w:val="18"/>
          <w:szCs w:val="18"/>
          <w:lang w:val="en-US"/>
        </w:rPr>
        <w:tab/>
      </w:r>
      <w:r w:rsidR="003C1081" w:rsidRPr="003C1081">
        <w:rPr>
          <w:rFonts w:ascii="Arial" w:eastAsia="Arial" w:hAnsi="Arial" w:cs="Arial"/>
          <w:color w:val="3E3937"/>
          <w:spacing w:val="-6"/>
          <w:sz w:val="18"/>
          <w:szCs w:val="18"/>
          <w:lang w:val="en-US"/>
        </w:rPr>
        <w:t>C1/2</w:t>
      </w:r>
      <w:r w:rsidR="003C1081" w:rsidRPr="003C1081">
        <w:rPr>
          <w:rFonts w:ascii="Arial" w:eastAsia="Arial" w:hAnsi="Arial" w:cs="Arial"/>
          <w:color w:val="3E3937"/>
          <w:spacing w:val="-6"/>
          <w:sz w:val="18"/>
          <w:szCs w:val="18"/>
          <w:lang w:val="en-US"/>
        </w:rPr>
        <w:tab/>
        <w:t>C1/2</w:t>
      </w:r>
      <w:r w:rsidR="003C1081" w:rsidRPr="003C1081">
        <w:rPr>
          <w:rFonts w:ascii="Arial" w:eastAsia="Arial" w:hAnsi="Arial" w:cs="Arial"/>
          <w:color w:val="3E3937"/>
          <w:spacing w:val="-6"/>
          <w:sz w:val="18"/>
          <w:szCs w:val="18"/>
          <w:lang w:val="en-US"/>
        </w:rPr>
        <w:tab/>
        <w:t>C1/2</w:t>
      </w:r>
      <w:r w:rsidR="003C1081" w:rsidRPr="003C1081">
        <w:rPr>
          <w:rFonts w:ascii="Arial" w:eastAsia="Arial" w:hAnsi="Arial" w:cs="Arial"/>
          <w:color w:val="3E3937"/>
          <w:spacing w:val="-6"/>
          <w:sz w:val="18"/>
          <w:szCs w:val="18"/>
          <w:lang w:val="en-US"/>
        </w:rPr>
        <w:tab/>
        <w:t>C1/2</w:t>
      </w:r>
      <w:r w:rsidR="003C1081" w:rsidRPr="003C1081">
        <w:rPr>
          <w:rFonts w:ascii="Arial" w:eastAsia="Arial" w:hAnsi="Arial" w:cs="Arial"/>
          <w:color w:val="3E3937"/>
          <w:spacing w:val="-6"/>
          <w:sz w:val="18"/>
          <w:szCs w:val="18"/>
          <w:lang w:val="en-US"/>
        </w:rPr>
        <w:tab/>
        <w:t>C1/2</w:t>
      </w:r>
    </w:p>
    <w:p w14:paraId="2A9D62F3" w14:textId="77777777" w:rsidR="003C1081" w:rsidRPr="003C1081" w:rsidRDefault="003C1081" w:rsidP="003C1081">
      <w:pPr>
        <w:widowControl w:val="0"/>
        <w:tabs>
          <w:tab w:val="clear" w:pos="1247"/>
          <w:tab w:val="clear" w:pos="1814"/>
          <w:tab w:val="clear" w:pos="2381"/>
          <w:tab w:val="clear" w:pos="2948"/>
          <w:tab w:val="clear" w:pos="3515"/>
          <w:tab w:val="left" w:pos="3541"/>
          <w:tab w:val="left" w:pos="5063"/>
          <w:tab w:val="left" w:pos="6560"/>
          <w:tab w:val="left" w:pos="8063"/>
          <w:tab w:val="left" w:pos="9560"/>
        </w:tabs>
        <w:spacing w:before="3" w:after="34"/>
        <w:rPr>
          <w:rFonts w:ascii="Arial" w:eastAsia="Arial" w:hAnsi="Arial" w:cs="Arial"/>
          <w:sz w:val="18"/>
          <w:szCs w:val="18"/>
          <w:lang w:val="en-US"/>
        </w:rPr>
      </w:pPr>
      <w:r w:rsidRPr="003C1081">
        <w:rPr>
          <w:rFonts w:ascii="Arial" w:eastAsia="Arial" w:hAnsi="Arial" w:cs="Arial"/>
          <w:color w:val="3E3937"/>
          <w:spacing w:val="-6"/>
          <w:position w:val="1"/>
          <w:sz w:val="18"/>
          <w:szCs w:val="18"/>
          <w:lang w:val="en-US"/>
        </w:rPr>
        <w:t>Russian</w:t>
      </w:r>
      <w:r w:rsidRPr="003C1081">
        <w:rPr>
          <w:rFonts w:ascii="Arial" w:eastAsia="Arial" w:hAnsi="Arial" w:cs="Arial"/>
          <w:color w:val="3E3937"/>
          <w:spacing w:val="-6"/>
          <w:position w:val="1"/>
          <w:sz w:val="18"/>
          <w:szCs w:val="18"/>
          <w:lang w:val="en-US"/>
        </w:rPr>
        <w:tab/>
      </w:r>
      <w:r w:rsidRPr="003C1081">
        <w:rPr>
          <w:rFonts w:ascii="Arial" w:eastAsia="Arial" w:hAnsi="Arial" w:cs="Arial"/>
          <w:color w:val="3E3937"/>
          <w:spacing w:val="-6"/>
          <w:sz w:val="18"/>
          <w:szCs w:val="18"/>
          <w:lang w:val="en-US"/>
        </w:rPr>
        <w:t>A1/2</w:t>
      </w:r>
      <w:r w:rsidRPr="003C1081">
        <w:rPr>
          <w:rFonts w:ascii="Arial" w:eastAsia="Arial" w:hAnsi="Arial" w:cs="Arial"/>
          <w:color w:val="3E3937"/>
          <w:spacing w:val="-6"/>
          <w:sz w:val="18"/>
          <w:szCs w:val="18"/>
          <w:lang w:val="en-US"/>
        </w:rPr>
        <w:tab/>
        <w:t>A1/2</w:t>
      </w:r>
      <w:r w:rsidRPr="003C1081">
        <w:rPr>
          <w:rFonts w:ascii="Arial" w:eastAsia="Arial" w:hAnsi="Arial" w:cs="Arial"/>
          <w:color w:val="3E3937"/>
          <w:spacing w:val="-6"/>
          <w:sz w:val="18"/>
          <w:szCs w:val="18"/>
          <w:lang w:val="en-US"/>
        </w:rPr>
        <w:tab/>
        <w:t>A1/2</w:t>
      </w:r>
      <w:r w:rsidRPr="003C1081">
        <w:rPr>
          <w:rFonts w:ascii="Arial" w:eastAsia="Arial" w:hAnsi="Arial" w:cs="Arial"/>
          <w:color w:val="3E3937"/>
          <w:spacing w:val="-6"/>
          <w:sz w:val="18"/>
          <w:szCs w:val="18"/>
          <w:lang w:val="en-US"/>
        </w:rPr>
        <w:tab/>
        <w:t>A1/2</w:t>
      </w:r>
      <w:r w:rsidRPr="003C1081">
        <w:rPr>
          <w:rFonts w:ascii="Arial" w:eastAsia="Arial" w:hAnsi="Arial" w:cs="Arial"/>
          <w:color w:val="3E3937"/>
          <w:spacing w:val="-6"/>
          <w:sz w:val="18"/>
          <w:szCs w:val="18"/>
          <w:lang w:val="en-US"/>
        </w:rPr>
        <w:tab/>
        <w:t>A1/2</w:t>
      </w:r>
    </w:p>
    <w:p w14:paraId="72E9C04B" w14:textId="77777777" w:rsidR="003C1081" w:rsidRPr="003C1081" w:rsidRDefault="00C35B95" w:rsidP="003C1081">
      <w:pPr>
        <w:widowControl w:val="0"/>
        <w:tabs>
          <w:tab w:val="clear" w:pos="1247"/>
          <w:tab w:val="clear" w:pos="1814"/>
          <w:tab w:val="clear" w:pos="2381"/>
          <w:tab w:val="clear" w:pos="2948"/>
          <w:tab w:val="clear" w:pos="3515"/>
        </w:tabs>
        <w:rPr>
          <w:rFonts w:ascii="Arial" w:eastAsia="Arial" w:hAnsi="Arial" w:cs="Arial"/>
          <w:szCs w:val="18"/>
          <w:lang w:val="en-US"/>
        </w:rPr>
      </w:pPr>
      <w:r w:rsidRPr="003C1081">
        <w:rPr>
          <w:rFonts w:ascii="Arial" w:eastAsia="Arial" w:hAnsi="Arial" w:cs="Arial"/>
          <w:noProof/>
          <w:szCs w:val="18"/>
          <w:lang w:val="en-US"/>
        </w:rPr>
        <mc:AlternateContent>
          <mc:Choice Requires="wpg">
            <w:drawing>
              <wp:inline distT="0" distB="0" distL="0" distR="0" wp14:anchorId="21C6F5F2" wp14:editId="68D6026E">
                <wp:extent cx="4798060" cy="198755"/>
                <wp:effectExtent l="3810" t="6985" r="8255" b="3810"/>
                <wp:docPr id="59"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198755"/>
                          <a:chOff x="0" y="0"/>
                          <a:chExt cx="7556" cy="313"/>
                        </a:xfrm>
                      </wpg:grpSpPr>
                      <wps:wsp>
                        <wps:cNvPr id="60" name="Rectangle 1124"/>
                        <wps:cNvSpPr>
                          <a:spLocks noChangeArrowheads="1"/>
                        </wps:cNvSpPr>
                        <wps:spPr bwMode="auto">
                          <a:xfrm>
                            <a:off x="5" y="10"/>
                            <a:ext cx="7546" cy="48"/>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25"/>
                        <wps:cNvSpPr>
                          <a:spLocks noChangeArrowheads="1"/>
                        </wps:cNvSpPr>
                        <wps:spPr bwMode="auto">
                          <a:xfrm>
                            <a:off x="5" y="245"/>
                            <a:ext cx="7546" cy="48"/>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126"/>
                        <wps:cNvSpPr>
                          <a:spLocks noChangeArrowheads="1"/>
                        </wps:cNvSpPr>
                        <wps:spPr bwMode="auto">
                          <a:xfrm>
                            <a:off x="5" y="58"/>
                            <a:ext cx="7546" cy="187"/>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127"/>
                        <wps:cNvCnPr>
                          <a:cxnSpLocks noChangeShapeType="1"/>
                        </wps:cNvCnPr>
                        <wps:spPr bwMode="auto">
                          <a:xfrm>
                            <a:off x="5" y="5"/>
                            <a:ext cx="1546"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896" name="Line 1128"/>
                        <wps:cNvCnPr>
                          <a:cxnSpLocks noChangeShapeType="1"/>
                        </wps:cNvCnPr>
                        <wps:spPr bwMode="auto">
                          <a:xfrm>
                            <a:off x="1551" y="5"/>
                            <a:ext cx="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897" name="Line 1129"/>
                        <wps:cNvCnPr>
                          <a:cxnSpLocks noChangeShapeType="1"/>
                        </wps:cNvCnPr>
                        <wps:spPr bwMode="auto">
                          <a:xfrm>
                            <a:off x="1560" y="5"/>
                            <a:ext cx="1488"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898" name="Line 1130"/>
                        <wps:cNvCnPr>
                          <a:cxnSpLocks noChangeShapeType="1"/>
                        </wps:cNvCnPr>
                        <wps:spPr bwMode="auto">
                          <a:xfrm>
                            <a:off x="3048" y="5"/>
                            <a:ext cx="10"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899" name="Line 1131"/>
                        <wps:cNvCnPr>
                          <a:cxnSpLocks noChangeShapeType="1"/>
                        </wps:cNvCnPr>
                        <wps:spPr bwMode="auto">
                          <a:xfrm>
                            <a:off x="3058" y="5"/>
                            <a:ext cx="1488"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00" name="Line 1132"/>
                        <wps:cNvCnPr>
                          <a:cxnSpLocks noChangeShapeType="1"/>
                        </wps:cNvCnPr>
                        <wps:spPr bwMode="auto">
                          <a:xfrm>
                            <a:off x="4546" y="5"/>
                            <a:ext cx="9"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01" name="Line 1133"/>
                        <wps:cNvCnPr>
                          <a:cxnSpLocks noChangeShapeType="1"/>
                        </wps:cNvCnPr>
                        <wps:spPr bwMode="auto">
                          <a:xfrm>
                            <a:off x="4555" y="5"/>
                            <a:ext cx="1493"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02" name="Line 1134"/>
                        <wps:cNvCnPr>
                          <a:cxnSpLocks noChangeShapeType="1"/>
                        </wps:cNvCnPr>
                        <wps:spPr bwMode="auto">
                          <a:xfrm>
                            <a:off x="6048" y="5"/>
                            <a:ext cx="10"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03" name="Line 1135"/>
                        <wps:cNvCnPr>
                          <a:cxnSpLocks noChangeShapeType="1"/>
                        </wps:cNvCnPr>
                        <wps:spPr bwMode="auto">
                          <a:xfrm>
                            <a:off x="6058" y="5"/>
                            <a:ext cx="1493" cy="0"/>
                          </a:xfrm>
                          <a:prstGeom prst="line">
                            <a:avLst/>
                          </a:prstGeom>
                          <a:noFill/>
                          <a:ln w="6096">
                            <a:solidFill>
                              <a:srgbClr val="BFBFBF"/>
                            </a:solidFill>
                            <a:round/>
                            <a:headEnd/>
                            <a:tailEnd/>
                          </a:ln>
                          <a:extLst>
                            <a:ext uri="{909E8E84-426E-40DD-AFC4-6F175D3DCCD1}">
                              <a14:hiddenFill xmlns:a14="http://schemas.microsoft.com/office/drawing/2010/main">
                                <a:noFill/>
                              </a14:hiddenFill>
                            </a:ext>
                          </a:extLst>
                        </wps:spPr>
                        <wps:bodyPr/>
                      </wps:wsp>
                      <wps:wsp>
                        <wps:cNvPr id="904" name="Rectangle 1136"/>
                        <wps:cNvSpPr>
                          <a:spLocks noChangeArrowheads="1"/>
                        </wps:cNvSpPr>
                        <wps:spPr bwMode="auto">
                          <a:xfrm>
                            <a:off x="5" y="293"/>
                            <a:ext cx="7546" cy="1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Text Box 1137"/>
                        <wps:cNvSpPr txBox="1">
                          <a:spLocks noChangeArrowheads="1"/>
                        </wps:cNvSpPr>
                        <wps:spPr bwMode="auto">
                          <a:xfrm>
                            <a:off x="5" y="5"/>
                            <a:ext cx="754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BC19" w14:textId="77777777" w:rsidR="00690C8B" w:rsidRDefault="00690C8B" w:rsidP="003C1081">
                              <w:pPr>
                                <w:spacing w:before="51"/>
                                <w:rPr>
                                  <w:sz w:val="16"/>
                                </w:rPr>
                              </w:pPr>
                              <w:r>
                                <w:rPr>
                                  <w:color w:val="3E3937"/>
                                  <w:sz w:val="16"/>
                                </w:rPr>
                                <w:t>Replace with name of language certificate. Enter level if known.</w:t>
                              </w:r>
                            </w:p>
                          </w:txbxContent>
                        </wps:txbx>
                        <wps:bodyPr rot="0" vert="horz" wrap="square" lIns="0" tIns="0" rIns="0" bIns="0" anchor="t" anchorCtr="0" upright="1">
                          <a:noAutofit/>
                        </wps:bodyPr>
                      </wps:wsp>
                    </wpg:wgp>
                  </a:graphicData>
                </a:graphic>
              </wp:inline>
            </w:drawing>
          </mc:Choice>
          <mc:Fallback>
            <w:pict>
              <v:group w14:anchorId="21C6F5F2" id="Group 1123" o:spid="_x0000_s1811" style="width:377.8pt;height:15.65pt;mso-position-horizontal-relative:char;mso-position-vertical-relative:line" coordsize="755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">
                <v:rect id="Rectangle 1124" o:spid="_x0000_s1812" style="position:absolute;left:5;top:10;width:754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" fillcolor="#ebebeb" stroked="f"/>
                <v:rect id="Rectangle 1125" o:spid="_x0000_s1813" style="position:absolute;left:5;top:245;width:754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" fillcolor="#ebebeb" stroked="f"/>
                <v:rect id="Rectangle 1126" o:spid="_x0000_s1814" style="position:absolute;left:5;top:58;width:754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" fillcolor="#ebebeb" stroked="f"/>
                <v:line id="Line 1127" o:spid="_x0000_s1815" style="position:absolute;visibility:visible;mso-wrap-style:square" from="5,5" to="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" strokecolor="#bfbfbf" strokeweight=".48pt"/>
                <v:line id="Line 1128" o:spid="_x0000_s1816" style="position:absolute;visibility:visible;mso-wrap-style:square" from="1551,5" to="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" strokecolor="#bfbfbf" strokeweight=".48pt"/>
                <v:line id="Line 1129" o:spid="_x0000_s1817" style="position:absolute;visibility:visible;mso-wrap-style:square" from="1560,5" to="3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" strokecolor="#bfbfbf" strokeweight=".48pt"/>
                <v:line id="Line 1130" o:spid="_x0000_s1818" style="position:absolute;visibility:visible;mso-wrap-style:square" from="3048,5" to="3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" strokecolor="#bfbfbf" strokeweight=".48pt"/>
                <v:line id="Line 1131" o:spid="_x0000_s1819" style="position:absolute;visibility:visible;mso-wrap-style:square" from="3058,5" to="4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" strokecolor="#bfbfbf" strokeweight=".48pt"/>
                <v:line id="Line 1132" o:spid="_x0000_s1820" style="position:absolute;visibility:visible;mso-wrap-style:square" from="4546,5" to="4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" strokecolor="#bfbfbf" strokeweight=".48pt"/>
                <v:line id="Line 1133" o:spid="_x0000_s1821" style="position:absolute;visibility:visible;mso-wrap-style:square" from="4555,5" to="6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" strokecolor="#bfbfbf" strokeweight=".48pt"/>
                <v:line id="Line 1134" o:spid="_x0000_s1822" style="position:absolute;visibility:visible;mso-wrap-style:square" from="6048,5" to="6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" strokecolor="#bfbfbf" strokeweight=".48pt"/>
                <v:line id="Line 1135" o:spid="_x0000_s1823" style="position:absolute;visibility:visible;mso-wrap-style:square" from="6058,5" to="7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" strokecolor="#bfbfbf" strokeweight=".48pt"/>
                <v:rect id="Rectangle 1136" o:spid="_x0000_s1824" style="position:absolute;left:5;top:293;width:754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" fillcolor="#bfbfbf" stroked="f"/>
                <v:shape id="Text Box 1137" o:spid="_x0000_s1825" type="#_x0000_t202" style="position:absolute;left:5;top:5;width:754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4A4BBC19" w14:textId="77777777" w:rsidR="00690C8B" w:rsidRDefault="00690C8B" w:rsidP="003C1081">
                        <w:pPr>
                          <w:spacing w:before="51"/>
                          <w:rPr>
                            <w:sz w:val="16"/>
                          </w:rPr>
                        </w:pPr>
                        <w:r>
                          <w:rPr>
                            <w:color w:val="3E3937"/>
                            <w:sz w:val="16"/>
                          </w:rPr>
                          <w:t>Replace with name of language certificate. Enter level if known.</w:t>
                        </w:r>
                      </w:p>
                    </w:txbxContent>
                  </v:textbox>
                </v:shape>
                <w10:anchorlock/>
              </v:group>
            </w:pict>
          </mc:Fallback>
        </mc:AlternateContent>
      </w:r>
    </w:p>
    <w:p w14:paraId="0C82EA0C" w14:textId="77777777" w:rsidR="003C1081" w:rsidRPr="003C1081" w:rsidRDefault="003C1081" w:rsidP="003C1081">
      <w:pPr>
        <w:widowControl w:val="0"/>
        <w:tabs>
          <w:tab w:val="clear" w:pos="1247"/>
          <w:tab w:val="clear" w:pos="1814"/>
          <w:tab w:val="clear" w:pos="2381"/>
          <w:tab w:val="clear" w:pos="2948"/>
          <w:tab w:val="clear" w:pos="3515"/>
        </w:tabs>
        <w:spacing w:before="18"/>
        <w:ind w:right="3290"/>
        <w:rPr>
          <w:rFonts w:ascii="Arial" w:eastAsia="Arial" w:hAnsi="Arial" w:cs="Arial"/>
          <w:sz w:val="15"/>
          <w:szCs w:val="22"/>
          <w:lang w:val="en-US"/>
        </w:rPr>
      </w:pPr>
      <w:r w:rsidRPr="003C1081">
        <w:rPr>
          <w:rFonts w:ascii="Arial" w:eastAsia="Arial" w:hAnsi="Arial" w:cs="Arial"/>
          <w:color w:val="0D4093"/>
          <w:spacing w:val="-6"/>
          <w:sz w:val="15"/>
          <w:szCs w:val="22"/>
          <w:lang w:val="en-US"/>
        </w:rPr>
        <w:t xml:space="preserve">Levels: </w:t>
      </w:r>
      <w:r w:rsidRPr="003C1081">
        <w:rPr>
          <w:rFonts w:ascii="Arial" w:eastAsia="Arial" w:hAnsi="Arial" w:cs="Arial"/>
          <w:color w:val="0D4093"/>
          <w:spacing w:val="-4"/>
          <w:sz w:val="15"/>
          <w:szCs w:val="22"/>
          <w:lang w:val="en-US"/>
        </w:rPr>
        <w:t xml:space="preserve">A1/2: </w:t>
      </w:r>
      <w:r w:rsidRPr="003C1081">
        <w:rPr>
          <w:rFonts w:ascii="Arial" w:eastAsia="Arial" w:hAnsi="Arial" w:cs="Arial"/>
          <w:color w:val="0D4093"/>
          <w:spacing w:val="-6"/>
          <w:sz w:val="15"/>
          <w:szCs w:val="22"/>
          <w:lang w:val="en-US"/>
        </w:rPr>
        <w:t xml:space="preserve">Basic </w:t>
      </w:r>
      <w:r w:rsidRPr="003C1081">
        <w:rPr>
          <w:rFonts w:ascii="Arial" w:eastAsia="Arial" w:hAnsi="Arial" w:cs="Arial"/>
          <w:color w:val="0D4093"/>
          <w:spacing w:val="-7"/>
          <w:sz w:val="15"/>
          <w:szCs w:val="22"/>
          <w:lang w:val="en-US"/>
        </w:rPr>
        <w:t xml:space="preserve">user </w:t>
      </w:r>
      <w:r w:rsidRPr="003C1081">
        <w:rPr>
          <w:rFonts w:ascii="Arial" w:eastAsia="Arial" w:hAnsi="Arial" w:cs="Arial"/>
          <w:color w:val="0D4093"/>
          <w:sz w:val="15"/>
          <w:szCs w:val="22"/>
          <w:lang w:val="en-US"/>
        </w:rPr>
        <w:t xml:space="preserve">- </w:t>
      </w:r>
      <w:r w:rsidRPr="003C1081">
        <w:rPr>
          <w:rFonts w:ascii="Arial" w:eastAsia="Arial" w:hAnsi="Arial" w:cs="Arial"/>
          <w:color w:val="0D4093"/>
          <w:spacing w:val="-5"/>
          <w:sz w:val="15"/>
          <w:szCs w:val="22"/>
          <w:lang w:val="en-US"/>
        </w:rPr>
        <w:t xml:space="preserve">B1/2: </w:t>
      </w:r>
      <w:r w:rsidRPr="003C1081">
        <w:rPr>
          <w:rFonts w:ascii="Arial" w:eastAsia="Arial" w:hAnsi="Arial" w:cs="Arial"/>
          <w:color w:val="0D4093"/>
          <w:spacing w:val="-6"/>
          <w:sz w:val="15"/>
          <w:szCs w:val="22"/>
          <w:lang w:val="en-US"/>
        </w:rPr>
        <w:t xml:space="preserve">Independent </w:t>
      </w:r>
      <w:r w:rsidRPr="003C1081">
        <w:rPr>
          <w:rFonts w:ascii="Arial" w:eastAsia="Arial" w:hAnsi="Arial" w:cs="Arial"/>
          <w:color w:val="0D4093"/>
          <w:spacing w:val="-5"/>
          <w:sz w:val="15"/>
          <w:szCs w:val="22"/>
          <w:lang w:val="en-US"/>
        </w:rPr>
        <w:t xml:space="preserve">user </w:t>
      </w:r>
      <w:r w:rsidRPr="003C1081">
        <w:rPr>
          <w:rFonts w:ascii="Arial" w:eastAsia="Arial" w:hAnsi="Arial" w:cs="Arial"/>
          <w:color w:val="0D4093"/>
          <w:sz w:val="15"/>
          <w:szCs w:val="22"/>
          <w:lang w:val="en-US"/>
        </w:rPr>
        <w:t xml:space="preserve">- </w:t>
      </w:r>
      <w:r w:rsidRPr="003C1081">
        <w:rPr>
          <w:rFonts w:ascii="Arial" w:eastAsia="Arial" w:hAnsi="Arial" w:cs="Arial"/>
          <w:color w:val="0D4093"/>
          <w:spacing w:val="-4"/>
          <w:sz w:val="15"/>
          <w:szCs w:val="22"/>
          <w:lang w:val="en-US"/>
        </w:rPr>
        <w:t xml:space="preserve">C1/2 </w:t>
      </w:r>
      <w:r w:rsidRPr="003C1081">
        <w:rPr>
          <w:rFonts w:ascii="Arial" w:eastAsia="Arial" w:hAnsi="Arial" w:cs="Arial"/>
          <w:color w:val="0D4093"/>
          <w:spacing w:val="-6"/>
          <w:sz w:val="15"/>
          <w:szCs w:val="22"/>
          <w:lang w:val="en-US"/>
        </w:rPr>
        <w:t xml:space="preserve">Proficient </w:t>
      </w:r>
      <w:r w:rsidRPr="003C1081">
        <w:rPr>
          <w:rFonts w:ascii="Arial" w:eastAsia="Arial" w:hAnsi="Arial" w:cs="Arial"/>
          <w:color w:val="0D4093"/>
          <w:spacing w:val="-7"/>
          <w:sz w:val="15"/>
          <w:szCs w:val="22"/>
          <w:lang w:val="en-US"/>
        </w:rPr>
        <w:t xml:space="preserve">user </w:t>
      </w:r>
      <w:r w:rsidRPr="003C1081">
        <w:rPr>
          <w:rFonts w:ascii="Arial" w:eastAsia="Arial" w:hAnsi="Arial" w:cs="Arial"/>
          <w:color w:val="0D4093"/>
          <w:spacing w:val="-5"/>
          <w:sz w:val="15"/>
          <w:szCs w:val="22"/>
          <w:lang w:val="en-US"/>
        </w:rPr>
        <w:t xml:space="preserve">Common </w:t>
      </w:r>
      <w:r w:rsidRPr="003C1081">
        <w:rPr>
          <w:rFonts w:ascii="Arial" w:eastAsia="Arial" w:hAnsi="Arial" w:cs="Arial"/>
          <w:color w:val="0D4093"/>
          <w:spacing w:val="-6"/>
          <w:sz w:val="15"/>
          <w:szCs w:val="22"/>
          <w:lang w:val="en-US"/>
        </w:rPr>
        <w:t xml:space="preserve">European </w:t>
      </w:r>
      <w:r w:rsidRPr="003C1081">
        <w:rPr>
          <w:rFonts w:ascii="Arial" w:eastAsia="Arial" w:hAnsi="Arial" w:cs="Arial"/>
          <w:color w:val="0D4093"/>
          <w:spacing w:val="-5"/>
          <w:sz w:val="15"/>
          <w:szCs w:val="22"/>
          <w:lang w:val="en-US"/>
        </w:rPr>
        <w:t xml:space="preserve">Framework </w:t>
      </w:r>
      <w:r w:rsidRPr="003C1081">
        <w:rPr>
          <w:rFonts w:ascii="Arial" w:eastAsia="Arial" w:hAnsi="Arial" w:cs="Arial"/>
          <w:color w:val="0D4093"/>
          <w:spacing w:val="-3"/>
          <w:sz w:val="15"/>
          <w:szCs w:val="22"/>
          <w:lang w:val="en-US"/>
        </w:rPr>
        <w:t xml:space="preserve">of </w:t>
      </w:r>
      <w:r w:rsidRPr="003C1081">
        <w:rPr>
          <w:rFonts w:ascii="Arial" w:eastAsia="Arial" w:hAnsi="Arial" w:cs="Arial"/>
          <w:color w:val="0D4093"/>
          <w:spacing w:val="-5"/>
          <w:sz w:val="15"/>
          <w:szCs w:val="22"/>
          <w:lang w:val="en-US"/>
        </w:rPr>
        <w:t xml:space="preserve">Reference for </w:t>
      </w:r>
      <w:r w:rsidRPr="003C1081">
        <w:rPr>
          <w:rFonts w:ascii="Arial" w:eastAsia="Arial" w:hAnsi="Arial" w:cs="Arial"/>
          <w:color w:val="0D4093"/>
          <w:spacing w:val="-6"/>
          <w:sz w:val="15"/>
          <w:szCs w:val="22"/>
          <w:lang w:val="en-US"/>
        </w:rPr>
        <w:t>Languages</w:t>
      </w:r>
    </w:p>
    <w:p w14:paraId="155977F3" w14:textId="77777777" w:rsidR="003C1081" w:rsidRPr="003C1081" w:rsidRDefault="003C1081" w:rsidP="003C1081">
      <w:pPr>
        <w:widowControl w:val="0"/>
        <w:tabs>
          <w:tab w:val="clear" w:pos="1247"/>
          <w:tab w:val="clear" w:pos="1814"/>
          <w:tab w:val="clear" w:pos="2381"/>
          <w:tab w:val="clear" w:pos="2948"/>
          <w:tab w:val="clear" w:pos="3515"/>
        </w:tabs>
        <w:spacing w:before="2"/>
        <w:rPr>
          <w:rFonts w:ascii="Arial" w:eastAsia="Arial" w:hAnsi="Arial" w:cs="Arial"/>
          <w:sz w:val="26"/>
          <w:szCs w:val="18"/>
          <w:lang w:val="en-US"/>
        </w:rPr>
      </w:pPr>
    </w:p>
    <w:p w14:paraId="245B517D" w14:textId="77777777" w:rsidR="003C1081" w:rsidRPr="003C1081" w:rsidRDefault="003C1081" w:rsidP="003C1081">
      <w:pPr>
        <w:widowControl w:val="0"/>
        <w:tabs>
          <w:tab w:val="clear" w:pos="1247"/>
          <w:tab w:val="clear" w:pos="1814"/>
          <w:tab w:val="clear" w:pos="2381"/>
          <w:tab w:val="clear" w:pos="2948"/>
          <w:tab w:val="clear" w:pos="3515"/>
        </w:tabs>
        <w:spacing w:before="84"/>
        <w:ind w:right="119"/>
        <w:jc w:val="both"/>
        <w:rPr>
          <w:rFonts w:ascii="Arial" w:eastAsia="Arial" w:hAnsi="Arial" w:cs="Arial"/>
          <w:sz w:val="18"/>
          <w:szCs w:val="18"/>
          <w:lang w:val="en-US"/>
        </w:rPr>
      </w:pPr>
      <w:r w:rsidRPr="003C1081">
        <w:rPr>
          <w:rFonts w:ascii="Arial" w:eastAsia="Arial" w:hAnsi="Arial" w:cs="Arial"/>
          <w:color w:val="0D4093"/>
          <w:spacing w:val="-7"/>
          <w:sz w:val="18"/>
          <w:szCs w:val="18"/>
          <w:lang w:val="en-US"/>
        </w:rPr>
        <w:t xml:space="preserve">Communication </w:t>
      </w:r>
      <w:r w:rsidRPr="003C1081">
        <w:rPr>
          <w:rFonts w:ascii="Arial" w:eastAsia="Arial" w:hAnsi="Arial" w:cs="Arial"/>
          <w:color w:val="0D4093"/>
          <w:spacing w:val="-6"/>
          <w:sz w:val="18"/>
          <w:szCs w:val="18"/>
          <w:lang w:val="en-US"/>
        </w:rPr>
        <w:t xml:space="preserve">skills      </w:t>
      </w:r>
      <w:r w:rsidRPr="003C1081">
        <w:rPr>
          <w:rFonts w:ascii="Arial" w:eastAsia="Arial" w:hAnsi="Arial" w:cs="Arial"/>
          <w:sz w:val="18"/>
          <w:szCs w:val="18"/>
          <w:lang w:val="en-US"/>
        </w:rPr>
        <w:t xml:space="preserve">- </w:t>
      </w:r>
      <w:r w:rsidRPr="003C1081">
        <w:rPr>
          <w:rFonts w:ascii="Arial" w:eastAsia="Arial" w:hAnsi="Arial" w:cs="Arial"/>
          <w:spacing w:val="-7"/>
          <w:sz w:val="18"/>
          <w:szCs w:val="18"/>
          <w:lang w:val="en-US"/>
        </w:rPr>
        <w:t xml:space="preserve">good </w:t>
      </w:r>
      <w:r w:rsidRPr="003C1081">
        <w:rPr>
          <w:rFonts w:ascii="Arial" w:eastAsia="Arial" w:hAnsi="Arial" w:cs="Arial"/>
          <w:spacing w:val="-8"/>
          <w:sz w:val="18"/>
          <w:szCs w:val="18"/>
          <w:lang w:val="en-US"/>
        </w:rPr>
        <w:t xml:space="preserve">communication </w:t>
      </w:r>
      <w:r w:rsidRPr="003C1081">
        <w:rPr>
          <w:rFonts w:ascii="Arial" w:eastAsia="Arial" w:hAnsi="Arial" w:cs="Arial"/>
          <w:spacing w:val="-6"/>
          <w:sz w:val="18"/>
          <w:szCs w:val="18"/>
          <w:lang w:val="en-US"/>
        </w:rPr>
        <w:t xml:space="preserve">skills with </w:t>
      </w:r>
      <w:r w:rsidRPr="003C1081">
        <w:rPr>
          <w:rFonts w:ascii="Arial" w:eastAsia="Arial" w:hAnsi="Arial" w:cs="Arial"/>
          <w:spacing w:val="-8"/>
          <w:sz w:val="18"/>
          <w:szCs w:val="18"/>
          <w:lang w:val="en-US"/>
        </w:rPr>
        <w:t xml:space="preserve">younger </w:t>
      </w:r>
      <w:r w:rsidRPr="003C1081">
        <w:rPr>
          <w:rFonts w:ascii="Arial" w:eastAsia="Arial" w:hAnsi="Arial" w:cs="Arial"/>
          <w:spacing w:val="-7"/>
          <w:sz w:val="18"/>
          <w:szCs w:val="18"/>
          <w:lang w:val="en-US"/>
        </w:rPr>
        <w:t xml:space="preserve">colleagues gained </w:t>
      </w:r>
      <w:r w:rsidRPr="003C1081">
        <w:rPr>
          <w:rFonts w:ascii="Arial" w:eastAsia="Arial" w:hAnsi="Arial" w:cs="Arial"/>
          <w:spacing w:val="-8"/>
          <w:sz w:val="18"/>
          <w:szCs w:val="18"/>
          <w:lang w:val="en-US"/>
        </w:rPr>
        <w:t xml:space="preserve">during </w:t>
      </w:r>
      <w:r w:rsidRPr="003C1081">
        <w:rPr>
          <w:rFonts w:ascii="Arial" w:eastAsia="Arial" w:hAnsi="Arial" w:cs="Arial"/>
          <w:spacing w:val="-3"/>
          <w:sz w:val="18"/>
          <w:szCs w:val="18"/>
          <w:lang w:val="en-US"/>
        </w:rPr>
        <w:t xml:space="preserve">20 </w:t>
      </w:r>
      <w:r w:rsidRPr="003C1081">
        <w:rPr>
          <w:rFonts w:ascii="Arial" w:eastAsia="Arial" w:hAnsi="Arial" w:cs="Arial"/>
          <w:spacing w:val="-7"/>
          <w:sz w:val="18"/>
          <w:szCs w:val="18"/>
          <w:lang w:val="en-US"/>
        </w:rPr>
        <w:t xml:space="preserve">years </w:t>
      </w:r>
      <w:r w:rsidRPr="003C1081">
        <w:rPr>
          <w:rFonts w:ascii="Arial" w:eastAsia="Arial" w:hAnsi="Arial" w:cs="Arial"/>
          <w:spacing w:val="-3"/>
          <w:sz w:val="18"/>
          <w:szCs w:val="18"/>
          <w:lang w:val="en-US"/>
        </w:rPr>
        <w:t xml:space="preserve">of </w:t>
      </w:r>
      <w:r w:rsidRPr="003C1081">
        <w:rPr>
          <w:rFonts w:ascii="Arial" w:eastAsia="Arial" w:hAnsi="Arial" w:cs="Arial"/>
          <w:spacing w:val="-7"/>
          <w:sz w:val="18"/>
          <w:szCs w:val="18"/>
          <w:lang w:val="en-US"/>
        </w:rPr>
        <w:t xml:space="preserve">teaching </w:t>
      </w:r>
      <w:r w:rsidRPr="003C1081">
        <w:rPr>
          <w:rFonts w:ascii="Arial" w:eastAsia="Arial" w:hAnsi="Arial" w:cs="Arial"/>
          <w:spacing w:val="-8"/>
          <w:sz w:val="18"/>
          <w:szCs w:val="18"/>
          <w:lang w:val="en-US"/>
        </w:rPr>
        <w:t xml:space="preserve">experiences   </w:t>
      </w:r>
      <w:r w:rsidRPr="003C1081">
        <w:rPr>
          <w:rFonts w:ascii="Arial" w:eastAsia="Arial" w:hAnsi="Arial" w:cs="Arial"/>
          <w:sz w:val="18"/>
          <w:szCs w:val="18"/>
          <w:lang w:val="en-US"/>
        </w:rPr>
        <w:t xml:space="preserve">in </w:t>
      </w:r>
      <w:r w:rsidRPr="003C1081">
        <w:rPr>
          <w:rFonts w:ascii="Arial" w:eastAsia="Arial" w:hAnsi="Arial" w:cs="Arial"/>
          <w:spacing w:val="-7"/>
          <w:sz w:val="18"/>
          <w:szCs w:val="18"/>
          <w:lang w:val="en-US"/>
        </w:rPr>
        <w:t xml:space="preserve">several countries </w:t>
      </w:r>
      <w:r w:rsidRPr="003C1081">
        <w:rPr>
          <w:rFonts w:ascii="Arial" w:eastAsia="Arial" w:hAnsi="Arial" w:cs="Arial"/>
          <w:spacing w:val="-6"/>
          <w:sz w:val="18"/>
          <w:szCs w:val="18"/>
          <w:lang w:val="en-US"/>
        </w:rPr>
        <w:t xml:space="preserve">(full-time </w:t>
      </w:r>
      <w:r w:rsidRPr="003C1081">
        <w:rPr>
          <w:rFonts w:ascii="Arial" w:eastAsia="Arial" w:hAnsi="Arial" w:cs="Arial"/>
          <w:spacing w:val="-7"/>
          <w:sz w:val="18"/>
          <w:szCs w:val="18"/>
          <w:lang w:val="en-US"/>
        </w:rPr>
        <w:t xml:space="preserve">teaching </w:t>
      </w:r>
      <w:r w:rsidRPr="003C1081">
        <w:rPr>
          <w:rFonts w:ascii="Arial" w:eastAsia="Arial" w:hAnsi="Arial" w:cs="Arial"/>
          <w:spacing w:val="-6"/>
          <w:sz w:val="18"/>
          <w:szCs w:val="18"/>
          <w:lang w:val="en-US"/>
        </w:rPr>
        <w:t xml:space="preserve">at </w:t>
      </w:r>
      <w:r w:rsidRPr="003C1081">
        <w:rPr>
          <w:rFonts w:ascii="Arial" w:eastAsia="Arial" w:hAnsi="Arial" w:cs="Arial"/>
          <w:spacing w:val="-3"/>
          <w:sz w:val="18"/>
          <w:szCs w:val="18"/>
          <w:lang w:val="en-US"/>
        </w:rPr>
        <w:t xml:space="preserve">the </w:t>
      </w:r>
      <w:r w:rsidRPr="003C1081">
        <w:rPr>
          <w:rFonts w:ascii="Arial" w:eastAsia="Arial" w:hAnsi="Arial" w:cs="Arial"/>
          <w:spacing w:val="-7"/>
          <w:sz w:val="18"/>
          <w:szCs w:val="18"/>
          <w:lang w:val="en-US"/>
        </w:rPr>
        <w:t xml:space="preserve">Faculty </w:t>
      </w:r>
      <w:r w:rsidRPr="003C1081">
        <w:rPr>
          <w:rFonts w:ascii="Arial" w:eastAsia="Arial" w:hAnsi="Arial" w:cs="Arial"/>
          <w:spacing w:val="-6"/>
          <w:sz w:val="18"/>
          <w:szCs w:val="18"/>
          <w:lang w:val="en-US"/>
        </w:rPr>
        <w:t xml:space="preserve">of </w:t>
      </w:r>
      <w:r w:rsidRPr="003C1081">
        <w:rPr>
          <w:rFonts w:ascii="Arial" w:eastAsia="Arial" w:hAnsi="Arial" w:cs="Arial"/>
          <w:spacing w:val="-8"/>
          <w:sz w:val="18"/>
          <w:szCs w:val="18"/>
          <w:lang w:val="en-US"/>
        </w:rPr>
        <w:t xml:space="preserve">Forestry </w:t>
      </w:r>
      <w:r w:rsidRPr="003C1081">
        <w:rPr>
          <w:rFonts w:ascii="Arial" w:eastAsia="Arial" w:hAnsi="Arial" w:cs="Arial"/>
          <w:spacing w:val="-4"/>
          <w:sz w:val="18"/>
          <w:szCs w:val="18"/>
          <w:lang w:val="en-US"/>
        </w:rPr>
        <w:t xml:space="preserve">in </w:t>
      </w:r>
      <w:r w:rsidRPr="003C1081">
        <w:rPr>
          <w:rFonts w:ascii="Arial" w:eastAsia="Arial" w:hAnsi="Arial" w:cs="Arial"/>
          <w:spacing w:val="-7"/>
          <w:sz w:val="18"/>
          <w:szCs w:val="18"/>
          <w:lang w:val="en-US"/>
        </w:rPr>
        <w:t xml:space="preserve">Sarajevo, part-time teaching </w:t>
      </w:r>
      <w:r w:rsidRPr="003C1081">
        <w:rPr>
          <w:rFonts w:ascii="Arial" w:eastAsia="Arial" w:hAnsi="Arial" w:cs="Arial"/>
          <w:spacing w:val="-6"/>
          <w:sz w:val="18"/>
          <w:szCs w:val="18"/>
          <w:lang w:val="en-US"/>
        </w:rPr>
        <w:t xml:space="preserve">at </w:t>
      </w:r>
      <w:r w:rsidRPr="003C1081">
        <w:rPr>
          <w:rFonts w:ascii="Arial" w:eastAsia="Arial" w:hAnsi="Arial" w:cs="Arial"/>
          <w:spacing w:val="-3"/>
          <w:sz w:val="18"/>
          <w:szCs w:val="18"/>
          <w:lang w:val="en-US"/>
        </w:rPr>
        <w:t xml:space="preserve">the </w:t>
      </w:r>
      <w:r w:rsidRPr="003C1081">
        <w:rPr>
          <w:rFonts w:ascii="Arial" w:eastAsia="Arial" w:hAnsi="Arial" w:cs="Arial"/>
          <w:spacing w:val="-7"/>
          <w:sz w:val="18"/>
          <w:szCs w:val="18"/>
          <w:lang w:val="en-US"/>
        </w:rPr>
        <w:t xml:space="preserve">Biotechnical Faculty </w:t>
      </w:r>
      <w:r w:rsidRPr="003C1081">
        <w:rPr>
          <w:rFonts w:ascii="Arial" w:eastAsia="Arial" w:hAnsi="Arial" w:cs="Arial"/>
          <w:sz w:val="18"/>
          <w:szCs w:val="18"/>
          <w:lang w:val="en-US"/>
        </w:rPr>
        <w:t xml:space="preserve">in </w:t>
      </w:r>
      <w:r w:rsidRPr="003C1081">
        <w:rPr>
          <w:rFonts w:ascii="Arial" w:eastAsia="Arial" w:hAnsi="Arial" w:cs="Arial"/>
          <w:spacing w:val="-8"/>
          <w:sz w:val="18"/>
          <w:szCs w:val="18"/>
          <w:lang w:val="en-US"/>
        </w:rPr>
        <w:t xml:space="preserve">Bihać-BiH </w:t>
      </w:r>
      <w:r w:rsidRPr="003C1081">
        <w:rPr>
          <w:rFonts w:ascii="Arial" w:eastAsia="Arial" w:hAnsi="Arial" w:cs="Arial"/>
          <w:spacing w:val="-6"/>
          <w:sz w:val="18"/>
          <w:szCs w:val="18"/>
          <w:lang w:val="en-US"/>
        </w:rPr>
        <w:t xml:space="preserve">and </w:t>
      </w:r>
      <w:r w:rsidRPr="003C1081">
        <w:rPr>
          <w:rFonts w:ascii="Arial" w:eastAsia="Arial" w:hAnsi="Arial" w:cs="Arial"/>
          <w:spacing w:val="-3"/>
          <w:sz w:val="18"/>
          <w:szCs w:val="18"/>
          <w:lang w:val="en-US"/>
        </w:rPr>
        <w:t xml:space="preserve">the </w:t>
      </w:r>
      <w:r w:rsidRPr="003C1081">
        <w:rPr>
          <w:rFonts w:ascii="Arial" w:eastAsia="Arial" w:hAnsi="Arial" w:cs="Arial"/>
          <w:spacing w:val="-7"/>
          <w:sz w:val="18"/>
          <w:szCs w:val="18"/>
          <w:lang w:val="en-US"/>
        </w:rPr>
        <w:t xml:space="preserve">Faculty </w:t>
      </w:r>
      <w:r w:rsidRPr="003C1081">
        <w:rPr>
          <w:rFonts w:ascii="Arial" w:eastAsia="Arial" w:hAnsi="Arial" w:cs="Arial"/>
          <w:spacing w:val="-3"/>
          <w:sz w:val="18"/>
          <w:szCs w:val="18"/>
          <w:lang w:val="en-US"/>
        </w:rPr>
        <w:t xml:space="preserve">of </w:t>
      </w:r>
      <w:r w:rsidRPr="003C1081">
        <w:rPr>
          <w:rFonts w:ascii="Arial" w:eastAsia="Arial" w:hAnsi="Arial" w:cs="Arial"/>
          <w:spacing w:val="-7"/>
          <w:sz w:val="18"/>
          <w:szCs w:val="18"/>
          <w:lang w:val="en-US"/>
        </w:rPr>
        <w:t xml:space="preserve">Forestry </w:t>
      </w:r>
      <w:r w:rsidRPr="003C1081">
        <w:rPr>
          <w:rFonts w:ascii="Arial" w:eastAsia="Arial" w:hAnsi="Arial" w:cs="Arial"/>
          <w:sz w:val="18"/>
          <w:szCs w:val="18"/>
          <w:lang w:val="en-US"/>
        </w:rPr>
        <w:t xml:space="preserve">in </w:t>
      </w:r>
      <w:r w:rsidRPr="003C1081">
        <w:rPr>
          <w:rFonts w:ascii="Arial" w:eastAsia="Arial" w:hAnsi="Arial" w:cs="Arial"/>
          <w:spacing w:val="-8"/>
          <w:sz w:val="18"/>
          <w:szCs w:val="18"/>
          <w:lang w:val="en-US"/>
        </w:rPr>
        <w:t xml:space="preserve">Belgrade-Serbia, </w:t>
      </w:r>
      <w:r w:rsidRPr="003C1081">
        <w:rPr>
          <w:rFonts w:ascii="Arial" w:eastAsia="Arial" w:hAnsi="Arial" w:cs="Arial"/>
          <w:spacing w:val="-7"/>
          <w:sz w:val="18"/>
          <w:szCs w:val="18"/>
          <w:lang w:val="en-US"/>
        </w:rPr>
        <w:t xml:space="preserve">guest teacher </w:t>
      </w:r>
      <w:r w:rsidRPr="003C1081">
        <w:rPr>
          <w:rFonts w:ascii="Arial" w:eastAsia="Arial" w:hAnsi="Arial" w:cs="Arial"/>
          <w:spacing w:val="-6"/>
          <w:sz w:val="18"/>
          <w:szCs w:val="18"/>
          <w:lang w:val="en-US"/>
        </w:rPr>
        <w:t xml:space="preserve">at </w:t>
      </w:r>
      <w:r w:rsidRPr="003C1081">
        <w:rPr>
          <w:rFonts w:ascii="Arial" w:eastAsia="Arial" w:hAnsi="Arial" w:cs="Arial"/>
          <w:spacing w:val="-7"/>
          <w:sz w:val="18"/>
          <w:szCs w:val="18"/>
          <w:lang w:val="en-US"/>
        </w:rPr>
        <w:t xml:space="preserve">several </w:t>
      </w:r>
      <w:r w:rsidRPr="003C1081">
        <w:rPr>
          <w:rFonts w:ascii="Arial" w:eastAsia="Arial" w:hAnsi="Arial" w:cs="Arial"/>
          <w:spacing w:val="-8"/>
          <w:sz w:val="18"/>
          <w:szCs w:val="18"/>
          <w:lang w:val="en-US"/>
        </w:rPr>
        <w:t xml:space="preserve">high-education </w:t>
      </w:r>
      <w:r w:rsidRPr="003C1081">
        <w:rPr>
          <w:rFonts w:ascii="Arial" w:eastAsia="Arial" w:hAnsi="Arial" w:cs="Arial"/>
          <w:spacing w:val="-7"/>
          <w:sz w:val="18"/>
          <w:szCs w:val="18"/>
          <w:lang w:val="en-US"/>
        </w:rPr>
        <w:t xml:space="preserve">institutions </w:t>
      </w:r>
      <w:r w:rsidRPr="003C1081">
        <w:rPr>
          <w:rFonts w:ascii="Arial" w:eastAsia="Arial" w:hAnsi="Arial" w:cs="Arial"/>
          <w:sz w:val="18"/>
          <w:szCs w:val="18"/>
          <w:lang w:val="en-US"/>
        </w:rPr>
        <w:t xml:space="preserve">in </w:t>
      </w:r>
      <w:r w:rsidRPr="003C1081">
        <w:rPr>
          <w:rFonts w:ascii="Arial" w:eastAsia="Arial" w:hAnsi="Arial" w:cs="Arial"/>
          <w:spacing w:val="-8"/>
          <w:sz w:val="18"/>
          <w:szCs w:val="18"/>
          <w:lang w:val="en-US"/>
        </w:rPr>
        <w:t xml:space="preserve">Slovenia, </w:t>
      </w:r>
      <w:r w:rsidRPr="003C1081">
        <w:rPr>
          <w:rFonts w:ascii="Arial" w:eastAsia="Arial" w:hAnsi="Arial" w:cs="Arial"/>
          <w:spacing w:val="-7"/>
          <w:sz w:val="18"/>
          <w:szCs w:val="18"/>
          <w:lang w:val="en-US"/>
        </w:rPr>
        <w:t xml:space="preserve">Russia, Germany </w:t>
      </w:r>
      <w:r w:rsidRPr="003C1081">
        <w:rPr>
          <w:rFonts w:ascii="Arial" w:eastAsia="Arial" w:hAnsi="Arial" w:cs="Arial"/>
          <w:spacing w:val="-6"/>
          <w:sz w:val="18"/>
          <w:szCs w:val="18"/>
          <w:lang w:val="en-US"/>
        </w:rPr>
        <w:t xml:space="preserve">and </w:t>
      </w:r>
      <w:r w:rsidRPr="003C1081">
        <w:rPr>
          <w:rFonts w:ascii="Arial" w:eastAsia="Arial" w:hAnsi="Arial" w:cs="Arial"/>
          <w:sz w:val="18"/>
          <w:szCs w:val="18"/>
          <w:lang w:val="en-US"/>
        </w:rPr>
        <w:t xml:space="preserve"> </w:t>
      </w:r>
      <w:r w:rsidRPr="003C1081">
        <w:rPr>
          <w:rFonts w:ascii="Arial" w:eastAsia="Arial" w:hAnsi="Arial" w:cs="Arial"/>
          <w:spacing w:val="-7"/>
          <w:sz w:val="18"/>
          <w:szCs w:val="18"/>
          <w:lang w:val="en-US"/>
        </w:rPr>
        <w:t>USA)</w:t>
      </w:r>
    </w:p>
    <w:p w14:paraId="5E51E254"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18"/>
          <w:lang w:val="en-US"/>
        </w:rPr>
      </w:pPr>
    </w:p>
    <w:p w14:paraId="06649A05" w14:textId="77777777" w:rsidR="003C1081" w:rsidRPr="003C1081" w:rsidRDefault="003C1081" w:rsidP="008C0DE8">
      <w:pPr>
        <w:widowControl w:val="0"/>
        <w:numPr>
          <w:ilvl w:val="0"/>
          <w:numId w:val="74"/>
        </w:numPr>
        <w:tabs>
          <w:tab w:val="clear" w:pos="1247"/>
          <w:tab w:val="clear" w:pos="1814"/>
          <w:tab w:val="clear" w:pos="2381"/>
          <w:tab w:val="clear" w:pos="2948"/>
          <w:tab w:val="clear" w:pos="3515"/>
          <w:tab w:val="left" w:pos="3057"/>
        </w:tabs>
        <w:spacing w:before="1" w:line="244" w:lineRule="auto"/>
        <w:ind w:right="125"/>
        <w:rPr>
          <w:rFonts w:ascii="Arial" w:eastAsia="Arial" w:hAnsi="Arial" w:cs="Arial"/>
          <w:sz w:val="18"/>
          <w:szCs w:val="22"/>
          <w:lang w:val="en-US"/>
        </w:rPr>
      </w:pPr>
      <w:r w:rsidRPr="003C1081">
        <w:rPr>
          <w:rFonts w:ascii="Arial" w:eastAsia="Arial" w:hAnsi="Arial" w:cs="Arial"/>
          <w:spacing w:val="-6"/>
          <w:sz w:val="18"/>
          <w:szCs w:val="22"/>
          <w:lang w:val="en-US"/>
        </w:rPr>
        <w:t xml:space="preserve">good </w:t>
      </w:r>
      <w:r w:rsidRPr="003C1081">
        <w:rPr>
          <w:rFonts w:ascii="Arial" w:eastAsia="Arial" w:hAnsi="Arial" w:cs="Arial"/>
          <w:spacing w:val="-8"/>
          <w:sz w:val="18"/>
          <w:szCs w:val="22"/>
          <w:lang w:val="en-US"/>
        </w:rPr>
        <w:t xml:space="preserve">communication </w:t>
      </w:r>
      <w:r w:rsidRPr="003C1081">
        <w:rPr>
          <w:rFonts w:ascii="Arial" w:eastAsia="Arial" w:hAnsi="Arial" w:cs="Arial"/>
          <w:spacing w:val="-6"/>
          <w:sz w:val="18"/>
          <w:szCs w:val="22"/>
          <w:lang w:val="en-US"/>
        </w:rPr>
        <w:t xml:space="preserve">skills with </w:t>
      </w:r>
      <w:r w:rsidRPr="003C1081">
        <w:rPr>
          <w:rFonts w:ascii="Arial" w:eastAsia="Arial" w:hAnsi="Arial" w:cs="Arial"/>
          <w:spacing w:val="-8"/>
          <w:sz w:val="18"/>
          <w:szCs w:val="22"/>
          <w:lang w:val="en-US"/>
        </w:rPr>
        <w:t xml:space="preserve">subordinated </w:t>
      </w:r>
      <w:r w:rsidRPr="003C1081">
        <w:rPr>
          <w:rFonts w:ascii="Arial" w:eastAsia="Arial" w:hAnsi="Arial" w:cs="Arial"/>
          <w:spacing w:val="-7"/>
          <w:sz w:val="18"/>
          <w:szCs w:val="22"/>
          <w:lang w:val="en-US"/>
        </w:rPr>
        <w:t xml:space="preserve">colleagues </w:t>
      </w:r>
      <w:r w:rsidRPr="003C1081">
        <w:rPr>
          <w:rFonts w:ascii="Arial" w:eastAsia="Arial" w:hAnsi="Arial" w:cs="Arial"/>
          <w:spacing w:val="-8"/>
          <w:sz w:val="18"/>
          <w:szCs w:val="22"/>
          <w:lang w:val="en-US"/>
        </w:rPr>
        <w:t xml:space="preserve">through </w:t>
      </w:r>
      <w:r w:rsidRPr="003C1081">
        <w:rPr>
          <w:rFonts w:ascii="Arial" w:eastAsia="Arial" w:hAnsi="Arial" w:cs="Arial"/>
          <w:spacing w:val="-7"/>
          <w:sz w:val="18"/>
          <w:szCs w:val="22"/>
          <w:lang w:val="en-US"/>
        </w:rPr>
        <w:t xml:space="preserve">several managerial positions (see: </w:t>
      </w:r>
      <w:r w:rsidRPr="003C1081">
        <w:rPr>
          <w:rFonts w:ascii="Arial" w:eastAsia="Arial" w:hAnsi="Arial" w:cs="Arial"/>
          <w:spacing w:val="-8"/>
          <w:sz w:val="18"/>
          <w:szCs w:val="22"/>
          <w:lang w:val="en-US"/>
        </w:rPr>
        <w:t xml:space="preserve">Organisational/managerial </w:t>
      </w:r>
      <w:r w:rsidRPr="003C1081">
        <w:rPr>
          <w:rFonts w:ascii="Arial" w:eastAsia="Arial" w:hAnsi="Arial" w:cs="Arial"/>
          <w:spacing w:val="-3"/>
          <w:sz w:val="18"/>
          <w:szCs w:val="22"/>
          <w:lang w:val="en-US"/>
        </w:rPr>
        <w:t xml:space="preserve"> </w:t>
      </w:r>
      <w:r w:rsidRPr="003C1081">
        <w:rPr>
          <w:rFonts w:ascii="Arial" w:eastAsia="Arial" w:hAnsi="Arial" w:cs="Arial"/>
          <w:spacing w:val="-6"/>
          <w:sz w:val="18"/>
          <w:szCs w:val="22"/>
          <w:lang w:val="en-US"/>
        </w:rPr>
        <w:t>skills)</w:t>
      </w:r>
    </w:p>
    <w:p w14:paraId="5C755BB3" w14:textId="77777777" w:rsidR="003C1081" w:rsidRPr="003C1081" w:rsidRDefault="003C1081" w:rsidP="003C1081">
      <w:pPr>
        <w:widowControl w:val="0"/>
        <w:tabs>
          <w:tab w:val="clear" w:pos="1247"/>
          <w:tab w:val="clear" w:pos="1814"/>
          <w:tab w:val="clear" w:pos="2381"/>
          <w:tab w:val="clear" w:pos="2948"/>
          <w:tab w:val="clear" w:pos="3515"/>
        </w:tabs>
        <w:spacing w:before="7"/>
        <w:rPr>
          <w:rFonts w:ascii="Arial" w:eastAsia="Arial" w:hAnsi="Arial" w:cs="Arial"/>
          <w:sz w:val="19"/>
          <w:szCs w:val="18"/>
          <w:lang w:val="en-US"/>
        </w:rPr>
      </w:pPr>
    </w:p>
    <w:p w14:paraId="1D4BD079" w14:textId="77777777" w:rsidR="003C1081" w:rsidRPr="003C1081" w:rsidRDefault="003C1081" w:rsidP="008C0DE8">
      <w:pPr>
        <w:widowControl w:val="0"/>
        <w:numPr>
          <w:ilvl w:val="0"/>
          <w:numId w:val="74"/>
        </w:numPr>
        <w:tabs>
          <w:tab w:val="clear" w:pos="1247"/>
          <w:tab w:val="clear" w:pos="1814"/>
          <w:tab w:val="clear" w:pos="2381"/>
          <w:tab w:val="clear" w:pos="2948"/>
          <w:tab w:val="clear" w:pos="3515"/>
          <w:tab w:val="left" w:pos="3100"/>
        </w:tabs>
        <w:ind w:right="117"/>
        <w:rPr>
          <w:rFonts w:ascii="Arial" w:eastAsia="Arial" w:hAnsi="Arial" w:cs="Arial"/>
          <w:sz w:val="18"/>
          <w:szCs w:val="22"/>
          <w:lang w:val="en-US"/>
        </w:rPr>
      </w:pPr>
      <w:r w:rsidRPr="003C1081">
        <w:rPr>
          <w:rFonts w:ascii="Arial" w:eastAsia="Arial" w:hAnsi="Arial" w:cs="Arial"/>
          <w:spacing w:val="-6"/>
          <w:sz w:val="18"/>
          <w:szCs w:val="22"/>
          <w:lang w:val="en-US"/>
        </w:rPr>
        <w:t xml:space="preserve">good </w:t>
      </w:r>
      <w:r w:rsidRPr="003C1081">
        <w:rPr>
          <w:rFonts w:ascii="Arial" w:eastAsia="Arial" w:hAnsi="Arial" w:cs="Arial"/>
          <w:spacing w:val="-7"/>
          <w:sz w:val="18"/>
          <w:szCs w:val="22"/>
          <w:lang w:val="en-US"/>
        </w:rPr>
        <w:t xml:space="preserve">communication </w:t>
      </w:r>
      <w:r w:rsidRPr="003C1081">
        <w:rPr>
          <w:rFonts w:ascii="Arial" w:eastAsia="Arial" w:hAnsi="Arial" w:cs="Arial"/>
          <w:spacing w:val="-6"/>
          <w:sz w:val="18"/>
          <w:szCs w:val="22"/>
          <w:lang w:val="en-US"/>
        </w:rPr>
        <w:t xml:space="preserve">skills </w:t>
      </w:r>
      <w:r w:rsidRPr="003C1081">
        <w:rPr>
          <w:rFonts w:ascii="Arial" w:eastAsia="Arial" w:hAnsi="Arial" w:cs="Arial"/>
          <w:spacing w:val="-7"/>
          <w:sz w:val="18"/>
          <w:szCs w:val="22"/>
          <w:lang w:val="en-US"/>
        </w:rPr>
        <w:t xml:space="preserve">through formal long-life </w:t>
      </w:r>
      <w:r w:rsidRPr="003C1081">
        <w:rPr>
          <w:rFonts w:ascii="Arial" w:eastAsia="Arial" w:hAnsi="Arial" w:cs="Arial"/>
          <w:spacing w:val="-8"/>
          <w:sz w:val="18"/>
          <w:szCs w:val="22"/>
          <w:lang w:val="en-US"/>
        </w:rPr>
        <w:t xml:space="preserve">education </w:t>
      </w:r>
      <w:r w:rsidRPr="003C1081">
        <w:rPr>
          <w:rFonts w:ascii="Arial" w:eastAsia="Arial" w:hAnsi="Arial" w:cs="Arial"/>
          <w:spacing w:val="-7"/>
          <w:sz w:val="18"/>
          <w:szCs w:val="22"/>
          <w:lang w:val="en-US"/>
        </w:rPr>
        <w:t xml:space="preserve">(completed several trainings) </w:t>
      </w:r>
      <w:r w:rsidRPr="003C1081">
        <w:rPr>
          <w:rFonts w:ascii="Arial" w:eastAsia="Arial" w:hAnsi="Arial" w:cs="Arial"/>
          <w:spacing w:val="-3"/>
          <w:sz w:val="18"/>
          <w:szCs w:val="22"/>
          <w:lang w:val="en-US"/>
        </w:rPr>
        <w:t xml:space="preserve">as  </w:t>
      </w:r>
      <w:r w:rsidRPr="003C1081">
        <w:rPr>
          <w:rFonts w:ascii="Arial" w:eastAsia="Arial" w:hAnsi="Arial" w:cs="Arial"/>
          <w:spacing w:val="-7"/>
          <w:sz w:val="18"/>
          <w:szCs w:val="22"/>
          <w:lang w:val="en-US"/>
        </w:rPr>
        <w:t>follows:</w:t>
      </w:r>
    </w:p>
    <w:p w14:paraId="008981C3"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62"/>
        </w:tabs>
        <w:spacing w:before="22" w:line="212" w:lineRule="exact"/>
        <w:ind w:right="736" w:hanging="115"/>
        <w:rPr>
          <w:rFonts w:ascii="Segoe UI" w:eastAsia="Arial" w:hAnsi="Segoe UI" w:cs="Arial"/>
          <w:sz w:val="18"/>
          <w:szCs w:val="22"/>
          <w:lang w:val="en-US"/>
        </w:rPr>
      </w:pPr>
      <w:r w:rsidRPr="003C1081">
        <w:rPr>
          <w:rFonts w:ascii="Arial" w:eastAsia="Arial" w:hAnsi="Arial" w:cs="Arial"/>
          <w:spacing w:val="-7"/>
          <w:sz w:val="18"/>
          <w:szCs w:val="22"/>
          <w:lang w:val="en-US"/>
        </w:rPr>
        <w:t xml:space="preserve">International </w:t>
      </w:r>
      <w:r w:rsidRPr="003C1081">
        <w:rPr>
          <w:rFonts w:ascii="Arial" w:eastAsia="Arial" w:hAnsi="Arial" w:cs="Arial"/>
          <w:spacing w:val="-6"/>
          <w:sz w:val="18"/>
          <w:szCs w:val="22"/>
          <w:lang w:val="en-US"/>
        </w:rPr>
        <w:t xml:space="preserve">training </w:t>
      </w:r>
      <w:r w:rsidRPr="003C1081">
        <w:rPr>
          <w:rFonts w:ascii="Arial" w:eastAsia="Arial" w:hAnsi="Arial" w:cs="Arial"/>
          <w:spacing w:val="-8"/>
          <w:sz w:val="18"/>
          <w:szCs w:val="22"/>
          <w:lang w:val="en-US"/>
        </w:rPr>
        <w:t xml:space="preserve">school “Stakeholders Interactions” </w:t>
      </w:r>
      <w:r w:rsidRPr="003C1081">
        <w:rPr>
          <w:rFonts w:ascii="Arial" w:eastAsia="Arial" w:hAnsi="Arial" w:cs="Arial"/>
          <w:spacing w:val="-7"/>
          <w:sz w:val="18"/>
          <w:szCs w:val="22"/>
          <w:lang w:val="en-US"/>
        </w:rPr>
        <w:t xml:space="preserve">(COST </w:t>
      </w:r>
      <w:r w:rsidRPr="003C1081">
        <w:rPr>
          <w:rFonts w:ascii="Arial" w:eastAsia="Arial" w:hAnsi="Arial" w:cs="Arial"/>
          <w:spacing w:val="-3"/>
          <w:sz w:val="18"/>
          <w:szCs w:val="22"/>
          <w:lang w:val="en-US"/>
        </w:rPr>
        <w:t xml:space="preserve">FP </w:t>
      </w:r>
      <w:r w:rsidRPr="003C1081">
        <w:rPr>
          <w:rFonts w:ascii="Arial" w:eastAsia="Arial" w:hAnsi="Arial" w:cs="Arial"/>
          <w:spacing w:val="-6"/>
          <w:sz w:val="18"/>
          <w:szCs w:val="22"/>
          <w:lang w:val="en-US"/>
        </w:rPr>
        <w:t xml:space="preserve">1201 </w:t>
      </w:r>
      <w:r w:rsidRPr="003C1081">
        <w:rPr>
          <w:rFonts w:ascii="Arial" w:eastAsia="Arial" w:hAnsi="Arial" w:cs="Arial"/>
          <w:spacing w:val="-12"/>
          <w:sz w:val="18"/>
          <w:szCs w:val="22"/>
          <w:lang w:val="en-US"/>
        </w:rPr>
        <w:t xml:space="preserve">FACESMAP, </w:t>
      </w:r>
      <w:r w:rsidRPr="003C1081">
        <w:rPr>
          <w:rFonts w:ascii="Arial" w:eastAsia="Arial" w:hAnsi="Arial" w:cs="Arial"/>
          <w:spacing w:val="-7"/>
          <w:sz w:val="18"/>
          <w:szCs w:val="22"/>
          <w:lang w:val="en-US"/>
        </w:rPr>
        <w:t xml:space="preserve">Forest Sciences </w:t>
      </w:r>
      <w:r w:rsidRPr="003C1081">
        <w:rPr>
          <w:rFonts w:ascii="Arial" w:eastAsia="Arial" w:hAnsi="Arial" w:cs="Arial"/>
          <w:spacing w:val="-6"/>
          <w:sz w:val="18"/>
          <w:szCs w:val="22"/>
          <w:lang w:val="en-US"/>
        </w:rPr>
        <w:t xml:space="preserve">Centre of </w:t>
      </w:r>
      <w:r w:rsidRPr="003C1081">
        <w:rPr>
          <w:rFonts w:ascii="Arial" w:eastAsia="Arial" w:hAnsi="Arial" w:cs="Arial"/>
          <w:spacing w:val="-8"/>
          <w:sz w:val="18"/>
          <w:szCs w:val="22"/>
          <w:lang w:val="en-US"/>
        </w:rPr>
        <w:t>Catalonia, Solsona,</w:t>
      </w:r>
      <w:r w:rsidRPr="003C1081">
        <w:rPr>
          <w:rFonts w:ascii="Arial" w:eastAsia="Arial" w:hAnsi="Arial" w:cs="Arial"/>
          <w:spacing w:val="30"/>
          <w:sz w:val="18"/>
          <w:szCs w:val="22"/>
          <w:lang w:val="en-US"/>
        </w:rPr>
        <w:t xml:space="preserve"> </w:t>
      </w:r>
      <w:r w:rsidRPr="003C1081">
        <w:rPr>
          <w:rFonts w:ascii="Arial" w:eastAsia="Arial" w:hAnsi="Arial" w:cs="Arial"/>
          <w:spacing w:val="-7"/>
          <w:sz w:val="18"/>
          <w:szCs w:val="22"/>
          <w:lang w:val="en-US"/>
        </w:rPr>
        <w:t>2013)</w:t>
      </w:r>
    </w:p>
    <w:p w14:paraId="3643B41D"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62"/>
        </w:tabs>
        <w:spacing w:before="23" w:line="206" w:lineRule="exact"/>
        <w:ind w:right="116" w:hanging="115"/>
        <w:rPr>
          <w:rFonts w:ascii="Segoe UI" w:eastAsia="Arial" w:hAnsi="Segoe UI" w:cs="Arial"/>
          <w:sz w:val="18"/>
          <w:szCs w:val="22"/>
          <w:lang w:val="en-US"/>
        </w:rPr>
      </w:pPr>
      <w:r w:rsidRPr="003C1081">
        <w:rPr>
          <w:rFonts w:ascii="Arial" w:eastAsia="Arial" w:hAnsi="Arial" w:cs="Arial"/>
          <w:spacing w:val="-8"/>
          <w:sz w:val="18"/>
          <w:szCs w:val="22"/>
          <w:lang w:val="en-US"/>
        </w:rPr>
        <w:t xml:space="preserve">Professional </w:t>
      </w:r>
      <w:r w:rsidRPr="003C1081">
        <w:rPr>
          <w:rFonts w:ascii="Arial" w:eastAsia="Arial" w:hAnsi="Arial" w:cs="Arial"/>
          <w:spacing w:val="-7"/>
          <w:sz w:val="18"/>
          <w:szCs w:val="22"/>
          <w:lang w:val="en-US"/>
        </w:rPr>
        <w:t xml:space="preserve">training </w:t>
      </w:r>
      <w:r w:rsidRPr="003C1081">
        <w:rPr>
          <w:rFonts w:ascii="Arial" w:eastAsia="Arial" w:hAnsi="Arial" w:cs="Arial"/>
          <w:spacing w:val="-8"/>
          <w:sz w:val="18"/>
          <w:szCs w:val="22"/>
          <w:lang w:val="en-US"/>
        </w:rPr>
        <w:t xml:space="preserve">“Adults Education” </w:t>
      </w:r>
      <w:r w:rsidRPr="003C1081">
        <w:rPr>
          <w:rFonts w:ascii="Arial" w:eastAsia="Arial" w:hAnsi="Arial" w:cs="Arial"/>
          <w:spacing w:val="-7"/>
          <w:sz w:val="18"/>
          <w:szCs w:val="22"/>
          <w:lang w:val="en-US"/>
        </w:rPr>
        <w:t xml:space="preserve">(FOPER project, 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University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Banja Luka,</w:t>
      </w:r>
      <w:r w:rsidRPr="003C1081">
        <w:rPr>
          <w:rFonts w:ascii="Arial" w:eastAsia="Arial" w:hAnsi="Arial" w:cs="Arial"/>
          <w:spacing w:val="4"/>
          <w:sz w:val="18"/>
          <w:szCs w:val="22"/>
          <w:lang w:val="en-US"/>
        </w:rPr>
        <w:t xml:space="preserve"> </w:t>
      </w:r>
      <w:r w:rsidRPr="003C1081">
        <w:rPr>
          <w:rFonts w:ascii="Arial" w:eastAsia="Arial" w:hAnsi="Arial" w:cs="Arial"/>
          <w:spacing w:val="-7"/>
          <w:sz w:val="18"/>
          <w:szCs w:val="22"/>
          <w:lang w:val="en-US"/>
        </w:rPr>
        <w:t>2008)</w:t>
      </w:r>
    </w:p>
    <w:p w14:paraId="5E617EB2"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62"/>
        </w:tabs>
        <w:spacing w:before="19" w:line="212" w:lineRule="exact"/>
        <w:ind w:right="119" w:hanging="115"/>
        <w:rPr>
          <w:rFonts w:ascii="Segoe UI" w:eastAsia="Arial" w:hAnsi="Segoe UI" w:cs="Arial"/>
          <w:sz w:val="18"/>
          <w:szCs w:val="22"/>
          <w:lang w:val="en-US"/>
        </w:rPr>
      </w:pPr>
      <w:r w:rsidRPr="003C1081">
        <w:rPr>
          <w:rFonts w:ascii="Arial" w:eastAsia="Arial" w:hAnsi="Arial" w:cs="Arial"/>
          <w:spacing w:val="-7"/>
          <w:sz w:val="18"/>
          <w:szCs w:val="22"/>
          <w:lang w:val="en-US"/>
        </w:rPr>
        <w:t xml:space="preserve">International workshop for higher </w:t>
      </w:r>
      <w:r w:rsidRPr="003C1081">
        <w:rPr>
          <w:rFonts w:ascii="Arial" w:eastAsia="Arial" w:hAnsi="Arial" w:cs="Arial"/>
          <w:spacing w:val="-8"/>
          <w:sz w:val="18"/>
          <w:szCs w:val="22"/>
          <w:lang w:val="en-US"/>
        </w:rPr>
        <w:t xml:space="preserve">education </w:t>
      </w:r>
      <w:r w:rsidRPr="003C1081">
        <w:rPr>
          <w:rFonts w:ascii="Arial" w:eastAsia="Arial" w:hAnsi="Arial" w:cs="Arial"/>
          <w:spacing w:val="-7"/>
          <w:sz w:val="18"/>
          <w:szCs w:val="22"/>
          <w:lang w:val="en-US"/>
        </w:rPr>
        <w:t xml:space="preserve">teachers “Didactics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methods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 xml:space="preserve">higher education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 xml:space="preserve">forestry” (Faculty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Belgrade, </w:t>
      </w:r>
      <w:r w:rsidRPr="003C1081">
        <w:rPr>
          <w:rFonts w:ascii="Arial" w:eastAsia="Arial" w:hAnsi="Arial" w:cs="Arial"/>
          <w:spacing w:val="15"/>
          <w:sz w:val="18"/>
          <w:szCs w:val="22"/>
          <w:lang w:val="en-US"/>
        </w:rPr>
        <w:t xml:space="preserve"> </w:t>
      </w:r>
      <w:r w:rsidRPr="003C1081">
        <w:rPr>
          <w:rFonts w:ascii="Arial" w:eastAsia="Arial" w:hAnsi="Arial" w:cs="Arial"/>
          <w:spacing w:val="-7"/>
          <w:sz w:val="18"/>
          <w:szCs w:val="22"/>
          <w:lang w:val="en-US"/>
        </w:rPr>
        <w:t>2004)</w:t>
      </w:r>
    </w:p>
    <w:p w14:paraId="5D4666E0"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62"/>
        </w:tabs>
        <w:spacing w:before="23" w:line="206" w:lineRule="exact"/>
        <w:ind w:right="122" w:hanging="115"/>
        <w:rPr>
          <w:rFonts w:ascii="Segoe UI" w:eastAsia="Arial" w:hAnsi="Segoe UI" w:cs="Arial"/>
          <w:sz w:val="18"/>
          <w:szCs w:val="22"/>
          <w:lang w:val="en-US"/>
        </w:rPr>
      </w:pPr>
      <w:r w:rsidRPr="003C1081">
        <w:rPr>
          <w:rFonts w:ascii="Arial" w:eastAsia="Arial" w:hAnsi="Arial" w:cs="Arial"/>
          <w:spacing w:val="-8"/>
          <w:sz w:val="18"/>
          <w:szCs w:val="22"/>
          <w:lang w:val="en-US"/>
        </w:rPr>
        <w:t xml:space="preserve">Training workshop </w:t>
      </w:r>
      <w:r w:rsidRPr="003C1081">
        <w:rPr>
          <w:rFonts w:ascii="Arial" w:eastAsia="Arial" w:hAnsi="Arial" w:cs="Arial"/>
          <w:spacing w:val="-6"/>
          <w:sz w:val="18"/>
          <w:szCs w:val="22"/>
          <w:lang w:val="en-US"/>
        </w:rPr>
        <w:t xml:space="preserve">“How </w:t>
      </w:r>
      <w:r w:rsidRPr="003C1081">
        <w:rPr>
          <w:rFonts w:ascii="Arial" w:eastAsia="Arial" w:hAnsi="Arial" w:cs="Arial"/>
          <w:sz w:val="18"/>
          <w:szCs w:val="22"/>
          <w:lang w:val="en-US"/>
        </w:rPr>
        <w:t xml:space="preserve">to </w:t>
      </w:r>
      <w:r w:rsidRPr="003C1081">
        <w:rPr>
          <w:rFonts w:ascii="Arial" w:eastAsia="Arial" w:hAnsi="Arial" w:cs="Arial"/>
          <w:spacing w:val="-7"/>
          <w:sz w:val="18"/>
          <w:szCs w:val="22"/>
          <w:lang w:val="en-US"/>
        </w:rPr>
        <w:t xml:space="preserve">maximize </w:t>
      </w:r>
      <w:r w:rsidRPr="003C1081">
        <w:rPr>
          <w:rFonts w:ascii="Arial" w:eastAsia="Arial" w:hAnsi="Arial" w:cs="Arial"/>
          <w:spacing w:val="-8"/>
          <w:sz w:val="18"/>
          <w:szCs w:val="22"/>
          <w:lang w:val="en-US"/>
        </w:rPr>
        <w:t xml:space="preserve">participation: </w:t>
      </w:r>
      <w:r w:rsidRPr="003C1081">
        <w:rPr>
          <w:rFonts w:ascii="Arial" w:eastAsia="Arial" w:hAnsi="Arial" w:cs="Arial"/>
          <w:spacing w:val="-7"/>
          <w:sz w:val="18"/>
          <w:szCs w:val="22"/>
          <w:lang w:val="en-US"/>
        </w:rPr>
        <w:t xml:space="preserve">Facilitating </w:t>
      </w:r>
      <w:r w:rsidRPr="003C1081">
        <w:rPr>
          <w:rFonts w:ascii="Arial" w:eastAsia="Arial" w:hAnsi="Arial" w:cs="Arial"/>
          <w:spacing w:val="-8"/>
          <w:sz w:val="18"/>
          <w:szCs w:val="22"/>
          <w:lang w:val="en-US"/>
        </w:rPr>
        <w:t xml:space="preserve">Participatory </w:t>
      </w:r>
      <w:r w:rsidRPr="003C1081">
        <w:rPr>
          <w:rFonts w:ascii="Arial" w:eastAsia="Arial" w:hAnsi="Arial" w:cs="Arial"/>
          <w:spacing w:val="-7"/>
          <w:sz w:val="18"/>
          <w:szCs w:val="22"/>
          <w:lang w:val="en-US"/>
        </w:rPr>
        <w:t xml:space="preserve">Decision Making, </w:t>
      </w:r>
      <w:r w:rsidRPr="003C1081">
        <w:rPr>
          <w:rFonts w:ascii="Arial" w:eastAsia="Arial" w:hAnsi="Arial" w:cs="Arial"/>
          <w:spacing w:val="-8"/>
          <w:sz w:val="18"/>
          <w:szCs w:val="22"/>
          <w:lang w:val="en-US"/>
        </w:rPr>
        <w:t xml:space="preserve">FSC, </w:t>
      </w:r>
      <w:r w:rsidRPr="003C1081">
        <w:rPr>
          <w:rFonts w:ascii="Arial" w:eastAsia="Arial" w:hAnsi="Arial" w:cs="Arial"/>
          <w:spacing w:val="-6"/>
          <w:sz w:val="18"/>
          <w:szCs w:val="22"/>
          <w:lang w:val="en-US"/>
        </w:rPr>
        <w:t>Bonn,</w:t>
      </w:r>
      <w:r w:rsidRPr="003C1081">
        <w:rPr>
          <w:rFonts w:ascii="Arial" w:eastAsia="Arial" w:hAnsi="Arial" w:cs="Arial"/>
          <w:spacing w:val="2"/>
          <w:sz w:val="18"/>
          <w:szCs w:val="22"/>
          <w:lang w:val="en-US"/>
        </w:rPr>
        <w:t xml:space="preserve"> </w:t>
      </w:r>
      <w:r w:rsidRPr="003C1081">
        <w:rPr>
          <w:rFonts w:ascii="Arial" w:eastAsia="Arial" w:hAnsi="Arial" w:cs="Arial"/>
          <w:spacing w:val="-7"/>
          <w:sz w:val="18"/>
          <w:szCs w:val="22"/>
          <w:lang w:val="en-US"/>
        </w:rPr>
        <w:t>2004)</w:t>
      </w:r>
    </w:p>
    <w:p w14:paraId="70E59502"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62"/>
        </w:tabs>
        <w:spacing w:before="29" w:line="206" w:lineRule="exact"/>
        <w:ind w:right="123" w:hanging="115"/>
        <w:rPr>
          <w:rFonts w:ascii="Segoe UI" w:eastAsia="Arial" w:hAnsi="Segoe UI" w:cs="Arial"/>
          <w:color w:val="3E3937"/>
          <w:sz w:val="18"/>
          <w:szCs w:val="22"/>
          <w:lang w:val="en-US"/>
        </w:rPr>
      </w:pPr>
      <w:r w:rsidRPr="003C1081">
        <w:rPr>
          <w:rFonts w:ascii="Arial" w:eastAsia="Arial" w:hAnsi="Arial" w:cs="Arial"/>
          <w:spacing w:val="-7"/>
          <w:sz w:val="18"/>
          <w:szCs w:val="22"/>
          <w:lang w:val="en-US"/>
        </w:rPr>
        <w:t xml:space="preserve">Workshop “Project </w:t>
      </w:r>
      <w:r w:rsidRPr="003C1081">
        <w:rPr>
          <w:rFonts w:ascii="Arial" w:eastAsia="Arial" w:hAnsi="Arial" w:cs="Arial"/>
          <w:spacing w:val="-8"/>
          <w:sz w:val="18"/>
          <w:szCs w:val="22"/>
          <w:lang w:val="en-US"/>
        </w:rPr>
        <w:t xml:space="preserve">management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team building”, </w:t>
      </w:r>
      <w:r w:rsidRPr="003C1081">
        <w:rPr>
          <w:rFonts w:ascii="Arial" w:eastAsia="Arial" w:hAnsi="Arial" w:cs="Arial"/>
          <w:spacing w:val="-8"/>
          <w:sz w:val="18"/>
          <w:szCs w:val="22"/>
          <w:lang w:val="en-US"/>
        </w:rPr>
        <w:t xml:space="preserve">Business School </w:t>
      </w:r>
      <w:r w:rsidRPr="003C1081">
        <w:rPr>
          <w:rFonts w:ascii="Arial" w:eastAsia="Arial" w:hAnsi="Arial" w:cs="Arial"/>
          <w:spacing w:val="-6"/>
          <w:sz w:val="18"/>
          <w:szCs w:val="22"/>
          <w:lang w:val="en-US"/>
        </w:rPr>
        <w:t xml:space="preserve">of </w:t>
      </w:r>
      <w:r w:rsidRPr="003C1081">
        <w:rPr>
          <w:rFonts w:ascii="Arial" w:eastAsia="Arial" w:hAnsi="Arial" w:cs="Arial"/>
          <w:spacing w:val="-5"/>
          <w:sz w:val="18"/>
          <w:szCs w:val="22"/>
          <w:lang w:val="en-US"/>
        </w:rPr>
        <w:t xml:space="preserve">the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Economics, </w:t>
      </w:r>
      <w:r w:rsidRPr="003C1081">
        <w:rPr>
          <w:rFonts w:ascii="Arial" w:eastAsia="Arial" w:hAnsi="Arial" w:cs="Arial"/>
          <w:spacing w:val="-7"/>
          <w:sz w:val="18"/>
          <w:szCs w:val="22"/>
          <w:lang w:val="en-US"/>
        </w:rPr>
        <w:t>Sarajevo,</w:t>
      </w:r>
      <w:r w:rsidRPr="003C1081">
        <w:rPr>
          <w:rFonts w:ascii="Arial" w:eastAsia="Arial" w:hAnsi="Arial" w:cs="Arial"/>
          <w:spacing w:val="8"/>
          <w:sz w:val="18"/>
          <w:szCs w:val="22"/>
          <w:lang w:val="en-US"/>
        </w:rPr>
        <w:t xml:space="preserve"> </w:t>
      </w:r>
      <w:r w:rsidRPr="003C1081">
        <w:rPr>
          <w:rFonts w:ascii="Arial" w:eastAsia="Arial" w:hAnsi="Arial" w:cs="Arial"/>
          <w:spacing w:val="-7"/>
          <w:sz w:val="18"/>
          <w:szCs w:val="22"/>
          <w:lang w:val="en-US"/>
        </w:rPr>
        <w:t>1996)</w:t>
      </w:r>
    </w:p>
    <w:p w14:paraId="329274A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792C992" w14:textId="77777777" w:rsidR="003C1081" w:rsidRPr="003C1081" w:rsidRDefault="003C1081" w:rsidP="003C1081">
      <w:pPr>
        <w:widowControl w:val="0"/>
        <w:tabs>
          <w:tab w:val="clear" w:pos="1247"/>
          <w:tab w:val="clear" w:pos="1814"/>
          <w:tab w:val="clear" w:pos="2381"/>
          <w:tab w:val="clear" w:pos="3515"/>
        </w:tabs>
        <w:spacing w:before="148"/>
        <w:rPr>
          <w:rFonts w:ascii="Arial" w:eastAsia="Arial" w:hAnsi="Arial" w:cs="Arial"/>
          <w:sz w:val="18"/>
          <w:szCs w:val="18"/>
          <w:lang w:val="en-US"/>
        </w:rPr>
      </w:pPr>
      <w:r w:rsidRPr="003C1081">
        <w:rPr>
          <w:rFonts w:ascii="Arial" w:eastAsia="Arial" w:hAnsi="Arial" w:cs="Arial"/>
          <w:color w:val="0D4093"/>
          <w:spacing w:val="-8"/>
          <w:sz w:val="18"/>
          <w:szCs w:val="18"/>
          <w:lang w:val="en-US"/>
        </w:rPr>
        <w:t xml:space="preserve">Organisational </w:t>
      </w:r>
      <w:r w:rsidRPr="003C1081">
        <w:rPr>
          <w:rFonts w:ascii="Arial" w:eastAsia="Arial" w:hAnsi="Arial" w:cs="Arial"/>
          <w:color w:val="0D4093"/>
          <w:sz w:val="18"/>
          <w:szCs w:val="18"/>
          <w:lang w:val="en-US"/>
        </w:rPr>
        <w:t>/</w:t>
      </w:r>
      <w:r w:rsidRPr="003C1081">
        <w:rPr>
          <w:rFonts w:ascii="Arial" w:eastAsia="Arial" w:hAnsi="Arial" w:cs="Arial"/>
          <w:color w:val="0D4093"/>
          <w:spacing w:val="-1"/>
          <w:sz w:val="18"/>
          <w:szCs w:val="18"/>
          <w:lang w:val="en-US"/>
        </w:rPr>
        <w:t xml:space="preserve"> </w:t>
      </w:r>
      <w:r w:rsidRPr="003C1081">
        <w:rPr>
          <w:rFonts w:ascii="Arial" w:eastAsia="Arial" w:hAnsi="Arial" w:cs="Arial"/>
          <w:color w:val="0D4093"/>
          <w:spacing w:val="-7"/>
          <w:sz w:val="18"/>
          <w:szCs w:val="18"/>
          <w:lang w:val="en-US"/>
        </w:rPr>
        <w:t xml:space="preserve">managerial </w:t>
      </w:r>
      <w:r w:rsidRPr="003C1081">
        <w:rPr>
          <w:rFonts w:ascii="Arial" w:eastAsia="Arial" w:hAnsi="Arial" w:cs="Arial"/>
          <w:color w:val="0D4093"/>
          <w:spacing w:val="-6"/>
          <w:sz w:val="18"/>
          <w:szCs w:val="18"/>
          <w:lang w:val="en-US"/>
        </w:rPr>
        <w:t>skills</w:t>
      </w:r>
      <w:r w:rsidRPr="003C1081">
        <w:rPr>
          <w:rFonts w:ascii="Arial" w:eastAsia="Arial" w:hAnsi="Arial" w:cs="Arial"/>
          <w:color w:val="0D4093"/>
          <w:spacing w:val="-6"/>
          <w:sz w:val="18"/>
          <w:szCs w:val="18"/>
          <w:lang w:val="en-US"/>
        </w:rPr>
        <w:tab/>
      </w:r>
      <w:r w:rsidRPr="003C1081">
        <w:rPr>
          <w:rFonts w:ascii="Segoe UI" w:eastAsia="Arial" w:hAnsi="Segoe UI" w:cs="Arial"/>
          <w:sz w:val="18"/>
          <w:szCs w:val="18"/>
          <w:lang w:val="en-US"/>
        </w:rPr>
        <w:t xml:space="preserve">▪ </w:t>
      </w:r>
      <w:r w:rsidRPr="003C1081">
        <w:rPr>
          <w:rFonts w:ascii="Arial" w:eastAsia="Arial" w:hAnsi="Arial" w:cs="Arial"/>
          <w:spacing w:val="-6"/>
          <w:sz w:val="18"/>
          <w:szCs w:val="18"/>
          <w:lang w:val="en-US"/>
        </w:rPr>
        <w:t xml:space="preserve">2013 </w:t>
      </w:r>
      <w:r w:rsidRPr="003C1081">
        <w:rPr>
          <w:rFonts w:ascii="Arial" w:eastAsia="Arial" w:hAnsi="Arial" w:cs="Arial"/>
          <w:sz w:val="18"/>
          <w:szCs w:val="18"/>
          <w:lang w:val="en-US"/>
        </w:rPr>
        <w:t xml:space="preserve">– </w:t>
      </w:r>
      <w:r w:rsidRPr="003C1081">
        <w:rPr>
          <w:rFonts w:ascii="Arial" w:eastAsia="Arial" w:hAnsi="Arial" w:cs="Arial"/>
          <w:spacing w:val="-4"/>
          <w:sz w:val="18"/>
          <w:szCs w:val="18"/>
          <w:lang w:val="en-US"/>
        </w:rPr>
        <w:t xml:space="preserve">to </w:t>
      </w:r>
      <w:r w:rsidRPr="003C1081">
        <w:rPr>
          <w:rFonts w:ascii="Arial" w:eastAsia="Arial" w:hAnsi="Arial" w:cs="Arial"/>
          <w:spacing w:val="-7"/>
          <w:sz w:val="18"/>
          <w:szCs w:val="18"/>
          <w:lang w:val="en-US"/>
        </w:rPr>
        <w:t xml:space="preserve">date: President </w:t>
      </w:r>
      <w:r w:rsidRPr="003C1081">
        <w:rPr>
          <w:rFonts w:ascii="Arial" w:eastAsia="Arial" w:hAnsi="Arial" w:cs="Arial"/>
          <w:spacing w:val="-6"/>
          <w:sz w:val="18"/>
          <w:szCs w:val="18"/>
          <w:lang w:val="en-US"/>
        </w:rPr>
        <w:t xml:space="preserve">of </w:t>
      </w:r>
      <w:r w:rsidRPr="003C1081">
        <w:rPr>
          <w:rFonts w:ascii="Arial" w:eastAsia="Arial" w:hAnsi="Arial" w:cs="Arial"/>
          <w:spacing w:val="-7"/>
          <w:sz w:val="18"/>
          <w:szCs w:val="18"/>
          <w:lang w:val="en-US"/>
        </w:rPr>
        <w:t xml:space="preserve">Expert </w:t>
      </w:r>
      <w:r w:rsidRPr="003C1081">
        <w:rPr>
          <w:rFonts w:ascii="Arial" w:eastAsia="Arial" w:hAnsi="Arial" w:cs="Arial"/>
          <w:spacing w:val="-8"/>
          <w:sz w:val="18"/>
          <w:szCs w:val="18"/>
          <w:lang w:val="en-US"/>
        </w:rPr>
        <w:t xml:space="preserve">Council </w:t>
      </w:r>
      <w:r w:rsidRPr="003C1081">
        <w:rPr>
          <w:rFonts w:ascii="Arial" w:eastAsia="Arial" w:hAnsi="Arial" w:cs="Arial"/>
          <w:spacing w:val="-6"/>
          <w:sz w:val="18"/>
          <w:szCs w:val="18"/>
          <w:lang w:val="en-US"/>
        </w:rPr>
        <w:t xml:space="preserve">of </w:t>
      </w:r>
      <w:r w:rsidRPr="003C1081">
        <w:rPr>
          <w:rFonts w:ascii="Arial" w:eastAsia="Arial" w:hAnsi="Arial" w:cs="Arial"/>
          <w:spacing w:val="-3"/>
          <w:sz w:val="18"/>
          <w:szCs w:val="18"/>
          <w:lang w:val="en-US"/>
        </w:rPr>
        <w:t xml:space="preserve">the </w:t>
      </w:r>
      <w:r w:rsidRPr="003C1081">
        <w:rPr>
          <w:rFonts w:ascii="Arial" w:eastAsia="Arial" w:hAnsi="Arial" w:cs="Arial"/>
          <w:spacing w:val="-8"/>
          <w:sz w:val="18"/>
          <w:szCs w:val="18"/>
          <w:lang w:val="en-US"/>
        </w:rPr>
        <w:t xml:space="preserve">Hunting </w:t>
      </w:r>
      <w:r w:rsidRPr="003C1081">
        <w:rPr>
          <w:rFonts w:ascii="Arial" w:eastAsia="Arial" w:hAnsi="Arial" w:cs="Arial"/>
          <w:spacing w:val="-7"/>
          <w:sz w:val="18"/>
          <w:szCs w:val="18"/>
          <w:lang w:val="en-US"/>
        </w:rPr>
        <w:t xml:space="preserve">Association </w:t>
      </w:r>
      <w:r w:rsidRPr="003C1081">
        <w:rPr>
          <w:rFonts w:ascii="Arial" w:eastAsia="Arial" w:hAnsi="Arial" w:cs="Arial"/>
          <w:spacing w:val="-4"/>
          <w:sz w:val="18"/>
          <w:szCs w:val="18"/>
          <w:lang w:val="en-US"/>
        </w:rPr>
        <w:t xml:space="preserve">in </w:t>
      </w:r>
      <w:r w:rsidRPr="003C1081">
        <w:rPr>
          <w:rFonts w:ascii="Arial" w:eastAsia="Arial" w:hAnsi="Arial" w:cs="Arial"/>
          <w:spacing w:val="-5"/>
          <w:sz w:val="18"/>
          <w:szCs w:val="18"/>
          <w:lang w:val="en-US"/>
        </w:rPr>
        <w:t xml:space="preserve">the </w:t>
      </w:r>
      <w:r w:rsidRPr="003C1081">
        <w:rPr>
          <w:rFonts w:ascii="Arial" w:eastAsia="Arial" w:hAnsi="Arial" w:cs="Arial"/>
          <w:spacing w:val="-7"/>
          <w:sz w:val="18"/>
          <w:szCs w:val="18"/>
          <w:lang w:val="en-US"/>
        </w:rPr>
        <w:t xml:space="preserve">Federation </w:t>
      </w:r>
      <w:r w:rsidRPr="003C1081">
        <w:rPr>
          <w:rFonts w:ascii="Arial" w:eastAsia="Arial" w:hAnsi="Arial" w:cs="Arial"/>
          <w:spacing w:val="-6"/>
          <w:sz w:val="18"/>
          <w:szCs w:val="18"/>
          <w:lang w:val="en-US"/>
        </w:rPr>
        <w:t>of</w:t>
      </w:r>
      <w:r w:rsidRPr="003C1081">
        <w:rPr>
          <w:rFonts w:ascii="Arial" w:eastAsia="Arial" w:hAnsi="Arial" w:cs="Arial"/>
          <w:spacing w:val="-2"/>
          <w:sz w:val="18"/>
          <w:szCs w:val="18"/>
          <w:lang w:val="en-US"/>
        </w:rPr>
        <w:t xml:space="preserve"> </w:t>
      </w:r>
      <w:r w:rsidRPr="003C1081">
        <w:rPr>
          <w:rFonts w:ascii="Arial" w:eastAsia="Arial" w:hAnsi="Arial" w:cs="Arial"/>
          <w:spacing w:val="-5"/>
          <w:sz w:val="18"/>
          <w:szCs w:val="18"/>
          <w:lang w:val="en-US"/>
        </w:rPr>
        <w:t>BiH</w:t>
      </w:r>
    </w:p>
    <w:p w14:paraId="154BACC6" w14:textId="77777777" w:rsidR="003C1081" w:rsidRPr="003C1081" w:rsidRDefault="003C1081" w:rsidP="003C1081">
      <w:pPr>
        <w:widowControl w:val="0"/>
        <w:tabs>
          <w:tab w:val="clear" w:pos="1247"/>
          <w:tab w:val="clear" w:pos="1814"/>
          <w:tab w:val="clear" w:pos="2381"/>
          <w:tab w:val="clear" w:pos="2948"/>
          <w:tab w:val="clear" w:pos="3515"/>
        </w:tabs>
        <w:spacing w:before="1"/>
        <w:rPr>
          <w:rFonts w:ascii="Arial" w:eastAsia="Arial" w:hAnsi="Arial" w:cs="Arial"/>
          <w:szCs w:val="18"/>
          <w:lang w:val="en-US"/>
        </w:rPr>
      </w:pPr>
    </w:p>
    <w:p w14:paraId="132FED64"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06" w:lineRule="exact"/>
        <w:ind w:left="3056" w:right="373" w:hanging="115"/>
        <w:rPr>
          <w:rFonts w:ascii="Segoe UI" w:eastAsia="Arial" w:hAnsi="Segoe UI" w:cs="Arial"/>
          <w:sz w:val="18"/>
          <w:szCs w:val="22"/>
          <w:lang w:val="en-US"/>
        </w:rPr>
      </w:pPr>
      <w:r w:rsidRPr="003C1081">
        <w:rPr>
          <w:rFonts w:ascii="Arial" w:eastAsia="Arial" w:hAnsi="Arial" w:cs="Arial"/>
          <w:spacing w:val="-6"/>
          <w:sz w:val="18"/>
          <w:szCs w:val="22"/>
          <w:lang w:val="en-US"/>
        </w:rPr>
        <w:t xml:space="preserve">2012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2016: </w:t>
      </w:r>
      <w:r w:rsidRPr="003C1081">
        <w:rPr>
          <w:rFonts w:ascii="Arial" w:eastAsia="Arial" w:hAnsi="Arial" w:cs="Arial"/>
          <w:spacing w:val="-6"/>
          <w:sz w:val="18"/>
          <w:szCs w:val="22"/>
          <w:lang w:val="en-US"/>
        </w:rPr>
        <w:t xml:space="preserve">Head </w:t>
      </w:r>
      <w:r w:rsidRPr="003C1081">
        <w:rPr>
          <w:rFonts w:ascii="Arial" w:eastAsia="Arial" w:hAnsi="Arial" w:cs="Arial"/>
          <w:spacing w:val="-3"/>
          <w:sz w:val="18"/>
          <w:szCs w:val="22"/>
          <w:lang w:val="en-US"/>
        </w:rPr>
        <w:t xml:space="preserve">of the </w:t>
      </w:r>
      <w:r w:rsidRPr="003C1081">
        <w:rPr>
          <w:rFonts w:ascii="Arial" w:eastAsia="Arial" w:hAnsi="Arial" w:cs="Arial"/>
          <w:spacing w:val="-7"/>
          <w:sz w:val="18"/>
          <w:szCs w:val="22"/>
          <w:lang w:val="en-US"/>
        </w:rPr>
        <w:t xml:space="preserve">Chair </w:t>
      </w:r>
      <w:r w:rsidRPr="003C1081">
        <w:rPr>
          <w:rFonts w:ascii="Arial" w:eastAsia="Arial" w:hAnsi="Arial" w:cs="Arial"/>
          <w:spacing w:val="-3"/>
          <w:sz w:val="18"/>
          <w:szCs w:val="22"/>
          <w:lang w:val="en-US"/>
        </w:rPr>
        <w:t xml:space="preserve">of </w:t>
      </w:r>
      <w:r w:rsidRPr="003C1081">
        <w:rPr>
          <w:rFonts w:ascii="Arial" w:eastAsia="Arial" w:hAnsi="Arial" w:cs="Arial"/>
          <w:spacing w:val="-7"/>
          <w:sz w:val="18"/>
          <w:szCs w:val="22"/>
          <w:lang w:val="en-US"/>
        </w:rPr>
        <w:t xml:space="preserve">Forest </w:t>
      </w:r>
      <w:r w:rsidRPr="003C1081">
        <w:rPr>
          <w:rFonts w:ascii="Arial" w:eastAsia="Arial" w:hAnsi="Arial" w:cs="Arial"/>
          <w:spacing w:val="-8"/>
          <w:sz w:val="18"/>
          <w:szCs w:val="22"/>
          <w:lang w:val="en-US"/>
        </w:rPr>
        <w:t xml:space="preserve">economics, </w:t>
      </w:r>
      <w:r w:rsidRPr="003C1081">
        <w:rPr>
          <w:rFonts w:ascii="Arial" w:eastAsia="Arial" w:hAnsi="Arial" w:cs="Arial"/>
          <w:spacing w:val="-7"/>
          <w:sz w:val="18"/>
          <w:szCs w:val="22"/>
          <w:lang w:val="en-US"/>
        </w:rPr>
        <w:t xml:space="preserve">policy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organisation </w:t>
      </w:r>
      <w:r w:rsidRPr="003C1081">
        <w:rPr>
          <w:rFonts w:ascii="Arial" w:eastAsia="Arial" w:hAnsi="Arial" w:cs="Arial"/>
          <w:spacing w:val="-6"/>
          <w:sz w:val="18"/>
          <w:szCs w:val="22"/>
          <w:lang w:val="en-US"/>
        </w:rPr>
        <w:t xml:space="preserve">at </w:t>
      </w:r>
      <w:r w:rsidRPr="003C1081">
        <w:rPr>
          <w:rFonts w:ascii="Arial" w:eastAsia="Arial" w:hAnsi="Arial" w:cs="Arial"/>
          <w:spacing w:val="-5"/>
          <w:sz w:val="18"/>
          <w:szCs w:val="22"/>
          <w:lang w:val="en-US"/>
        </w:rPr>
        <w:t xml:space="preserve">the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 xml:space="preserve">Sarajevo (coordinating teaching activities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research team </w:t>
      </w:r>
      <w:r w:rsidRPr="003C1081">
        <w:rPr>
          <w:rFonts w:ascii="Arial" w:eastAsia="Arial" w:hAnsi="Arial" w:cs="Arial"/>
          <w:spacing w:val="-6"/>
          <w:sz w:val="18"/>
          <w:szCs w:val="22"/>
          <w:lang w:val="en-US"/>
        </w:rPr>
        <w:t xml:space="preserve">of </w:t>
      </w:r>
      <w:r w:rsidRPr="003C1081">
        <w:rPr>
          <w:rFonts w:ascii="Arial" w:eastAsia="Arial" w:hAnsi="Arial" w:cs="Arial"/>
          <w:sz w:val="18"/>
          <w:szCs w:val="22"/>
          <w:lang w:val="en-US"/>
        </w:rPr>
        <w:t xml:space="preserve">5 </w:t>
      </w:r>
      <w:r w:rsidRPr="003C1081">
        <w:rPr>
          <w:rFonts w:ascii="Arial" w:eastAsia="Arial" w:hAnsi="Arial" w:cs="Arial"/>
          <w:spacing w:val="-7"/>
          <w:sz w:val="18"/>
          <w:szCs w:val="22"/>
          <w:lang w:val="en-US"/>
        </w:rPr>
        <w:t xml:space="preserve">members involved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several national </w:t>
      </w:r>
      <w:r w:rsidRPr="003C1081">
        <w:rPr>
          <w:rFonts w:ascii="Arial" w:eastAsia="Arial" w:hAnsi="Arial" w:cs="Arial"/>
          <w:spacing w:val="-4"/>
          <w:sz w:val="18"/>
          <w:szCs w:val="22"/>
          <w:lang w:val="en-US"/>
        </w:rPr>
        <w:t xml:space="preserve">and </w:t>
      </w:r>
      <w:r w:rsidRPr="003C1081">
        <w:rPr>
          <w:rFonts w:ascii="Arial" w:eastAsia="Arial" w:hAnsi="Arial" w:cs="Arial"/>
          <w:spacing w:val="-7"/>
          <w:sz w:val="18"/>
          <w:szCs w:val="22"/>
          <w:lang w:val="en-US"/>
        </w:rPr>
        <w:t>international research</w:t>
      </w:r>
      <w:r w:rsidRPr="003C1081">
        <w:rPr>
          <w:rFonts w:ascii="Arial" w:eastAsia="Arial" w:hAnsi="Arial" w:cs="Arial"/>
          <w:spacing w:val="25"/>
          <w:sz w:val="18"/>
          <w:szCs w:val="22"/>
          <w:lang w:val="en-US"/>
        </w:rPr>
        <w:t xml:space="preserve"> </w:t>
      </w:r>
      <w:r w:rsidRPr="003C1081">
        <w:rPr>
          <w:rFonts w:ascii="Arial" w:eastAsia="Arial" w:hAnsi="Arial" w:cs="Arial"/>
          <w:spacing w:val="-8"/>
          <w:sz w:val="18"/>
          <w:szCs w:val="22"/>
          <w:lang w:val="en-US"/>
        </w:rPr>
        <w:t>projects)</w:t>
      </w:r>
    </w:p>
    <w:p w14:paraId="30B2D76B" w14:textId="77777777" w:rsidR="003C1081" w:rsidRPr="003C1081" w:rsidRDefault="003C1081" w:rsidP="003C1081">
      <w:pPr>
        <w:widowControl w:val="0"/>
        <w:tabs>
          <w:tab w:val="clear" w:pos="1247"/>
          <w:tab w:val="clear" w:pos="1814"/>
          <w:tab w:val="clear" w:pos="2381"/>
          <w:tab w:val="clear" w:pos="2948"/>
          <w:tab w:val="clear" w:pos="3515"/>
        </w:tabs>
        <w:spacing w:before="7"/>
        <w:rPr>
          <w:rFonts w:ascii="Arial" w:eastAsia="Arial" w:hAnsi="Arial" w:cs="Arial"/>
          <w:sz w:val="17"/>
          <w:szCs w:val="18"/>
          <w:lang w:val="en-US"/>
        </w:rPr>
      </w:pPr>
    </w:p>
    <w:p w14:paraId="57FEDF4A"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1" w:line="237" w:lineRule="auto"/>
        <w:ind w:left="3056" w:right="284" w:hanging="115"/>
        <w:rPr>
          <w:rFonts w:ascii="Segoe UI" w:eastAsia="Arial" w:hAnsi="Segoe UI" w:cs="Arial"/>
          <w:sz w:val="18"/>
          <w:szCs w:val="22"/>
          <w:lang w:val="en-US"/>
        </w:rPr>
      </w:pPr>
      <w:r w:rsidRPr="003C1081">
        <w:rPr>
          <w:rFonts w:ascii="Arial" w:eastAsia="Arial" w:hAnsi="Arial" w:cs="Arial"/>
          <w:spacing w:val="-6"/>
          <w:sz w:val="18"/>
          <w:szCs w:val="22"/>
          <w:lang w:val="en-US"/>
        </w:rPr>
        <w:t xml:space="preserve">2010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2014: </w:t>
      </w:r>
      <w:r w:rsidRPr="003C1081">
        <w:rPr>
          <w:rFonts w:ascii="Arial" w:eastAsia="Arial" w:hAnsi="Arial" w:cs="Arial"/>
          <w:spacing w:val="-8"/>
          <w:sz w:val="18"/>
          <w:szCs w:val="22"/>
          <w:lang w:val="en-US"/>
        </w:rPr>
        <w:t xml:space="preserve">President </w:t>
      </w:r>
      <w:r w:rsidRPr="003C1081">
        <w:rPr>
          <w:rFonts w:ascii="Arial" w:eastAsia="Arial" w:hAnsi="Arial" w:cs="Arial"/>
          <w:spacing w:val="-6"/>
          <w:sz w:val="18"/>
          <w:szCs w:val="22"/>
          <w:lang w:val="en-US"/>
        </w:rPr>
        <w:t xml:space="preserve">of </w:t>
      </w:r>
      <w:r w:rsidRPr="003C1081">
        <w:rPr>
          <w:rFonts w:ascii="Arial" w:eastAsia="Arial" w:hAnsi="Arial" w:cs="Arial"/>
          <w:spacing w:val="-5"/>
          <w:sz w:val="18"/>
          <w:szCs w:val="22"/>
          <w:lang w:val="en-US"/>
        </w:rPr>
        <w:t xml:space="preserve">the </w:t>
      </w:r>
      <w:r w:rsidRPr="003C1081">
        <w:rPr>
          <w:rFonts w:ascii="Arial" w:eastAsia="Arial" w:hAnsi="Arial" w:cs="Arial"/>
          <w:spacing w:val="-7"/>
          <w:sz w:val="18"/>
          <w:szCs w:val="22"/>
          <w:lang w:val="en-US"/>
        </w:rPr>
        <w:t xml:space="preserve">Association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Forestry </w:t>
      </w:r>
      <w:r w:rsidRPr="003C1081">
        <w:rPr>
          <w:rFonts w:ascii="Arial" w:eastAsia="Arial" w:hAnsi="Arial" w:cs="Arial"/>
          <w:spacing w:val="-7"/>
          <w:sz w:val="18"/>
          <w:szCs w:val="22"/>
          <w:lang w:val="en-US"/>
        </w:rPr>
        <w:t xml:space="preserve">Engineers </w:t>
      </w:r>
      <w:r w:rsidRPr="003C1081">
        <w:rPr>
          <w:rFonts w:ascii="Arial" w:eastAsia="Arial" w:hAnsi="Arial" w:cs="Arial"/>
          <w:spacing w:val="-6"/>
          <w:sz w:val="18"/>
          <w:szCs w:val="22"/>
          <w:lang w:val="en-US"/>
        </w:rPr>
        <w:t xml:space="preserve">and </w:t>
      </w:r>
      <w:r w:rsidRPr="003C1081">
        <w:rPr>
          <w:rFonts w:ascii="Arial" w:eastAsia="Arial" w:hAnsi="Arial" w:cs="Arial"/>
          <w:spacing w:val="-9"/>
          <w:sz w:val="18"/>
          <w:szCs w:val="22"/>
          <w:lang w:val="en-US"/>
        </w:rPr>
        <w:t xml:space="preserve">Technicians </w:t>
      </w:r>
      <w:r w:rsidRPr="003C1081">
        <w:rPr>
          <w:rFonts w:ascii="Arial" w:eastAsia="Arial" w:hAnsi="Arial" w:cs="Arial"/>
          <w:spacing w:val="-6"/>
          <w:sz w:val="18"/>
          <w:szCs w:val="22"/>
          <w:lang w:val="en-US"/>
        </w:rPr>
        <w:t xml:space="preserve">of </w:t>
      </w:r>
      <w:r w:rsidRPr="003C1081">
        <w:rPr>
          <w:rFonts w:ascii="Arial" w:eastAsia="Arial" w:hAnsi="Arial" w:cs="Arial"/>
          <w:spacing w:val="-3"/>
          <w:sz w:val="18"/>
          <w:szCs w:val="22"/>
          <w:lang w:val="en-US"/>
        </w:rPr>
        <w:t xml:space="preserve">the </w:t>
      </w:r>
      <w:r w:rsidRPr="003C1081">
        <w:rPr>
          <w:rFonts w:ascii="Arial" w:eastAsia="Arial" w:hAnsi="Arial" w:cs="Arial"/>
          <w:spacing w:val="-7"/>
          <w:sz w:val="18"/>
          <w:szCs w:val="22"/>
          <w:lang w:val="en-US"/>
        </w:rPr>
        <w:t xml:space="preserve">Federation </w:t>
      </w:r>
      <w:r w:rsidRPr="003C1081">
        <w:rPr>
          <w:rFonts w:ascii="Arial" w:eastAsia="Arial" w:hAnsi="Arial" w:cs="Arial"/>
          <w:spacing w:val="-3"/>
          <w:sz w:val="18"/>
          <w:szCs w:val="22"/>
          <w:lang w:val="en-US"/>
        </w:rPr>
        <w:t xml:space="preserve">of </w:t>
      </w:r>
      <w:r w:rsidRPr="003C1081">
        <w:rPr>
          <w:rFonts w:ascii="Arial" w:eastAsia="Arial" w:hAnsi="Arial" w:cs="Arial"/>
          <w:spacing w:val="-7"/>
          <w:sz w:val="18"/>
          <w:szCs w:val="22"/>
          <w:lang w:val="en-US"/>
        </w:rPr>
        <w:t xml:space="preserve">Bosnia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Herzegovina (organisational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managerial activities </w:t>
      </w:r>
      <w:r w:rsidRPr="003C1081">
        <w:rPr>
          <w:rFonts w:ascii="Arial" w:eastAsia="Arial" w:hAnsi="Arial" w:cs="Arial"/>
          <w:spacing w:val="-5"/>
          <w:sz w:val="18"/>
          <w:szCs w:val="22"/>
          <w:lang w:val="en-US"/>
        </w:rPr>
        <w:t xml:space="preserve">for the </w:t>
      </w:r>
      <w:r w:rsidRPr="003C1081">
        <w:rPr>
          <w:rFonts w:ascii="Arial" w:eastAsia="Arial" w:hAnsi="Arial" w:cs="Arial"/>
          <w:spacing w:val="-8"/>
          <w:sz w:val="18"/>
          <w:szCs w:val="22"/>
          <w:lang w:val="en-US"/>
        </w:rPr>
        <w:t xml:space="preserve">biggest professional </w:t>
      </w:r>
      <w:r w:rsidRPr="003C1081">
        <w:rPr>
          <w:rFonts w:ascii="Arial" w:eastAsia="Arial" w:hAnsi="Arial" w:cs="Arial"/>
          <w:spacing w:val="-7"/>
          <w:sz w:val="18"/>
          <w:szCs w:val="22"/>
          <w:lang w:val="en-US"/>
        </w:rPr>
        <w:t xml:space="preserve">associations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forestry </w:t>
      </w:r>
      <w:r w:rsidRPr="003C1081">
        <w:rPr>
          <w:rFonts w:ascii="Arial" w:eastAsia="Arial" w:hAnsi="Arial" w:cs="Arial"/>
          <w:spacing w:val="-4"/>
          <w:sz w:val="18"/>
          <w:szCs w:val="22"/>
          <w:lang w:val="en-US"/>
        </w:rPr>
        <w:t xml:space="preserve">in </w:t>
      </w:r>
      <w:r w:rsidRPr="003C1081">
        <w:rPr>
          <w:rFonts w:ascii="Arial" w:eastAsia="Arial" w:hAnsi="Arial" w:cs="Arial"/>
          <w:spacing w:val="-5"/>
          <w:sz w:val="18"/>
          <w:szCs w:val="22"/>
          <w:lang w:val="en-US"/>
        </w:rPr>
        <w:t xml:space="preserve">BIH </w:t>
      </w:r>
      <w:r w:rsidRPr="003C1081">
        <w:rPr>
          <w:rFonts w:ascii="Arial" w:eastAsia="Arial" w:hAnsi="Arial" w:cs="Arial"/>
          <w:spacing w:val="-6"/>
          <w:sz w:val="18"/>
          <w:szCs w:val="22"/>
          <w:lang w:val="en-US"/>
        </w:rPr>
        <w:t xml:space="preserve">with </w:t>
      </w:r>
      <w:r w:rsidRPr="003C1081">
        <w:rPr>
          <w:rFonts w:ascii="Arial" w:eastAsia="Arial" w:hAnsi="Arial" w:cs="Arial"/>
          <w:spacing w:val="-5"/>
          <w:sz w:val="18"/>
          <w:szCs w:val="22"/>
          <w:lang w:val="en-US"/>
        </w:rPr>
        <w:t xml:space="preserve">more than </w:t>
      </w:r>
      <w:r w:rsidRPr="003C1081">
        <w:rPr>
          <w:rFonts w:ascii="Arial" w:eastAsia="Arial" w:hAnsi="Arial" w:cs="Arial"/>
          <w:spacing w:val="-4"/>
          <w:sz w:val="18"/>
          <w:szCs w:val="22"/>
          <w:lang w:val="en-US"/>
        </w:rPr>
        <w:t>500</w:t>
      </w:r>
      <w:r w:rsidRPr="003C1081">
        <w:rPr>
          <w:rFonts w:ascii="Arial" w:eastAsia="Arial" w:hAnsi="Arial" w:cs="Arial"/>
          <w:spacing w:val="-20"/>
          <w:sz w:val="18"/>
          <w:szCs w:val="22"/>
          <w:lang w:val="en-US"/>
        </w:rPr>
        <w:t xml:space="preserve"> </w:t>
      </w:r>
      <w:r w:rsidRPr="003C1081">
        <w:rPr>
          <w:rFonts w:ascii="Arial" w:eastAsia="Arial" w:hAnsi="Arial" w:cs="Arial"/>
          <w:spacing w:val="-7"/>
          <w:sz w:val="18"/>
          <w:szCs w:val="22"/>
          <w:lang w:val="en-US"/>
        </w:rPr>
        <w:t>members)</w:t>
      </w:r>
    </w:p>
    <w:p w14:paraId="67C8F54B"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19"/>
          <w:szCs w:val="18"/>
          <w:lang w:val="en-US"/>
        </w:rPr>
      </w:pPr>
    </w:p>
    <w:p w14:paraId="23772F2A"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1" w:line="212" w:lineRule="exact"/>
        <w:ind w:left="3056" w:right="360" w:hanging="115"/>
        <w:rPr>
          <w:rFonts w:ascii="Segoe UI" w:eastAsia="Arial" w:hAnsi="Segoe UI" w:cs="Arial"/>
          <w:sz w:val="18"/>
          <w:szCs w:val="22"/>
          <w:lang w:val="en-US"/>
        </w:rPr>
      </w:pPr>
      <w:r w:rsidRPr="003C1081">
        <w:rPr>
          <w:rFonts w:ascii="Arial" w:eastAsia="Arial" w:hAnsi="Arial" w:cs="Arial"/>
          <w:spacing w:val="-8"/>
          <w:sz w:val="18"/>
          <w:szCs w:val="22"/>
          <w:lang w:val="en-US"/>
        </w:rPr>
        <w:t xml:space="preserve">2011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2013: Director </w:t>
      </w:r>
      <w:r w:rsidRPr="003C1081">
        <w:rPr>
          <w:rFonts w:ascii="Arial" w:eastAsia="Arial" w:hAnsi="Arial" w:cs="Arial"/>
          <w:spacing w:val="-6"/>
          <w:sz w:val="18"/>
          <w:szCs w:val="22"/>
          <w:lang w:val="en-US"/>
        </w:rPr>
        <w:t xml:space="preserve">of </w:t>
      </w:r>
      <w:r w:rsidRPr="003C1081">
        <w:rPr>
          <w:rFonts w:ascii="Arial" w:eastAsia="Arial" w:hAnsi="Arial" w:cs="Arial"/>
          <w:spacing w:val="-5"/>
          <w:sz w:val="18"/>
          <w:szCs w:val="22"/>
          <w:lang w:val="en-US"/>
        </w:rPr>
        <w:t xml:space="preserve">the </w:t>
      </w:r>
      <w:r w:rsidRPr="003C1081">
        <w:rPr>
          <w:rFonts w:ascii="Arial" w:eastAsia="Arial" w:hAnsi="Arial" w:cs="Arial"/>
          <w:spacing w:val="-6"/>
          <w:sz w:val="18"/>
          <w:szCs w:val="22"/>
          <w:lang w:val="en-US"/>
        </w:rPr>
        <w:t xml:space="preserve">Institute </w:t>
      </w:r>
      <w:r w:rsidRPr="003C1081">
        <w:rPr>
          <w:rFonts w:ascii="Arial" w:eastAsia="Arial" w:hAnsi="Arial" w:cs="Arial"/>
          <w:spacing w:val="-7"/>
          <w:sz w:val="18"/>
          <w:szCs w:val="22"/>
          <w:lang w:val="en-US"/>
        </w:rPr>
        <w:t xml:space="preserve">for Forestry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Urban Greenery </w:t>
      </w:r>
      <w:r w:rsidRPr="003C1081">
        <w:rPr>
          <w:rFonts w:ascii="Arial" w:eastAsia="Arial" w:hAnsi="Arial" w:cs="Arial"/>
          <w:spacing w:val="-6"/>
          <w:sz w:val="18"/>
          <w:szCs w:val="22"/>
          <w:lang w:val="en-US"/>
        </w:rPr>
        <w:t xml:space="preserve">at </w:t>
      </w:r>
      <w:r w:rsidRPr="003C1081">
        <w:rPr>
          <w:rFonts w:ascii="Arial" w:eastAsia="Arial" w:hAnsi="Arial" w:cs="Arial"/>
          <w:spacing w:val="-5"/>
          <w:sz w:val="18"/>
          <w:szCs w:val="22"/>
          <w:lang w:val="en-US"/>
        </w:rPr>
        <w:t xml:space="preserve">the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w:t>
      </w:r>
      <w:r w:rsidRPr="003C1081">
        <w:rPr>
          <w:rFonts w:ascii="Arial" w:eastAsia="Arial" w:hAnsi="Arial" w:cs="Arial"/>
          <w:spacing w:val="-6"/>
          <w:sz w:val="18"/>
          <w:szCs w:val="22"/>
          <w:lang w:val="en-US"/>
        </w:rPr>
        <w:t xml:space="preserve">in </w:t>
      </w:r>
      <w:r w:rsidRPr="003C1081">
        <w:rPr>
          <w:rFonts w:ascii="Arial" w:eastAsia="Arial" w:hAnsi="Arial" w:cs="Arial"/>
          <w:spacing w:val="-7"/>
          <w:sz w:val="18"/>
          <w:szCs w:val="22"/>
          <w:lang w:val="en-US"/>
        </w:rPr>
        <w:t xml:space="preserve">Sarajevo (coordinating </w:t>
      </w:r>
      <w:r w:rsidRPr="003C1081">
        <w:rPr>
          <w:rFonts w:ascii="Arial" w:eastAsia="Arial" w:hAnsi="Arial" w:cs="Arial"/>
          <w:spacing w:val="-5"/>
          <w:sz w:val="18"/>
          <w:szCs w:val="22"/>
          <w:lang w:val="en-US"/>
        </w:rPr>
        <w:t xml:space="preserve">all </w:t>
      </w:r>
      <w:r w:rsidRPr="003C1081">
        <w:rPr>
          <w:rFonts w:ascii="Arial" w:eastAsia="Arial" w:hAnsi="Arial" w:cs="Arial"/>
          <w:spacing w:val="-7"/>
          <w:sz w:val="18"/>
          <w:szCs w:val="22"/>
          <w:lang w:val="en-US"/>
        </w:rPr>
        <w:t xml:space="preserve">research activities </w:t>
      </w:r>
      <w:r w:rsidRPr="003C1081">
        <w:rPr>
          <w:rFonts w:ascii="Arial" w:eastAsia="Arial" w:hAnsi="Arial" w:cs="Arial"/>
          <w:spacing w:val="-6"/>
          <w:sz w:val="18"/>
          <w:szCs w:val="22"/>
          <w:lang w:val="en-US"/>
        </w:rPr>
        <w:t xml:space="preserve">at </w:t>
      </w:r>
      <w:r w:rsidRPr="003C1081">
        <w:rPr>
          <w:rFonts w:ascii="Arial" w:eastAsia="Arial" w:hAnsi="Arial" w:cs="Arial"/>
          <w:spacing w:val="-3"/>
          <w:sz w:val="18"/>
          <w:szCs w:val="22"/>
          <w:lang w:val="en-US"/>
        </w:rPr>
        <w:t>the</w:t>
      </w:r>
      <w:r w:rsidRPr="003C1081">
        <w:rPr>
          <w:rFonts w:ascii="Arial" w:eastAsia="Arial" w:hAnsi="Arial" w:cs="Arial"/>
          <w:spacing w:val="15"/>
          <w:sz w:val="18"/>
          <w:szCs w:val="22"/>
          <w:lang w:val="en-US"/>
        </w:rPr>
        <w:t xml:space="preserve"> </w:t>
      </w:r>
      <w:r w:rsidRPr="003C1081">
        <w:rPr>
          <w:rFonts w:ascii="Arial" w:eastAsia="Arial" w:hAnsi="Arial" w:cs="Arial"/>
          <w:spacing w:val="-7"/>
          <w:sz w:val="18"/>
          <w:szCs w:val="22"/>
          <w:lang w:val="en-US"/>
        </w:rPr>
        <w:t>Faculty)</w:t>
      </w:r>
    </w:p>
    <w:p w14:paraId="2E592DD5" w14:textId="77777777" w:rsidR="003C1081" w:rsidRPr="003C1081" w:rsidRDefault="003C1081" w:rsidP="003C1081">
      <w:pPr>
        <w:widowControl w:val="0"/>
        <w:tabs>
          <w:tab w:val="clear" w:pos="1247"/>
          <w:tab w:val="clear" w:pos="1814"/>
          <w:tab w:val="clear" w:pos="2381"/>
          <w:tab w:val="clear" w:pos="2948"/>
          <w:tab w:val="clear" w:pos="3515"/>
        </w:tabs>
        <w:spacing w:before="11"/>
        <w:rPr>
          <w:rFonts w:ascii="Arial" w:eastAsia="Arial" w:hAnsi="Arial" w:cs="Arial"/>
          <w:sz w:val="19"/>
          <w:szCs w:val="18"/>
          <w:lang w:val="en-US"/>
        </w:rPr>
      </w:pPr>
    </w:p>
    <w:p w14:paraId="2E401A79"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06" w:lineRule="exact"/>
        <w:ind w:left="3056" w:right="312" w:hanging="115"/>
        <w:rPr>
          <w:rFonts w:ascii="Segoe UI" w:eastAsia="Arial" w:hAnsi="Segoe UI" w:cs="Arial"/>
          <w:sz w:val="18"/>
          <w:szCs w:val="22"/>
          <w:lang w:val="en-US"/>
        </w:rPr>
      </w:pPr>
      <w:r w:rsidRPr="003C1081">
        <w:rPr>
          <w:rFonts w:ascii="Arial" w:eastAsia="Arial" w:hAnsi="Arial" w:cs="Arial"/>
          <w:spacing w:val="-6"/>
          <w:sz w:val="18"/>
          <w:szCs w:val="22"/>
          <w:lang w:val="en-US"/>
        </w:rPr>
        <w:t xml:space="preserve">2006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2012: </w:t>
      </w:r>
      <w:r w:rsidRPr="003C1081">
        <w:rPr>
          <w:rFonts w:ascii="Arial" w:eastAsia="Arial" w:hAnsi="Arial" w:cs="Arial"/>
          <w:spacing w:val="-8"/>
          <w:sz w:val="18"/>
          <w:szCs w:val="22"/>
          <w:lang w:val="en-US"/>
        </w:rPr>
        <w:t xml:space="preserve">Vice-Dean </w:t>
      </w:r>
      <w:r w:rsidRPr="003C1081">
        <w:rPr>
          <w:rFonts w:ascii="Arial" w:eastAsia="Arial" w:hAnsi="Arial" w:cs="Arial"/>
          <w:spacing w:val="-7"/>
          <w:sz w:val="18"/>
          <w:szCs w:val="22"/>
          <w:lang w:val="en-US"/>
        </w:rPr>
        <w:t xml:space="preserve">for research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financial </w:t>
      </w:r>
      <w:r w:rsidRPr="003C1081">
        <w:rPr>
          <w:rFonts w:ascii="Arial" w:eastAsia="Arial" w:hAnsi="Arial" w:cs="Arial"/>
          <w:spacing w:val="-6"/>
          <w:sz w:val="18"/>
          <w:szCs w:val="22"/>
          <w:lang w:val="en-US"/>
        </w:rPr>
        <w:t xml:space="preserve">issues at </w:t>
      </w:r>
      <w:r w:rsidRPr="003C1081">
        <w:rPr>
          <w:rFonts w:ascii="Arial" w:eastAsia="Arial" w:hAnsi="Arial" w:cs="Arial"/>
          <w:spacing w:val="-3"/>
          <w:sz w:val="18"/>
          <w:szCs w:val="22"/>
          <w:lang w:val="en-US"/>
        </w:rPr>
        <w:t xml:space="preserve">the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 xml:space="preserve">Sarajevo (organisation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management </w:t>
      </w:r>
      <w:r w:rsidRPr="003C1081">
        <w:rPr>
          <w:rFonts w:ascii="Arial" w:eastAsia="Arial" w:hAnsi="Arial" w:cs="Arial"/>
          <w:spacing w:val="-6"/>
          <w:sz w:val="18"/>
          <w:szCs w:val="22"/>
          <w:lang w:val="en-US"/>
        </w:rPr>
        <w:t xml:space="preserve">of all </w:t>
      </w:r>
      <w:r w:rsidRPr="003C1081">
        <w:rPr>
          <w:rFonts w:ascii="Arial" w:eastAsia="Arial" w:hAnsi="Arial" w:cs="Arial"/>
          <w:spacing w:val="-7"/>
          <w:sz w:val="18"/>
          <w:szCs w:val="22"/>
          <w:lang w:val="en-US"/>
        </w:rPr>
        <w:t xml:space="preserve">financial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research activities </w:t>
      </w:r>
      <w:r w:rsidRPr="003C1081">
        <w:rPr>
          <w:rFonts w:ascii="Arial" w:eastAsia="Arial" w:hAnsi="Arial" w:cs="Arial"/>
          <w:spacing w:val="-6"/>
          <w:sz w:val="18"/>
          <w:szCs w:val="22"/>
          <w:lang w:val="en-US"/>
        </w:rPr>
        <w:t xml:space="preserve">at </w:t>
      </w:r>
      <w:r w:rsidRPr="003C1081">
        <w:rPr>
          <w:rFonts w:ascii="Arial" w:eastAsia="Arial" w:hAnsi="Arial" w:cs="Arial"/>
          <w:spacing w:val="-3"/>
          <w:sz w:val="18"/>
          <w:szCs w:val="22"/>
          <w:lang w:val="en-US"/>
        </w:rPr>
        <w:t xml:space="preserve">the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with </w:t>
      </w:r>
      <w:r w:rsidRPr="003C1081">
        <w:rPr>
          <w:rFonts w:ascii="Arial" w:eastAsia="Arial" w:hAnsi="Arial" w:cs="Arial"/>
          <w:spacing w:val="-5"/>
          <w:sz w:val="18"/>
          <w:szCs w:val="22"/>
          <w:lang w:val="en-US"/>
        </w:rPr>
        <w:t xml:space="preserve">more </w:t>
      </w:r>
      <w:r w:rsidRPr="003C1081">
        <w:rPr>
          <w:rFonts w:ascii="Arial" w:eastAsia="Arial" w:hAnsi="Arial" w:cs="Arial"/>
          <w:spacing w:val="-7"/>
          <w:sz w:val="18"/>
          <w:szCs w:val="22"/>
          <w:lang w:val="en-US"/>
        </w:rPr>
        <w:t xml:space="preserve">than </w:t>
      </w:r>
      <w:r w:rsidRPr="003C1081">
        <w:rPr>
          <w:rFonts w:ascii="Arial" w:eastAsia="Arial" w:hAnsi="Arial" w:cs="Arial"/>
          <w:spacing w:val="-3"/>
          <w:sz w:val="18"/>
          <w:szCs w:val="22"/>
          <w:lang w:val="en-US"/>
        </w:rPr>
        <w:t>50</w:t>
      </w:r>
      <w:r w:rsidRPr="003C1081">
        <w:rPr>
          <w:rFonts w:ascii="Arial" w:eastAsia="Arial" w:hAnsi="Arial" w:cs="Arial"/>
          <w:spacing w:val="2"/>
          <w:sz w:val="18"/>
          <w:szCs w:val="22"/>
          <w:lang w:val="en-US"/>
        </w:rPr>
        <w:t xml:space="preserve"> </w:t>
      </w:r>
      <w:r w:rsidRPr="003C1081">
        <w:rPr>
          <w:rFonts w:ascii="Arial" w:eastAsia="Arial" w:hAnsi="Arial" w:cs="Arial"/>
          <w:spacing w:val="-7"/>
          <w:sz w:val="18"/>
          <w:szCs w:val="22"/>
          <w:lang w:val="en-US"/>
        </w:rPr>
        <w:t>employees)</w:t>
      </w:r>
    </w:p>
    <w:p w14:paraId="6C44627B" w14:textId="77777777" w:rsidR="003C1081" w:rsidRPr="003C1081" w:rsidRDefault="003C1081" w:rsidP="003C1081">
      <w:pPr>
        <w:widowControl w:val="0"/>
        <w:tabs>
          <w:tab w:val="clear" w:pos="1247"/>
          <w:tab w:val="clear" w:pos="1814"/>
          <w:tab w:val="clear" w:pos="2381"/>
          <w:tab w:val="clear" w:pos="2948"/>
          <w:tab w:val="clear" w:pos="3515"/>
        </w:tabs>
        <w:spacing w:before="4"/>
        <w:rPr>
          <w:rFonts w:ascii="Arial" w:eastAsia="Arial" w:hAnsi="Arial" w:cs="Arial"/>
          <w:sz w:val="18"/>
          <w:szCs w:val="18"/>
          <w:lang w:val="en-US"/>
        </w:rPr>
      </w:pPr>
    </w:p>
    <w:p w14:paraId="1682F050"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06" w:lineRule="exact"/>
        <w:ind w:left="3056" w:right="369" w:hanging="115"/>
        <w:rPr>
          <w:rFonts w:ascii="Segoe UI" w:eastAsia="Arial" w:hAnsi="Segoe UI" w:cs="Arial"/>
          <w:sz w:val="18"/>
          <w:szCs w:val="22"/>
          <w:lang w:val="en-US"/>
        </w:rPr>
      </w:pPr>
      <w:r w:rsidRPr="003C1081">
        <w:rPr>
          <w:rFonts w:ascii="Arial" w:eastAsia="Arial" w:hAnsi="Arial" w:cs="Arial"/>
          <w:spacing w:val="-6"/>
          <w:sz w:val="18"/>
          <w:szCs w:val="22"/>
          <w:lang w:val="en-US"/>
        </w:rPr>
        <w:t xml:space="preserve">2005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2013: Focal </w:t>
      </w:r>
      <w:r w:rsidRPr="003C1081">
        <w:rPr>
          <w:rFonts w:ascii="Arial" w:eastAsia="Arial" w:hAnsi="Arial" w:cs="Arial"/>
          <w:spacing w:val="-6"/>
          <w:sz w:val="18"/>
          <w:szCs w:val="22"/>
          <w:lang w:val="en-US"/>
        </w:rPr>
        <w:t xml:space="preserve">point and </w:t>
      </w:r>
      <w:r w:rsidRPr="003C1081">
        <w:rPr>
          <w:rFonts w:ascii="Arial" w:eastAsia="Arial" w:hAnsi="Arial" w:cs="Arial"/>
          <w:spacing w:val="-7"/>
          <w:sz w:val="18"/>
          <w:szCs w:val="22"/>
          <w:lang w:val="en-US"/>
        </w:rPr>
        <w:t xml:space="preserve">national </w:t>
      </w:r>
      <w:r w:rsidRPr="003C1081">
        <w:rPr>
          <w:rFonts w:ascii="Arial" w:eastAsia="Arial" w:hAnsi="Arial" w:cs="Arial"/>
          <w:spacing w:val="-8"/>
          <w:sz w:val="18"/>
          <w:szCs w:val="22"/>
          <w:lang w:val="en-US"/>
        </w:rPr>
        <w:t xml:space="preserve">coordinator </w:t>
      </w:r>
      <w:r w:rsidRPr="003C1081">
        <w:rPr>
          <w:rFonts w:ascii="Arial" w:eastAsia="Arial" w:hAnsi="Arial" w:cs="Arial"/>
          <w:sz w:val="18"/>
          <w:szCs w:val="22"/>
          <w:lang w:val="en-US"/>
        </w:rPr>
        <w:t xml:space="preserve">in </w:t>
      </w:r>
      <w:r w:rsidRPr="003C1081">
        <w:rPr>
          <w:rFonts w:ascii="Arial" w:eastAsia="Arial" w:hAnsi="Arial" w:cs="Arial"/>
          <w:spacing w:val="-8"/>
          <w:sz w:val="18"/>
          <w:szCs w:val="22"/>
          <w:lang w:val="en-US"/>
        </w:rPr>
        <w:t xml:space="preserve">European </w:t>
      </w:r>
      <w:r w:rsidRPr="003C1081">
        <w:rPr>
          <w:rFonts w:ascii="Arial" w:eastAsia="Arial" w:hAnsi="Arial" w:cs="Arial"/>
          <w:spacing w:val="-7"/>
          <w:sz w:val="18"/>
          <w:szCs w:val="22"/>
          <w:lang w:val="en-US"/>
        </w:rPr>
        <w:t xml:space="preserve">Forest Institute-FOPER project </w:t>
      </w:r>
      <w:r w:rsidRPr="003C1081">
        <w:rPr>
          <w:rFonts w:ascii="Arial" w:eastAsia="Arial" w:hAnsi="Arial" w:cs="Arial"/>
          <w:spacing w:val="-8"/>
          <w:sz w:val="18"/>
          <w:szCs w:val="22"/>
          <w:lang w:val="en-US"/>
        </w:rPr>
        <w:t xml:space="preserve">“Strengthening capacities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education </w:t>
      </w:r>
      <w:r w:rsidRPr="003C1081">
        <w:rPr>
          <w:rFonts w:ascii="Arial" w:eastAsia="Arial" w:hAnsi="Arial" w:cs="Arial"/>
          <w:spacing w:val="-6"/>
          <w:sz w:val="18"/>
          <w:szCs w:val="22"/>
          <w:lang w:val="en-US"/>
        </w:rPr>
        <w:t xml:space="preserve">and training </w:t>
      </w:r>
      <w:r w:rsidRPr="003C1081">
        <w:rPr>
          <w:rFonts w:ascii="Arial" w:eastAsia="Arial" w:hAnsi="Arial" w:cs="Arial"/>
          <w:spacing w:val="-5"/>
          <w:sz w:val="18"/>
          <w:szCs w:val="22"/>
          <w:lang w:val="en-US"/>
        </w:rPr>
        <w:t xml:space="preserve">for </w:t>
      </w:r>
      <w:r w:rsidRPr="003C1081">
        <w:rPr>
          <w:rFonts w:ascii="Arial" w:eastAsia="Arial" w:hAnsi="Arial" w:cs="Arial"/>
          <w:spacing w:val="-7"/>
          <w:sz w:val="18"/>
          <w:szCs w:val="22"/>
          <w:lang w:val="en-US"/>
        </w:rPr>
        <w:t xml:space="preserve">forest </w:t>
      </w:r>
      <w:r w:rsidRPr="003C1081">
        <w:rPr>
          <w:rFonts w:ascii="Arial" w:eastAsia="Arial" w:hAnsi="Arial" w:cs="Arial"/>
          <w:spacing w:val="-6"/>
          <w:sz w:val="18"/>
          <w:szCs w:val="22"/>
          <w:lang w:val="en-US"/>
        </w:rPr>
        <w:t xml:space="preserve">policy and </w:t>
      </w:r>
      <w:r w:rsidRPr="003C1081">
        <w:rPr>
          <w:rFonts w:ascii="Arial" w:eastAsia="Arial" w:hAnsi="Arial" w:cs="Arial"/>
          <w:spacing w:val="-7"/>
          <w:sz w:val="18"/>
          <w:szCs w:val="22"/>
          <w:lang w:val="en-US"/>
        </w:rPr>
        <w:t xml:space="preserve">economic </w:t>
      </w:r>
      <w:r w:rsidRPr="003C1081">
        <w:rPr>
          <w:rFonts w:ascii="Arial" w:eastAsia="Arial" w:hAnsi="Arial" w:cs="Arial"/>
          <w:spacing w:val="-8"/>
          <w:sz w:val="18"/>
          <w:szCs w:val="22"/>
          <w:lang w:val="en-US"/>
        </w:rPr>
        <w:t xml:space="preserve">development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Western Balkan</w:t>
      </w:r>
      <w:r w:rsidRPr="003C1081">
        <w:rPr>
          <w:rFonts w:ascii="Arial" w:eastAsia="Arial" w:hAnsi="Arial" w:cs="Arial"/>
          <w:spacing w:val="10"/>
          <w:sz w:val="18"/>
          <w:szCs w:val="22"/>
          <w:lang w:val="en-US"/>
        </w:rPr>
        <w:t xml:space="preserve"> </w:t>
      </w:r>
      <w:r w:rsidRPr="003C1081">
        <w:rPr>
          <w:rFonts w:ascii="Arial" w:eastAsia="Arial" w:hAnsi="Arial" w:cs="Arial"/>
          <w:spacing w:val="-7"/>
          <w:sz w:val="18"/>
          <w:szCs w:val="22"/>
          <w:lang w:val="en-US"/>
        </w:rPr>
        <w:t>region”</w:t>
      </w:r>
    </w:p>
    <w:p w14:paraId="3849E8A2" w14:textId="77777777" w:rsidR="003C1081" w:rsidRPr="003C1081" w:rsidRDefault="003C1081" w:rsidP="003C1081">
      <w:pPr>
        <w:widowControl w:val="0"/>
        <w:tabs>
          <w:tab w:val="clear" w:pos="1247"/>
          <w:tab w:val="clear" w:pos="1814"/>
          <w:tab w:val="clear" w:pos="2381"/>
          <w:tab w:val="clear" w:pos="2948"/>
          <w:tab w:val="clear" w:pos="3515"/>
        </w:tabs>
        <w:spacing w:line="206" w:lineRule="exact"/>
        <w:rPr>
          <w:rFonts w:ascii="Segoe UI" w:eastAsia="Arial" w:hAnsi="Segoe UI" w:cs="Arial"/>
          <w:sz w:val="18"/>
          <w:szCs w:val="22"/>
          <w:lang w:val="en-US"/>
        </w:rPr>
        <w:sectPr w:rsidR="003C1081" w:rsidRPr="003C1081" w:rsidSect="00C75A2F">
          <w:type w:val="continuous"/>
          <w:pgSz w:w="11910" w:h="16840" w:code="9"/>
          <w:pgMar w:top="907" w:right="992" w:bottom="1418" w:left="1418" w:header="539" w:footer="975" w:gutter="0"/>
          <w:cols w:space="720"/>
          <w:titlePg/>
        </w:sectPr>
      </w:pPr>
    </w:p>
    <w:p w14:paraId="066E51D7" w14:textId="77777777" w:rsidR="003C1081" w:rsidRPr="003C1081" w:rsidRDefault="003C1081" w:rsidP="003C1081">
      <w:pPr>
        <w:widowControl w:val="0"/>
        <w:tabs>
          <w:tab w:val="clear" w:pos="1247"/>
          <w:tab w:val="clear" w:pos="1814"/>
          <w:tab w:val="clear" w:pos="2381"/>
          <w:tab w:val="clear" w:pos="2948"/>
          <w:tab w:val="clear" w:pos="3515"/>
        </w:tabs>
        <w:spacing w:before="1"/>
        <w:rPr>
          <w:rFonts w:ascii="Arial" w:eastAsia="Arial" w:hAnsi="Arial" w:cs="Arial"/>
          <w:sz w:val="23"/>
          <w:szCs w:val="18"/>
          <w:lang w:val="en-US"/>
        </w:rPr>
      </w:pPr>
    </w:p>
    <w:p w14:paraId="5146676B" w14:textId="77777777" w:rsidR="003C1081" w:rsidRPr="003C1081" w:rsidRDefault="003C1081" w:rsidP="00C75A2F">
      <w:pPr>
        <w:keepNext/>
        <w:keepLines/>
        <w:widowControl w:val="0"/>
        <w:tabs>
          <w:tab w:val="clear" w:pos="1247"/>
          <w:tab w:val="clear" w:pos="1814"/>
          <w:tab w:val="clear" w:pos="2381"/>
          <w:tab w:val="clear" w:pos="2948"/>
          <w:tab w:val="clear" w:pos="3515"/>
          <w:tab w:val="left" w:pos="3301"/>
          <w:tab w:val="left" w:pos="3651"/>
        </w:tabs>
        <w:spacing w:before="87" w:line="228" w:lineRule="auto"/>
        <w:ind w:right="289"/>
        <w:outlineLvl w:val="1"/>
        <w:rPr>
          <w:rFonts w:ascii="Arial" w:eastAsia="Arial" w:hAnsi="Arial" w:cs="Arial"/>
          <w:b/>
          <w:bCs/>
          <w:sz w:val="18"/>
          <w:szCs w:val="18"/>
          <w:lang w:val="en-US"/>
        </w:rPr>
      </w:pPr>
      <w:r w:rsidRPr="003C1081">
        <w:rPr>
          <w:rFonts w:ascii="Arial" w:eastAsia="Arial" w:hAnsi="Arial" w:cs="Arial"/>
          <w:bCs/>
          <w:color w:val="0D4093"/>
          <w:spacing w:val="-7"/>
          <w:sz w:val="18"/>
          <w:szCs w:val="18"/>
          <w:lang w:val="en-US"/>
        </w:rPr>
        <w:t>Job-related</w:t>
      </w:r>
      <w:r w:rsidRPr="003C1081">
        <w:rPr>
          <w:rFonts w:ascii="Arial" w:eastAsia="Arial" w:hAnsi="Arial" w:cs="Arial"/>
          <w:bCs/>
          <w:color w:val="0D4093"/>
          <w:spacing w:val="-11"/>
          <w:sz w:val="18"/>
          <w:szCs w:val="18"/>
          <w:lang w:val="en-US"/>
        </w:rPr>
        <w:t xml:space="preserve"> </w:t>
      </w:r>
      <w:r w:rsidRPr="003C1081">
        <w:rPr>
          <w:rFonts w:ascii="Arial" w:eastAsia="Arial" w:hAnsi="Arial" w:cs="Arial"/>
          <w:bCs/>
          <w:color w:val="0D4093"/>
          <w:spacing w:val="-6"/>
          <w:sz w:val="18"/>
          <w:szCs w:val="18"/>
          <w:lang w:val="en-US"/>
        </w:rPr>
        <w:t>skills</w:t>
      </w:r>
      <w:r w:rsidRPr="003C1081">
        <w:rPr>
          <w:rFonts w:ascii="Arial" w:eastAsia="Arial" w:hAnsi="Arial" w:cs="Arial"/>
          <w:bCs/>
          <w:color w:val="0D4093"/>
          <w:spacing w:val="-6"/>
          <w:sz w:val="18"/>
          <w:szCs w:val="18"/>
          <w:lang w:val="en-US"/>
        </w:rPr>
        <w:tab/>
      </w:r>
      <w:r w:rsidRPr="003C1081">
        <w:rPr>
          <w:rFonts w:ascii="Arial" w:eastAsia="Arial" w:hAnsi="Arial" w:cs="Arial"/>
          <w:bCs/>
          <w:position w:val="2"/>
          <w:sz w:val="18"/>
          <w:szCs w:val="18"/>
          <w:lang w:val="en-US"/>
        </w:rPr>
        <w:t>-</w:t>
      </w:r>
      <w:r w:rsidRPr="003C1081">
        <w:rPr>
          <w:rFonts w:ascii="Arial" w:eastAsia="Arial" w:hAnsi="Arial" w:cs="Arial"/>
          <w:bCs/>
          <w:position w:val="2"/>
          <w:sz w:val="18"/>
          <w:szCs w:val="18"/>
          <w:lang w:val="en-US"/>
        </w:rPr>
        <w:tab/>
      </w:r>
      <w:r w:rsidRPr="003C1081">
        <w:rPr>
          <w:rFonts w:ascii="Arial" w:eastAsia="Arial" w:hAnsi="Arial" w:cs="Arial"/>
          <w:b/>
          <w:bCs/>
          <w:spacing w:val="-5"/>
          <w:position w:val="2"/>
          <w:sz w:val="18"/>
          <w:szCs w:val="18"/>
          <w:lang w:val="en-US"/>
        </w:rPr>
        <w:t xml:space="preserve">Good </w:t>
      </w:r>
      <w:r w:rsidRPr="003C1081">
        <w:rPr>
          <w:rFonts w:ascii="Arial" w:eastAsia="Arial" w:hAnsi="Arial" w:cs="Arial"/>
          <w:b/>
          <w:bCs/>
          <w:spacing w:val="-8"/>
          <w:position w:val="2"/>
          <w:sz w:val="18"/>
          <w:szCs w:val="18"/>
          <w:lang w:val="en-US"/>
        </w:rPr>
        <w:t xml:space="preserve">understanding </w:t>
      </w:r>
      <w:r w:rsidRPr="003C1081">
        <w:rPr>
          <w:rFonts w:ascii="Arial" w:eastAsia="Arial" w:hAnsi="Arial" w:cs="Arial"/>
          <w:b/>
          <w:bCs/>
          <w:spacing w:val="-6"/>
          <w:position w:val="2"/>
          <w:sz w:val="18"/>
          <w:szCs w:val="18"/>
          <w:lang w:val="en-US"/>
        </w:rPr>
        <w:t xml:space="preserve">of reforms and </w:t>
      </w:r>
      <w:r w:rsidRPr="003C1081">
        <w:rPr>
          <w:rFonts w:ascii="Arial" w:eastAsia="Arial" w:hAnsi="Arial" w:cs="Arial"/>
          <w:b/>
          <w:bCs/>
          <w:spacing w:val="-7"/>
          <w:position w:val="2"/>
          <w:sz w:val="18"/>
          <w:szCs w:val="18"/>
          <w:lang w:val="en-US"/>
        </w:rPr>
        <w:t xml:space="preserve">evolution </w:t>
      </w:r>
      <w:r w:rsidRPr="003C1081">
        <w:rPr>
          <w:rFonts w:ascii="Arial" w:eastAsia="Arial" w:hAnsi="Arial" w:cs="Arial"/>
          <w:b/>
          <w:bCs/>
          <w:position w:val="2"/>
          <w:sz w:val="18"/>
          <w:szCs w:val="18"/>
          <w:lang w:val="en-US"/>
        </w:rPr>
        <w:t xml:space="preserve">in </w:t>
      </w:r>
      <w:r w:rsidRPr="003C1081">
        <w:rPr>
          <w:rFonts w:ascii="Arial" w:eastAsia="Arial" w:hAnsi="Arial" w:cs="Arial"/>
          <w:b/>
          <w:bCs/>
          <w:spacing w:val="-7"/>
          <w:position w:val="2"/>
          <w:sz w:val="18"/>
          <w:szCs w:val="18"/>
          <w:lang w:val="en-US"/>
        </w:rPr>
        <w:t xml:space="preserve">high education </w:t>
      </w:r>
      <w:r w:rsidRPr="003C1081">
        <w:rPr>
          <w:rFonts w:ascii="Arial" w:eastAsia="Arial" w:hAnsi="Arial" w:cs="Arial"/>
          <w:b/>
          <w:bCs/>
          <w:spacing w:val="-4"/>
          <w:position w:val="2"/>
          <w:sz w:val="18"/>
          <w:szCs w:val="18"/>
          <w:lang w:val="en-US"/>
        </w:rPr>
        <w:t xml:space="preserve">in </w:t>
      </w:r>
      <w:r w:rsidRPr="003C1081">
        <w:rPr>
          <w:rFonts w:ascii="Arial" w:eastAsia="Arial" w:hAnsi="Arial" w:cs="Arial"/>
          <w:b/>
          <w:bCs/>
          <w:spacing w:val="-7"/>
          <w:position w:val="2"/>
          <w:sz w:val="18"/>
          <w:szCs w:val="18"/>
          <w:lang w:val="en-US"/>
        </w:rPr>
        <w:t>forestry</w:t>
      </w:r>
      <w:r w:rsidRPr="003C1081">
        <w:rPr>
          <w:rFonts w:ascii="Arial" w:eastAsia="Arial" w:hAnsi="Arial" w:cs="Arial"/>
          <w:b/>
          <w:bCs/>
          <w:spacing w:val="-15"/>
          <w:position w:val="2"/>
          <w:sz w:val="18"/>
          <w:szCs w:val="18"/>
          <w:lang w:val="en-US"/>
        </w:rPr>
        <w:t xml:space="preserve"> </w:t>
      </w:r>
      <w:r w:rsidRPr="003C1081">
        <w:rPr>
          <w:rFonts w:ascii="Arial" w:eastAsia="Arial" w:hAnsi="Arial" w:cs="Arial"/>
          <w:b/>
          <w:bCs/>
          <w:position w:val="2"/>
          <w:sz w:val="18"/>
          <w:szCs w:val="18"/>
          <w:lang w:val="en-US"/>
        </w:rPr>
        <w:t>in</w:t>
      </w:r>
      <w:r w:rsidRPr="003C1081">
        <w:rPr>
          <w:rFonts w:ascii="Arial" w:eastAsia="Arial" w:hAnsi="Arial" w:cs="Arial"/>
          <w:b/>
          <w:bCs/>
          <w:spacing w:val="-11"/>
          <w:position w:val="2"/>
          <w:sz w:val="18"/>
          <w:szCs w:val="18"/>
          <w:lang w:val="en-US"/>
        </w:rPr>
        <w:t xml:space="preserve"> </w:t>
      </w:r>
      <w:r w:rsidRPr="003C1081">
        <w:rPr>
          <w:rFonts w:ascii="Arial" w:eastAsia="Arial" w:hAnsi="Arial" w:cs="Arial"/>
          <w:b/>
          <w:bCs/>
          <w:spacing w:val="-4"/>
          <w:position w:val="2"/>
          <w:sz w:val="18"/>
          <w:szCs w:val="18"/>
          <w:lang w:val="en-US"/>
        </w:rPr>
        <w:t>the</w:t>
      </w:r>
      <w:r w:rsidRPr="003C1081">
        <w:rPr>
          <w:rFonts w:ascii="Arial" w:eastAsia="Arial" w:hAnsi="Arial" w:cs="Arial"/>
          <w:b/>
          <w:bCs/>
          <w:w w:val="101"/>
          <w:position w:val="2"/>
          <w:sz w:val="18"/>
          <w:szCs w:val="18"/>
          <w:lang w:val="en-US"/>
        </w:rPr>
        <w:t xml:space="preserve"> </w:t>
      </w:r>
      <w:r w:rsidRPr="003C1081">
        <w:rPr>
          <w:rFonts w:ascii="Arial" w:eastAsia="Arial" w:hAnsi="Arial" w:cs="Arial"/>
          <w:b/>
          <w:bCs/>
          <w:spacing w:val="-7"/>
          <w:sz w:val="18"/>
          <w:szCs w:val="18"/>
          <w:lang w:val="en-US"/>
        </w:rPr>
        <w:t xml:space="preserve">context </w:t>
      </w:r>
      <w:r w:rsidRPr="003C1081">
        <w:rPr>
          <w:rFonts w:ascii="Arial" w:eastAsia="Arial" w:hAnsi="Arial" w:cs="Arial"/>
          <w:b/>
          <w:bCs/>
          <w:spacing w:val="-3"/>
          <w:sz w:val="18"/>
          <w:szCs w:val="18"/>
          <w:lang w:val="en-US"/>
        </w:rPr>
        <w:t xml:space="preserve">of </w:t>
      </w:r>
      <w:r w:rsidRPr="003C1081">
        <w:rPr>
          <w:rFonts w:ascii="Arial" w:eastAsia="Arial" w:hAnsi="Arial" w:cs="Arial"/>
          <w:b/>
          <w:bCs/>
          <w:spacing w:val="-7"/>
          <w:sz w:val="18"/>
          <w:szCs w:val="18"/>
          <w:lang w:val="en-US"/>
        </w:rPr>
        <w:t xml:space="preserve">Bologna process </w:t>
      </w:r>
      <w:r w:rsidRPr="003C1081">
        <w:rPr>
          <w:rFonts w:ascii="Arial" w:eastAsia="Arial" w:hAnsi="Arial" w:cs="Arial"/>
          <w:b/>
          <w:bCs/>
          <w:spacing w:val="-8"/>
          <w:sz w:val="18"/>
          <w:szCs w:val="18"/>
          <w:lang w:val="en-US"/>
        </w:rPr>
        <w:t xml:space="preserve">(conducting </w:t>
      </w:r>
      <w:r w:rsidRPr="003C1081">
        <w:rPr>
          <w:rFonts w:ascii="Arial" w:eastAsia="Arial" w:hAnsi="Arial" w:cs="Arial"/>
          <w:b/>
          <w:bCs/>
          <w:spacing w:val="-6"/>
          <w:sz w:val="18"/>
          <w:szCs w:val="18"/>
          <w:lang w:val="en-US"/>
        </w:rPr>
        <w:t xml:space="preserve">some </w:t>
      </w:r>
      <w:r w:rsidRPr="003C1081">
        <w:rPr>
          <w:rFonts w:ascii="Arial" w:eastAsia="Arial" w:hAnsi="Arial" w:cs="Arial"/>
          <w:b/>
          <w:bCs/>
          <w:spacing w:val="-8"/>
          <w:sz w:val="18"/>
          <w:szCs w:val="18"/>
          <w:lang w:val="en-US"/>
        </w:rPr>
        <w:t xml:space="preserve">tasks </w:t>
      </w:r>
      <w:r w:rsidRPr="003C1081">
        <w:rPr>
          <w:rFonts w:ascii="Arial" w:eastAsia="Arial" w:hAnsi="Arial" w:cs="Arial"/>
          <w:b/>
          <w:bCs/>
          <w:spacing w:val="-6"/>
          <w:sz w:val="18"/>
          <w:szCs w:val="18"/>
          <w:lang w:val="en-US"/>
        </w:rPr>
        <w:t xml:space="preserve">and </w:t>
      </w:r>
      <w:r w:rsidRPr="003C1081">
        <w:rPr>
          <w:rFonts w:ascii="Arial" w:eastAsia="Arial" w:hAnsi="Arial" w:cs="Arial"/>
          <w:b/>
          <w:bCs/>
          <w:spacing w:val="-7"/>
          <w:sz w:val="18"/>
          <w:szCs w:val="18"/>
          <w:lang w:val="en-US"/>
        </w:rPr>
        <w:t xml:space="preserve">attending </w:t>
      </w:r>
      <w:r w:rsidRPr="003C1081">
        <w:rPr>
          <w:rFonts w:ascii="Arial" w:eastAsia="Arial" w:hAnsi="Arial" w:cs="Arial"/>
          <w:b/>
          <w:bCs/>
          <w:spacing w:val="-8"/>
          <w:sz w:val="18"/>
          <w:szCs w:val="18"/>
          <w:lang w:val="en-US"/>
        </w:rPr>
        <w:t xml:space="preserve">several </w:t>
      </w:r>
      <w:r w:rsidRPr="003C1081">
        <w:rPr>
          <w:rFonts w:ascii="Arial" w:eastAsia="Arial" w:hAnsi="Arial" w:cs="Arial"/>
          <w:b/>
          <w:bCs/>
          <w:spacing w:val="-7"/>
          <w:sz w:val="18"/>
          <w:szCs w:val="18"/>
          <w:lang w:val="en-US"/>
        </w:rPr>
        <w:t xml:space="preserve">national </w:t>
      </w:r>
      <w:r w:rsidRPr="003C1081">
        <w:rPr>
          <w:rFonts w:ascii="Arial" w:eastAsia="Arial" w:hAnsi="Arial" w:cs="Arial"/>
          <w:b/>
          <w:bCs/>
          <w:spacing w:val="-4"/>
          <w:sz w:val="18"/>
          <w:szCs w:val="18"/>
          <w:lang w:val="en-US"/>
        </w:rPr>
        <w:t xml:space="preserve">and </w:t>
      </w:r>
      <w:r w:rsidRPr="003C1081">
        <w:rPr>
          <w:rFonts w:ascii="Arial" w:eastAsia="Arial" w:hAnsi="Arial" w:cs="Arial"/>
          <w:b/>
          <w:bCs/>
          <w:spacing w:val="-7"/>
          <w:sz w:val="18"/>
          <w:szCs w:val="18"/>
          <w:lang w:val="en-US"/>
        </w:rPr>
        <w:t xml:space="preserve">international </w:t>
      </w:r>
      <w:r w:rsidRPr="003C1081">
        <w:rPr>
          <w:rFonts w:ascii="Arial" w:eastAsia="Arial" w:hAnsi="Arial" w:cs="Arial"/>
          <w:b/>
          <w:bCs/>
          <w:spacing w:val="-8"/>
          <w:sz w:val="18"/>
          <w:szCs w:val="18"/>
          <w:lang w:val="en-US"/>
        </w:rPr>
        <w:t xml:space="preserve">workshops </w:t>
      </w:r>
      <w:r w:rsidRPr="003C1081">
        <w:rPr>
          <w:rFonts w:ascii="Arial" w:eastAsia="Arial" w:hAnsi="Arial" w:cs="Arial"/>
          <w:b/>
          <w:bCs/>
          <w:spacing w:val="-7"/>
          <w:sz w:val="18"/>
          <w:szCs w:val="18"/>
          <w:lang w:val="en-US"/>
        </w:rPr>
        <w:t xml:space="preserve">related </w:t>
      </w:r>
      <w:r w:rsidRPr="003C1081">
        <w:rPr>
          <w:rFonts w:ascii="Arial" w:eastAsia="Arial" w:hAnsi="Arial" w:cs="Arial"/>
          <w:b/>
          <w:bCs/>
          <w:sz w:val="18"/>
          <w:szCs w:val="18"/>
          <w:lang w:val="en-US"/>
        </w:rPr>
        <w:t xml:space="preserve">to </w:t>
      </w:r>
      <w:r w:rsidRPr="003C1081">
        <w:rPr>
          <w:rFonts w:ascii="Arial" w:eastAsia="Arial" w:hAnsi="Arial" w:cs="Arial"/>
          <w:b/>
          <w:bCs/>
          <w:spacing w:val="-6"/>
          <w:sz w:val="18"/>
          <w:szCs w:val="18"/>
          <w:lang w:val="en-US"/>
        </w:rPr>
        <w:t>these</w:t>
      </w:r>
      <w:r w:rsidRPr="003C1081">
        <w:rPr>
          <w:rFonts w:ascii="Arial" w:eastAsia="Arial" w:hAnsi="Arial" w:cs="Arial"/>
          <w:b/>
          <w:bCs/>
          <w:spacing w:val="12"/>
          <w:sz w:val="18"/>
          <w:szCs w:val="18"/>
          <w:lang w:val="en-US"/>
        </w:rPr>
        <w:t xml:space="preserve"> </w:t>
      </w:r>
      <w:r w:rsidRPr="003C1081">
        <w:rPr>
          <w:rFonts w:ascii="Arial" w:eastAsia="Arial" w:hAnsi="Arial" w:cs="Arial"/>
          <w:b/>
          <w:bCs/>
          <w:spacing w:val="-8"/>
          <w:sz w:val="18"/>
          <w:szCs w:val="18"/>
          <w:lang w:val="en-US"/>
        </w:rPr>
        <w:t>processes):</w:t>
      </w:r>
    </w:p>
    <w:p w14:paraId="14FA4432"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7" w:lineRule="exact"/>
        <w:ind w:left="3056" w:hanging="115"/>
        <w:rPr>
          <w:rFonts w:ascii="Segoe UI" w:eastAsia="Arial" w:hAnsi="Segoe UI" w:cs="Arial"/>
          <w:sz w:val="18"/>
          <w:szCs w:val="22"/>
          <w:lang w:val="en-US"/>
        </w:rPr>
      </w:pPr>
      <w:r w:rsidRPr="003C1081">
        <w:rPr>
          <w:rFonts w:ascii="Arial" w:eastAsia="Arial" w:hAnsi="Arial" w:cs="Arial"/>
          <w:spacing w:val="-7"/>
          <w:sz w:val="18"/>
          <w:szCs w:val="22"/>
          <w:lang w:val="en-US"/>
        </w:rPr>
        <w:t xml:space="preserve">Coordinator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International Master’s program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Forest Policy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Economics </w:t>
      </w:r>
      <w:r w:rsidRPr="003C1081">
        <w:rPr>
          <w:rFonts w:ascii="Arial" w:eastAsia="Arial" w:hAnsi="Arial" w:cs="Arial"/>
          <w:spacing w:val="-7"/>
          <w:sz w:val="18"/>
          <w:szCs w:val="22"/>
          <w:lang w:val="en-US"/>
        </w:rPr>
        <w:t xml:space="preserve">(FOPER) 2007- </w:t>
      </w:r>
      <w:r w:rsidRPr="003C1081">
        <w:rPr>
          <w:rFonts w:ascii="Arial" w:eastAsia="Arial" w:hAnsi="Arial" w:cs="Arial"/>
          <w:spacing w:val="23"/>
          <w:sz w:val="18"/>
          <w:szCs w:val="22"/>
          <w:lang w:val="en-US"/>
        </w:rPr>
        <w:t xml:space="preserve"> </w:t>
      </w:r>
      <w:r w:rsidRPr="003C1081">
        <w:rPr>
          <w:rFonts w:ascii="Arial" w:eastAsia="Arial" w:hAnsi="Arial" w:cs="Arial"/>
          <w:spacing w:val="-6"/>
          <w:sz w:val="18"/>
          <w:szCs w:val="22"/>
          <w:lang w:val="en-US"/>
        </w:rPr>
        <w:t>2013</w:t>
      </w:r>
    </w:p>
    <w:p w14:paraId="60170136"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7" w:line="206" w:lineRule="exact"/>
        <w:ind w:left="3056" w:right="106" w:hanging="115"/>
        <w:rPr>
          <w:rFonts w:ascii="Segoe UI" w:eastAsia="Arial" w:hAnsi="Arial" w:cs="Arial"/>
          <w:sz w:val="18"/>
          <w:szCs w:val="22"/>
          <w:lang w:val="en-US"/>
        </w:rPr>
      </w:pPr>
      <w:r w:rsidRPr="003C1081">
        <w:rPr>
          <w:rFonts w:ascii="Arial" w:eastAsia="Arial" w:hAnsi="Arial" w:cs="Arial"/>
          <w:spacing w:val="-6"/>
          <w:sz w:val="18"/>
          <w:szCs w:val="22"/>
          <w:lang w:val="en-US"/>
        </w:rPr>
        <w:t xml:space="preserve">Quality </w:t>
      </w:r>
      <w:r w:rsidRPr="003C1081">
        <w:rPr>
          <w:rFonts w:ascii="Arial" w:eastAsia="Arial" w:hAnsi="Arial" w:cs="Arial"/>
          <w:spacing w:val="-7"/>
          <w:sz w:val="18"/>
          <w:szCs w:val="22"/>
          <w:lang w:val="en-US"/>
        </w:rPr>
        <w:t xml:space="preserve">Assurance </w:t>
      </w:r>
      <w:r w:rsidRPr="003C1081">
        <w:rPr>
          <w:rFonts w:ascii="Arial" w:eastAsia="Arial" w:hAnsi="Arial" w:cs="Arial"/>
          <w:spacing w:val="-5"/>
          <w:sz w:val="18"/>
          <w:szCs w:val="22"/>
          <w:lang w:val="en-US"/>
        </w:rPr>
        <w:t xml:space="preserve">for </w:t>
      </w:r>
      <w:r w:rsidRPr="003C1081">
        <w:rPr>
          <w:rFonts w:ascii="Arial" w:eastAsia="Arial" w:hAnsi="Arial" w:cs="Arial"/>
          <w:spacing w:val="-7"/>
          <w:sz w:val="18"/>
          <w:szCs w:val="22"/>
          <w:lang w:val="en-US"/>
        </w:rPr>
        <w:t xml:space="preserve">Master </w:t>
      </w:r>
      <w:r w:rsidRPr="003C1081">
        <w:rPr>
          <w:rFonts w:ascii="Arial" w:eastAsia="Arial" w:hAnsi="Arial" w:cs="Arial"/>
          <w:spacing w:val="-8"/>
          <w:sz w:val="18"/>
          <w:szCs w:val="22"/>
          <w:lang w:val="en-US"/>
        </w:rPr>
        <w:t xml:space="preserve">degree programmes: </w:t>
      </w:r>
      <w:r w:rsidRPr="003C1081">
        <w:rPr>
          <w:rFonts w:ascii="Arial" w:eastAsia="Arial" w:hAnsi="Arial" w:cs="Arial"/>
          <w:spacing w:val="-7"/>
          <w:sz w:val="18"/>
          <w:szCs w:val="22"/>
          <w:lang w:val="en-US"/>
        </w:rPr>
        <w:t xml:space="preserve">adopting </w:t>
      </w:r>
      <w:r w:rsidRPr="003C1081">
        <w:rPr>
          <w:rFonts w:ascii="Arial" w:eastAsia="Arial" w:hAnsi="Arial" w:cs="Arial"/>
          <w:spacing w:val="-6"/>
          <w:sz w:val="18"/>
          <w:szCs w:val="22"/>
          <w:lang w:val="en-US"/>
        </w:rPr>
        <w:t xml:space="preserve">good </w:t>
      </w:r>
      <w:r w:rsidRPr="003C1081">
        <w:rPr>
          <w:rFonts w:ascii="Arial" w:eastAsia="Arial" w:hAnsi="Arial" w:cs="Arial"/>
          <w:spacing w:val="-8"/>
          <w:sz w:val="18"/>
          <w:szCs w:val="22"/>
          <w:lang w:val="en-US"/>
        </w:rPr>
        <w:t xml:space="preserve">practice, CASEE/EAALS, Zagreb, </w:t>
      </w:r>
      <w:r w:rsidRPr="003C1081">
        <w:rPr>
          <w:rFonts w:ascii="Arial" w:eastAsia="Arial" w:hAnsi="Arial" w:cs="Arial"/>
          <w:spacing w:val="-6"/>
          <w:sz w:val="18"/>
          <w:szCs w:val="22"/>
          <w:lang w:val="en-US"/>
        </w:rPr>
        <w:t>2012</w:t>
      </w:r>
    </w:p>
    <w:p w14:paraId="6D9666A8"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4" w:line="206" w:lineRule="exact"/>
        <w:ind w:left="3056" w:right="106" w:hanging="115"/>
        <w:rPr>
          <w:rFonts w:ascii="Segoe UI" w:eastAsia="Arial" w:hAnsi="Segoe UI" w:cs="Arial"/>
          <w:sz w:val="18"/>
          <w:szCs w:val="22"/>
          <w:lang w:val="en-US"/>
        </w:rPr>
      </w:pPr>
      <w:r w:rsidRPr="003C1081">
        <w:rPr>
          <w:rFonts w:ascii="Arial" w:eastAsia="Arial" w:hAnsi="Arial" w:cs="Arial"/>
          <w:spacing w:val="-4"/>
          <w:sz w:val="18"/>
          <w:szCs w:val="22"/>
          <w:lang w:val="en-US"/>
        </w:rPr>
        <w:t xml:space="preserve">The </w:t>
      </w:r>
      <w:r w:rsidRPr="003C1081">
        <w:rPr>
          <w:rFonts w:ascii="Arial" w:eastAsia="Arial" w:hAnsi="Arial" w:cs="Arial"/>
          <w:spacing w:val="-8"/>
          <w:sz w:val="18"/>
          <w:szCs w:val="22"/>
          <w:lang w:val="en-US"/>
        </w:rPr>
        <w:t xml:space="preserve">Reform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High Education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Application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Bologna Process </w:t>
      </w:r>
      <w:r w:rsidRPr="003C1081">
        <w:rPr>
          <w:rFonts w:ascii="Arial" w:eastAsia="Arial" w:hAnsi="Arial" w:cs="Arial"/>
          <w:spacing w:val="-8"/>
          <w:sz w:val="18"/>
          <w:szCs w:val="22"/>
          <w:lang w:val="en-US"/>
        </w:rPr>
        <w:t xml:space="preserve">Principles, </w:t>
      </w:r>
      <w:r w:rsidRPr="003C1081">
        <w:rPr>
          <w:rFonts w:ascii="Arial" w:eastAsia="Arial" w:hAnsi="Arial" w:cs="Arial"/>
          <w:spacing w:val="-7"/>
          <w:sz w:val="18"/>
          <w:szCs w:val="22"/>
          <w:lang w:val="en-US"/>
        </w:rPr>
        <w:t xml:space="preserve">University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Sarajevo, </w:t>
      </w:r>
      <w:r w:rsidRPr="003C1081">
        <w:rPr>
          <w:rFonts w:ascii="Arial" w:eastAsia="Arial" w:hAnsi="Arial" w:cs="Arial"/>
          <w:spacing w:val="-6"/>
          <w:sz w:val="18"/>
          <w:szCs w:val="22"/>
          <w:lang w:val="en-US"/>
        </w:rPr>
        <w:t>2008</w:t>
      </w:r>
    </w:p>
    <w:p w14:paraId="3DED2667"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5" w:lineRule="exact"/>
        <w:ind w:left="3056" w:hanging="115"/>
        <w:rPr>
          <w:rFonts w:ascii="Segoe UI" w:eastAsia="Arial" w:hAnsi="Segoe UI" w:cs="Arial"/>
          <w:sz w:val="18"/>
          <w:szCs w:val="22"/>
          <w:lang w:val="en-US"/>
        </w:rPr>
      </w:pPr>
      <w:r w:rsidRPr="003C1081">
        <w:rPr>
          <w:rFonts w:ascii="Arial" w:eastAsia="Arial" w:hAnsi="Arial" w:cs="Arial"/>
          <w:spacing w:val="-9"/>
          <w:sz w:val="18"/>
          <w:szCs w:val="22"/>
          <w:lang w:val="en-US"/>
        </w:rPr>
        <w:t xml:space="preserve">Teaching </w:t>
      </w:r>
      <w:r w:rsidRPr="003C1081">
        <w:rPr>
          <w:rFonts w:ascii="Arial" w:eastAsia="Arial" w:hAnsi="Arial" w:cs="Arial"/>
          <w:spacing w:val="-6"/>
          <w:sz w:val="18"/>
          <w:szCs w:val="22"/>
          <w:lang w:val="en-US"/>
        </w:rPr>
        <w:t xml:space="preserve">at </w:t>
      </w:r>
      <w:r w:rsidRPr="003C1081">
        <w:rPr>
          <w:rFonts w:ascii="Arial" w:eastAsia="Arial" w:hAnsi="Arial" w:cs="Arial"/>
          <w:spacing w:val="-7"/>
          <w:sz w:val="18"/>
          <w:szCs w:val="22"/>
          <w:lang w:val="en-US"/>
        </w:rPr>
        <w:t xml:space="preserve">University </w:t>
      </w:r>
      <w:r w:rsidRPr="003C1081">
        <w:rPr>
          <w:rFonts w:ascii="Arial" w:eastAsia="Arial" w:hAnsi="Arial" w:cs="Arial"/>
          <w:sz w:val="18"/>
          <w:szCs w:val="22"/>
          <w:lang w:val="en-US"/>
        </w:rPr>
        <w:t xml:space="preserve">– In </w:t>
      </w:r>
      <w:r w:rsidRPr="003C1081">
        <w:rPr>
          <w:rFonts w:ascii="Arial" w:eastAsia="Arial" w:hAnsi="Arial" w:cs="Arial"/>
          <w:spacing w:val="-7"/>
          <w:sz w:val="18"/>
          <w:szCs w:val="22"/>
          <w:lang w:val="en-US"/>
        </w:rPr>
        <w:t xml:space="preserve">Service Education </w:t>
      </w:r>
      <w:r w:rsidRPr="003C1081">
        <w:rPr>
          <w:rFonts w:ascii="Arial" w:eastAsia="Arial" w:hAnsi="Arial" w:cs="Arial"/>
          <w:spacing w:val="-5"/>
          <w:sz w:val="18"/>
          <w:szCs w:val="22"/>
          <w:lang w:val="en-US"/>
        </w:rPr>
        <w:t xml:space="preserve">for </w:t>
      </w:r>
      <w:r w:rsidRPr="003C1081">
        <w:rPr>
          <w:rFonts w:ascii="Arial" w:eastAsia="Arial" w:hAnsi="Arial" w:cs="Arial"/>
          <w:spacing w:val="-7"/>
          <w:sz w:val="18"/>
          <w:szCs w:val="22"/>
          <w:lang w:val="en-US"/>
        </w:rPr>
        <w:t xml:space="preserve">Forest </w:t>
      </w:r>
      <w:r w:rsidRPr="003C1081">
        <w:rPr>
          <w:rFonts w:ascii="Arial" w:eastAsia="Arial" w:hAnsi="Arial" w:cs="Arial"/>
          <w:spacing w:val="-8"/>
          <w:sz w:val="18"/>
          <w:szCs w:val="22"/>
          <w:lang w:val="en-US"/>
        </w:rPr>
        <w:t xml:space="preserve">Scientist, </w:t>
      </w:r>
      <w:r w:rsidRPr="003C1081">
        <w:rPr>
          <w:rFonts w:ascii="Arial" w:eastAsia="Arial" w:hAnsi="Arial" w:cs="Arial"/>
          <w:spacing w:val="-7"/>
          <w:sz w:val="18"/>
          <w:szCs w:val="22"/>
          <w:lang w:val="en-US"/>
        </w:rPr>
        <w:t xml:space="preserve">University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Joensuu,</w:t>
      </w:r>
      <w:r w:rsidRPr="003C1081">
        <w:rPr>
          <w:rFonts w:ascii="Arial" w:eastAsia="Arial" w:hAnsi="Arial" w:cs="Arial"/>
          <w:spacing w:val="19"/>
          <w:sz w:val="18"/>
          <w:szCs w:val="22"/>
          <w:lang w:val="en-US"/>
        </w:rPr>
        <w:t xml:space="preserve"> </w:t>
      </w:r>
      <w:r w:rsidRPr="003C1081">
        <w:rPr>
          <w:rFonts w:ascii="Arial" w:eastAsia="Arial" w:hAnsi="Arial" w:cs="Arial"/>
          <w:spacing w:val="-6"/>
          <w:sz w:val="18"/>
          <w:szCs w:val="22"/>
          <w:lang w:val="en-US"/>
        </w:rPr>
        <w:t>2006</w:t>
      </w:r>
    </w:p>
    <w:p w14:paraId="4DE7227F"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5" w:line="206" w:lineRule="exact"/>
        <w:ind w:left="3056" w:right="105"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Learning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Instructions </w:t>
      </w:r>
      <w:r w:rsidRPr="003C1081">
        <w:rPr>
          <w:rFonts w:ascii="Arial" w:eastAsia="Arial" w:hAnsi="Arial" w:cs="Arial"/>
          <w:sz w:val="18"/>
          <w:szCs w:val="22"/>
          <w:lang w:val="en-US"/>
        </w:rPr>
        <w:t xml:space="preserve">in </w:t>
      </w:r>
      <w:r w:rsidRPr="003C1081">
        <w:rPr>
          <w:rFonts w:ascii="Arial" w:eastAsia="Arial" w:hAnsi="Arial" w:cs="Arial"/>
          <w:spacing w:val="-7"/>
          <w:sz w:val="18"/>
          <w:szCs w:val="22"/>
          <w:lang w:val="en-US"/>
        </w:rPr>
        <w:t xml:space="preserve">Higher </w:t>
      </w:r>
      <w:r w:rsidRPr="003C1081">
        <w:rPr>
          <w:rFonts w:ascii="Arial" w:eastAsia="Arial" w:hAnsi="Arial" w:cs="Arial"/>
          <w:spacing w:val="-8"/>
          <w:sz w:val="18"/>
          <w:szCs w:val="22"/>
          <w:lang w:val="en-US"/>
        </w:rPr>
        <w:t xml:space="preserve">Education: </w:t>
      </w:r>
      <w:r w:rsidRPr="003C1081">
        <w:rPr>
          <w:rFonts w:ascii="Arial" w:eastAsia="Arial" w:hAnsi="Arial" w:cs="Arial"/>
          <w:spacing w:val="-7"/>
          <w:sz w:val="18"/>
          <w:szCs w:val="22"/>
          <w:lang w:val="en-US"/>
        </w:rPr>
        <w:t xml:space="preserve">Planning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Methods </w:t>
      </w:r>
      <w:r w:rsidRPr="003C1081">
        <w:rPr>
          <w:rFonts w:ascii="Arial" w:eastAsia="Arial" w:hAnsi="Arial" w:cs="Arial"/>
          <w:spacing w:val="-6"/>
          <w:sz w:val="18"/>
          <w:szCs w:val="22"/>
          <w:lang w:val="en-US"/>
        </w:rPr>
        <w:t xml:space="preserve">of </w:t>
      </w:r>
      <w:r w:rsidRPr="003C1081">
        <w:rPr>
          <w:rFonts w:ascii="Arial" w:eastAsia="Arial" w:hAnsi="Arial" w:cs="Arial"/>
          <w:spacing w:val="-10"/>
          <w:sz w:val="18"/>
          <w:szCs w:val="22"/>
          <w:lang w:val="en-US"/>
        </w:rPr>
        <w:t xml:space="preserve">Teaching, </w:t>
      </w:r>
      <w:r w:rsidRPr="003C1081">
        <w:rPr>
          <w:rFonts w:ascii="Arial" w:eastAsia="Arial" w:hAnsi="Arial" w:cs="Arial"/>
          <w:spacing w:val="-8"/>
          <w:sz w:val="18"/>
          <w:szCs w:val="22"/>
          <w:lang w:val="en-US"/>
        </w:rPr>
        <w:t xml:space="preserve">Albert-Ludwigs </w:t>
      </w:r>
      <w:r w:rsidRPr="003C1081">
        <w:rPr>
          <w:rFonts w:ascii="Arial" w:eastAsia="Arial" w:hAnsi="Arial" w:cs="Arial"/>
          <w:spacing w:val="-7"/>
          <w:sz w:val="18"/>
          <w:szCs w:val="22"/>
          <w:lang w:val="en-US"/>
        </w:rPr>
        <w:t xml:space="preserve">University </w:t>
      </w:r>
      <w:r w:rsidRPr="003C1081">
        <w:rPr>
          <w:rFonts w:ascii="Arial" w:eastAsia="Arial" w:hAnsi="Arial" w:cs="Arial"/>
          <w:spacing w:val="-8"/>
          <w:sz w:val="18"/>
          <w:szCs w:val="22"/>
          <w:lang w:val="en-US"/>
        </w:rPr>
        <w:t>Freiburg,</w:t>
      </w:r>
      <w:r w:rsidRPr="003C1081">
        <w:rPr>
          <w:rFonts w:ascii="Arial" w:eastAsia="Arial" w:hAnsi="Arial" w:cs="Arial"/>
          <w:spacing w:val="22"/>
          <w:sz w:val="18"/>
          <w:szCs w:val="22"/>
          <w:lang w:val="en-US"/>
        </w:rPr>
        <w:t xml:space="preserve"> </w:t>
      </w:r>
      <w:r w:rsidRPr="003C1081">
        <w:rPr>
          <w:rFonts w:ascii="Arial" w:eastAsia="Arial" w:hAnsi="Arial" w:cs="Arial"/>
          <w:spacing w:val="-6"/>
          <w:sz w:val="18"/>
          <w:szCs w:val="22"/>
          <w:lang w:val="en-US"/>
        </w:rPr>
        <w:t>2003</w:t>
      </w:r>
    </w:p>
    <w:p w14:paraId="5DF1954B" w14:textId="77777777" w:rsidR="003C1081" w:rsidRPr="003C1081" w:rsidRDefault="003C1081" w:rsidP="003C1081">
      <w:pPr>
        <w:widowControl w:val="0"/>
        <w:tabs>
          <w:tab w:val="clear" w:pos="1247"/>
          <w:tab w:val="clear" w:pos="1814"/>
          <w:tab w:val="clear" w:pos="2381"/>
          <w:tab w:val="clear" w:pos="2948"/>
          <w:tab w:val="clear" w:pos="3515"/>
        </w:tabs>
        <w:spacing w:before="11"/>
        <w:rPr>
          <w:rFonts w:ascii="Arial" w:eastAsia="Arial" w:hAnsi="Arial" w:cs="Arial"/>
          <w:sz w:val="17"/>
          <w:szCs w:val="18"/>
          <w:lang w:val="en-US"/>
        </w:rPr>
      </w:pPr>
    </w:p>
    <w:p w14:paraId="17F93E4F" w14:textId="77777777" w:rsidR="003C1081" w:rsidRPr="003C1081" w:rsidRDefault="003C1081" w:rsidP="008C0DE8">
      <w:pPr>
        <w:widowControl w:val="0"/>
        <w:numPr>
          <w:ilvl w:val="1"/>
          <w:numId w:val="73"/>
        </w:numPr>
        <w:tabs>
          <w:tab w:val="clear" w:pos="1247"/>
          <w:tab w:val="clear" w:pos="1814"/>
          <w:tab w:val="clear" w:pos="2381"/>
          <w:tab w:val="clear" w:pos="2948"/>
          <w:tab w:val="clear" w:pos="3515"/>
          <w:tab w:val="left" w:pos="3651"/>
          <w:tab w:val="left" w:pos="3652"/>
        </w:tabs>
        <w:ind w:right="460" w:hanging="360"/>
        <w:outlineLvl w:val="1"/>
        <w:rPr>
          <w:rFonts w:ascii="Arial" w:eastAsia="Arial" w:hAnsi="Arial" w:cs="Arial"/>
          <w:b/>
          <w:bCs/>
          <w:sz w:val="18"/>
          <w:szCs w:val="18"/>
          <w:lang w:val="en-US"/>
        </w:rPr>
      </w:pPr>
      <w:r w:rsidRPr="003C1081">
        <w:rPr>
          <w:rFonts w:ascii="Arial" w:eastAsia="Arial" w:hAnsi="Arial" w:cs="Arial"/>
          <w:b/>
          <w:bCs/>
          <w:spacing w:val="-6"/>
          <w:sz w:val="18"/>
          <w:szCs w:val="18"/>
          <w:lang w:val="en-US"/>
        </w:rPr>
        <w:t xml:space="preserve">Solid </w:t>
      </w:r>
      <w:r w:rsidRPr="003C1081">
        <w:rPr>
          <w:rFonts w:ascii="Arial" w:eastAsia="Arial" w:hAnsi="Arial" w:cs="Arial"/>
          <w:b/>
          <w:bCs/>
          <w:spacing w:val="-7"/>
          <w:sz w:val="18"/>
          <w:szCs w:val="18"/>
          <w:lang w:val="en-US"/>
        </w:rPr>
        <w:t xml:space="preserve">education </w:t>
      </w:r>
      <w:r w:rsidRPr="003C1081">
        <w:rPr>
          <w:rFonts w:ascii="Arial" w:eastAsia="Arial" w:hAnsi="Arial" w:cs="Arial"/>
          <w:b/>
          <w:bCs/>
          <w:spacing w:val="-4"/>
          <w:sz w:val="18"/>
          <w:szCs w:val="18"/>
          <w:lang w:val="en-US"/>
        </w:rPr>
        <w:t xml:space="preserve">in </w:t>
      </w:r>
      <w:r w:rsidRPr="003C1081">
        <w:rPr>
          <w:rFonts w:ascii="Arial" w:eastAsia="Arial" w:hAnsi="Arial" w:cs="Arial"/>
          <w:b/>
          <w:bCs/>
          <w:spacing w:val="-7"/>
          <w:sz w:val="18"/>
          <w:szCs w:val="18"/>
          <w:lang w:val="en-US"/>
        </w:rPr>
        <w:t xml:space="preserve">research methods applicable </w:t>
      </w:r>
      <w:r w:rsidRPr="003C1081">
        <w:rPr>
          <w:rFonts w:ascii="Arial" w:eastAsia="Arial" w:hAnsi="Arial" w:cs="Arial"/>
          <w:b/>
          <w:bCs/>
          <w:sz w:val="18"/>
          <w:szCs w:val="18"/>
          <w:lang w:val="en-US"/>
        </w:rPr>
        <w:t xml:space="preserve">in </w:t>
      </w:r>
      <w:r w:rsidRPr="003C1081">
        <w:rPr>
          <w:rFonts w:ascii="Arial" w:eastAsia="Arial" w:hAnsi="Arial" w:cs="Arial"/>
          <w:b/>
          <w:bCs/>
          <w:spacing w:val="-7"/>
          <w:sz w:val="18"/>
          <w:szCs w:val="18"/>
          <w:lang w:val="en-US"/>
        </w:rPr>
        <w:t xml:space="preserve">social </w:t>
      </w:r>
      <w:r w:rsidRPr="003C1081">
        <w:rPr>
          <w:rFonts w:ascii="Arial" w:eastAsia="Arial" w:hAnsi="Arial" w:cs="Arial"/>
          <w:b/>
          <w:bCs/>
          <w:spacing w:val="-4"/>
          <w:sz w:val="18"/>
          <w:szCs w:val="18"/>
          <w:lang w:val="en-US"/>
        </w:rPr>
        <w:t xml:space="preserve">and </w:t>
      </w:r>
      <w:r w:rsidRPr="003C1081">
        <w:rPr>
          <w:rFonts w:ascii="Arial" w:eastAsia="Arial" w:hAnsi="Arial" w:cs="Arial"/>
          <w:b/>
          <w:bCs/>
          <w:spacing w:val="-7"/>
          <w:sz w:val="18"/>
          <w:szCs w:val="18"/>
          <w:lang w:val="en-US"/>
        </w:rPr>
        <w:t xml:space="preserve">political research </w:t>
      </w:r>
      <w:r w:rsidRPr="003C1081">
        <w:rPr>
          <w:rFonts w:ascii="Arial" w:eastAsia="Arial" w:hAnsi="Arial" w:cs="Arial"/>
          <w:b/>
          <w:bCs/>
          <w:sz w:val="18"/>
          <w:szCs w:val="18"/>
          <w:lang w:val="en-US"/>
        </w:rPr>
        <w:t xml:space="preserve">in </w:t>
      </w:r>
      <w:r w:rsidRPr="003C1081">
        <w:rPr>
          <w:rFonts w:ascii="Arial" w:eastAsia="Arial" w:hAnsi="Arial" w:cs="Arial"/>
          <w:b/>
          <w:bCs/>
          <w:spacing w:val="-6"/>
          <w:sz w:val="18"/>
          <w:szCs w:val="18"/>
          <w:lang w:val="en-US"/>
        </w:rPr>
        <w:t xml:space="preserve">forestry </w:t>
      </w:r>
      <w:r w:rsidRPr="003C1081">
        <w:rPr>
          <w:rFonts w:ascii="Arial" w:eastAsia="Arial" w:hAnsi="Arial" w:cs="Arial"/>
          <w:b/>
          <w:bCs/>
          <w:spacing w:val="-7"/>
          <w:sz w:val="18"/>
          <w:szCs w:val="18"/>
          <w:lang w:val="en-US"/>
        </w:rPr>
        <w:t xml:space="preserve">(attending several national </w:t>
      </w:r>
      <w:r w:rsidRPr="003C1081">
        <w:rPr>
          <w:rFonts w:ascii="Arial" w:eastAsia="Arial" w:hAnsi="Arial" w:cs="Arial"/>
          <w:b/>
          <w:bCs/>
          <w:spacing w:val="-6"/>
          <w:sz w:val="18"/>
          <w:szCs w:val="18"/>
          <w:lang w:val="en-US"/>
        </w:rPr>
        <w:t xml:space="preserve">and </w:t>
      </w:r>
      <w:r w:rsidRPr="003C1081">
        <w:rPr>
          <w:rFonts w:ascii="Arial" w:eastAsia="Arial" w:hAnsi="Arial" w:cs="Arial"/>
          <w:b/>
          <w:bCs/>
          <w:spacing w:val="-7"/>
          <w:sz w:val="18"/>
          <w:szCs w:val="18"/>
          <w:lang w:val="en-US"/>
        </w:rPr>
        <w:t xml:space="preserve">international </w:t>
      </w:r>
      <w:r w:rsidRPr="003C1081">
        <w:rPr>
          <w:rFonts w:ascii="Arial" w:eastAsia="Arial" w:hAnsi="Arial" w:cs="Arial"/>
          <w:b/>
          <w:bCs/>
          <w:spacing w:val="-8"/>
          <w:sz w:val="18"/>
          <w:szCs w:val="18"/>
          <w:lang w:val="en-US"/>
        </w:rPr>
        <w:t xml:space="preserve">education </w:t>
      </w:r>
      <w:r w:rsidRPr="003C1081">
        <w:rPr>
          <w:rFonts w:ascii="Arial" w:eastAsia="Arial" w:hAnsi="Arial" w:cs="Arial"/>
          <w:b/>
          <w:bCs/>
          <w:spacing w:val="-6"/>
          <w:sz w:val="18"/>
          <w:szCs w:val="18"/>
          <w:lang w:val="en-US"/>
        </w:rPr>
        <w:t xml:space="preserve"> </w:t>
      </w:r>
      <w:r w:rsidRPr="003C1081">
        <w:rPr>
          <w:rFonts w:ascii="Arial" w:eastAsia="Arial" w:hAnsi="Arial" w:cs="Arial"/>
          <w:b/>
          <w:bCs/>
          <w:spacing w:val="-7"/>
          <w:sz w:val="18"/>
          <w:szCs w:val="18"/>
          <w:lang w:val="en-US"/>
        </w:rPr>
        <w:t>programs):</w:t>
      </w:r>
    </w:p>
    <w:p w14:paraId="4FD80AEE"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8"/>
          <w:sz w:val="18"/>
          <w:szCs w:val="22"/>
          <w:lang w:val="en-US"/>
        </w:rPr>
        <w:t xml:space="preserve">Statistical program </w:t>
      </w:r>
      <w:r w:rsidRPr="003C1081">
        <w:rPr>
          <w:rFonts w:ascii="Arial" w:eastAsia="Arial" w:hAnsi="Arial" w:cs="Arial"/>
          <w:spacing w:val="-5"/>
          <w:sz w:val="18"/>
          <w:szCs w:val="22"/>
          <w:lang w:val="en-US"/>
        </w:rPr>
        <w:t xml:space="preserve">for </w:t>
      </w:r>
      <w:r w:rsidRPr="003C1081">
        <w:rPr>
          <w:rFonts w:ascii="Arial" w:eastAsia="Arial" w:hAnsi="Arial" w:cs="Arial"/>
          <w:spacing w:val="-8"/>
          <w:sz w:val="18"/>
          <w:szCs w:val="22"/>
          <w:lang w:val="en-US"/>
        </w:rPr>
        <w:t xml:space="preserve">Social Sciences,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Forestry University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Sarajevo, </w:t>
      </w:r>
      <w:r w:rsidRPr="003C1081">
        <w:rPr>
          <w:rFonts w:ascii="Arial" w:eastAsia="Arial" w:hAnsi="Arial" w:cs="Arial"/>
          <w:spacing w:val="25"/>
          <w:sz w:val="18"/>
          <w:szCs w:val="22"/>
          <w:lang w:val="en-US"/>
        </w:rPr>
        <w:t xml:space="preserve"> </w:t>
      </w:r>
      <w:r w:rsidRPr="003C1081">
        <w:rPr>
          <w:rFonts w:ascii="Arial" w:eastAsia="Arial" w:hAnsi="Arial" w:cs="Arial"/>
          <w:spacing w:val="-6"/>
          <w:sz w:val="18"/>
          <w:szCs w:val="22"/>
          <w:lang w:val="en-US"/>
        </w:rPr>
        <w:t>2012</w:t>
      </w:r>
    </w:p>
    <w:p w14:paraId="2E282913"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Designing questionnaire </w:t>
      </w:r>
      <w:r w:rsidRPr="003C1081">
        <w:rPr>
          <w:rFonts w:ascii="Arial" w:eastAsia="Arial" w:hAnsi="Arial" w:cs="Arial"/>
          <w:spacing w:val="-4"/>
          <w:sz w:val="18"/>
          <w:szCs w:val="22"/>
          <w:lang w:val="en-US"/>
        </w:rPr>
        <w:t xml:space="preserve">and </w:t>
      </w:r>
      <w:r w:rsidRPr="003C1081">
        <w:rPr>
          <w:rFonts w:ascii="Arial" w:eastAsia="Arial" w:hAnsi="Arial" w:cs="Arial"/>
          <w:spacing w:val="-8"/>
          <w:sz w:val="18"/>
          <w:szCs w:val="22"/>
          <w:lang w:val="en-US"/>
        </w:rPr>
        <w:t xml:space="preserve">measurement </w:t>
      </w:r>
      <w:r w:rsidRPr="003C1081">
        <w:rPr>
          <w:rFonts w:ascii="Arial" w:eastAsia="Arial" w:hAnsi="Arial" w:cs="Arial"/>
          <w:spacing w:val="-7"/>
          <w:sz w:val="18"/>
          <w:szCs w:val="22"/>
          <w:lang w:val="en-US"/>
        </w:rPr>
        <w:t xml:space="preserve">scales </w:t>
      </w:r>
      <w:r w:rsidRPr="003C1081">
        <w:rPr>
          <w:rFonts w:ascii="Arial" w:eastAsia="Arial" w:hAnsi="Arial" w:cs="Arial"/>
          <w:sz w:val="18"/>
          <w:szCs w:val="22"/>
          <w:lang w:val="en-US"/>
        </w:rPr>
        <w:t xml:space="preserve">in </w:t>
      </w:r>
      <w:r w:rsidRPr="003C1081">
        <w:rPr>
          <w:rFonts w:ascii="Arial" w:eastAsia="Arial" w:hAnsi="Arial" w:cs="Arial"/>
          <w:spacing w:val="-8"/>
          <w:sz w:val="18"/>
          <w:szCs w:val="22"/>
          <w:lang w:val="en-US"/>
        </w:rPr>
        <w:t xml:space="preserve">statistical analysis, FOPER-EFI, </w:t>
      </w:r>
      <w:r w:rsidRPr="003C1081">
        <w:rPr>
          <w:rFonts w:ascii="Arial" w:eastAsia="Arial" w:hAnsi="Arial" w:cs="Arial"/>
          <w:spacing w:val="7"/>
          <w:sz w:val="18"/>
          <w:szCs w:val="22"/>
          <w:lang w:val="en-US"/>
        </w:rPr>
        <w:t xml:space="preserve"> </w:t>
      </w:r>
      <w:r w:rsidRPr="003C1081">
        <w:rPr>
          <w:rFonts w:ascii="Arial" w:eastAsia="Arial" w:hAnsi="Arial" w:cs="Arial"/>
          <w:spacing w:val="-10"/>
          <w:sz w:val="18"/>
          <w:szCs w:val="22"/>
          <w:lang w:val="en-US"/>
        </w:rPr>
        <w:t>2011</w:t>
      </w:r>
    </w:p>
    <w:p w14:paraId="55BC84DC"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5"/>
          <w:sz w:val="18"/>
          <w:szCs w:val="22"/>
          <w:lang w:val="en-US"/>
        </w:rPr>
        <w:t xml:space="preserve">Case </w:t>
      </w:r>
      <w:r w:rsidRPr="003C1081">
        <w:rPr>
          <w:rFonts w:ascii="Arial" w:eastAsia="Arial" w:hAnsi="Arial" w:cs="Arial"/>
          <w:spacing w:val="-9"/>
          <w:sz w:val="18"/>
          <w:szCs w:val="22"/>
          <w:lang w:val="en-US"/>
        </w:rPr>
        <w:t xml:space="preserve">Study </w:t>
      </w:r>
      <w:r w:rsidRPr="003C1081">
        <w:rPr>
          <w:rFonts w:ascii="Arial" w:eastAsia="Arial" w:hAnsi="Arial" w:cs="Arial"/>
          <w:spacing w:val="-8"/>
          <w:sz w:val="18"/>
          <w:szCs w:val="22"/>
          <w:lang w:val="en-US"/>
        </w:rPr>
        <w:t xml:space="preserve">Research: </w:t>
      </w:r>
      <w:r w:rsidRPr="003C1081">
        <w:rPr>
          <w:rFonts w:ascii="Arial" w:eastAsia="Arial" w:hAnsi="Arial" w:cs="Arial"/>
          <w:spacing w:val="-6"/>
          <w:sz w:val="18"/>
          <w:szCs w:val="22"/>
          <w:lang w:val="en-US"/>
        </w:rPr>
        <w:t xml:space="preserve">Design </w:t>
      </w:r>
      <w:r w:rsidRPr="003C1081">
        <w:rPr>
          <w:rFonts w:ascii="Arial" w:eastAsia="Arial" w:hAnsi="Arial" w:cs="Arial"/>
          <w:spacing w:val="-4"/>
          <w:sz w:val="18"/>
          <w:szCs w:val="22"/>
          <w:lang w:val="en-US"/>
        </w:rPr>
        <w:t xml:space="preserve">and </w:t>
      </w:r>
      <w:r w:rsidRPr="003C1081">
        <w:rPr>
          <w:rFonts w:ascii="Arial" w:eastAsia="Arial" w:hAnsi="Arial" w:cs="Arial"/>
          <w:spacing w:val="-8"/>
          <w:sz w:val="18"/>
          <w:szCs w:val="22"/>
          <w:lang w:val="en-US"/>
        </w:rPr>
        <w:t xml:space="preserve">Analysis, </w:t>
      </w:r>
      <w:r w:rsidRPr="003C1081">
        <w:rPr>
          <w:rFonts w:ascii="Arial" w:eastAsia="Arial" w:hAnsi="Arial" w:cs="Arial"/>
          <w:spacing w:val="-7"/>
          <w:sz w:val="18"/>
          <w:szCs w:val="22"/>
          <w:lang w:val="en-US"/>
        </w:rPr>
        <w:t>FOPER-EFI,</w:t>
      </w:r>
      <w:r w:rsidRPr="003C1081">
        <w:rPr>
          <w:rFonts w:ascii="Arial" w:eastAsia="Arial" w:hAnsi="Arial" w:cs="Arial"/>
          <w:spacing w:val="12"/>
          <w:sz w:val="18"/>
          <w:szCs w:val="22"/>
          <w:lang w:val="en-US"/>
        </w:rPr>
        <w:t xml:space="preserve"> </w:t>
      </w:r>
      <w:r w:rsidRPr="003C1081">
        <w:rPr>
          <w:rFonts w:ascii="Arial" w:eastAsia="Arial" w:hAnsi="Arial" w:cs="Arial"/>
          <w:spacing w:val="-6"/>
          <w:sz w:val="18"/>
          <w:szCs w:val="22"/>
          <w:lang w:val="en-US"/>
        </w:rPr>
        <w:t>2010</w:t>
      </w:r>
    </w:p>
    <w:p w14:paraId="3C41C649"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Survey Research </w:t>
      </w:r>
      <w:r w:rsidRPr="003C1081">
        <w:rPr>
          <w:rFonts w:ascii="Arial" w:eastAsia="Arial" w:hAnsi="Arial" w:cs="Arial"/>
          <w:spacing w:val="-8"/>
          <w:sz w:val="18"/>
          <w:szCs w:val="22"/>
          <w:lang w:val="en-US"/>
        </w:rPr>
        <w:t xml:space="preserve">Methods Course, FOPER-EFI, </w:t>
      </w:r>
      <w:r w:rsidRPr="003C1081">
        <w:rPr>
          <w:rFonts w:ascii="Arial" w:eastAsia="Arial" w:hAnsi="Arial" w:cs="Arial"/>
          <w:spacing w:val="8"/>
          <w:sz w:val="18"/>
          <w:szCs w:val="22"/>
          <w:lang w:val="en-US"/>
        </w:rPr>
        <w:t xml:space="preserve"> </w:t>
      </w:r>
      <w:r w:rsidRPr="003C1081">
        <w:rPr>
          <w:rFonts w:ascii="Arial" w:eastAsia="Arial" w:hAnsi="Arial" w:cs="Arial"/>
          <w:spacing w:val="-7"/>
          <w:sz w:val="18"/>
          <w:szCs w:val="22"/>
          <w:lang w:val="en-US"/>
        </w:rPr>
        <w:t>2010</w:t>
      </w:r>
    </w:p>
    <w:p w14:paraId="4260BA9B"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Research </w:t>
      </w:r>
      <w:r w:rsidRPr="003C1081">
        <w:rPr>
          <w:rFonts w:ascii="Arial" w:eastAsia="Arial" w:hAnsi="Arial" w:cs="Arial"/>
          <w:spacing w:val="-6"/>
          <w:sz w:val="18"/>
          <w:szCs w:val="22"/>
          <w:lang w:val="en-US"/>
        </w:rPr>
        <w:t xml:space="preserve">Design and </w:t>
      </w:r>
      <w:r w:rsidRPr="003C1081">
        <w:rPr>
          <w:rFonts w:ascii="Arial" w:eastAsia="Arial" w:hAnsi="Arial" w:cs="Arial"/>
          <w:spacing w:val="-9"/>
          <w:sz w:val="18"/>
          <w:szCs w:val="22"/>
          <w:lang w:val="en-US"/>
        </w:rPr>
        <w:t xml:space="preserve">Methodology, </w:t>
      </w:r>
      <w:r w:rsidRPr="003C1081">
        <w:rPr>
          <w:rFonts w:ascii="Arial" w:eastAsia="Arial" w:hAnsi="Arial" w:cs="Arial"/>
          <w:spacing w:val="-8"/>
          <w:sz w:val="18"/>
          <w:szCs w:val="22"/>
          <w:lang w:val="en-US"/>
        </w:rPr>
        <w:t>FOPER-EFI,</w:t>
      </w:r>
      <w:r w:rsidRPr="003C1081">
        <w:rPr>
          <w:rFonts w:ascii="Arial" w:eastAsia="Arial" w:hAnsi="Arial" w:cs="Arial"/>
          <w:spacing w:val="33"/>
          <w:sz w:val="18"/>
          <w:szCs w:val="22"/>
          <w:lang w:val="en-US"/>
        </w:rPr>
        <w:t xml:space="preserve"> </w:t>
      </w:r>
      <w:r w:rsidRPr="003C1081">
        <w:rPr>
          <w:rFonts w:ascii="Arial" w:eastAsia="Arial" w:hAnsi="Arial" w:cs="Arial"/>
          <w:spacing w:val="-6"/>
          <w:sz w:val="18"/>
          <w:szCs w:val="22"/>
          <w:lang w:val="en-US"/>
        </w:rPr>
        <w:t>2010</w:t>
      </w:r>
    </w:p>
    <w:p w14:paraId="13E3AF38"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5" w:lineRule="exact"/>
        <w:ind w:left="3056" w:hanging="115"/>
        <w:rPr>
          <w:rFonts w:ascii="Segoe UI" w:eastAsia="Arial" w:hAnsi="Segoe UI" w:cs="Arial"/>
          <w:sz w:val="18"/>
          <w:szCs w:val="22"/>
          <w:lang w:val="en-US"/>
        </w:rPr>
      </w:pPr>
      <w:r w:rsidRPr="003C1081">
        <w:rPr>
          <w:rFonts w:ascii="Arial" w:eastAsia="Arial" w:hAnsi="Arial" w:cs="Arial"/>
          <w:spacing w:val="-6"/>
          <w:sz w:val="18"/>
          <w:szCs w:val="22"/>
          <w:lang w:val="en-US"/>
        </w:rPr>
        <w:t xml:space="preserve">Science policy </w:t>
      </w:r>
      <w:r w:rsidRPr="003C1081">
        <w:rPr>
          <w:rFonts w:ascii="Arial" w:eastAsia="Arial" w:hAnsi="Arial" w:cs="Arial"/>
          <w:spacing w:val="-7"/>
          <w:sz w:val="18"/>
          <w:szCs w:val="22"/>
          <w:lang w:val="en-US"/>
        </w:rPr>
        <w:t xml:space="preserve">Interface </w:t>
      </w:r>
      <w:r w:rsidRPr="003C1081">
        <w:rPr>
          <w:rFonts w:ascii="Arial" w:eastAsia="Arial" w:hAnsi="Arial" w:cs="Arial"/>
          <w:sz w:val="18"/>
          <w:szCs w:val="22"/>
          <w:lang w:val="en-US"/>
        </w:rPr>
        <w:t xml:space="preserve">– </w:t>
      </w:r>
      <w:r w:rsidRPr="003C1081">
        <w:rPr>
          <w:rFonts w:ascii="Arial" w:eastAsia="Arial" w:hAnsi="Arial" w:cs="Arial"/>
          <w:spacing w:val="-8"/>
          <w:sz w:val="18"/>
          <w:szCs w:val="22"/>
          <w:lang w:val="en-US"/>
        </w:rPr>
        <w:t xml:space="preserve">Research Methodology Training, </w:t>
      </w:r>
      <w:r w:rsidRPr="003C1081">
        <w:rPr>
          <w:rFonts w:ascii="Arial" w:eastAsia="Arial" w:hAnsi="Arial" w:cs="Arial"/>
          <w:spacing w:val="-7"/>
          <w:sz w:val="18"/>
          <w:szCs w:val="22"/>
          <w:lang w:val="en-US"/>
        </w:rPr>
        <w:t xml:space="preserve">Institute </w:t>
      </w:r>
      <w:r w:rsidRPr="003C1081">
        <w:rPr>
          <w:rFonts w:ascii="Arial" w:eastAsia="Arial" w:hAnsi="Arial" w:cs="Arial"/>
          <w:spacing w:val="-3"/>
          <w:sz w:val="18"/>
          <w:szCs w:val="22"/>
          <w:lang w:val="en-US"/>
        </w:rPr>
        <w:t xml:space="preserve">of </w:t>
      </w:r>
      <w:r w:rsidRPr="003C1081">
        <w:rPr>
          <w:rFonts w:ascii="Arial" w:eastAsia="Arial" w:hAnsi="Arial" w:cs="Arial"/>
          <w:spacing w:val="-7"/>
          <w:sz w:val="18"/>
          <w:szCs w:val="22"/>
          <w:lang w:val="en-US"/>
        </w:rPr>
        <w:t xml:space="preserve">Forestry </w:t>
      </w:r>
      <w:r w:rsidRPr="003C1081">
        <w:rPr>
          <w:rFonts w:ascii="Arial" w:eastAsia="Arial" w:hAnsi="Arial" w:cs="Arial"/>
          <w:spacing w:val="5"/>
          <w:sz w:val="18"/>
          <w:szCs w:val="22"/>
          <w:lang w:val="en-US"/>
        </w:rPr>
        <w:t xml:space="preserve"> </w:t>
      </w:r>
      <w:r w:rsidRPr="003C1081">
        <w:rPr>
          <w:rFonts w:ascii="Arial" w:eastAsia="Arial" w:hAnsi="Arial" w:cs="Arial"/>
          <w:spacing w:val="-8"/>
          <w:sz w:val="18"/>
          <w:szCs w:val="22"/>
          <w:lang w:val="en-US"/>
        </w:rPr>
        <w:t>Jastrebarsko,2009</w:t>
      </w:r>
    </w:p>
    <w:p w14:paraId="58DE1B7B" w14:textId="77777777" w:rsidR="003C1081" w:rsidRPr="003C1081" w:rsidRDefault="003C1081" w:rsidP="003C1081">
      <w:pPr>
        <w:widowControl w:val="0"/>
        <w:tabs>
          <w:tab w:val="clear" w:pos="1247"/>
          <w:tab w:val="clear" w:pos="1814"/>
          <w:tab w:val="clear" w:pos="2381"/>
          <w:tab w:val="clear" w:pos="2948"/>
          <w:tab w:val="clear" w:pos="3515"/>
        </w:tabs>
        <w:spacing w:before="7"/>
        <w:rPr>
          <w:rFonts w:ascii="Arial" w:eastAsia="Arial" w:hAnsi="Arial" w:cs="Arial"/>
          <w:sz w:val="17"/>
          <w:szCs w:val="18"/>
          <w:lang w:val="en-US"/>
        </w:rPr>
      </w:pPr>
    </w:p>
    <w:p w14:paraId="5BD112E0" w14:textId="77777777" w:rsidR="003C1081" w:rsidRPr="003C1081" w:rsidRDefault="003C1081" w:rsidP="008C0DE8">
      <w:pPr>
        <w:widowControl w:val="0"/>
        <w:numPr>
          <w:ilvl w:val="1"/>
          <w:numId w:val="73"/>
        </w:numPr>
        <w:tabs>
          <w:tab w:val="clear" w:pos="1247"/>
          <w:tab w:val="clear" w:pos="1814"/>
          <w:tab w:val="clear" w:pos="2381"/>
          <w:tab w:val="clear" w:pos="2948"/>
          <w:tab w:val="clear" w:pos="3515"/>
          <w:tab w:val="left" w:pos="3651"/>
          <w:tab w:val="left" w:pos="3652"/>
        </w:tabs>
        <w:ind w:right="202" w:hanging="360"/>
        <w:outlineLvl w:val="1"/>
        <w:rPr>
          <w:rFonts w:ascii="Arial" w:eastAsia="Arial" w:hAnsi="Arial" w:cs="Arial"/>
          <w:b/>
          <w:bCs/>
          <w:sz w:val="18"/>
          <w:szCs w:val="18"/>
          <w:lang w:val="en-US"/>
        </w:rPr>
      </w:pPr>
      <w:r w:rsidRPr="003C1081">
        <w:rPr>
          <w:rFonts w:ascii="Arial" w:eastAsia="Arial" w:hAnsi="Arial" w:cs="Arial"/>
          <w:b/>
          <w:bCs/>
          <w:spacing w:val="-7"/>
          <w:sz w:val="18"/>
          <w:szCs w:val="18"/>
          <w:lang w:val="en-US"/>
        </w:rPr>
        <w:t xml:space="preserve">Continuous education </w:t>
      </w:r>
      <w:r w:rsidRPr="003C1081">
        <w:rPr>
          <w:rFonts w:ascii="Arial" w:eastAsia="Arial" w:hAnsi="Arial" w:cs="Arial"/>
          <w:b/>
          <w:bCs/>
          <w:spacing w:val="-6"/>
          <w:sz w:val="18"/>
          <w:szCs w:val="18"/>
          <w:lang w:val="en-US"/>
        </w:rPr>
        <w:t xml:space="preserve">on </w:t>
      </w:r>
      <w:r w:rsidRPr="003C1081">
        <w:rPr>
          <w:rFonts w:ascii="Arial" w:eastAsia="Arial" w:hAnsi="Arial" w:cs="Arial"/>
          <w:b/>
          <w:bCs/>
          <w:spacing w:val="-7"/>
          <w:sz w:val="18"/>
          <w:szCs w:val="18"/>
          <w:lang w:val="en-US"/>
        </w:rPr>
        <w:t xml:space="preserve">different </w:t>
      </w:r>
      <w:r w:rsidRPr="003C1081">
        <w:rPr>
          <w:rFonts w:ascii="Arial" w:eastAsia="Arial" w:hAnsi="Arial" w:cs="Arial"/>
          <w:b/>
          <w:bCs/>
          <w:spacing w:val="-8"/>
          <w:sz w:val="18"/>
          <w:szCs w:val="18"/>
          <w:lang w:val="en-US"/>
        </w:rPr>
        <w:t xml:space="preserve">aspects </w:t>
      </w:r>
      <w:r w:rsidRPr="003C1081">
        <w:rPr>
          <w:rFonts w:ascii="Arial" w:eastAsia="Arial" w:hAnsi="Arial" w:cs="Arial"/>
          <w:b/>
          <w:bCs/>
          <w:spacing w:val="-6"/>
          <w:sz w:val="18"/>
          <w:szCs w:val="18"/>
          <w:lang w:val="en-US"/>
        </w:rPr>
        <w:t xml:space="preserve">of </w:t>
      </w:r>
      <w:r w:rsidRPr="003C1081">
        <w:rPr>
          <w:rFonts w:ascii="Arial" w:eastAsia="Arial" w:hAnsi="Arial" w:cs="Arial"/>
          <w:b/>
          <w:bCs/>
          <w:spacing w:val="-7"/>
          <w:sz w:val="18"/>
          <w:szCs w:val="18"/>
          <w:lang w:val="en-US"/>
        </w:rPr>
        <w:t xml:space="preserve">national </w:t>
      </w:r>
      <w:r w:rsidRPr="003C1081">
        <w:rPr>
          <w:rFonts w:ascii="Arial" w:eastAsia="Arial" w:hAnsi="Arial" w:cs="Arial"/>
          <w:b/>
          <w:bCs/>
          <w:spacing w:val="-6"/>
          <w:sz w:val="18"/>
          <w:szCs w:val="18"/>
          <w:lang w:val="en-US"/>
        </w:rPr>
        <w:t xml:space="preserve">and </w:t>
      </w:r>
      <w:r w:rsidRPr="003C1081">
        <w:rPr>
          <w:rFonts w:ascii="Arial" w:eastAsia="Arial" w:hAnsi="Arial" w:cs="Arial"/>
          <w:b/>
          <w:bCs/>
          <w:spacing w:val="-7"/>
          <w:sz w:val="18"/>
          <w:szCs w:val="18"/>
          <w:lang w:val="en-US"/>
        </w:rPr>
        <w:t xml:space="preserve">international </w:t>
      </w:r>
      <w:r w:rsidRPr="003C1081">
        <w:rPr>
          <w:rFonts w:ascii="Arial" w:eastAsia="Arial" w:hAnsi="Arial" w:cs="Arial"/>
          <w:b/>
          <w:bCs/>
          <w:spacing w:val="-6"/>
          <w:sz w:val="18"/>
          <w:szCs w:val="18"/>
          <w:lang w:val="en-US"/>
        </w:rPr>
        <w:t xml:space="preserve">forest policy </w:t>
      </w:r>
      <w:r w:rsidRPr="003C1081">
        <w:rPr>
          <w:rFonts w:ascii="Arial" w:eastAsia="Arial" w:hAnsi="Arial" w:cs="Arial"/>
          <w:b/>
          <w:bCs/>
          <w:spacing w:val="-7"/>
          <w:sz w:val="18"/>
          <w:szCs w:val="18"/>
          <w:lang w:val="en-US"/>
        </w:rPr>
        <w:t xml:space="preserve">issues (attending several seminars </w:t>
      </w:r>
      <w:r w:rsidRPr="003C1081">
        <w:rPr>
          <w:rFonts w:ascii="Arial" w:eastAsia="Arial" w:hAnsi="Arial" w:cs="Arial"/>
          <w:b/>
          <w:bCs/>
          <w:spacing w:val="-4"/>
          <w:sz w:val="18"/>
          <w:szCs w:val="18"/>
          <w:lang w:val="en-US"/>
        </w:rPr>
        <w:t>and</w:t>
      </w:r>
      <w:r w:rsidRPr="003C1081">
        <w:rPr>
          <w:rFonts w:ascii="Arial" w:eastAsia="Arial" w:hAnsi="Arial" w:cs="Arial"/>
          <w:b/>
          <w:bCs/>
          <w:spacing w:val="20"/>
          <w:sz w:val="18"/>
          <w:szCs w:val="18"/>
          <w:lang w:val="en-US"/>
        </w:rPr>
        <w:t xml:space="preserve"> </w:t>
      </w:r>
      <w:r w:rsidRPr="003C1081">
        <w:rPr>
          <w:rFonts w:ascii="Arial" w:eastAsia="Arial" w:hAnsi="Arial" w:cs="Arial"/>
          <w:b/>
          <w:bCs/>
          <w:spacing w:val="-7"/>
          <w:sz w:val="18"/>
          <w:szCs w:val="18"/>
          <w:lang w:val="en-US"/>
        </w:rPr>
        <w:t>trainings):</w:t>
      </w:r>
    </w:p>
    <w:p w14:paraId="7ECE095E"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7" w:line="206" w:lineRule="exact"/>
        <w:ind w:left="3056" w:right="105" w:hanging="115"/>
        <w:rPr>
          <w:rFonts w:ascii="Segoe UI" w:eastAsia="Arial" w:hAnsi="Segoe UI" w:cs="Arial"/>
          <w:sz w:val="18"/>
          <w:szCs w:val="22"/>
          <w:lang w:val="en-US"/>
        </w:rPr>
      </w:pPr>
      <w:r w:rsidRPr="003C1081">
        <w:rPr>
          <w:rFonts w:ascii="Arial" w:eastAsia="Arial" w:hAnsi="Arial" w:cs="Arial"/>
          <w:spacing w:val="-7"/>
          <w:sz w:val="18"/>
          <w:szCs w:val="22"/>
          <w:lang w:val="en-US"/>
        </w:rPr>
        <w:t xml:space="preserve">Political </w:t>
      </w:r>
      <w:r w:rsidRPr="003C1081">
        <w:rPr>
          <w:rFonts w:ascii="Arial" w:eastAsia="Arial" w:hAnsi="Arial" w:cs="Arial"/>
          <w:spacing w:val="-8"/>
          <w:sz w:val="18"/>
          <w:szCs w:val="22"/>
          <w:lang w:val="en-US"/>
        </w:rPr>
        <w:t xml:space="preserve">ecology: </w:t>
      </w:r>
      <w:r w:rsidRPr="003C1081">
        <w:rPr>
          <w:rFonts w:ascii="Arial" w:eastAsia="Arial" w:hAnsi="Arial" w:cs="Arial"/>
          <w:spacing w:val="-7"/>
          <w:sz w:val="18"/>
          <w:szCs w:val="22"/>
          <w:lang w:val="en-US"/>
        </w:rPr>
        <w:t xml:space="preserve">critical </w:t>
      </w:r>
      <w:r w:rsidRPr="003C1081">
        <w:rPr>
          <w:rFonts w:ascii="Arial" w:eastAsia="Arial" w:hAnsi="Arial" w:cs="Arial"/>
          <w:spacing w:val="-6"/>
          <w:sz w:val="18"/>
          <w:szCs w:val="22"/>
          <w:lang w:val="en-US"/>
        </w:rPr>
        <w:t xml:space="preserve">theory and </w:t>
      </w:r>
      <w:r w:rsidRPr="003C1081">
        <w:rPr>
          <w:rFonts w:ascii="Arial" w:eastAsia="Arial" w:hAnsi="Arial" w:cs="Arial"/>
          <w:spacing w:val="-7"/>
          <w:sz w:val="18"/>
          <w:szCs w:val="22"/>
          <w:lang w:val="en-US"/>
        </w:rPr>
        <w:t xml:space="preserve">human </w:t>
      </w:r>
      <w:r w:rsidRPr="003C1081">
        <w:rPr>
          <w:rFonts w:ascii="Arial" w:eastAsia="Arial" w:hAnsi="Arial" w:cs="Arial"/>
          <w:spacing w:val="-8"/>
          <w:sz w:val="18"/>
          <w:szCs w:val="22"/>
          <w:lang w:val="en-US"/>
        </w:rPr>
        <w:t xml:space="preserve">environment interactions, </w:t>
      </w:r>
      <w:r w:rsidRPr="003C1081">
        <w:rPr>
          <w:rFonts w:ascii="Arial" w:eastAsia="Arial" w:hAnsi="Arial" w:cs="Arial"/>
          <w:spacing w:val="-7"/>
          <w:sz w:val="18"/>
          <w:szCs w:val="22"/>
          <w:lang w:val="en-US"/>
        </w:rPr>
        <w:t>International  seminar  for</w:t>
      </w:r>
      <w:r w:rsidRPr="003C1081">
        <w:rPr>
          <w:rFonts w:ascii="Arial" w:eastAsia="Arial" w:hAnsi="Arial" w:cs="Arial"/>
          <w:spacing w:val="36"/>
          <w:sz w:val="18"/>
          <w:szCs w:val="22"/>
          <w:lang w:val="en-US"/>
        </w:rPr>
        <w:t xml:space="preserve"> </w:t>
      </w:r>
      <w:r w:rsidRPr="003C1081">
        <w:rPr>
          <w:rFonts w:ascii="Arial" w:eastAsia="Arial" w:hAnsi="Arial" w:cs="Arial"/>
          <w:spacing w:val="-7"/>
          <w:sz w:val="18"/>
          <w:szCs w:val="22"/>
          <w:lang w:val="en-US"/>
        </w:rPr>
        <w:t xml:space="preserve">forestry researchers, EFI-FOPER, </w:t>
      </w:r>
      <w:r w:rsidRPr="003C1081">
        <w:rPr>
          <w:rFonts w:ascii="Arial" w:eastAsia="Arial" w:hAnsi="Arial" w:cs="Arial"/>
          <w:spacing w:val="-9"/>
          <w:sz w:val="18"/>
          <w:szCs w:val="22"/>
          <w:lang w:val="en-US"/>
        </w:rPr>
        <w:t>Varaždin,</w:t>
      </w:r>
      <w:r w:rsidRPr="003C1081">
        <w:rPr>
          <w:rFonts w:ascii="Arial" w:eastAsia="Arial" w:hAnsi="Arial" w:cs="Arial"/>
          <w:spacing w:val="30"/>
          <w:sz w:val="18"/>
          <w:szCs w:val="22"/>
          <w:lang w:val="en-US"/>
        </w:rPr>
        <w:t xml:space="preserve"> </w:t>
      </w:r>
      <w:r w:rsidRPr="003C1081">
        <w:rPr>
          <w:rFonts w:ascii="Arial" w:eastAsia="Arial" w:hAnsi="Arial" w:cs="Arial"/>
          <w:spacing w:val="-10"/>
          <w:sz w:val="18"/>
          <w:szCs w:val="22"/>
          <w:lang w:val="en-US"/>
        </w:rPr>
        <w:t>2011</w:t>
      </w:r>
    </w:p>
    <w:p w14:paraId="414A4DDD"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5"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Forest </w:t>
      </w:r>
      <w:r w:rsidRPr="003C1081">
        <w:rPr>
          <w:rFonts w:ascii="Arial" w:eastAsia="Arial" w:hAnsi="Arial" w:cs="Arial"/>
          <w:spacing w:val="-6"/>
          <w:sz w:val="18"/>
          <w:szCs w:val="22"/>
          <w:lang w:val="en-US"/>
        </w:rPr>
        <w:t xml:space="preserve">Law </w:t>
      </w:r>
      <w:r w:rsidRPr="003C1081">
        <w:rPr>
          <w:rFonts w:ascii="Arial" w:eastAsia="Arial" w:hAnsi="Arial" w:cs="Arial"/>
          <w:sz w:val="18"/>
          <w:szCs w:val="22"/>
          <w:lang w:val="en-US"/>
        </w:rPr>
        <w:t xml:space="preserve">in a </w:t>
      </w:r>
      <w:r w:rsidRPr="003C1081">
        <w:rPr>
          <w:rFonts w:ascii="Arial" w:eastAsia="Arial" w:hAnsi="Arial" w:cs="Arial"/>
          <w:spacing w:val="-8"/>
          <w:sz w:val="18"/>
          <w:szCs w:val="22"/>
          <w:lang w:val="en-US"/>
        </w:rPr>
        <w:t xml:space="preserve">Perspective </w:t>
      </w:r>
      <w:r w:rsidRPr="003C1081">
        <w:rPr>
          <w:rFonts w:ascii="Arial" w:eastAsia="Arial" w:hAnsi="Arial" w:cs="Arial"/>
          <w:spacing w:val="-6"/>
          <w:sz w:val="18"/>
          <w:szCs w:val="22"/>
          <w:lang w:val="en-US"/>
        </w:rPr>
        <w:t xml:space="preserve">of </w:t>
      </w:r>
      <w:r w:rsidRPr="003C1081">
        <w:rPr>
          <w:rFonts w:ascii="Arial" w:eastAsia="Arial" w:hAnsi="Arial" w:cs="Arial"/>
          <w:spacing w:val="-8"/>
          <w:sz w:val="18"/>
          <w:szCs w:val="22"/>
          <w:lang w:val="en-US"/>
        </w:rPr>
        <w:t xml:space="preserve">Governance, </w:t>
      </w:r>
      <w:r w:rsidRPr="003C1081">
        <w:rPr>
          <w:rFonts w:ascii="Arial" w:eastAsia="Arial" w:hAnsi="Arial" w:cs="Arial"/>
          <w:spacing w:val="-7"/>
          <w:sz w:val="18"/>
          <w:szCs w:val="22"/>
          <w:lang w:val="en-US"/>
        </w:rPr>
        <w:t xml:space="preserve">International </w:t>
      </w:r>
      <w:r w:rsidRPr="003C1081">
        <w:rPr>
          <w:rFonts w:ascii="Arial" w:eastAsia="Arial" w:hAnsi="Arial" w:cs="Arial"/>
          <w:spacing w:val="-9"/>
          <w:sz w:val="18"/>
          <w:szCs w:val="22"/>
          <w:lang w:val="en-US"/>
        </w:rPr>
        <w:t xml:space="preserve">seminar, </w:t>
      </w:r>
      <w:r w:rsidRPr="003C1081">
        <w:rPr>
          <w:rFonts w:ascii="Arial" w:eastAsia="Arial" w:hAnsi="Arial" w:cs="Arial"/>
          <w:spacing w:val="-7"/>
          <w:sz w:val="18"/>
          <w:szCs w:val="22"/>
          <w:lang w:val="en-US"/>
        </w:rPr>
        <w:t xml:space="preserve">EFI- </w:t>
      </w:r>
      <w:r w:rsidRPr="003C1081">
        <w:rPr>
          <w:rFonts w:ascii="Arial" w:eastAsia="Arial" w:hAnsi="Arial" w:cs="Arial"/>
          <w:spacing w:val="-8"/>
          <w:sz w:val="18"/>
          <w:szCs w:val="22"/>
          <w:lang w:val="en-US"/>
        </w:rPr>
        <w:t xml:space="preserve">FOPER, </w:t>
      </w:r>
      <w:r w:rsidRPr="003C1081">
        <w:rPr>
          <w:rFonts w:ascii="Arial" w:eastAsia="Arial" w:hAnsi="Arial" w:cs="Arial"/>
          <w:spacing w:val="-7"/>
          <w:sz w:val="18"/>
          <w:szCs w:val="22"/>
          <w:lang w:val="en-US"/>
        </w:rPr>
        <w:t xml:space="preserve">Sarajevo, </w:t>
      </w:r>
      <w:r w:rsidRPr="003C1081">
        <w:rPr>
          <w:rFonts w:ascii="Arial" w:eastAsia="Arial" w:hAnsi="Arial" w:cs="Arial"/>
          <w:spacing w:val="-1"/>
          <w:sz w:val="18"/>
          <w:szCs w:val="22"/>
          <w:lang w:val="en-US"/>
        </w:rPr>
        <w:t xml:space="preserve"> </w:t>
      </w:r>
      <w:r w:rsidRPr="003C1081">
        <w:rPr>
          <w:rFonts w:ascii="Arial" w:eastAsia="Arial" w:hAnsi="Arial" w:cs="Arial"/>
          <w:spacing w:val="-6"/>
          <w:sz w:val="18"/>
          <w:szCs w:val="22"/>
          <w:lang w:val="en-US"/>
        </w:rPr>
        <w:t>2010</w:t>
      </w:r>
    </w:p>
    <w:p w14:paraId="5A99F4B8"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5" w:line="206" w:lineRule="exact"/>
        <w:ind w:left="3056" w:right="107"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Forest-related </w:t>
      </w:r>
      <w:r w:rsidRPr="003C1081">
        <w:rPr>
          <w:rFonts w:ascii="Arial" w:eastAsia="Arial" w:hAnsi="Arial" w:cs="Arial"/>
          <w:spacing w:val="-6"/>
          <w:sz w:val="18"/>
          <w:szCs w:val="22"/>
          <w:lang w:val="en-US"/>
        </w:rPr>
        <w:t xml:space="preserve">EU </w:t>
      </w:r>
      <w:r w:rsidRPr="003C1081">
        <w:rPr>
          <w:rFonts w:ascii="Arial" w:eastAsia="Arial" w:hAnsi="Arial" w:cs="Arial"/>
          <w:spacing w:val="-7"/>
          <w:sz w:val="18"/>
          <w:szCs w:val="22"/>
          <w:lang w:val="en-US"/>
        </w:rPr>
        <w:t xml:space="preserve">policies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international </w:t>
      </w:r>
      <w:r w:rsidRPr="003C1081">
        <w:rPr>
          <w:rFonts w:ascii="Arial" w:eastAsia="Arial" w:hAnsi="Arial" w:cs="Arial"/>
          <w:spacing w:val="-8"/>
          <w:sz w:val="18"/>
          <w:szCs w:val="22"/>
          <w:lang w:val="en-US"/>
        </w:rPr>
        <w:t xml:space="preserve">agreements, </w:t>
      </w:r>
      <w:r w:rsidRPr="003C1081">
        <w:rPr>
          <w:rFonts w:ascii="Arial" w:eastAsia="Arial" w:hAnsi="Arial" w:cs="Arial"/>
          <w:spacing w:val="-7"/>
          <w:sz w:val="18"/>
          <w:szCs w:val="22"/>
          <w:lang w:val="en-US"/>
        </w:rPr>
        <w:t xml:space="preserve">International </w:t>
      </w:r>
      <w:r w:rsidRPr="003C1081">
        <w:rPr>
          <w:rFonts w:ascii="Arial" w:eastAsia="Arial" w:hAnsi="Arial" w:cs="Arial"/>
          <w:spacing w:val="-8"/>
          <w:sz w:val="18"/>
          <w:szCs w:val="22"/>
          <w:lang w:val="en-US"/>
        </w:rPr>
        <w:t xml:space="preserve">professional </w:t>
      </w:r>
      <w:r w:rsidRPr="003C1081">
        <w:rPr>
          <w:rFonts w:ascii="Arial" w:eastAsia="Arial" w:hAnsi="Arial" w:cs="Arial"/>
          <w:spacing w:val="-7"/>
          <w:sz w:val="18"/>
          <w:szCs w:val="22"/>
          <w:lang w:val="en-US"/>
        </w:rPr>
        <w:t>training, EFI- FOPER, Banja Luka, Banja Luka,</w:t>
      </w:r>
      <w:r w:rsidRPr="003C1081">
        <w:rPr>
          <w:rFonts w:ascii="Arial" w:eastAsia="Arial" w:hAnsi="Arial" w:cs="Arial"/>
          <w:spacing w:val="18"/>
          <w:sz w:val="18"/>
          <w:szCs w:val="22"/>
          <w:lang w:val="en-US"/>
        </w:rPr>
        <w:t xml:space="preserve"> </w:t>
      </w:r>
      <w:r w:rsidRPr="003C1081">
        <w:rPr>
          <w:rFonts w:ascii="Arial" w:eastAsia="Arial" w:hAnsi="Arial" w:cs="Arial"/>
          <w:spacing w:val="-6"/>
          <w:sz w:val="18"/>
          <w:szCs w:val="22"/>
          <w:lang w:val="en-US"/>
        </w:rPr>
        <w:t>2008</w:t>
      </w:r>
    </w:p>
    <w:p w14:paraId="5F4E2416"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19" w:line="212" w:lineRule="exact"/>
        <w:ind w:left="3056" w:right="108" w:hanging="115"/>
        <w:rPr>
          <w:rFonts w:ascii="Segoe UI" w:eastAsia="Arial" w:hAnsi="Segoe UI" w:cs="Arial"/>
          <w:sz w:val="18"/>
          <w:szCs w:val="22"/>
          <w:lang w:val="en-US"/>
        </w:rPr>
      </w:pPr>
      <w:r w:rsidRPr="003C1081">
        <w:rPr>
          <w:rFonts w:ascii="Arial" w:eastAsia="Arial" w:hAnsi="Arial" w:cs="Arial"/>
          <w:spacing w:val="-7"/>
          <w:sz w:val="18"/>
          <w:szCs w:val="22"/>
          <w:lang w:val="en-US"/>
        </w:rPr>
        <w:t xml:space="preserve">National Forest Programs </w:t>
      </w:r>
      <w:r w:rsidRPr="003C1081">
        <w:rPr>
          <w:rFonts w:ascii="Arial" w:eastAsia="Arial" w:hAnsi="Arial" w:cs="Arial"/>
          <w:sz w:val="18"/>
          <w:szCs w:val="22"/>
          <w:lang w:val="en-US"/>
        </w:rPr>
        <w:t xml:space="preserve">– a </w:t>
      </w:r>
      <w:r w:rsidRPr="003C1081">
        <w:rPr>
          <w:rFonts w:ascii="Arial" w:eastAsia="Arial" w:hAnsi="Arial" w:cs="Arial"/>
          <w:spacing w:val="-12"/>
          <w:sz w:val="18"/>
          <w:szCs w:val="22"/>
          <w:lang w:val="en-US"/>
        </w:rPr>
        <w:t>Tool</w:t>
      </w:r>
      <w:r w:rsidRPr="003C1081">
        <w:rPr>
          <w:rFonts w:ascii="Arial" w:eastAsia="Arial" w:hAnsi="Arial" w:cs="Arial"/>
          <w:spacing w:val="26"/>
          <w:sz w:val="18"/>
          <w:szCs w:val="22"/>
          <w:lang w:val="en-US"/>
        </w:rPr>
        <w:t xml:space="preserve"> </w:t>
      </w:r>
      <w:r w:rsidRPr="003C1081">
        <w:rPr>
          <w:rFonts w:ascii="Arial" w:eastAsia="Arial" w:hAnsi="Arial" w:cs="Arial"/>
          <w:spacing w:val="-5"/>
          <w:sz w:val="18"/>
          <w:szCs w:val="22"/>
          <w:lang w:val="en-US"/>
        </w:rPr>
        <w:t xml:space="preserve">for </w:t>
      </w:r>
      <w:r w:rsidRPr="003C1081">
        <w:rPr>
          <w:rFonts w:ascii="Arial" w:eastAsia="Arial" w:hAnsi="Arial" w:cs="Arial"/>
          <w:spacing w:val="-9"/>
          <w:sz w:val="18"/>
          <w:szCs w:val="22"/>
          <w:lang w:val="en-US"/>
        </w:rPr>
        <w:t xml:space="preserve">Strengthening </w:t>
      </w:r>
      <w:r w:rsidRPr="003C1081">
        <w:rPr>
          <w:rFonts w:ascii="Arial" w:eastAsia="Arial" w:hAnsi="Arial" w:cs="Arial"/>
          <w:spacing w:val="-8"/>
          <w:sz w:val="18"/>
          <w:szCs w:val="22"/>
          <w:lang w:val="en-US"/>
        </w:rPr>
        <w:t xml:space="preserve">Science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Policy Interface </w:t>
      </w:r>
      <w:r w:rsidRPr="003C1081">
        <w:rPr>
          <w:rFonts w:ascii="Arial" w:eastAsia="Arial" w:hAnsi="Arial" w:cs="Arial"/>
          <w:sz w:val="18"/>
          <w:szCs w:val="22"/>
          <w:lang w:val="en-US"/>
        </w:rPr>
        <w:t xml:space="preserve">in </w:t>
      </w:r>
      <w:r w:rsidRPr="003C1081">
        <w:rPr>
          <w:rFonts w:ascii="Arial" w:eastAsia="Arial" w:hAnsi="Arial" w:cs="Arial"/>
          <w:spacing w:val="-8"/>
          <w:sz w:val="18"/>
          <w:szCs w:val="22"/>
          <w:lang w:val="en-US"/>
        </w:rPr>
        <w:t xml:space="preserve">Practice, International </w:t>
      </w:r>
      <w:r w:rsidRPr="003C1081">
        <w:rPr>
          <w:rFonts w:ascii="Arial" w:eastAsia="Arial" w:hAnsi="Arial" w:cs="Arial"/>
          <w:spacing w:val="-7"/>
          <w:sz w:val="18"/>
          <w:szCs w:val="22"/>
          <w:lang w:val="en-US"/>
        </w:rPr>
        <w:t xml:space="preserve">Workshop, EFI, IUFRO, </w:t>
      </w:r>
      <w:r w:rsidRPr="003C1081">
        <w:rPr>
          <w:rFonts w:ascii="Arial" w:eastAsia="Arial" w:hAnsi="Arial" w:cs="Arial"/>
          <w:spacing w:val="-9"/>
          <w:sz w:val="18"/>
          <w:szCs w:val="22"/>
          <w:lang w:val="en-US"/>
        </w:rPr>
        <w:t xml:space="preserve">FAO, </w:t>
      </w:r>
      <w:r w:rsidRPr="003C1081">
        <w:rPr>
          <w:rFonts w:ascii="Arial" w:eastAsia="Arial" w:hAnsi="Arial" w:cs="Arial"/>
          <w:spacing w:val="-8"/>
          <w:sz w:val="18"/>
          <w:szCs w:val="22"/>
          <w:lang w:val="en-US"/>
        </w:rPr>
        <w:t xml:space="preserve">Zagreb, </w:t>
      </w:r>
      <w:r w:rsidRPr="003C1081">
        <w:rPr>
          <w:rFonts w:ascii="Arial" w:eastAsia="Arial" w:hAnsi="Arial" w:cs="Arial"/>
          <w:spacing w:val="2"/>
          <w:sz w:val="18"/>
          <w:szCs w:val="22"/>
          <w:lang w:val="en-US"/>
        </w:rPr>
        <w:t xml:space="preserve"> </w:t>
      </w:r>
      <w:r w:rsidRPr="003C1081">
        <w:rPr>
          <w:rFonts w:ascii="Arial" w:eastAsia="Arial" w:hAnsi="Arial" w:cs="Arial"/>
          <w:spacing w:val="-6"/>
          <w:sz w:val="18"/>
          <w:szCs w:val="22"/>
          <w:lang w:val="en-US"/>
        </w:rPr>
        <w:t>2007</w:t>
      </w:r>
    </w:p>
    <w:p w14:paraId="53CB59C0"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29"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International </w:t>
      </w:r>
      <w:r w:rsidRPr="003C1081">
        <w:rPr>
          <w:rFonts w:ascii="Arial" w:eastAsia="Arial" w:hAnsi="Arial" w:cs="Arial"/>
          <w:spacing w:val="-6"/>
          <w:sz w:val="18"/>
          <w:szCs w:val="22"/>
          <w:lang w:val="en-US"/>
        </w:rPr>
        <w:t xml:space="preserve">forest </w:t>
      </w:r>
      <w:r w:rsidRPr="003C1081">
        <w:rPr>
          <w:rFonts w:ascii="Arial" w:eastAsia="Arial" w:hAnsi="Arial" w:cs="Arial"/>
          <w:spacing w:val="-9"/>
          <w:sz w:val="18"/>
          <w:szCs w:val="22"/>
          <w:lang w:val="en-US"/>
        </w:rPr>
        <w:t xml:space="preserve">policy, </w:t>
      </w:r>
      <w:r w:rsidRPr="003C1081">
        <w:rPr>
          <w:rFonts w:ascii="Arial" w:eastAsia="Arial" w:hAnsi="Arial" w:cs="Arial"/>
          <w:spacing w:val="-7"/>
          <w:sz w:val="18"/>
          <w:szCs w:val="22"/>
          <w:lang w:val="en-US"/>
        </w:rPr>
        <w:t xml:space="preserve">International </w:t>
      </w:r>
      <w:r w:rsidRPr="003C1081">
        <w:rPr>
          <w:rFonts w:ascii="Arial" w:eastAsia="Arial" w:hAnsi="Arial" w:cs="Arial"/>
          <w:spacing w:val="-8"/>
          <w:sz w:val="18"/>
          <w:szCs w:val="22"/>
          <w:lang w:val="en-US"/>
        </w:rPr>
        <w:t xml:space="preserve">Summer </w:t>
      </w:r>
      <w:r w:rsidRPr="003C1081">
        <w:rPr>
          <w:rFonts w:ascii="Arial" w:eastAsia="Arial" w:hAnsi="Arial" w:cs="Arial"/>
          <w:spacing w:val="-7"/>
          <w:sz w:val="18"/>
          <w:szCs w:val="22"/>
          <w:lang w:val="en-US"/>
        </w:rPr>
        <w:t xml:space="preserve">School, </w:t>
      </w:r>
      <w:r w:rsidRPr="003C1081">
        <w:rPr>
          <w:rFonts w:ascii="Arial" w:eastAsia="Arial" w:hAnsi="Arial" w:cs="Arial"/>
          <w:spacing w:val="-8"/>
          <w:sz w:val="18"/>
          <w:szCs w:val="22"/>
          <w:lang w:val="en-US"/>
        </w:rPr>
        <w:t xml:space="preserve">University </w:t>
      </w:r>
      <w:r w:rsidRPr="003C1081">
        <w:rPr>
          <w:rFonts w:ascii="Arial" w:eastAsia="Arial" w:hAnsi="Arial" w:cs="Arial"/>
          <w:spacing w:val="-6"/>
          <w:sz w:val="18"/>
          <w:szCs w:val="22"/>
          <w:lang w:val="en-US"/>
        </w:rPr>
        <w:t xml:space="preserve">of </w:t>
      </w:r>
      <w:r w:rsidRPr="003C1081">
        <w:rPr>
          <w:rFonts w:ascii="Arial" w:eastAsia="Arial" w:hAnsi="Arial" w:cs="Arial"/>
          <w:spacing w:val="-7"/>
          <w:sz w:val="18"/>
          <w:szCs w:val="22"/>
          <w:lang w:val="en-US"/>
        </w:rPr>
        <w:t xml:space="preserve">Helsinki, </w:t>
      </w:r>
      <w:r w:rsidRPr="003C1081">
        <w:rPr>
          <w:rFonts w:ascii="Arial" w:eastAsia="Arial" w:hAnsi="Arial" w:cs="Arial"/>
          <w:spacing w:val="11"/>
          <w:sz w:val="18"/>
          <w:szCs w:val="22"/>
          <w:lang w:val="en-US"/>
        </w:rPr>
        <w:t xml:space="preserve"> </w:t>
      </w:r>
      <w:r w:rsidRPr="003C1081">
        <w:rPr>
          <w:rFonts w:ascii="Arial" w:eastAsia="Arial" w:hAnsi="Arial" w:cs="Arial"/>
          <w:spacing w:val="-6"/>
          <w:sz w:val="18"/>
          <w:szCs w:val="22"/>
          <w:lang w:val="en-US"/>
        </w:rPr>
        <w:t>2006</w:t>
      </w:r>
    </w:p>
    <w:p w14:paraId="3B3EFAF5"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0" w:line="212" w:lineRule="exact"/>
        <w:ind w:left="3056" w:right="107"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Assistance </w:t>
      </w:r>
      <w:r w:rsidRPr="003C1081">
        <w:rPr>
          <w:rFonts w:ascii="Arial" w:eastAsia="Arial" w:hAnsi="Arial" w:cs="Arial"/>
          <w:sz w:val="18"/>
          <w:szCs w:val="22"/>
          <w:lang w:val="en-US"/>
        </w:rPr>
        <w:t xml:space="preserve">to </w:t>
      </w:r>
      <w:r w:rsidRPr="003C1081">
        <w:rPr>
          <w:rFonts w:ascii="Arial" w:eastAsia="Arial" w:hAnsi="Arial" w:cs="Arial"/>
          <w:spacing w:val="-6"/>
          <w:sz w:val="18"/>
          <w:szCs w:val="22"/>
          <w:lang w:val="en-US"/>
        </w:rPr>
        <w:t xml:space="preserve">Private </w:t>
      </w:r>
      <w:r w:rsidRPr="003C1081">
        <w:rPr>
          <w:rFonts w:ascii="Arial" w:eastAsia="Arial" w:hAnsi="Arial" w:cs="Arial"/>
          <w:spacing w:val="-7"/>
          <w:sz w:val="18"/>
          <w:szCs w:val="22"/>
          <w:lang w:val="en-US"/>
        </w:rPr>
        <w:t xml:space="preserve">Forestry Sector </w:t>
      </w:r>
      <w:r w:rsidRPr="003C1081">
        <w:rPr>
          <w:rFonts w:ascii="Arial" w:eastAsia="Arial" w:hAnsi="Arial" w:cs="Arial"/>
          <w:sz w:val="18"/>
          <w:szCs w:val="22"/>
          <w:lang w:val="en-US"/>
        </w:rPr>
        <w:t xml:space="preserve">in </w:t>
      </w:r>
      <w:r w:rsidRPr="003C1081">
        <w:rPr>
          <w:rFonts w:ascii="Arial" w:eastAsia="Arial" w:hAnsi="Arial" w:cs="Arial"/>
          <w:spacing w:val="-8"/>
          <w:sz w:val="18"/>
          <w:szCs w:val="22"/>
          <w:lang w:val="en-US"/>
        </w:rPr>
        <w:t xml:space="preserve">Central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Eastern European </w:t>
      </w:r>
      <w:r w:rsidRPr="003C1081">
        <w:rPr>
          <w:rFonts w:ascii="Arial" w:eastAsia="Arial" w:hAnsi="Arial" w:cs="Arial"/>
          <w:spacing w:val="-8"/>
          <w:sz w:val="18"/>
          <w:szCs w:val="22"/>
          <w:lang w:val="en-US"/>
        </w:rPr>
        <w:t xml:space="preserve">Countries, International Workshop, </w:t>
      </w:r>
      <w:r w:rsidRPr="003C1081">
        <w:rPr>
          <w:rFonts w:ascii="Arial" w:eastAsia="Arial" w:hAnsi="Arial" w:cs="Arial"/>
          <w:spacing w:val="-9"/>
          <w:sz w:val="18"/>
          <w:szCs w:val="22"/>
          <w:lang w:val="en-US"/>
        </w:rPr>
        <w:t xml:space="preserve">FAO, </w:t>
      </w:r>
      <w:r w:rsidRPr="003C1081">
        <w:rPr>
          <w:rFonts w:ascii="Arial" w:eastAsia="Arial" w:hAnsi="Arial" w:cs="Arial"/>
          <w:spacing w:val="-7"/>
          <w:sz w:val="18"/>
          <w:szCs w:val="22"/>
          <w:lang w:val="en-US"/>
        </w:rPr>
        <w:t xml:space="preserve">CEPF </w:t>
      </w:r>
      <w:r w:rsidRPr="003C1081">
        <w:rPr>
          <w:rFonts w:ascii="Arial" w:eastAsia="Arial" w:hAnsi="Arial" w:cs="Arial"/>
          <w:spacing w:val="-6"/>
          <w:sz w:val="18"/>
          <w:szCs w:val="22"/>
          <w:lang w:val="en-US"/>
        </w:rPr>
        <w:t xml:space="preserve">and IUCN, </w:t>
      </w:r>
      <w:r w:rsidRPr="003C1081">
        <w:rPr>
          <w:rFonts w:ascii="Arial" w:eastAsia="Arial" w:hAnsi="Arial" w:cs="Arial"/>
          <w:spacing w:val="-8"/>
          <w:sz w:val="18"/>
          <w:szCs w:val="22"/>
          <w:lang w:val="en-US"/>
        </w:rPr>
        <w:t>Zamardi,</w:t>
      </w:r>
      <w:r w:rsidRPr="003C1081">
        <w:rPr>
          <w:rFonts w:ascii="Arial" w:eastAsia="Arial" w:hAnsi="Arial" w:cs="Arial"/>
          <w:spacing w:val="26"/>
          <w:sz w:val="18"/>
          <w:szCs w:val="22"/>
          <w:lang w:val="en-US"/>
        </w:rPr>
        <w:t xml:space="preserve"> </w:t>
      </w:r>
      <w:r w:rsidRPr="003C1081">
        <w:rPr>
          <w:rFonts w:ascii="Arial" w:eastAsia="Arial" w:hAnsi="Arial" w:cs="Arial"/>
          <w:spacing w:val="-6"/>
          <w:sz w:val="18"/>
          <w:szCs w:val="22"/>
          <w:lang w:val="en-US"/>
        </w:rPr>
        <w:t>2004</w:t>
      </w:r>
    </w:p>
    <w:p w14:paraId="7A2E6B88"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3" w:line="206" w:lineRule="exact"/>
        <w:ind w:left="3056" w:right="109" w:hanging="115"/>
        <w:rPr>
          <w:rFonts w:ascii="Segoe UI" w:eastAsia="Arial" w:hAnsi="Segoe UI" w:cs="Arial"/>
          <w:sz w:val="18"/>
          <w:szCs w:val="22"/>
          <w:lang w:val="en-US"/>
        </w:rPr>
      </w:pPr>
      <w:r w:rsidRPr="003C1081">
        <w:rPr>
          <w:rFonts w:ascii="Arial" w:eastAsia="Arial" w:hAnsi="Arial" w:cs="Arial"/>
          <w:spacing w:val="-8"/>
          <w:sz w:val="18"/>
          <w:szCs w:val="22"/>
          <w:lang w:val="en-US"/>
        </w:rPr>
        <w:t xml:space="preserve">Trends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Forest </w:t>
      </w:r>
      <w:r w:rsidRPr="003C1081">
        <w:rPr>
          <w:rFonts w:ascii="Arial" w:eastAsia="Arial" w:hAnsi="Arial" w:cs="Arial"/>
          <w:spacing w:val="-6"/>
          <w:sz w:val="18"/>
          <w:szCs w:val="22"/>
          <w:lang w:val="en-US"/>
        </w:rPr>
        <w:t xml:space="preserve">Use and </w:t>
      </w:r>
      <w:r w:rsidRPr="003C1081">
        <w:rPr>
          <w:rFonts w:ascii="Arial" w:eastAsia="Arial" w:hAnsi="Arial" w:cs="Arial"/>
          <w:spacing w:val="-8"/>
          <w:sz w:val="18"/>
          <w:szCs w:val="22"/>
          <w:lang w:val="en-US"/>
        </w:rPr>
        <w:t xml:space="preserve">Conservation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Policy </w:t>
      </w:r>
      <w:r w:rsidRPr="003C1081">
        <w:rPr>
          <w:rFonts w:ascii="Arial" w:eastAsia="Arial" w:hAnsi="Arial" w:cs="Arial"/>
          <w:spacing w:val="-6"/>
          <w:sz w:val="18"/>
          <w:szCs w:val="22"/>
          <w:lang w:val="en-US"/>
        </w:rPr>
        <w:t xml:space="preserve">Options </w:t>
      </w:r>
      <w:r w:rsidRPr="003C1081">
        <w:rPr>
          <w:rFonts w:ascii="Arial" w:eastAsia="Arial" w:hAnsi="Arial" w:cs="Arial"/>
          <w:spacing w:val="-5"/>
          <w:sz w:val="18"/>
          <w:szCs w:val="22"/>
          <w:lang w:val="en-US"/>
        </w:rPr>
        <w:t xml:space="preserve">for </w:t>
      </w:r>
      <w:r w:rsidRPr="003C1081">
        <w:rPr>
          <w:rFonts w:ascii="Arial" w:eastAsia="Arial" w:hAnsi="Arial" w:cs="Arial"/>
          <w:spacing w:val="-8"/>
          <w:sz w:val="18"/>
          <w:szCs w:val="22"/>
          <w:lang w:val="en-US"/>
        </w:rPr>
        <w:t xml:space="preserve">Action, </w:t>
      </w:r>
      <w:r w:rsidRPr="003C1081">
        <w:rPr>
          <w:rFonts w:ascii="Arial" w:eastAsia="Arial" w:hAnsi="Arial" w:cs="Arial"/>
          <w:spacing w:val="-7"/>
          <w:sz w:val="18"/>
          <w:szCs w:val="22"/>
          <w:lang w:val="en-US"/>
        </w:rPr>
        <w:t xml:space="preserve">Forest Policy </w:t>
      </w:r>
      <w:r w:rsidRPr="003C1081">
        <w:rPr>
          <w:rFonts w:ascii="Arial" w:eastAsia="Arial" w:hAnsi="Arial" w:cs="Arial"/>
          <w:spacing w:val="-8"/>
          <w:sz w:val="18"/>
          <w:szCs w:val="22"/>
          <w:lang w:val="en-US"/>
        </w:rPr>
        <w:t xml:space="preserve">Workshop, </w:t>
      </w:r>
      <w:r w:rsidRPr="003C1081">
        <w:rPr>
          <w:rFonts w:ascii="Arial" w:eastAsia="Arial" w:hAnsi="Arial" w:cs="Arial"/>
          <w:spacing w:val="-11"/>
          <w:sz w:val="18"/>
          <w:szCs w:val="22"/>
          <w:lang w:val="en-US"/>
        </w:rPr>
        <w:t xml:space="preserve">FAO, </w:t>
      </w:r>
      <w:r w:rsidRPr="003C1081">
        <w:rPr>
          <w:rFonts w:ascii="Arial" w:eastAsia="Arial" w:hAnsi="Arial" w:cs="Arial"/>
          <w:spacing w:val="-6"/>
          <w:sz w:val="18"/>
          <w:szCs w:val="22"/>
          <w:lang w:val="en-US"/>
        </w:rPr>
        <w:t xml:space="preserve">Hrubá </w:t>
      </w:r>
      <w:r w:rsidRPr="003C1081">
        <w:rPr>
          <w:rFonts w:ascii="Arial" w:eastAsia="Arial" w:hAnsi="Arial" w:cs="Arial"/>
          <w:spacing w:val="-7"/>
          <w:sz w:val="18"/>
          <w:szCs w:val="22"/>
          <w:lang w:val="en-US"/>
        </w:rPr>
        <w:t>Skála,</w:t>
      </w:r>
      <w:r w:rsidRPr="003C1081">
        <w:rPr>
          <w:rFonts w:ascii="Arial" w:eastAsia="Arial" w:hAnsi="Arial" w:cs="Arial"/>
          <w:spacing w:val="5"/>
          <w:sz w:val="18"/>
          <w:szCs w:val="22"/>
          <w:lang w:val="en-US"/>
        </w:rPr>
        <w:t xml:space="preserve"> </w:t>
      </w:r>
      <w:r w:rsidRPr="003C1081">
        <w:rPr>
          <w:rFonts w:ascii="Arial" w:eastAsia="Arial" w:hAnsi="Arial" w:cs="Arial"/>
          <w:spacing w:val="-7"/>
          <w:sz w:val="18"/>
          <w:szCs w:val="22"/>
          <w:lang w:val="en-US"/>
        </w:rPr>
        <w:t>2004</w:t>
      </w:r>
    </w:p>
    <w:p w14:paraId="61E03B23"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19" w:line="212" w:lineRule="exact"/>
        <w:ind w:left="3056" w:right="108"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Contribution </w:t>
      </w:r>
      <w:r w:rsidRPr="003C1081">
        <w:rPr>
          <w:rFonts w:ascii="Arial" w:eastAsia="Arial" w:hAnsi="Arial" w:cs="Arial"/>
          <w:spacing w:val="-3"/>
          <w:sz w:val="18"/>
          <w:szCs w:val="22"/>
          <w:lang w:val="en-US"/>
        </w:rPr>
        <w:t xml:space="preserve">of </w:t>
      </w:r>
      <w:r w:rsidRPr="003C1081">
        <w:rPr>
          <w:rFonts w:ascii="Arial" w:eastAsia="Arial" w:hAnsi="Arial" w:cs="Arial"/>
          <w:spacing w:val="-7"/>
          <w:sz w:val="18"/>
          <w:szCs w:val="22"/>
          <w:lang w:val="en-US"/>
        </w:rPr>
        <w:t xml:space="preserve">Forest Policy </w:t>
      </w:r>
      <w:r w:rsidRPr="003C1081">
        <w:rPr>
          <w:rFonts w:ascii="Arial" w:eastAsia="Arial" w:hAnsi="Arial" w:cs="Arial"/>
          <w:spacing w:val="-6"/>
          <w:sz w:val="18"/>
          <w:szCs w:val="22"/>
          <w:lang w:val="en-US"/>
        </w:rPr>
        <w:t xml:space="preserve">Science </w:t>
      </w:r>
      <w:r w:rsidRPr="003C1081">
        <w:rPr>
          <w:rFonts w:ascii="Arial" w:eastAsia="Arial" w:hAnsi="Arial" w:cs="Arial"/>
          <w:sz w:val="18"/>
          <w:szCs w:val="22"/>
          <w:lang w:val="en-US"/>
        </w:rPr>
        <w:t xml:space="preserve">to </w:t>
      </w:r>
      <w:r w:rsidRPr="003C1081">
        <w:rPr>
          <w:rFonts w:ascii="Arial" w:eastAsia="Arial" w:hAnsi="Arial" w:cs="Arial"/>
          <w:spacing w:val="-5"/>
          <w:sz w:val="18"/>
          <w:szCs w:val="22"/>
          <w:lang w:val="en-US"/>
        </w:rPr>
        <w:t xml:space="preserve">the </w:t>
      </w:r>
      <w:r w:rsidRPr="003C1081">
        <w:rPr>
          <w:rFonts w:ascii="Arial" w:eastAsia="Arial" w:hAnsi="Arial" w:cs="Arial"/>
          <w:spacing w:val="-7"/>
          <w:sz w:val="18"/>
          <w:szCs w:val="22"/>
          <w:lang w:val="en-US"/>
        </w:rPr>
        <w:t xml:space="preserve">National </w:t>
      </w:r>
      <w:r w:rsidRPr="003C1081">
        <w:rPr>
          <w:rFonts w:ascii="Arial" w:eastAsia="Arial" w:hAnsi="Arial" w:cs="Arial"/>
          <w:spacing w:val="-6"/>
          <w:sz w:val="18"/>
          <w:szCs w:val="22"/>
          <w:lang w:val="en-US"/>
        </w:rPr>
        <w:t xml:space="preserve">and </w:t>
      </w:r>
      <w:r w:rsidRPr="003C1081">
        <w:rPr>
          <w:rFonts w:ascii="Arial" w:eastAsia="Arial" w:hAnsi="Arial" w:cs="Arial"/>
          <w:spacing w:val="-7"/>
          <w:sz w:val="18"/>
          <w:szCs w:val="22"/>
          <w:lang w:val="en-US"/>
        </w:rPr>
        <w:t xml:space="preserve">International Forest Policy </w:t>
      </w:r>
      <w:r w:rsidRPr="003C1081">
        <w:rPr>
          <w:rFonts w:ascii="Arial" w:eastAsia="Arial" w:hAnsi="Arial" w:cs="Arial"/>
          <w:spacing w:val="-9"/>
          <w:sz w:val="18"/>
          <w:szCs w:val="22"/>
          <w:lang w:val="en-US"/>
        </w:rPr>
        <w:t xml:space="preserve">Dialogue, </w:t>
      </w:r>
      <w:r w:rsidRPr="003C1081">
        <w:rPr>
          <w:rFonts w:ascii="Arial" w:eastAsia="Arial" w:hAnsi="Arial" w:cs="Arial"/>
          <w:spacing w:val="-7"/>
          <w:sz w:val="18"/>
          <w:szCs w:val="22"/>
          <w:lang w:val="en-US"/>
        </w:rPr>
        <w:t xml:space="preserve">International </w:t>
      </w:r>
      <w:r w:rsidRPr="003C1081">
        <w:rPr>
          <w:rFonts w:ascii="Arial" w:eastAsia="Arial" w:hAnsi="Arial" w:cs="Arial"/>
          <w:spacing w:val="-8"/>
          <w:sz w:val="18"/>
          <w:szCs w:val="22"/>
          <w:lang w:val="en-US"/>
        </w:rPr>
        <w:t xml:space="preserve">Summer </w:t>
      </w:r>
      <w:r w:rsidRPr="003C1081">
        <w:rPr>
          <w:rFonts w:ascii="Arial" w:eastAsia="Arial" w:hAnsi="Arial" w:cs="Arial"/>
          <w:spacing w:val="-7"/>
          <w:sz w:val="18"/>
          <w:szCs w:val="22"/>
          <w:lang w:val="en-US"/>
        </w:rPr>
        <w:t xml:space="preserve">School, University BOKU/ </w:t>
      </w:r>
      <w:r w:rsidRPr="003C1081">
        <w:rPr>
          <w:rFonts w:ascii="Arial" w:eastAsia="Arial" w:hAnsi="Arial" w:cs="Arial"/>
          <w:spacing w:val="-6"/>
          <w:sz w:val="18"/>
          <w:szCs w:val="22"/>
          <w:lang w:val="en-US"/>
        </w:rPr>
        <w:t xml:space="preserve">EFI </w:t>
      </w:r>
      <w:r w:rsidRPr="003C1081">
        <w:rPr>
          <w:rFonts w:ascii="Arial" w:eastAsia="Arial" w:hAnsi="Arial" w:cs="Arial"/>
          <w:sz w:val="18"/>
          <w:szCs w:val="22"/>
          <w:lang w:val="en-US"/>
        </w:rPr>
        <w:t xml:space="preserve">/ </w:t>
      </w:r>
      <w:r w:rsidRPr="003C1081">
        <w:rPr>
          <w:rFonts w:ascii="Arial" w:eastAsia="Arial" w:hAnsi="Arial" w:cs="Arial"/>
          <w:spacing w:val="-7"/>
          <w:sz w:val="18"/>
          <w:szCs w:val="22"/>
          <w:lang w:val="en-US"/>
        </w:rPr>
        <w:t xml:space="preserve">UNU, </w:t>
      </w:r>
      <w:r w:rsidRPr="003C1081">
        <w:rPr>
          <w:rFonts w:ascii="Arial" w:eastAsia="Arial" w:hAnsi="Arial" w:cs="Arial"/>
          <w:spacing w:val="-8"/>
          <w:sz w:val="18"/>
          <w:szCs w:val="22"/>
          <w:lang w:val="en-US"/>
        </w:rPr>
        <w:t xml:space="preserve">Belgrade, </w:t>
      </w:r>
      <w:r w:rsidRPr="003C1081">
        <w:rPr>
          <w:rFonts w:ascii="Arial" w:eastAsia="Arial" w:hAnsi="Arial" w:cs="Arial"/>
          <w:spacing w:val="-1"/>
          <w:sz w:val="18"/>
          <w:szCs w:val="22"/>
          <w:lang w:val="en-US"/>
        </w:rPr>
        <w:t xml:space="preserve"> </w:t>
      </w:r>
      <w:r w:rsidRPr="003C1081">
        <w:rPr>
          <w:rFonts w:ascii="Arial" w:eastAsia="Arial" w:hAnsi="Arial" w:cs="Arial"/>
          <w:spacing w:val="-6"/>
          <w:sz w:val="18"/>
          <w:szCs w:val="22"/>
          <w:lang w:val="en-US"/>
        </w:rPr>
        <w:t>2003</w:t>
      </w:r>
    </w:p>
    <w:p w14:paraId="72499BEE"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3" w:line="206" w:lineRule="exact"/>
        <w:ind w:left="3056" w:right="102" w:hanging="115"/>
        <w:rPr>
          <w:rFonts w:ascii="Segoe UI" w:eastAsia="Arial" w:hAnsi="Arial" w:cs="Arial"/>
          <w:sz w:val="18"/>
          <w:szCs w:val="22"/>
          <w:lang w:val="en-US"/>
        </w:rPr>
      </w:pPr>
      <w:r w:rsidRPr="003C1081">
        <w:rPr>
          <w:rFonts w:ascii="Arial" w:eastAsia="Arial" w:hAnsi="Arial" w:cs="Arial"/>
          <w:spacing w:val="-9"/>
          <w:sz w:val="18"/>
          <w:szCs w:val="22"/>
          <w:lang w:val="en-US"/>
        </w:rPr>
        <w:t xml:space="preserve">Taking </w:t>
      </w:r>
      <w:r w:rsidRPr="003C1081">
        <w:rPr>
          <w:rFonts w:ascii="Arial" w:eastAsia="Arial" w:hAnsi="Arial" w:cs="Arial"/>
          <w:sz w:val="18"/>
          <w:szCs w:val="22"/>
          <w:lang w:val="en-US"/>
        </w:rPr>
        <w:t xml:space="preserve">a </w:t>
      </w:r>
      <w:r w:rsidRPr="003C1081">
        <w:rPr>
          <w:rFonts w:ascii="Arial" w:eastAsia="Arial" w:hAnsi="Arial" w:cs="Arial"/>
          <w:spacing w:val="-8"/>
          <w:sz w:val="18"/>
          <w:szCs w:val="22"/>
          <w:lang w:val="en-US"/>
        </w:rPr>
        <w:t xml:space="preserve">Bioregional Approach </w:t>
      </w:r>
      <w:r w:rsidRPr="003C1081">
        <w:rPr>
          <w:rFonts w:ascii="Arial" w:eastAsia="Arial" w:hAnsi="Arial" w:cs="Arial"/>
          <w:spacing w:val="-4"/>
          <w:sz w:val="18"/>
          <w:szCs w:val="22"/>
          <w:lang w:val="en-US"/>
        </w:rPr>
        <w:t xml:space="preserve">in </w:t>
      </w:r>
      <w:r w:rsidRPr="003C1081">
        <w:rPr>
          <w:rFonts w:ascii="Arial" w:eastAsia="Arial" w:hAnsi="Arial" w:cs="Arial"/>
          <w:spacing w:val="-7"/>
          <w:sz w:val="18"/>
          <w:szCs w:val="22"/>
          <w:lang w:val="en-US"/>
        </w:rPr>
        <w:t xml:space="preserve">Forest </w:t>
      </w:r>
      <w:r w:rsidRPr="003C1081">
        <w:rPr>
          <w:rFonts w:ascii="Arial" w:eastAsia="Arial" w:hAnsi="Arial" w:cs="Arial"/>
          <w:spacing w:val="-8"/>
          <w:sz w:val="18"/>
          <w:szCs w:val="22"/>
          <w:lang w:val="en-US"/>
        </w:rPr>
        <w:t xml:space="preserve">Management: </w:t>
      </w:r>
      <w:r w:rsidRPr="003C1081">
        <w:rPr>
          <w:rFonts w:ascii="Arial" w:eastAsia="Arial" w:hAnsi="Arial" w:cs="Arial"/>
          <w:spacing w:val="-7"/>
          <w:sz w:val="18"/>
          <w:szCs w:val="22"/>
          <w:lang w:val="en-US"/>
        </w:rPr>
        <w:t xml:space="preserve">Origins, </w:t>
      </w:r>
      <w:r w:rsidRPr="003C1081">
        <w:rPr>
          <w:rFonts w:ascii="Arial" w:eastAsia="Arial" w:hAnsi="Arial" w:cs="Arial"/>
          <w:spacing w:val="-9"/>
          <w:sz w:val="18"/>
          <w:szCs w:val="22"/>
          <w:lang w:val="en-US"/>
        </w:rPr>
        <w:t xml:space="preserve">Methods, </w:t>
      </w:r>
      <w:r w:rsidRPr="003C1081">
        <w:rPr>
          <w:rFonts w:ascii="Arial" w:eastAsia="Arial" w:hAnsi="Arial" w:cs="Arial"/>
          <w:spacing w:val="-8"/>
          <w:sz w:val="18"/>
          <w:szCs w:val="22"/>
          <w:lang w:val="en-US"/>
        </w:rPr>
        <w:t xml:space="preserve">Results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Applications </w:t>
      </w:r>
      <w:r w:rsidRPr="003C1081">
        <w:rPr>
          <w:rFonts w:ascii="Arial" w:eastAsia="Arial" w:hAnsi="Arial" w:cs="Arial"/>
          <w:spacing w:val="-4"/>
          <w:sz w:val="18"/>
          <w:szCs w:val="22"/>
          <w:lang w:val="en-US"/>
        </w:rPr>
        <w:t xml:space="preserve">in </w:t>
      </w:r>
      <w:r w:rsidRPr="003C1081">
        <w:rPr>
          <w:rFonts w:ascii="Arial" w:eastAsia="Arial" w:hAnsi="Arial" w:cs="Arial"/>
          <w:spacing w:val="-3"/>
          <w:sz w:val="18"/>
          <w:szCs w:val="22"/>
          <w:lang w:val="en-US"/>
        </w:rPr>
        <w:t xml:space="preserve">the </w:t>
      </w:r>
      <w:r w:rsidRPr="003C1081">
        <w:rPr>
          <w:rFonts w:ascii="Arial" w:eastAsia="Arial" w:hAnsi="Arial" w:cs="Arial"/>
          <w:spacing w:val="-5"/>
          <w:sz w:val="18"/>
          <w:szCs w:val="22"/>
          <w:lang w:val="en-US"/>
        </w:rPr>
        <w:t xml:space="preserve">USA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Europe, </w:t>
      </w:r>
      <w:r w:rsidRPr="003C1081">
        <w:rPr>
          <w:rFonts w:ascii="Arial" w:eastAsia="Arial" w:hAnsi="Arial" w:cs="Arial"/>
          <w:spacing w:val="-9"/>
          <w:sz w:val="18"/>
          <w:szCs w:val="22"/>
          <w:lang w:val="en-US"/>
        </w:rPr>
        <w:t xml:space="preserve">Teaching </w:t>
      </w:r>
      <w:r w:rsidRPr="003C1081">
        <w:rPr>
          <w:rFonts w:ascii="Arial" w:eastAsia="Arial" w:hAnsi="Arial" w:cs="Arial"/>
          <w:spacing w:val="-7"/>
          <w:sz w:val="18"/>
          <w:szCs w:val="22"/>
          <w:lang w:val="en-US"/>
        </w:rPr>
        <w:t xml:space="preserve">Module, </w:t>
      </w:r>
      <w:r w:rsidRPr="003C1081">
        <w:rPr>
          <w:rFonts w:ascii="Arial" w:eastAsia="Arial" w:hAnsi="Arial" w:cs="Arial"/>
          <w:spacing w:val="-8"/>
          <w:sz w:val="18"/>
          <w:szCs w:val="22"/>
          <w:lang w:val="en-US"/>
        </w:rPr>
        <w:t xml:space="preserve">Albert-Ludwigs </w:t>
      </w:r>
      <w:r w:rsidRPr="003C1081">
        <w:rPr>
          <w:rFonts w:ascii="Arial" w:eastAsia="Arial" w:hAnsi="Arial" w:cs="Arial"/>
          <w:spacing w:val="-9"/>
          <w:sz w:val="18"/>
          <w:szCs w:val="22"/>
          <w:lang w:val="en-US"/>
        </w:rPr>
        <w:t xml:space="preserve">University, </w:t>
      </w:r>
      <w:r w:rsidRPr="003C1081">
        <w:rPr>
          <w:rFonts w:ascii="Arial" w:eastAsia="Arial" w:hAnsi="Arial" w:cs="Arial"/>
          <w:spacing w:val="-8"/>
          <w:sz w:val="18"/>
          <w:szCs w:val="22"/>
          <w:lang w:val="en-US"/>
        </w:rPr>
        <w:t xml:space="preserve">Freiburg, </w:t>
      </w:r>
      <w:r w:rsidRPr="003C1081">
        <w:rPr>
          <w:rFonts w:ascii="Arial" w:eastAsia="Arial" w:hAnsi="Arial" w:cs="Arial"/>
          <w:spacing w:val="2"/>
          <w:sz w:val="18"/>
          <w:szCs w:val="22"/>
          <w:lang w:val="en-US"/>
        </w:rPr>
        <w:t xml:space="preserve"> </w:t>
      </w:r>
      <w:r w:rsidRPr="003C1081">
        <w:rPr>
          <w:rFonts w:ascii="Arial" w:eastAsia="Arial" w:hAnsi="Arial" w:cs="Arial"/>
          <w:spacing w:val="-6"/>
          <w:sz w:val="18"/>
          <w:szCs w:val="22"/>
          <w:lang w:val="en-US"/>
        </w:rPr>
        <w:t>2003</w:t>
      </w:r>
    </w:p>
    <w:p w14:paraId="0CF00116"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29" w:line="206" w:lineRule="exact"/>
        <w:ind w:left="3056" w:right="104" w:hanging="115"/>
        <w:rPr>
          <w:rFonts w:ascii="Segoe UI" w:eastAsia="Arial" w:hAnsi="Arial" w:cs="Arial"/>
          <w:sz w:val="18"/>
          <w:szCs w:val="22"/>
          <w:lang w:val="en-US"/>
        </w:rPr>
      </w:pPr>
      <w:r w:rsidRPr="003C1081">
        <w:rPr>
          <w:rFonts w:ascii="Arial" w:eastAsia="Arial" w:hAnsi="Arial" w:cs="Arial"/>
          <w:spacing w:val="-6"/>
          <w:sz w:val="18"/>
          <w:szCs w:val="22"/>
          <w:lang w:val="en-US"/>
        </w:rPr>
        <w:t xml:space="preserve">Social and </w:t>
      </w:r>
      <w:r w:rsidRPr="003C1081">
        <w:rPr>
          <w:rFonts w:ascii="Arial" w:eastAsia="Arial" w:hAnsi="Arial" w:cs="Arial"/>
          <w:spacing w:val="-7"/>
          <w:sz w:val="18"/>
          <w:szCs w:val="22"/>
          <w:lang w:val="en-US"/>
        </w:rPr>
        <w:t xml:space="preserve">Political </w:t>
      </w:r>
      <w:r w:rsidRPr="003C1081">
        <w:rPr>
          <w:rFonts w:ascii="Arial" w:eastAsia="Arial" w:hAnsi="Arial" w:cs="Arial"/>
          <w:spacing w:val="-8"/>
          <w:sz w:val="18"/>
          <w:szCs w:val="22"/>
          <w:lang w:val="en-US"/>
        </w:rPr>
        <w:t xml:space="preserve">Dimensions </w:t>
      </w:r>
      <w:r w:rsidRPr="003C1081">
        <w:rPr>
          <w:rFonts w:ascii="Arial" w:eastAsia="Arial" w:hAnsi="Arial" w:cs="Arial"/>
          <w:spacing w:val="-3"/>
          <w:sz w:val="18"/>
          <w:szCs w:val="22"/>
          <w:lang w:val="en-US"/>
        </w:rPr>
        <w:t xml:space="preserve">of </w:t>
      </w:r>
      <w:r w:rsidRPr="003C1081">
        <w:rPr>
          <w:rFonts w:ascii="Arial" w:eastAsia="Arial" w:hAnsi="Arial" w:cs="Arial"/>
          <w:spacing w:val="-7"/>
          <w:sz w:val="18"/>
          <w:szCs w:val="22"/>
          <w:lang w:val="en-US"/>
        </w:rPr>
        <w:t xml:space="preserve">Forest </w:t>
      </w:r>
      <w:r w:rsidRPr="003C1081">
        <w:rPr>
          <w:rFonts w:ascii="Arial" w:eastAsia="Arial" w:hAnsi="Arial" w:cs="Arial"/>
          <w:spacing w:val="-8"/>
          <w:sz w:val="18"/>
          <w:szCs w:val="22"/>
          <w:lang w:val="en-US"/>
        </w:rPr>
        <w:t xml:space="preserve">Certification, </w:t>
      </w:r>
      <w:r w:rsidRPr="003C1081">
        <w:rPr>
          <w:rFonts w:ascii="Arial" w:eastAsia="Arial" w:hAnsi="Arial" w:cs="Arial"/>
          <w:spacing w:val="-7"/>
          <w:sz w:val="18"/>
          <w:szCs w:val="22"/>
          <w:lang w:val="en-US"/>
        </w:rPr>
        <w:t xml:space="preserve">International Summer </w:t>
      </w:r>
      <w:r w:rsidRPr="003C1081">
        <w:rPr>
          <w:rFonts w:ascii="Arial" w:eastAsia="Arial" w:hAnsi="Arial" w:cs="Arial"/>
          <w:spacing w:val="-8"/>
          <w:sz w:val="18"/>
          <w:szCs w:val="22"/>
          <w:lang w:val="en-US"/>
        </w:rPr>
        <w:t xml:space="preserve">School, </w:t>
      </w:r>
      <w:r w:rsidRPr="003C1081">
        <w:rPr>
          <w:rFonts w:ascii="Arial" w:eastAsia="Arial" w:hAnsi="Arial" w:cs="Arial"/>
          <w:spacing w:val="-7"/>
          <w:sz w:val="18"/>
          <w:szCs w:val="22"/>
          <w:lang w:val="en-US"/>
        </w:rPr>
        <w:t xml:space="preserve">Faculty </w:t>
      </w:r>
      <w:r w:rsidRPr="003C1081">
        <w:rPr>
          <w:rFonts w:ascii="Arial" w:eastAsia="Arial" w:hAnsi="Arial" w:cs="Arial"/>
          <w:spacing w:val="-6"/>
          <w:sz w:val="18"/>
          <w:szCs w:val="22"/>
          <w:lang w:val="en-US"/>
        </w:rPr>
        <w:t xml:space="preserve">of </w:t>
      </w:r>
      <w:r w:rsidRPr="003C1081">
        <w:rPr>
          <w:rFonts w:ascii="Arial" w:eastAsia="Arial" w:hAnsi="Arial" w:cs="Arial"/>
          <w:spacing w:val="-9"/>
          <w:sz w:val="18"/>
          <w:szCs w:val="22"/>
          <w:lang w:val="en-US"/>
        </w:rPr>
        <w:t xml:space="preserve">Forestry, </w:t>
      </w:r>
      <w:r w:rsidRPr="003C1081">
        <w:rPr>
          <w:rFonts w:ascii="Arial" w:eastAsia="Arial" w:hAnsi="Arial" w:cs="Arial"/>
          <w:spacing w:val="-8"/>
          <w:sz w:val="18"/>
          <w:szCs w:val="22"/>
          <w:lang w:val="en-US"/>
        </w:rPr>
        <w:t>Freiburg,</w:t>
      </w:r>
      <w:r w:rsidRPr="003C1081">
        <w:rPr>
          <w:rFonts w:ascii="Arial" w:eastAsia="Arial" w:hAnsi="Arial" w:cs="Arial"/>
          <w:spacing w:val="27"/>
          <w:sz w:val="18"/>
          <w:szCs w:val="22"/>
          <w:lang w:val="en-US"/>
        </w:rPr>
        <w:t xml:space="preserve"> </w:t>
      </w:r>
      <w:r w:rsidRPr="003C1081">
        <w:rPr>
          <w:rFonts w:ascii="Arial" w:eastAsia="Arial" w:hAnsi="Arial" w:cs="Arial"/>
          <w:spacing w:val="-7"/>
          <w:sz w:val="18"/>
          <w:szCs w:val="22"/>
          <w:lang w:val="en-US"/>
        </w:rPr>
        <w:t>2001</w:t>
      </w:r>
    </w:p>
    <w:p w14:paraId="6E6653C6"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before="19" w:line="212" w:lineRule="exact"/>
        <w:ind w:left="3056" w:right="107" w:hanging="115"/>
        <w:rPr>
          <w:rFonts w:ascii="Segoe UI" w:eastAsia="Arial" w:hAnsi="Arial" w:cs="Arial"/>
          <w:sz w:val="18"/>
          <w:szCs w:val="22"/>
          <w:lang w:val="en-US"/>
        </w:rPr>
      </w:pPr>
      <w:r w:rsidRPr="003C1081">
        <w:rPr>
          <w:rFonts w:ascii="Arial" w:eastAsia="Arial" w:hAnsi="Arial" w:cs="Arial"/>
          <w:spacing w:val="-6"/>
          <w:sz w:val="18"/>
          <w:szCs w:val="22"/>
          <w:lang w:val="en-US"/>
        </w:rPr>
        <w:t xml:space="preserve">Social </w:t>
      </w:r>
      <w:r w:rsidRPr="003C1081">
        <w:rPr>
          <w:rFonts w:ascii="Arial" w:eastAsia="Arial" w:hAnsi="Arial" w:cs="Arial"/>
          <w:spacing w:val="-7"/>
          <w:sz w:val="18"/>
          <w:szCs w:val="22"/>
          <w:lang w:val="en-US"/>
        </w:rPr>
        <w:t xml:space="preserve">Theory </w:t>
      </w:r>
      <w:r w:rsidRPr="003C1081">
        <w:rPr>
          <w:rFonts w:ascii="Arial" w:eastAsia="Arial" w:hAnsi="Arial" w:cs="Arial"/>
          <w:spacing w:val="-8"/>
          <w:sz w:val="18"/>
          <w:szCs w:val="22"/>
          <w:lang w:val="en-US"/>
        </w:rPr>
        <w:t xml:space="preserve">Perspectives </w:t>
      </w:r>
      <w:r w:rsidRPr="003C1081">
        <w:rPr>
          <w:rFonts w:ascii="Arial" w:eastAsia="Arial" w:hAnsi="Arial" w:cs="Arial"/>
          <w:spacing w:val="-3"/>
          <w:sz w:val="18"/>
          <w:szCs w:val="22"/>
          <w:lang w:val="en-US"/>
        </w:rPr>
        <w:t xml:space="preserve">on </w:t>
      </w:r>
      <w:r w:rsidRPr="003C1081">
        <w:rPr>
          <w:rFonts w:ascii="Arial" w:eastAsia="Arial" w:hAnsi="Arial" w:cs="Arial"/>
          <w:spacing w:val="-8"/>
          <w:sz w:val="18"/>
          <w:szCs w:val="22"/>
          <w:lang w:val="en-US"/>
        </w:rPr>
        <w:t xml:space="preserve">Resources, Environment </w:t>
      </w:r>
      <w:r w:rsidRPr="003C1081">
        <w:rPr>
          <w:rFonts w:ascii="Arial" w:eastAsia="Arial" w:hAnsi="Arial" w:cs="Arial"/>
          <w:spacing w:val="-6"/>
          <w:sz w:val="18"/>
          <w:szCs w:val="22"/>
          <w:lang w:val="en-US"/>
        </w:rPr>
        <w:t xml:space="preserve">and </w:t>
      </w:r>
      <w:r w:rsidRPr="003C1081">
        <w:rPr>
          <w:rFonts w:ascii="Arial" w:eastAsia="Arial" w:hAnsi="Arial" w:cs="Arial"/>
          <w:spacing w:val="-8"/>
          <w:sz w:val="18"/>
          <w:szCs w:val="22"/>
          <w:lang w:val="en-US"/>
        </w:rPr>
        <w:t xml:space="preserve">Development, </w:t>
      </w:r>
      <w:r w:rsidRPr="003C1081">
        <w:rPr>
          <w:rFonts w:ascii="Arial" w:eastAsia="Arial" w:hAnsi="Arial" w:cs="Arial"/>
          <w:spacing w:val="-10"/>
          <w:sz w:val="18"/>
          <w:szCs w:val="22"/>
          <w:lang w:val="en-US"/>
        </w:rPr>
        <w:t xml:space="preserve">Teaching </w:t>
      </w:r>
      <w:r w:rsidRPr="003C1081">
        <w:rPr>
          <w:rFonts w:ascii="Arial" w:eastAsia="Arial" w:hAnsi="Arial" w:cs="Arial"/>
          <w:spacing w:val="-8"/>
          <w:sz w:val="18"/>
          <w:szCs w:val="22"/>
          <w:lang w:val="en-US"/>
        </w:rPr>
        <w:t xml:space="preserve">Module, </w:t>
      </w:r>
      <w:r w:rsidRPr="003C1081">
        <w:rPr>
          <w:rFonts w:ascii="Arial" w:eastAsia="Arial" w:hAnsi="Arial" w:cs="Arial"/>
          <w:spacing w:val="-7"/>
          <w:sz w:val="18"/>
          <w:szCs w:val="22"/>
          <w:lang w:val="en-US"/>
        </w:rPr>
        <w:t xml:space="preserve">Albert- Ludwigs </w:t>
      </w:r>
      <w:r w:rsidRPr="003C1081">
        <w:rPr>
          <w:rFonts w:ascii="Arial" w:eastAsia="Arial" w:hAnsi="Arial" w:cs="Arial"/>
          <w:spacing w:val="-9"/>
          <w:sz w:val="18"/>
          <w:szCs w:val="22"/>
          <w:lang w:val="en-US"/>
        </w:rPr>
        <w:t xml:space="preserve">University, </w:t>
      </w:r>
      <w:r w:rsidRPr="003C1081">
        <w:rPr>
          <w:rFonts w:ascii="Arial" w:eastAsia="Arial" w:hAnsi="Arial" w:cs="Arial"/>
          <w:spacing w:val="-7"/>
          <w:sz w:val="18"/>
          <w:szCs w:val="22"/>
          <w:lang w:val="en-US"/>
        </w:rPr>
        <w:t xml:space="preserve">Faculty </w:t>
      </w:r>
      <w:r w:rsidRPr="003C1081">
        <w:rPr>
          <w:rFonts w:ascii="Arial" w:eastAsia="Arial" w:hAnsi="Arial" w:cs="Arial"/>
          <w:spacing w:val="-3"/>
          <w:sz w:val="18"/>
          <w:szCs w:val="22"/>
          <w:lang w:val="en-US"/>
        </w:rPr>
        <w:t xml:space="preserve">of </w:t>
      </w:r>
      <w:r w:rsidRPr="003C1081">
        <w:rPr>
          <w:rFonts w:ascii="Arial" w:eastAsia="Arial" w:hAnsi="Arial" w:cs="Arial"/>
          <w:spacing w:val="-9"/>
          <w:sz w:val="18"/>
          <w:szCs w:val="22"/>
          <w:lang w:val="en-US"/>
        </w:rPr>
        <w:t xml:space="preserve">Forestry, </w:t>
      </w:r>
      <w:r w:rsidRPr="003C1081">
        <w:rPr>
          <w:rFonts w:ascii="Arial" w:eastAsia="Arial" w:hAnsi="Arial" w:cs="Arial"/>
          <w:spacing w:val="-7"/>
          <w:sz w:val="18"/>
          <w:szCs w:val="22"/>
          <w:lang w:val="en-US"/>
        </w:rPr>
        <w:t xml:space="preserve">Freiburg,  </w:t>
      </w:r>
      <w:r w:rsidRPr="003C1081">
        <w:rPr>
          <w:rFonts w:ascii="Arial" w:eastAsia="Arial" w:hAnsi="Arial" w:cs="Arial"/>
          <w:spacing w:val="-6"/>
          <w:sz w:val="18"/>
          <w:szCs w:val="22"/>
          <w:lang w:val="en-US"/>
        </w:rPr>
        <w:t>2001</w:t>
      </w:r>
    </w:p>
    <w:p w14:paraId="7417C3EC" w14:textId="77777777" w:rsidR="003C1081" w:rsidRPr="003C1081" w:rsidRDefault="003C1081" w:rsidP="003C1081">
      <w:pPr>
        <w:widowControl w:val="0"/>
        <w:tabs>
          <w:tab w:val="clear" w:pos="1247"/>
          <w:tab w:val="clear" w:pos="1814"/>
          <w:tab w:val="clear" w:pos="2381"/>
          <w:tab w:val="clear" w:pos="2948"/>
          <w:tab w:val="clear" w:pos="3515"/>
        </w:tabs>
        <w:spacing w:before="5"/>
        <w:rPr>
          <w:rFonts w:ascii="Arial" w:eastAsia="Arial" w:hAnsi="Arial" w:cs="Arial"/>
          <w:sz w:val="17"/>
          <w:szCs w:val="18"/>
          <w:lang w:val="en-US"/>
        </w:rPr>
      </w:pPr>
    </w:p>
    <w:p w14:paraId="4EC4322A" w14:textId="77777777" w:rsidR="003C1081" w:rsidRPr="003C1081" w:rsidRDefault="003C1081" w:rsidP="008C0DE8">
      <w:pPr>
        <w:widowControl w:val="0"/>
        <w:numPr>
          <w:ilvl w:val="1"/>
          <w:numId w:val="73"/>
        </w:numPr>
        <w:tabs>
          <w:tab w:val="clear" w:pos="1247"/>
          <w:tab w:val="clear" w:pos="1814"/>
          <w:tab w:val="clear" w:pos="2381"/>
          <w:tab w:val="clear" w:pos="2948"/>
          <w:tab w:val="clear" w:pos="3515"/>
          <w:tab w:val="left" w:pos="3651"/>
          <w:tab w:val="left" w:pos="3652"/>
        </w:tabs>
        <w:spacing w:line="206" w:lineRule="exact"/>
        <w:ind w:left="3652"/>
        <w:outlineLvl w:val="1"/>
        <w:rPr>
          <w:rFonts w:ascii="Arial" w:eastAsia="Arial" w:hAnsi="Arial" w:cs="Arial"/>
          <w:b/>
          <w:bCs/>
          <w:sz w:val="18"/>
          <w:szCs w:val="18"/>
          <w:lang w:val="en-US"/>
        </w:rPr>
      </w:pPr>
      <w:r w:rsidRPr="003C1081">
        <w:rPr>
          <w:rFonts w:ascii="Arial" w:eastAsia="Arial" w:hAnsi="Arial" w:cs="Arial"/>
          <w:b/>
          <w:bCs/>
          <w:spacing w:val="-6"/>
          <w:sz w:val="18"/>
          <w:szCs w:val="18"/>
          <w:lang w:val="en-US"/>
        </w:rPr>
        <w:t xml:space="preserve">Active </w:t>
      </w:r>
      <w:r w:rsidRPr="003C1081">
        <w:rPr>
          <w:rFonts w:ascii="Arial" w:eastAsia="Arial" w:hAnsi="Arial" w:cs="Arial"/>
          <w:b/>
          <w:bCs/>
          <w:spacing w:val="-7"/>
          <w:sz w:val="18"/>
          <w:szCs w:val="18"/>
          <w:lang w:val="en-US"/>
        </w:rPr>
        <w:t xml:space="preserve">involvement </w:t>
      </w:r>
      <w:r w:rsidRPr="003C1081">
        <w:rPr>
          <w:rFonts w:ascii="Arial" w:eastAsia="Arial" w:hAnsi="Arial" w:cs="Arial"/>
          <w:b/>
          <w:bCs/>
          <w:spacing w:val="-4"/>
          <w:sz w:val="18"/>
          <w:szCs w:val="18"/>
          <w:lang w:val="en-US"/>
        </w:rPr>
        <w:t xml:space="preserve">in </w:t>
      </w:r>
      <w:r w:rsidRPr="003C1081">
        <w:rPr>
          <w:rFonts w:ascii="Arial" w:eastAsia="Arial" w:hAnsi="Arial" w:cs="Arial"/>
          <w:b/>
          <w:bCs/>
          <w:spacing w:val="-8"/>
          <w:sz w:val="18"/>
          <w:szCs w:val="18"/>
          <w:lang w:val="en-US"/>
        </w:rPr>
        <w:t xml:space="preserve">international </w:t>
      </w:r>
      <w:r w:rsidRPr="003C1081">
        <w:rPr>
          <w:rFonts w:ascii="Arial" w:eastAsia="Arial" w:hAnsi="Arial" w:cs="Arial"/>
          <w:b/>
          <w:bCs/>
          <w:spacing w:val="-7"/>
          <w:sz w:val="18"/>
          <w:szCs w:val="18"/>
          <w:lang w:val="en-US"/>
        </w:rPr>
        <w:t xml:space="preserve">forest research </w:t>
      </w:r>
      <w:r w:rsidRPr="003C1081">
        <w:rPr>
          <w:rFonts w:ascii="Arial" w:eastAsia="Arial" w:hAnsi="Arial" w:cs="Arial"/>
          <w:b/>
          <w:bCs/>
          <w:spacing w:val="-8"/>
          <w:sz w:val="18"/>
          <w:szCs w:val="18"/>
          <w:lang w:val="en-US"/>
        </w:rPr>
        <w:t xml:space="preserve">projects </w:t>
      </w:r>
      <w:r w:rsidRPr="003C1081">
        <w:rPr>
          <w:rFonts w:ascii="Arial" w:eastAsia="Arial" w:hAnsi="Arial" w:cs="Arial"/>
          <w:b/>
          <w:bCs/>
          <w:spacing w:val="-6"/>
          <w:sz w:val="18"/>
          <w:szCs w:val="18"/>
          <w:lang w:val="en-US"/>
        </w:rPr>
        <w:t xml:space="preserve">and </w:t>
      </w:r>
      <w:r w:rsidRPr="003C1081">
        <w:rPr>
          <w:rFonts w:ascii="Arial" w:eastAsia="Arial" w:hAnsi="Arial" w:cs="Arial"/>
          <w:b/>
          <w:bCs/>
          <w:spacing w:val="2"/>
          <w:sz w:val="18"/>
          <w:szCs w:val="18"/>
          <w:lang w:val="en-US"/>
        </w:rPr>
        <w:t xml:space="preserve"> </w:t>
      </w:r>
      <w:r w:rsidRPr="003C1081">
        <w:rPr>
          <w:rFonts w:ascii="Arial" w:eastAsia="Arial" w:hAnsi="Arial" w:cs="Arial"/>
          <w:b/>
          <w:bCs/>
          <w:spacing w:val="-7"/>
          <w:sz w:val="18"/>
          <w:szCs w:val="18"/>
          <w:lang w:val="en-US"/>
        </w:rPr>
        <w:t>institutions:</w:t>
      </w:r>
    </w:p>
    <w:p w14:paraId="57C551CB"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4"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Involved </w:t>
      </w:r>
      <w:r w:rsidRPr="003C1081">
        <w:rPr>
          <w:rFonts w:ascii="Arial" w:eastAsia="Arial" w:hAnsi="Arial" w:cs="Arial"/>
          <w:spacing w:val="-3"/>
          <w:sz w:val="18"/>
          <w:szCs w:val="22"/>
          <w:lang w:val="en-US"/>
        </w:rPr>
        <w:t xml:space="preserve">as </w:t>
      </w:r>
      <w:r w:rsidRPr="003C1081">
        <w:rPr>
          <w:rFonts w:ascii="Arial" w:eastAsia="Arial" w:hAnsi="Arial" w:cs="Arial"/>
          <w:spacing w:val="-4"/>
          <w:sz w:val="18"/>
          <w:szCs w:val="22"/>
          <w:lang w:val="en-US"/>
        </w:rPr>
        <w:t xml:space="preserve">MC </w:t>
      </w:r>
      <w:r w:rsidRPr="003C1081">
        <w:rPr>
          <w:rFonts w:ascii="Arial" w:eastAsia="Arial" w:hAnsi="Arial" w:cs="Arial"/>
          <w:spacing w:val="-7"/>
          <w:sz w:val="18"/>
          <w:szCs w:val="22"/>
          <w:lang w:val="en-US"/>
        </w:rPr>
        <w:t xml:space="preserve">member </w:t>
      </w:r>
      <w:r w:rsidRPr="003C1081">
        <w:rPr>
          <w:rFonts w:ascii="Arial" w:eastAsia="Arial" w:hAnsi="Arial" w:cs="Arial"/>
          <w:sz w:val="18"/>
          <w:szCs w:val="22"/>
          <w:lang w:val="en-US"/>
        </w:rPr>
        <w:t>in</w:t>
      </w:r>
      <w:r w:rsidRPr="003C1081">
        <w:rPr>
          <w:rFonts w:ascii="Arial" w:eastAsia="Arial" w:hAnsi="Arial" w:cs="Arial"/>
          <w:spacing w:val="-36"/>
          <w:sz w:val="18"/>
          <w:szCs w:val="22"/>
          <w:lang w:val="en-US"/>
        </w:rPr>
        <w:t xml:space="preserve"> </w:t>
      </w:r>
      <w:r w:rsidRPr="003C1081">
        <w:rPr>
          <w:rFonts w:ascii="Arial" w:eastAsia="Arial" w:hAnsi="Arial" w:cs="Arial"/>
          <w:sz w:val="18"/>
          <w:szCs w:val="22"/>
          <w:lang w:val="en-US"/>
        </w:rPr>
        <w:t xml:space="preserve">6 </w:t>
      </w:r>
      <w:r w:rsidRPr="003C1081">
        <w:rPr>
          <w:rFonts w:ascii="Arial" w:eastAsia="Arial" w:hAnsi="Arial" w:cs="Arial"/>
          <w:spacing w:val="-7"/>
          <w:sz w:val="18"/>
          <w:szCs w:val="22"/>
          <w:lang w:val="en-US"/>
        </w:rPr>
        <w:t>COST Actions</w:t>
      </w:r>
    </w:p>
    <w:p w14:paraId="47DFBF19"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National delegate </w:t>
      </w:r>
      <w:r w:rsidRPr="003C1081">
        <w:rPr>
          <w:rFonts w:ascii="Arial" w:eastAsia="Arial" w:hAnsi="Arial" w:cs="Arial"/>
          <w:spacing w:val="-4"/>
          <w:sz w:val="18"/>
          <w:szCs w:val="22"/>
          <w:lang w:val="en-US"/>
        </w:rPr>
        <w:t xml:space="preserve">in </w:t>
      </w:r>
      <w:r w:rsidRPr="003C1081">
        <w:rPr>
          <w:rFonts w:ascii="Arial" w:eastAsia="Arial" w:hAnsi="Arial" w:cs="Arial"/>
          <w:spacing w:val="-6"/>
          <w:sz w:val="18"/>
          <w:szCs w:val="22"/>
          <w:lang w:val="en-US"/>
        </w:rPr>
        <w:t xml:space="preserve">COST </w:t>
      </w:r>
      <w:r w:rsidRPr="003C1081">
        <w:rPr>
          <w:rFonts w:ascii="Arial" w:eastAsia="Arial" w:hAnsi="Arial" w:cs="Arial"/>
          <w:spacing w:val="-7"/>
          <w:sz w:val="18"/>
          <w:szCs w:val="22"/>
          <w:lang w:val="en-US"/>
        </w:rPr>
        <w:t xml:space="preserve">Domain Committee </w:t>
      </w:r>
      <w:r w:rsidRPr="003C1081">
        <w:rPr>
          <w:rFonts w:ascii="Arial" w:eastAsia="Arial" w:hAnsi="Arial" w:cs="Arial"/>
          <w:spacing w:val="-8"/>
          <w:sz w:val="18"/>
          <w:szCs w:val="22"/>
          <w:lang w:val="en-US"/>
        </w:rPr>
        <w:t xml:space="preserve">Forest, </w:t>
      </w:r>
      <w:r w:rsidRPr="003C1081">
        <w:rPr>
          <w:rFonts w:ascii="Arial" w:eastAsia="Arial" w:hAnsi="Arial" w:cs="Arial"/>
          <w:spacing w:val="-7"/>
          <w:sz w:val="18"/>
          <w:szCs w:val="22"/>
          <w:lang w:val="en-US"/>
        </w:rPr>
        <w:t xml:space="preserve">their </w:t>
      </w:r>
      <w:r w:rsidRPr="003C1081">
        <w:rPr>
          <w:rFonts w:ascii="Arial" w:eastAsia="Arial" w:hAnsi="Arial" w:cs="Arial"/>
          <w:spacing w:val="-8"/>
          <w:sz w:val="18"/>
          <w:szCs w:val="22"/>
          <w:lang w:val="en-US"/>
        </w:rPr>
        <w:t xml:space="preserve">Products </w:t>
      </w:r>
      <w:r w:rsidRPr="003C1081">
        <w:rPr>
          <w:rFonts w:ascii="Arial" w:eastAsia="Arial" w:hAnsi="Arial" w:cs="Arial"/>
          <w:spacing w:val="-4"/>
          <w:sz w:val="18"/>
          <w:szCs w:val="22"/>
          <w:lang w:val="en-US"/>
        </w:rPr>
        <w:t xml:space="preserve">and </w:t>
      </w:r>
      <w:r w:rsidRPr="003C1081">
        <w:rPr>
          <w:rFonts w:ascii="Arial" w:eastAsia="Arial" w:hAnsi="Arial" w:cs="Arial"/>
          <w:spacing w:val="-8"/>
          <w:sz w:val="18"/>
          <w:szCs w:val="22"/>
          <w:lang w:val="en-US"/>
        </w:rPr>
        <w:t xml:space="preserve">Services </w:t>
      </w:r>
      <w:r w:rsidRPr="003C1081">
        <w:rPr>
          <w:rFonts w:ascii="Arial" w:eastAsia="Arial" w:hAnsi="Arial" w:cs="Arial"/>
          <w:spacing w:val="4"/>
          <w:sz w:val="18"/>
          <w:szCs w:val="22"/>
          <w:lang w:val="en-US"/>
        </w:rPr>
        <w:t xml:space="preserve"> </w:t>
      </w:r>
      <w:r w:rsidRPr="003C1081">
        <w:rPr>
          <w:rFonts w:ascii="Arial" w:eastAsia="Arial" w:hAnsi="Arial" w:cs="Arial"/>
          <w:spacing w:val="-8"/>
          <w:sz w:val="18"/>
          <w:szCs w:val="22"/>
          <w:lang w:val="en-US"/>
        </w:rPr>
        <w:t>(2012-2014)</w:t>
      </w:r>
    </w:p>
    <w:p w14:paraId="6DB30090"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3" w:lineRule="exact"/>
        <w:ind w:left="3056" w:hanging="115"/>
        <w:rPr>
          <w:rFonts w:ascii="Segoe UI" w:eastAsia="Arial" w:hAnsi="Arial" w:cs="Arial"/>
          <w:sz w:val="18"/>
          <w:szCs w:val="22"/>
          <w:lang w:val="en-US"/>
        </w:rPr>
      </w:pPr>
      <w:r w:rsidRPr="003C1081">
        <w:rPr>
          <w:rFonts w:ascii="Arial" w:eastAsia="Arial" w:hAnsi="Arial" w:cs="Arial"/>
          <w:spacing w:val="-7"/>
          <w:sz w:val="18"/>
          <w:szCs w:val="22"/>
          <w:lang w:val="en-US"/>
        </w:rPr>
        <w:t xml:space="preserve">National representative </w:t>
      </w:r>
      <w:r w:rsidRPr="003C1081">
        <w:rPr>
          <w:rFonts w:ascii="Arial" w:eastAsia="Arial" w:hAnsi="Arial" w:cs="Arial"/>
          <w:spacing w:val="-4"/>
          <w:sz w:val="18"/>
          <w:szCs w:val="22"/>
          <w:lang w:val="en-US"/>
        </w:rPr>
        <w:t xml:space="preserve">in </w:t>
      </w:r>
      <w:r w:rsidRPr="003C1081">
        <w:rPr>
          <w:rFonts w:ascii="Arial" w:eastAsia="Arial" w:hAnsi="Arial" w:cs="Arial"/>
          <w:spacing w:val="-6"/>
          <w:sz w:val="18"/>
          <w:szCs w:val="22"/>
          <w:lang w:val="en-US"/>
        </w:rPr>
        <w:t xml:space="preserve">IUFRO </w:t>
      </w:r>
      <w:r w:rsidRPr="003C1081">
        <w:rPr>
          <w:rFonts w:ascii="Arial" w:eastAsia="Arial" w:hAnsi="Arial" w:cs="Arial"/>
          <w:spacing w:val="-7"/>
          <w:sz w:val="18"/>
          <w:szCs w:val="22"/>
          <w:lang w:val="en-US"/>
        </w:rPr>
        <w:t>International</w:t>
      </w:r>
      <w:r w:rsidRPr="003C1081">
        <w:rPr>
          <w:rFonts w:ascii="Arial" w:eastAsia="Arial" w:hAnsi="Arial" w:cs="Arial"/>
          <w:spacing w:val="15"/>
          <w:sz w:val="18"/>
          <w:szCs w:val="22"/>
          <w:lang w:val="en-US"/>
        </w:rPr>
        <w:t xml:space="preserve"> </w:t>
      </w:r>
      <w:r w:rsidRPr="003C1081">
        <w:rPr>
          <w:rFonts w:ascii="Arial" w:eastAsia="Arial" w:hAnsi="Arial" w:cs="Arial"/>
          <w:spacing w:val="-8"/>
          <w:sz w:val="18"/>
          <w:szCs w:val="22"/>
          <w:lang w:val="en-US"/>
        </w:rPr>
        <w:t>Council</w:t>
      </w:r>
    </w:p>
    <w:p w14:paraId="07299664" w14:textId="77777777" w:rsidR="003C1081" w:rsidRPr="003C1081" w:rsidRDefault="003C1081" w:rsidP="008C0DE8">
      <w:pPr>
        <w:widowControl w:val="0"/>
        <w:numPr>
          <w:ilvl w:val="0"/>
          <w:numId w:val="73"/>
        </w:numPr>
        <w:tabs>
          <w:tab w:val="clear" w:pos="1247"/>
          <w:tab w:val="clear" w:pos="1814"/>
          <w:tab w:val="clear" w:pos="2381"/>
          <w:tab w:val="clear" w:pos="2948"/>
          <w:tab w:val="clear" w:pos="3515"/>
          <w:tab w:val="left" w:pos="3057"/>
        </w:tabs>
        <w:spacing w:line="235" w:lineRule="exact"/>
        <w:ind w:left="3056" w:hanging="115"/>
        <w:rPr>
          <w:rFonts w:ascii="Segoe UI" w:eastAsia="Arial" w:hAnsi="Arial" w:cs="Arial"/>
          <w:color w:val="3E3937"/>
          <w:sz w:val="18"/>
          <w:szCs w:val="22"/>
          <w:lang w:val="en-US"/>
        </w:rPr>
      </w:pPr>
      <w:r w:rsidRPr="003C1081">
        <w:rPr>
          <w:rFonts w:ascii="Arial" w:eastAsia="Arial" w:hAnsi="Arial" w:cs="Arial"/>
          <w:spacing w:val="-7"/>
          <w:sz w:val="18"/>
          <w:szCs w:val="22"/>
          <w:lang w:val="en-US"/>
        </w:rPr>
        <w:t xml:space="preserve">Coordinator </w:t>
      </w:r>
      <w:r w:rsidRPr="003C1081">
        <w:rPr>
          <w:rFonts w:ascii="Arial" w:eastAsia="Arial" w:hAnsi="Arial" w:cs="Arial"/>
          <w:spacing w:val="-6"/>
          <w:sz w:val="18"/>
          <w:szCs w:val="22"/>
          <w:lang w:val="en-US"/>
        </w:rPr>
        <w:t xml:space="preserve">of IUFRO unit </w:t>
      </w:r>
      <w:r w:rsidRPr="003C1081">
        <w:rPr>
          <w:rFonts w:ascii="Arial" w:eastAsia="Arial" w:hAnsi="Arial" w:cs="Arial"/>
          <w:spacing w:val="-7"/>
          <w:sz w:val="18"/>
          <w:szCs w:val="22"/>
          <w:lang w:val="en-US"/>
        </w:rPr>
        <w:t xml:space="preserve">9.05.03. </w:t>
      </w:r>
      <w:r w:rsidRPr="003C1081">
        <w:rPr>
          <w:rFonts w:ascii="Arial" w:eastAsia="Arial" w:hAnsi="Arial" w:cs="Arial"/>
          <w:spacing w:val="-8"/>
          <w:sz w:val="18"/>
          <w:szCs w:val="22"/>
          <w:lang w:val="en-US"/>
        </w:rPr>
        <w:t xml:space="preserve">Cross-sectoral </w:t>
      </w:r>
      <w:r w:rsidRPr="003C1081">
        <w:rPr>
          <w:rFonts w:ascii="Arial" w:eastAsia="Arial" w:hAnsi="Arial" w:cs="Arial"/>
          <w:spacing w:val="-6"/>
          <w:sz w:val="18"/>
          <w:szCs w:val="22"/>
          <w:lang w:val="en-US"/>
        </w:rPr>
        <w:t xml:space="preserve">policy </w:t>
      </w:r>
      <w:r w:rsidRPr="003C1081">
        <w:rPr>
          <w:rFonts w:ascii="Arial" w:eastAsia="Arial" w:hAnsi="Arial" w:cs="Arial"/>
          <w:spacing w:val="-8"/>
          <w:sz w:val="18"/>
          <w:szCs w:val="22"/>
          <w:lang w:val="en-US"/>
        </w:rPr>
        <w:t xml:space="preserve">impacts </w:t>
      </w:r>
      <w:r w:rsidRPr="003C1081">
        <w:rPr>
          <w:rFonts w:ascii="Arial" w:eastAsia="Arial" w:hAnsi="Arial" w:cs="Arial"/>
          <w:spacing w:val="-3"/>
          <w:sz w:val="18"/>
          <w:szCs w:val="22"/>
          <w:lang w:val="en-US"/>
        </w:rPr>
        <w:t xml:space="preserve">on </w:t>
      </w:r>
      <w:r w:rsidRPr="003C1081">
        <w:rPr>
          <w:rFonts w:ascii="Arial" w:eastAsia="Arial" w:hAnsi="Arial" w:cs="Arial"/>
          <w:spacing w:val="-7"/>
          <w:sz w:val="18"/>
          <w:szCs w:val="22"/>
          <w:lang w:val="en-US"/>
        </w:rPr>
        <w:t xml:space="preserve">forests </w:t>
      </w:r>
      <w:r w:rsidRPr="003C1081">
        <w:rPr>
          <w:rFonts w:ascii="Arial" w:eastAsia="Arial" w:hAnsi="Arial" w:cs="Arial"/>
          <w:spacing w:val="-4"/>
          <w:sz w:val="18"/>
          <w:szCs w:val="22"/>
          <w:lang w:val="en-US"/>
        </w:rPr>
        <w:t>and</w:t>
      </w:r>
      <w:r w:rsidRPr="003C1081">
        <w:rPr>
          <w:rFonts w:ascii="Arial" w:eastAsia="Arial" w:hAnsi="Arial" w:cs="Arial"/>
          <w:spacing w:val="28"/>
          <w:sz w:val="18"/>
          <w:szCs w:val="22"/>
          <w:lang w:val="en-US"/>
        </w:rPr>
        <w:t xml:space="preserve"> </w:t>
      </w:r>
      <w:r w:rsidRPr="003C1081">
        <w:rPr>
          <w:rFonts w:ascii="Arial" w:eastAsia="Arial" w:hAnsi="Arial" w:cs="Arial"/>
          <w:spacing w:val="-8"/>
          <w:sz w:val="18"/>
          <w:szCs w:val="22"/>
          <w:lang w:val="en-US"/>
        </w:rPr>
        <w:t>environment</w:t>
      </w:r>
    </w:p>
    <w:p w14:paraId="6144173F" w14:textId="77777777" w:rsidR="003C1081" w:rsidRPr="003C1081" w:rsidRDefault="003C1081" w:rsidP="003C1081">
      <w:pPr>
        <w:widowControl w:val="0"/>
        <w:tabs>
          <w:tab w:val="clear" w:pos="1247"/>
          <w:tab w:val="clear" w:pos="1814"/>
          <w:tab w:val="clear" w:pos="2381"/>
          <w:tab w:val="clear" w:pos="3515"/>
        </w:tabs>
        <w:spacing w:before="148"/>
        <w:ind w:right="3029"/>
        <w:rPr>
          <w:rFonts w:ascii="Arial" w:eastAsia="Arial" w:hAnsi="Arial" w:cs="Arial"/>
          <w:sz w:val="18"/>
          <w:szCs w:val="18"/>
          <w:lang w:val="en-US"/>
        </w:rPr>
      </w:pPr>
      <w:r w:rsidRPr="003C1081">
        <w:rPr>
          <w:rFonts w:ascii="Arial" w:eastAsia="Arial" w:hAnsi="Arial" w:cs="Arial"/>
          <w:color w:val="0D4093"/>
          <w:spacing w:val="-7"/>
          <w:sz w:val="18"/>
          <w:szCs w:val="18"/>
          <w:lang w:val="en-US"/>
        </w:rPr>
        <w:t>Computer</w:t>
      </w:r>
      <w:r w:rsidRPr="003C1081">
        <w:rPr>
          <w:rFonts w:ascii="Arial" w:eastAsia="Arial" w:hAnsi="Arial" w:cs="Arial"/>
          <w:color w:val="0D4093"/>
          <w:spacing w:val="-10"/>
          <w:sz w:val="18"/>
          <w:szCs w:val="18"/>
          <w:lang w:val="en-US"/>
        </w:rPr>
        <w:t xml:space="preserve"> </w:t>
      </w:r>
      <w:r w:rsidRPr="003C1081">
        <w:rPr>
          <w:rFonts w:ascii="Arial" w:eastAsia="Arial" w:hAnsi="Arial" w:cs="Arial"/>
          <w:color w:val="0D4093"/>
          <w:spacing w:val="-6"/>
          <w:sz w:val="18"/>
          <w:szCs w:val="18"/>
          <w:lang w:val="en-US"/>
        </w:rPr>
        <w:t>skills</w:t>
      </w:r>
      <w:r w:rsidRPr="003C1081">
        <w:rPr>
          <w:rFonts w:ascii="Arial" w:eastAsia="Arial" w:hAnsi="Arial" w:cs="Arial"/>
          <w:color w:val="0D4093"/>
          <w:spacing w:val="-6"/>
          <w:sz w:val="18"/>
          <w:szCs w:val="18"/>
          <w:lang w:val="en-US"/>
        </w:rPr>
        <w:tab/>
      </w:r>
      <w:r w:rsidRPr="003C1081">
        <w:rPr>
          <w:rFonts w:ascii="Segoe UI" w:eastAsia="Arial" w:hAnsi="Segoe UI" w:cs="Arial"/>
          <w:color w:val="3E3937"/>
          <w:sz w:val="18"/>
          <w:szCs w:val="18"/>
          <w:lang w:val="en-US"/>
        </w:rPr>
        <w:t xml:space="preserve">▪ </w:t>
      </w:r>
      <w:r w:rsidRPr="003C1081">
        <w:rPr>
          <w:rFonts w:ascii="Arial" w:eastAsia="Arial" w:hAnsi="Arial" w:cs="Arial"/>
          <w:color w:val="3E3937"/>
          <w:spacing w:val="-6"/>
          <w:sz w:val="18"/>
          <w:szCs w:val="18"/>
          <w:lang w:val="en-US"/>
        </w:rPr>
        <w:t xml:space="preserve">good </w:t>
      </w:r>
      <w:r w:rsidRPr="003C1081">
        <w:rPr>
          <w:rFonts w:ascii="Arial" w:eastAsia="Arial" w:hAnsi="Arial" w:cs="Arial"/>
          <w:color w:val="3E3937"/>
          <w:spacing w:val="-8"/>
          <w:sz w:val="18"/>
          <w:szCs w:val="18"/>
          <w:lang w:val="en-US"/>
        </w:rPr>
        <w:t xml:space="preserve">command </w:t>
      </w:r>
      <w:r w:rsidRPr="003C1081">
        <w:rPr>
          <w:rFonts w:ascii="Arial" w:eastAsia="Arial" w:hAnsi="Arial" w:cs="Arial"/>
          <w:color w:val="3E3937"/>
          <w:spacing w:val="-6"/>
          <w:sz w:val="18"/>
          <w:szCs w:val="18"/>
          <w:lang w:val="en-US"/>
        </w:rPr>
        <w:t xml:space="preserve">of </w:t>
      </w:r>
      <w:r w:rsidRPr="003C1081">
        <w:rPr>
          <w:rFonts w:ascii="Arial" w:eastAsia="Arial" w:hAnsi="Arial" w:cs="Arial"/>
          <w:color w:val="3E3937"/>
          <w:spacing w:val="-8"/>
          <w:sz w:val="18"/>
          <w:szCs w:val="18"/>
          <w:lang w:val="en-US"/>
        </w:rPr>
        <w:t xml:space="preserve">Microsoft </w:t>
      </w:r>
      <w:r w:rsidRPr="003C1081">
        <w:rPr>
          <w:rFonts w:ascii="Arial" w:eastAsia="Arial" w:hAnsi="Arial" w:cs="Arial"/>
          <w:color w:val="3E3937"/>
          <w:spacing w:val="-6"/>
          <w:sz w:val="18"/>
          <w:szCs w:val="18"/>
          <w:lang w:val="en-US"/>
        </w:rPr>
        <w:t>Office</w:t>
      </w:r>
      <w:r w:rsidRPr="003C1081">
        <w:rPr>
          <w:rFonts w:ascii="Arial" w:eastAsia="Arial" w:hAnsi="Arial" w:cs="Arial"/>
          <w:color w:val="3E3937"/>
          <w:spacing w:val="16"/>
          <w:sz w:val="18"/>
          <w:szCs w:val="18"/>
          <w:lang w:val="en-US"/>
        </w:rPr>
        <w:t xml:space="preserve"> </w:t>
      </w:r>
      <w:r w:rsidRPr="003C1081">
        <w:rPr>
          <w:rFonts w:ascii="Arial" w:eastAsia="Arial" w:hAnsi="Arial" w:cs="Arial"/>
          <w:color w:val="3E3937"/>
          <w:spacing w:val="-6"/>
          <w:sz w:val="18"/>
          <w:szCs w:val="18"/>
          <w:lang w:val="en-US"/>
        </w:rPr>
        <w:t>tools</w:t>
      </w:r>
    </w:p>
    <w:p w14:paraId="0F9FEBD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05288D00" w14:textId="77777777" w:rsidR="003C1081" w:rsidRPr="003C1081" w:rsidRDefault="003C1081" w:rsidP="003C1081">
      <w:pPr>
        <w:widowControl w:val="0"/>
        <w:tabs>
          <w:tab w:val="clear" w:pos="1247"/>
          <w:tab w:val="clear" w:pos="1814"/>
          <w:tab w:val="clear" w:pos="2381"/>
          <w:tab w:val="clear" w:pos="3515"/>
        </w:tabs>
        <w:spacing w:before="124"/>
        <w:ind w:right="3029"/>
        <w:rPr>
          <w:rFonts w:ascii="Arial" w:eastAsia="Arial" w:hAnsi="Arial" w:cs="Arial"/>
          <w:sz w:val="18"/>
          <w:szCs w:val="18"/>
          <w:lang w:val="en-US"/>
        </w:rPr>
      </w:pPr>
      <w:r w:rsidRPr="003C1081">
        <w:rPr>
          <w:rFonts w:ascii="Arial" w:eastAsia="Arial" w:hAnsi="Arial" w:cs="Arial"/>
          <w:color w:val="0D4093"/>
          <w:spacing w:val="-6"/>
          <w:sz w:val="18"/>
          <w:szCs w:val="18"/>
          <w:lang w:val="en-US"/>
        </w:rPr>
        <w:t>Driving</w:t>
      </w:r>
      <w:r w:rsidRPr="003C1081">
        <w:rPr>
          <w:rFonts w:ascii="Arial" w:eastAsia="Arial" w:hAnsi="Arial" w:cs="Arial"/>
          <w:color w:val="0D4093"/>
          <w:spacing w:val="-14"/>
          <w:sz w:val="18"/>
          <w:szCs w:val="18"/>
          <w:lang w:val="en-US"/>
        </w:rPr>
        <w:t xml:space="preserve"> </w:t>
      </w:r>
      <w:r w:rsidRPr="003C1081">
        <w:rPr>
          <w:rFonts w:ascii="Arial" w:eastAsia="Arial" w:hAnsi="Arial" w:cs="Arial"/>
          <w:color w:val="0D4093"/>
          <w:spacing w:val="-6"/>
          <w:sz w:val="18"/>
          <w:szCs w:val="18"/>
          <w:lang w:val="en-US"/>
        </w:rPr>
        <w:t>licence</w:t>
      </w:r>
      <w:r w:rsidRPr="003C1081">
        <w:rPr>
          <w:rFonts w:ascii="Arial" w:eastAsia="Arial" w:hAnsi="Arial" w:cs="Arial"/>
          <w:color w:val="0D4093"/>
          <w:spacing w:val="-6"/>
          <w:sz w:val="18"/>
          <w:szCs w:val="18"/>
          <w:lang w:val="en-US"/>
        </w:rPr>
        <w:tab/>
      </w:r>
      <w:r w:rsidRPr="003C1081">
        <w:rPr>
          <w:rFonts w:ascii="Segoe UI" w:eastAsia="Arial" w:hAnsi="Segoe UI" w:cs="Arial"/>
          <w:color w:val="3E3937"/>
          <w:sz w:val="18"/>
          <w:szCs w:val="18"/>
          <w:lang w:val="en-US"/>
        </w:rPr>
        <w:t>▪</w:t>
      </w:r>
      <w:r w:rsidRPr="003C1081">
        <w:rPr>
          <w:rFonts w:ascii="Segoe UI" w:eastAsia="Arial" w:hAnsi="Segoe UI" w:cs="Arial"/>
          <w:color w:val="3E3937"/>
          <w:spacing w:val="3"/>
          <w:sz w:val="18"/>
          <w:szCs w:val="18"/>
          <w:lang w:val="en-US"/>
        </w:rPr>
        <w:t xml:space="preserve"> </w:t>
      </w:r>
      <w:r w:rsidRPr="003C1081">
        <w:rPr>
          <w:rFonts w:ascii="Arial" w:eastAsia="Arial" w:hAnsi="Arial" w:cs="Arial"/>
          <w:color w:val="3E3937"/>
          <w:sz w:val="18"/>
          <w:szCs w:val="18"/>
          <w:lang w:val="en-US"/>
        </w:rPr>
        <w:t>B</w:t>
      </w:r>
    </w:p>
    <w:p w14:paraId="7FB5FB4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22"/>
          <w:szCs w:val="22"/>
          <w:lang w:val="en-US"/>
        </w:rPr>
        <w:sectPr w:rsidR="003C1081" w:rsidRPr="003C1081" w:rsidSect="009B3180">
          <w:type w:val="continuous"/>
          <w:pgSz w:w="11910" w:h="16840" w:code="9"/>
          <w:pgMar w:top="907" w:right="992" w:bottom="1418" w:left="1418" w:header="851" w:footer="570" w:gutter="0"/>
          <w:cols w:space="720"/>
          <w:titlePg/>
        </w:sectPr>
      </w:pPr>
    </w:p>
    <w:p w14:paraId="06BD3105" w14:textId="12569F74" w:rsidR="003C1081" w:rsidRPr="003C1081" w:rsidRDefault="003C1081" w:rsidP="003C1081">
      <w:pPr>
        <w:widowControl w:val="0"/>
        <w:tabs>
          <w:tab w:val="clear" w:pos="1247"/>
          <w:tab w:val="clear" w:pos="1814"/>
          <w:tab w:val="clear" w:pos="2381"/>
          <w:tab w:val="clear" w:pos="3515"/>
        </w:tabs>
        <w:spacing w:before="79"/>
        <w:rPr>
          <w:rFonts w:ascii="Arial" w:eastAsia="Arial" w:hAnsi="Arial" w:cs="Arial"/>
          <w:sz w:val="18"/>
          <w:szCs w:val="18"/>
          <w:lang w:val="en-US"/>
        </w:rPr>
      </w:pPr>
      <w:r w:rsidRPr="003C1081">
        <w:rPr>
          <w:rFonts w:ascii="Arial" w:eastAsia="Arial" w:hAnsi="Arial" w:cs="Arial"/>
          <w:color w:val="0D4093"/>
          <w:spacing w:val="-7"/>
          <w:sz w:val="18"/>
          <w:szCs w:val="18"/>
          <w:lang w:val="en-US"/>
        </w:rPr>
        <w:t>ADDITIONAL</w:t>
      </w:r>
      <w:r w:rsidRPr="003C1081">
        <w:rPr>
          <w:rFonts w:ascii="Arial" w:eastAsia="Arial" w:hAnsi="Arial" w:cs="Arial"/>
          <w:color w:val="0D4093"/>
          <w:spacing w:val="9"/>
          <w:sz w:val="18"/>
          <w:szCs w:val="18"/>
          <w:lang w:val="en-US"/>
        </w:rPr>
        <w:t xml:space="preserve"> </w:t>
      </w:r>
      <w:r w:rsidR="00A546FC">
        <w:rPr>
          <w:rFonts w:ascii="Arial" w:eastAsia="Arial" w:hAnsi="Arial" w:cs="Arial"/>
          <w:color w:val="0D4093"/>
          <w:spacing w:val="-8"/>
          <w:sz w:val="18"/>
          <w:szCs w:val="18"/>
          <w:lang w:val="en-US"/>
        </w:rPr>
        <w:t>INFORMATION</w:t>
      </w:r>
      <w:r w:rsidR="00C35B95" w:rsidRPr="003C1081">
        <w:rPr>
          <w:rFonts w:ascii="Arial" w:eastAsia="Arial" w:hAnsi="Arial" w:cs="Arial"/>
          <w:noProof/>
          <w:color w:val="0D4093"/>
          <w:position w:val="2"/>
          <w:sz w:val="18"/>
          <w:szCs w:val="18"/>
          <w:lang w:val="en-US"/>
        </w:rPr>
        <w:drawing>
          <wp:inline distT="0" distB="0" distL="0" distR="0" wp14:anchorId="752814AB" wp14:editId="66BB5563">
            <wp:extent cx="6027420" cy="120789"/>
            <wp:effectExtent l="0" t="0" r="0" b="0"/>
            <wp:docPr id="27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6620" cy="120773"/>
                    </a:xfrm>
                    <a:prstGeom prst="rect">
                      <a:avLst/>
                    </a:prstGeom>
                    <a:noFill/>
                    <a:ln>
                      <a:noFill/>
                    </a:ln>
                  </pic:spPr>
                </pic:pic>
              </a:graphicData>
            </a:graphic>
          </wp:inline>
        </w:drawing>
      </w:r>
    </w:p>
    <w:p w14:paraId="230E3222"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sz w:val="13"/>
          <w:szCs w:val="18"/>
          <w:lang w:val="en-US"/>
        </w:rPr>
      </w:pPr>
    </w:p>
    <w:p w14:paraId="72A6075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3"/>
          <w:szCs w:val="22"/>
          <w:lang w:val="en-US"/>
        </w:rPr>
        <w:sectPr w:rsidR="003C1081" w:rsidRPr="003C1081" w:rsidSect="009B3180">
          <w:headerReference w:type="first" r:id="rId57"/>
          <w:footerReference w:type="first" r:id="rId58"/>
          <w:type w:val="continuous"/>
          <w:pgSz w:w="11910" w:h="16840" w:code="9"/>
          <w:pgMar w:top="907" w:right="992" w:bottom="1418" w:left="1418" w:header="851" w:footer="570" w:gutter="0"/>
          <w:cols w:space="720"/>
          <w:titlePg/>
        </w:sectPr>
      </w:pPr>
    </w:p>
    <w:p w14:paraId="6675396C" w14:textId="77777777" w:rsidR="003C1081" w:rsidRPr="003C1081" w:rsidRDefault="003C1081" w:rsidP="003C1081">
      <w:pPr>
        <w:widowControl w:val="0"/>
        <w:tabs>
          <w:tab w:val="clear" w:pos="1247"/>
          <w:tab w:val="clear" w:pos="1814"/>
          <w:tab w:val="clear" w:pos="2381"/>
          <w:tab w:val="clear" w:pos="2948"/>
          <w:tab w:val="clear" w:pos="3515"/>
        </w:tabs>
        <w:spacing w:before="80"/>
        <w:jc w:val="right"/>
        <w:rPr>
          <w:rFonts w:ascii="Arial" w:eastAsia="Arial" w:hAnsi="Arial" w:cs="Arial"/>
          <w:sz w:val="18"/>
          <w:szCs w:val="18"/>
          <w:lang w:val="en-US"/>
        </w:rPr>
      </w:pPr>
      <w:r w:rsidRPr="003C1081">
        <w:rPr>
          <w:rFonts w:ascii="Arial" w:eastAsia="Arial" w:hAnsi="Arial" w:cs="Arial"/>
          <w:color w:val="0D4093"/>
          <w:sz w:val="18"/>
          <w:szCs w:val="18"/>
          <w:lang w:val="en-US"/>
        </w:rPr>
        <w:t>Publications</w:t>
      </w:r>
    </w:p>
    <w:p w14:paraId="3A28DEBE"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4CF5F83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33F292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919626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DDFEE17"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2BDD3E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7762B5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0B688E7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452EC63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E783641"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4C62D82"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1CCC285"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74F508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8D1B15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F8E714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69CED6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D4BD01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07A2BF7"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09F56C04"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73D7B4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CAFBBA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CBF7DA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943D36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A129DCB"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73C3A21"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C8EE578"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5106127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71006D2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869256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4CD849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4B636A78"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FF8557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4F4525C"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C0864DF"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09128380"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264B79BA"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38899F3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2AD3E1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B330A83"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sz w:val="18"/>
          <w:szCs w:val="18"/>
          <w:lang w:val="en-US"/>
        </w:rPr>
      </w:pPr>
    </w:p>
    <w:p w14:paraId="1027127E" w14:textId="77777777" w:rsidR="003C1081" w:rsidRPr="003C1081" w:rsidRDefault="003C1081" w:rsidP="003C1081">
      <w:pPr>
        <w:widowControl w:val="0"/>
        <w:tabs>
          <w:tab w:val="clear" w:pos="1247"/>
          <w:tab w:val="clear" w:pos="1814"/>
          <w:tab w:val="clear" w:pos="2381"/>
          <w:tab w:val="clear" w:pos="2948"/>
          <w:tab w:val="clear" w:pos="3515"/>
        </w:tabs>
        <w:jc w:val="right"/>
        <w:rPr>
          <w:rFonts w:ascii="Arial" w:eastAsia="Arial" w:hAnsi="Arial" w:cs="Arial"/>
          <w:sz w:val="18"/>
          <w:szCs w:val="18"/>
          <w:lang w:val="en-US"/>
        </w:rPr>
      </w:pPr>
      <w:r w:rsidRPr="003C1081">
        <w:rPr>
          <w:rFonts w:ascii="Arial" w:eastAsia="Arial" w:hAnsi="Arial" w:cs="Arial"/>
          <w:color w:val="0D4093"/>
          <w:sz w:val="18"/>
          <w:szCs w:val="18"/>
          <w:lang w:val="en-US"/>
        </w:rPr>
        <w:t>Projects</w:t>
      </w:r>
    </w:p>
    <w:p w14:paraId="45FD2984" w14:textId="77777777" w:rsidR="003C1081" w:rsidRPr="003C1081" w:rsidRDefault="003C1081" w:rsidP="003C1081">
      <w:pPr>
        <w:widowControl w:val="0"/>
        <w:tabs>
          <w:tab w:val="clear" w:pos="1247"/>
          <w:tab w:val="clear" w:pos="1814"/>
          <w:tab w:val="clear" w:pos="2381"/>
          <w:tab w:val="clear" w:pos="2948"/>
          <w:tab w:val="clear" w:pos="3515"/>
        </w:tabs>
        <w:spacing w:before="84"/>
        <w:outlineLvl w:val="1"/>
        <w:rPr>
          <w:rFonts w:ascii="Arial" w:eastAsia="Arial" w:hAnsi="Arial" w:cs="Arial"/>
          <w:b/>
          <w:bCs/>
          <w:sz w:val="18"/>
          <w:szCs w:val="18"/>
          <w:lang w:val="en-US"/>
        </w:rPr>
      </w:pPr>
      <w:r w:rsidRPr="003C1081">
        <w:rPr>
          <w:rFonts w:ascii="Arial" w:eastAsia="Arial" w:hAnsi="Arial" w:cs="Arial"/>
          <w:bCs/>
          <w:sz w:val="18"/>
          <w:szCs w:val="18"/>
          <w:lang w:val="en-US"/>
        </w:rPr>
        <w:br w:type="column"/>
      </w:r>
      <w:r w:rsidRPr="003C1081">
        <w:rPr>
          <w:rFonts w:ascii="Arial" w:eastAsia="Arial" w:hAnsi="Arial" w:cs="Arial"/>
          <w:b/>
          <w:bCs/>
          <w:color w:val="3E3937"/>
          <w:sz w:val="18"/>
          <w:szCs w:val="18"/>
          <w:lang w:val="en-US"/>
        </w:rPr>
        <w:t>5 books/monographs and 3 editorial proceedings</w:t>
      </w:r>
    </w:p>
    <w:p w14:paraId="1C2E7A35"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b/>
          <w:sz w:val="22"/>
          <w:szCs w:val="18"/>
          <w:lang w:val="en-US"/>
        </w:rPr>
      </w:pPr>
    </w:p>
    <w:p w14:paraId="3E130125" w14:textId="77777777" w:rsidR="003C1081" w:rsidRPr="003C1081" w:rsidRDefault="003C1081" w:rsidP="003C1081">
      <w:pPr>
        <w:widowControl w:val="0"/>
        <w:tabs>
          <w:tab w:val="clear" w:pos="1247"/>
          <w:tab w:val="clear" w:pos="1814"/>
          <w:tab w:val="clear" w:pos="2381"/>
          <w:tab w:val="clear" w:pos="2948"/>
          <w:tab w:val="clear" w:pos="3515"/>
        </w:tabs>
        <w:rPr>
          <w:rFonts w:ascii="Arial" w:eastAsia="Arial" w:hAnsi="Arial" w:cs="Arial"/>
          <w:i/>
          <w:sz w:val="18"/>
          <w:szCs w:val="22"/>
          <w:lang w:val="en-US"/>
        </w:rPr>
      </w:pPr>
      <w:r w:rsidRPr="003C1081">
        <w:rPr>
          <w:rFonts w:ascii="Arial" w:eastAsia="Arial" w:hAnsi="Arial" w:cs="Arial"/>
          <w:i/>
          <w:color w:val="3E3937"/>
          <w:sz w:val="18"/>
          <w:szCs w:val="22"/>
          <w:lang w:val="en-US"/>
        </w:rPr>
        <w:t>List of publications (books and editorial proceedings):</w:t>
      </w:r>
    </w:p>
    <w:p w14:paraId="7A1FC3A0"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4"/>
        <w:ind w:right="417"/>
        <w:jc w:val="both"/>
        <w:rPr>
          <w:rFonts w:ascii="Arial" w:eastAsia="Arial" w:hAnsi="Arial" w:cs="Arial"/>
          <w:sz w:val="18"/>
          <w:szCs w:val="22"/>
          <w:lang w:val="en-US"/>
        </w:rPr>
      </w:pPr>
      <w:r w:rsidRPr="003C1081">
        <w:rPr>
          <w:rFonts w:ascii="Arial" w:eastAsia="Arial" w:hAnsi="Arial" w:cs="Arial"/>
          <w:sz w:val="18"/>
          <w:szCs w:val="22"/>
          <w:lang w:val="en-US"/>
        </w:rPr>
        <w:t xml:space="preserve">MARIĆ, B.,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PEZDEVŠEK MALOVRH, Š., ZADNIK STIRN, L., HODGES, D., BEĆIROVIĆ, </w:t>
      </w:r>
      <w:r w:rsidRPr="003C1081">
        <w:rPr>
          <w:rFonts w:ascii="Arial" w:eastAsia="Arial" w:hAnsi="Arial" w:cs="Arial"/>
          <w:spacing w:val="-3"/>
          <w:sz w:val="18"/>
          <w:szCs w:val="22"/>
          <w:lang w:val="en-US"/>
        </w:rPr>
        <w:t xml:space="preserve">DŽ. </w:t>
      </w:r>
      <w:r w:rsidRPr="003C1081">
        <w:rPr>
          <w:rFonts w:ascii="Arial" w:eastAsia="Arial" w:hAnsi="Arial" w:cs="Arial"/>
          <w:sz w:val="18"/>
          <w:szCs w:val="22"/>
          <w:lang w:val="en-US"/>
        </w:rPr>
        <w:t xml:space="preserve">2015 (editors): </w:t>
      </w:r>
      <w:r w:rsidRPr="003C1081">
        <w:rPr>
          <w:rFonts w:ascii="Arial" w:eastAsia="Arial" w:hAnsi="Arial" w:cs="Arial"/>
          <w:color w:val="212121"/>
          <w:sz w:val="18"/>
          <w:szCs w:val="22"/>
          <w:lang w:val="en-US"/>
        </w:rPr>
        <w:t xml:space="preserve">Cross-sectoral policy impacts on managerial economics </w:t>
      </w:r>
      <w:r w:rsidRPr="003C1081">
        <w:rPr>
          <w:rFonts w:ascii="Arial" w:eastAsia="Arial" w:hAnsi="Arial" w:cs="Arial"/>
          <w:color w:val="212121"/>
          <w:spacing w:val="-3"/>
          <w:sz w:val="18"/>
          <w:szCs w:val="22"/>
          <w:lang w:val="en-US"/>
        </w:rPr>
        <w:t xml:space="preserve">and </w:t>
      </w:r>
      <w:r w:rsidRPr="003C1081">
        <w:rPr>
          <w:rFonts w:ascii="Arial" w:eastAsia="Arial" w:hAnsi="Arial" w:cs="Arial"/>
          <w:color w:val="212121"/>
          <w:sz w:val="18"/>
          <w:szCs w:val="22"/>
          <w:lang w:val="en-US"/>
        </w:rPr>
        <w:t xml:space="preserve">accounting in forestry, Proceedings </w:t>
      </w:r>
      <w:r w:rsidRPr="003C1081">
        <w:rPr>
          <w:rFonts w:ascii="Arial" w:eastAsia="Arial" w:hAnsi="Arial" w:cs="Arial"/>
          <w:color w:val="212121"/>
          <w:spacing w:val="-3"/>
          <w:sz w:val="18"/>
          <w:szCs w:val="22"/>
          <w:lang w:val="en-US"/>
        </w:rPr>
        <w:t xml:space="preserve">of extended </w:t>
      </w:r>
      <w:r w:rsidRPr="003C1081">
        <w:rPr>
          <w:rFonts w:ascii="Arial" w:eastAsia="Arial" w:hAnsi="Arial" w:cs="Arial"/>
          <w:color w:val="212121"/>
          <w:sz w:val="18"/>
          <w:szCs w:val="22"/>
          <w:lang w:val="en-US"/>
        </w:rPr>
        <w:t xml:space="preserve">abstracts </w:t>
      </w:r>
      <w:r w:rsidRPr="003C1081">
        <w:rPr>
          <w:rFonts w:ascii="Arial" w:eastAsia="Arial" w:hAnsi="Arial" w:cs="Arial"/>
          <w:sz w:val="18"/>
          <w:szCs w:val="22"/>
          <w:lang w:val="en-US"/>
        </w:rPr>
        <w:t xml:space="preserve">from international IUFRO Symposium, Faculty of 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Sarajevo.</w:t>
      </w:r>
    </w:p>
    <w:p w14:paraId="2FA0D380"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ind w:right="416"/>
        <w:jc w:val="both"/>
        <w:rPr>
          <w:rFonts w:ascii="Arial" w:eastAsia="Arial" w:hAnsi="Arial" w:cs="Arial"/>
          <w:sz w:val="18"/>
          <w:szCs w:val="22"/>
          <w:lang w:val="en-US"/>
        </w:rPr>
      </w:pPr>
      <w:r w:rsidRPr="003C1081">
        <w:rPr>
          <w:rFonts w:ascii="Arial" w:eastAsia="Arial" w:hAnsi="Arial" w:cs="Arial"/>
          <w:sz w:val="18"/>
          <w:szCs w:val="22"/>
          <w:lang w:val="en-US"/>
        </w:rPr>
        <w:t xml:space="preserve">DELIĆ,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KUNOVAC,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BEĆIROVIĆ, DŽ., </w:t>
      </w:r>
      <w:r w:rsidRPr="003C1081">
        <w:rPr>
          <w:rFonts w:ascii="Arial" w:eastAsia="Arial" w:hAnsi="Arial" w:cs="Arial"/>
          <w:spacing w:val="-3"/>
          <w:sz w:val="18"/>
          <w:szCs w:val="22"/>
          <w:lang w:val="en-US"/>
        </w:rPr>
        <w:t xml:space="preserve">AVDIBEGOVIĆ, M., </w:t>
      </w:r>
      <w:r w:rsidRPr="003C1081">
        <w:rPr>
          <w:rFonts w:ascii="Arial" w:eastAsia="Arial" w:hAnsi="Arial" w:cs="Arial"/>
          <w:sz w:val="18"/>
          <w:szCs w:val="22"/>
          <w:lang w:val="en-US"/>
        </w:rPr>
        <w:t xml:space="preserve">MUTABDŽIJA,  S., </w:t>
      </w:r>
      <w:r w:rsidRPr="003C1081">
        <w:rPr>
          <w:rFonts w:ascii="Arial" w:eastAsia="Arial" w:hAnsi="Arial" w:cs="Arial"/>
          <w:spacing w:val="-3"/>
          <w:sz w:val="18"/>
          <w:szCs w:val="22"/>
          <w:lang w:val="en-US"/>
        </w:rPr>
        <w:t xml:space="preserve">MARIĆ, </w:t>
      </w:r>
      <w:r w:rsidRPr="003C1081">
        <w:rPr>
          <w:rFonts w:ascii="Arial" w:eastAsia="Arial" w:hAnsi="Arial" w:cs="Arial"/>
          <w:spacing w:val="-4"/>
          <w:sz w:val="18"/>
          <w:szCs w:val="22"/>
          <w:lang w:val="en-US"/>
        </w:rPr>
        <w:t xml:space="preserve">B. </w:t>
      </w:r>
      <w:r w:rsidRPr="003C1081">
        <w:rPr>
          <w:rFonts w:ascii="Arial" w:eastAsia="Arial" w:hAnsi="Arial" w:cs="Arial"/>
          <w:sz w:val="18"/>
          <w:szCs w:val="22"/>
          <w:lang w:val="en-US"/>
        </w:rPr>
        <w:t xml:space="preserve">2014: Economical, ecological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social aspects of Fallow </w:t>
      </w:r>
      <w:r w:rsidRPr="003C1081">
        <w:rPr>
          <w:rFonts w:ascii="Arial" w:eastAsia="Arial" w:hAnsi="Arial" w:cs="Arial"/>
          <w:spacing w:val="-4"/>
          <w:sz w:val="18"/>
          <w:szCs w:val="22"/>
          <w:lang w:val="en-US"/>
        </w:rPr>
        <w:t xml:space="preserve">deer </w:t>
      </w:r>
      <w:r w:rsidRPr="003C1081">
        <w:rPr>
          <w:rFonts w:ascii="Arial" w:eastAsia="Arial" w:hAnsi="Arial" w:cs="Arial"/>
          <w:sz w:val="18"/>
          <w:szCs w:val="22"/>
          <w:lang w:val="en-US"/>
        </w:rPr>
        <w:t xml:space="preserve">breeding in Canton </w:t>
      </w:r>
      <w:r w:rsidRPr="003C1081">
        <w:rPr>
          <w:rFonts w:ascii="Arial" w:eastAsia="Arial" w:hAnsi="Arial" w:cs="Arial"/>
          <w:spacing w:val="-2"/>
          <w:sz w:val="18"/>
          <w:szCs w:val="22"/>
          <w:lang w:val="en-US"/>
        </w:rPr>
        <w:t xml:space="preserve">Sarajevo, </w:t>
      </w:r>
      <w:r w:rsidRPr="003C1081">
        <w:rPr>
          <w:rFonts w:ascii="Arial" w:eastAsia="Arial" w:hAnsi="Arial" w:cs="Arial"/>
          <w:sz w:val="18"/>
          <w:szCs w:val="22"/>
          <w:lang w:val="en-US"/>
        </w:rPr>
        <w:t xml:space="preserve">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Sarajevo (monography).</w:t>
      </w:r>
    </w:p>
    <w:p w14:paraId="47DEB170"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ind w:right="419"/>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M., VOJNIKOVIĆ, S., </w:t>
      </w:r>
      <w:r w:rsidRPr="003C1081">
        <w:rPr>
          <w:rFonts w:ascii="Arial" w:eastAsia="Arial" w:hAnsi="Arial" w:cs="Arial"/>
          <w:spacing w:val="-3"/>
          <w:sz w:val="18"/>
          <w:szCs w:val="22"/>
          <w:lang w:val="en-US"/>
        </w:rPr>
        <w:t xml:space="preserve">BOGUNIĆ, </w:t>
      </w:r>
      <w:r w:rsidRPr="003C1081">
        <w:rPr>
          <w:rFonts w:ascii="Arial" w:eastAsia="Arial" w:hAnsi="Arial" w:cs="Arial"/>
          <w:sz w:val="18"/>
          <w:szCs w:val="22"/>
          <w:lang w:val="en-US"/>
        </w:rPr>
        <w:t xml:space="preserve">F., KUNOVAC, S., HAJRUDINOVIĆ, A., DAUTBAŠIĆ,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BRAJIĆ, </w:t>
      </w:r>
      <w:r w:rsidRPr="003C1081">
        <w:rPr>
          <w:rFonts w:ascii="Arial" w:eastAsia="Arial" w:hAnsi="Arial" w:cs="Arial"/>
          <w:spacing w:val="-4"/>
          <w:sz w:val="18"/>
          <w:szCs w:val="22"/>
          <w:lang w:val="en-US"/>
        </w:rPr>
        <w:t xml:space="preserve">A., </w:t>
      </w:r>
      <w:r w:rsidRPr="003C1081">
        <w:rPr>
          <w:rFonts w:ascii="Arial" w:eastAsia="Arial" w:hAnsi="Arial" w:cs="Arial"/>
          <w:sz w:val="18"/>
          <w:szCs w:val="22"/>
          <w:lang w:val="en-US"/>
        </w:rPr>
        <w:t xml:space="preserve">BALIĆ, B., DELIĆ,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MUTABDŽIJA, </w:t>
      </w:r>
      <w:r w:rsidRPr="003C1081">
        <w:rPr>
          <w:rFonts w:ascii="Arial" w:eastAsia="Arial" w:hAnsi="Arial" w:cs="Arial"/>
          <w:spacing w:val="-4"/>
          <w:sz w:val="18"/>
          <w:szCs w:val="22"/>
          <w:lang w:val="en-US"/>
        </w:rPr>
        <w:t xml:space="preserve">S., </w:t>
      </w:r>
      <w:r w:rsidRPr="003C1081">
        <w:rPr>
          <w:rFonts w:ascii="Arial" w:eastAsia="Arial" w:hAnsi="Arial" w:cs="Arial"/>
          <w:spacing w:val="-3"/>
          <w:sz w:val="18"/>
          <w:szCs w:val="22"/>
          <w:lang w:val="en-US"/>
        </w:rPr>
        <w:t xml:space="preserve">MARIĆ, </w:t>
      </w:r>
      <w:r w:rsidRPr="003C1081">
        <w:rPr>
          <w:rFonts w:ascii="Arial" w:eastAsia="Arial" w:hAnsi="Arial" w:cs="Arial"/>
          <w:sz w:val="18"/>
          <w:szCs w:val="22"/>
          <w:lang w:val="en-US"/>
        </w:rPr>
        <w:t xml:space="preserve">B., </w:t>
      </w:r>
      <w:r w:rsidRPr="003C1081">
        <w:rPr>
          <w:rFonts w:ascii="Arial" w:eastAsia="Arial" w:hAnsi="Arial" w:cs="Arial"/>
          <w:spacing w:val="-3"/>
          <w:sz w:val="18"/>
          <w:szCs w:val="22"/>
          <w:lang w:val="en-US"/>
        </w:rPr>
        <w:t xml:space="preserve">BEĆIROVIĆ, </w:t>
      </w:r>
      <w:r w:rsidRPr="003C1081">
        <w:rPr>
          <w:rFonts w:ascii="Arial" w:eastAsia="Arial" w:hAnsi="Arial" w:cs="Arial"/>
          <w:sz w:val="18"/>
          <w:szCs w:val="22"/>
          <w:lang w:val="en-US"/>
        </w:rPr>
        <w:t xml:space="preserve">DŽ. 2013: </w:t>
      </w:r>
      <w:r w:rsidRPr="003C1081">
        <w:rPr>
          <w:rFonts w:ascii="Arial" w:eastAsia="Arial" w:hAnsi="Arial" w:cs="Arial"/>
          <w:spacing w:val="-3"/>
          <w:sz w:val="18"/>
          <w:szCs w:val="22"/>
          <w:lang w:val="en-US"/>
        </w:rPr>
        <w:t xml:space="preserve">Development of </w:t>
      </w:r>
      <w:r w:rsidRPr="003C1081">
        <w:rPr>
          <w:rFonts w:ascii="Arial" w:eastAsia="Arial" w:hAnsi="Arial" w:cs="Arial"/>
          <w:sz w:val="18"/>
          <w:szCs w:val="22"/>
          <w:lang w:val="en-US"/>
        </w:rPr>
        <w:t xml:space="preserve">Regulatory Instruments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 Policy: Determination of HCVF Forests, Faculty of Forestry University </w:t>
      </w:r>
      <w:r w:rsidRPr="003C1081">
        <w:rPr>
          <w:rFonts w:ascii="Arial" w:eastAsia="Arial" w:hAnsi="Arial" w:cs="Arial"/>
          <w:spacing w:val="-3"/>
          <w:sz w:val="18"/>
          <w:szCs w:val="22"/>
          <w:lang w:val="en-US"/>
        </w:rPr>
        <w:t>of Sarajevo</w:t>
      </w:r>
      <w:r w:rsidRPr="003C1081">
        <w:rPr>
          <w:rFonts w:ascii="Arial" w:eastAsia="Arial" w:hAnsi="Arial" w:cs="Arial"/>
          <w:spacing w:val="18"/>
          <w:sz w:val="18"/>
          <w:szCs w:val="22"/>
          <w:lang w:val="en-US"/>
        </w:rPr>
        <w:t xml:space="preserve"> </w:t>
      </w:r>
      <w:r w:rsidRPr="003C1081">
        <w:rPr>
          <w:rFonts w:ascii="Arial" w:eastAsia="Arial" w:hAnsi="Arial" w:cs="Arial"/>
          <w:sz w:val="18"/>
          <w:szCs w:val="22"/>
          <w:lang w:val="en-US"/>
        </w:rPr>
        <w:t>(monography).</w:t>
      </w:r>
    </w:p>
    <w:p w14:paraId="4549EAA8"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ind w:right="417"/>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M., BUTTOUD, G., MARIĆ, B., </w:t>
      </w:r>
      <w:r w:rsidRPr="003C1081">
        <w:rPr>
          <w:rFonts w:ascii="Arial" w:eastAsia="Arial" w:hAnsi="Arial" w:cs="Arial"/>
          <w:spacing w:val="-3"/>
          <w:sz w:val="18"/>
          <w:szCs w:val="22"/>
          <w:lang w:val="en-US"/>
        </w:rPr>
        <w:t xml:space="preserve">SHANNON, </w:t>
      </w:r>
      <w:r w:rsidRPr="003C1081">
        <w:rPr>
          <w:rFonts w:ascii="Arial" w:eastAsia="Arial" w:hAnsi="Arial" w:cs="Arial"/>
          <w:sz w:val="18"/>
          <w:szCs w:val="22"/>
          <w:lang w:val="en-US"/>
        </w:rPr>
        <w:t xml:space="preserve">M. (editors) 2012: Assessing Forest Governance in a </w:t>
      </w:r>
      <w:r w:rsidRPr="003C1081">
        <w:rPr>
          <w:rFonts w:ascii="Arial" w:eastAsia="Arial" w:hAnsi="Arial" w:cs="Arial"/>
          <w:spacing w:val="-3"/>
          <w:sz w:val="18"/>
          <w:szCs w:val="22"/>
          <w:lang w:val="en-US"/>
        </w:rPr>
        <w:t xml:space="preserve">Context </w:t>
      </w:r>
      <w:r w:rsidRPr="003C1081">
        <w:rPr>
          <w:rFonts w:ascii="Arial" w:eastAsia="Arial" w:hAnsi="Arial" w:cs="Arial"/>
          <w:sz w:val="18"/>
          <w:szCs w:val="22"/>
          <w:lang w:val="en-US"/>
        </w:rPr>
        <w:t xml:space="preserve">of Change, </w:t>
      </w:r>
      <w:r w:rsidRPr="003C1081">
        <w:rPr>
          <w:rFonts w:ascii="Arial" w:eastAsia="Arial" w:hAnsi="Arial" w:cs="Arial"/>
          <w:spacing w:val="-3"/>
          <w:sz w:val="18"/>
          <w:szCs w:val="22"/>
          <w:lang w:val="en-US"/>
        </w:rPr>
        <w:t xml:space="preserve">Proceedings </w:t>
      </w:r>
      <w:r w:rsidRPr="003C1081">
        <w:rPr>
          <w:rFonts w:ascii="Arial" w:eastAsia="Arial" w:hAnsi="Arial" w:cs="Arial"/>
          <w:sz w:val="18"/>
          <w:szCs w:val="22"/>
          <w:lang w:val="en-US"/>
        </w:rPr>
        <w:t xml:space="preserve">of extended abstracts from the IUFRO Seminar, Research Group 9.05.00. – Forest Policy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Governance, Faculty of Forestry University </w:t>
      </w:r>
      <w:r w:rsidRPr="003C1081">
        <w:rPr>
          <w:rFonts w:ascii="Arial" w:eastAsia="Arial" w:hAnsi="Arial" w:cs="Arial"/>
          <w:spacing w:val="-3"/>
          <w:sz w:val="18"/>
          <w:szCs w:val="22"/>
          <w:lang w:val="en-US"/>
        </w:rPr>
        <w:t>of</w:t>
      </w:r>
      <w:r w:rsidRPr="003C1081">
        <w:rPr>
          <w:rFonts w:ascii="Arial" w:eastAsia="Arial" w:hAnsi="Arial" w:cs="Arial"/>
          <w:spacing w:val="4"/>
          <w:sz w:val="18"/>
          <w:szCs w:val="22"/>
          <w:lang w:val="en-US"/>
        </w:rPr>
        <w:t xml:space="preserve"> </w:t>
      </w:r>
      <w:r w:rsidRPr="003C1081">
        <w:rPr>
          <w:rFonts w:ascii="Arial" w:eastAsia="Arial" w:hAnsi="Arial" w:cs="Arial"/>
          <w:spacing w:val="-2"/>
          <w:sz w:val="18"/>
          <w:szCs w:val="22"/>
          <w:lang w:val="en-US"/>
        </w:rPr>
        <w:t>Sarajevo.</w:t>
      </w:r>
    </w:p>
    <w:p w14:paraId="3FBC081F"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ind w:right="416"/>
        <w:jc w:val="both"/>
        <w:rPr>
          <w:rFonts w:ascii="Arial" w:eastAsia="Arial" w:hAnsi="Arial" w:cs="Arial"/>
          <w:sz w:val="18"/>
          <w:szCs w:val="22"/>
          <w:lang w:val="en-US"/>
        </w:rPr>
      </w:pPr>
      <w:r w:rsidRPr="003C1081">
        <w:rPr>
          <w:rFonts w:ascii="Arial" w:eastAsia="Arial" w:hAnsi="Arial" w:cs="Arial"/>
          <w:sz w:val="18"/>
          <w:szCs w:val="22"/>
          <w:lang w:val="en-US"/>
        </w:rPr>
        <w:t xml:space="preserve">GLÜCK, </w:t>
      </w:r>
      <w:r w:rsidRPr="003C1081">
        <w:rPr>
          <w:rFonts w:ascii="Arial" w:eastAsia="Arial" w:hAnsi="Arial" w:cs="Arial"/>
          <w:spacing w:val="-4"/>
          <w:sz w:val="18"/>
          <w:szCs w:val="22"/>
          <w:lang w:val="en-US"/>
        </w:rPr>
        <w:t xml:space="preserve">P., </w:t>
      </w: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ČABARAVDIĆ, A., NONIĆ, D., PETROVIĆ, N., POSAVEC, S., STOJANOVSKA, M. 2011: Private Forest Owners in the Western Balkans – Ready for the Formation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Interest Association, </w:t>
      </w:r>
      <w:r w:rsidRPr="003C1081">
        <w:rPr>
          <w:rFonts w:ascii="Arial" w:eastAsia="Arial" w:hAnsi="Arial" w:cs="Arial"/>
          <w:spacing w:val="-3"/>
          <w:sz w:val="18"/>
          <w:szCs w:val="22"/>
          <w:lang w:val="en-US"/>
        </w:rPr>
        <w:t xml:space="preserve">EFI </w:t>
      </w:r>
      <w:r w:rsidRPr="003C1081">
        <w:rPr>
          <w:rFonts w:ascii="Arial" w:eastAsia="Arial" w:hAnsi="Arial" w:cs="Arial"/>
          <w:sz w:val="18"/>
          <w:szCs w:val="22"/>
          <w:lang w:val="en-US"/>
        </w:rPr>
        <w:t>Research Report 25 (book).</w:t>
      </w:r>
    </w:p>
    <w:p w14:paraId="2B9065FA"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line="242" w:lineRule="auto"/>
        <w:ind w:right="419"/>
        <w:jc w:val="both"/>
        <w:rPr>
          <w:rFonts w:ascii="Arial" w:eastAsia="Arial" w:hAnsi="Arial" w:cs="Arial"/>
          <w:sz w:val="18"/>
          <w:szCs w:val="22"/>
          <w:lang w:val="en-US"/>
        </w:rPr>
      </w:pPr>
      <w:r w:rsidRPr="003C1081">
        <w:rPr>
          <w:rFonts w:ascii="Arial" w:eastAsia="Arial" w:hAnsi="Arial" w:cs="Arial"/>
          <w:sz w:val="18"/>
          <w:szCs w:val="22"/>
          <w:lang w:val="en-US"/>
        </w:rPr>
        <w:t xml:space="preserve">KUNOVAC, S., MEKIĆ, F., VOJNIKOVIĆ,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LOJO, A., 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HUKIĆ, E. 2009: Regionalization and categorization of hunting areas in Bosnia- Herzegovina, Faculty of Forestry University </w:t>
      </w:r>
      <w:r w:rsidRPr="003C1081">
        <w:rPr>
          <w:rFonts w:ascii="Arial" w:eastAsia="Arial" w:hAnsi="Arial" w:cs="Arial"/>
          <w:spacing w:val="-3"/>
          <w:sz w:val="18"/>
          <w:szCs w:val="22"/>
          <w:lang w:val="en-US"/>
        </w:rPr>
        <w:t>of Sarajevo</w:t>
      </w:r>
      <w:r w:rsidRPr="003C1081">
        <w:rPr>
          <w:rFonts w:ascii="Arial" w:eastAsia="Arial" w:hAnsi="Arial" w:cs="Arial"/>
          <w:spacing w:val="13"/>
          <w:sz w:val="18"/>
          <w:szCs w:val="22"/>
          <w:lang w:val="en-US"/>
        </w:rPr>
        <w:t xml:space="preserve"> </w:t>
      </w:r>
      <w:r w:rsidRPr="003C1081">
        <w:rPr>
          <w:rFonts w:ascii="Arial" w:eastAsia="Arial" w:hAnsi="Arial" w:cs="Arial"/>
          <w:sz w:val="18"/>
          <w:szCs w:val="22"/>
          <w:lang w:val="en-US"/>
        </w:rPr>
        <w:t>(book).</w:t>
      </w:r>
    </w:p>
    <w:p w14:paraId="5DA5040E"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1" w:line="206" w:lineRule="exact"/>
        <w:ind w:right="411"/>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HERBST, P., SCHMITHUSEN, </w:t>
      </w:r>
      <w:r w:rsidRPr="003C1081">
        <w:rPr>
          <w:rFonts w:ascii="Arial" w:eastAsia="Arial" w:hAnsi="Arial" w:cs="Arial"/>
          <w:spacing w:val="-3"/>
          <w:sz w:val="18"/>
          <w:szCs w:val="22"/>
          <w:lang w:val="en-US"/>
        </w:rPr>
        <w:t xml:space="preserve">F. </w:t>
      </w:r>
      <w:r w:rsidRPr="003C1081">
        <w:rPr>
          <w:rFonts w:ascii="Arial" w:eastAsia="Arial" w:hAnsi="Arial" w:cs="Arial"/>
          <w:sz w:val="18"/>
          <w:szCs w:val="22"/>
          <w:lang w:val="en-US"/>
        </w:rPr>
        <w:t xml:space="preserve">(editors) 2009: Legal  Aspects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European Forest Sustainable Development, Proceedings from 10</w:t>
      </w:r>
      <w:r w:rsidRPr="003C1081">
        <w:rPr>
          <w:rFonts w:ascii="Arial" w:eastAsia="Arial" w:hAnsi="Arial" w:cs="Arial"/>
          <w:position w:val="9"/>
          <w:sz w:val="12"/>
          <w:szCs w:val="22"/>
          <w:lang w:val="en-US"/>
        </w:rPr>
        <w:t xml:space="preserve">th </w:t>
      </w:r>
      <w:r w:rsidRPr="003C1081">
        <w:rPr>
          <w:rFonts w:ascii="Arial" w:eastAsia="Arial" w:hAnsi="Arial" w:cs="Arial"/>
          <w:sz w:val="18"/>
          <w:szCs w:val="22"/>
          <w:lang w:val="en-US"/>
        </w:rPr>
        <w:t xml:space="preserve">international Symposium: </w:t>
      </w:r>
      <w:r w:rsidRPr="003C1081">
        <w:rPr>
          <w:rFonts w:ascii="Arial" w:eastAsia="Arial" w:hAnsi="Arial" w:cs="Arial"/>
          <w:spacing w:val="-3"/>
          <w:sz w:val="18"/>
          <w:szCs w:val="22"/>
          <w:lang w:val="en-US"/>
        </w:rPr>
        <w:t xml:space="preserve">Legal </w:t>
      </w:r>
      <w:r w:rsidRPr="003C1081">
        <w:rPr>
          <w:rFonts w:ascii="Arial" w:eastAsia="Arial" w:hAnsi="Arial" w:cs="Arial"/>
          <w:sz w:val="18"/>
          <w:szCs w:val="22"/>
          <w:lang w:val="en-US"/>
        </w:rPr>
        <w:t xml:space="preserve">Aspects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European Forest Sustainable Development, IUFRO division 6. Social, economic, information and policy sciences, </w:t>
      </w:r>
      <w:r w:rsidRPr="003C1081">
        <w:rPr>
          <w:rFonts w:ascii="Arial" w:eastAsia="Arial" w:hAnsi="Arial" w:cs="Arial"/>
          <w:spacing w:val="2"/>
          <w:sz w:val="18"/>
          <w:szCs w:val="22"/>
          <w:lang w:val="en-US"/>
        </w:rPr>
        <w:t xml:space="preserve">WG </w:t>
      </w:r>
      <w:r w:rsidRPr="003C1081">
        <w:rPr>
          <w:rFonts w:ascii="Arial" w:eastAsia="Arial" w:hAnsi="Arial" w:cs="Arial"/>
          <w:sz w:val="18"/>
          <w:szCs w:val="22"/>
          <w:lang w:val="en-US"/>
        </w:rPr>
        <w:t xml:space="preserve">6.13.00. Forest law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environmental legislation, Faculty of forestry University of</w:t>
      </w:r>
      <w:r w:rsidRPr="003C1081">
        <w:rPr>
          <w:rFonts w:ascii="Arial" w:eastAsia="Arial" w:hAnsi="Arial" w:cs="Arial"/>
          <w:spacing w:val="14"/>
          <w:sz w:val="18"/>
          <w:szCs w:val="22"/>
          <w:lang w:val="en-US"/>
        </w:rPr>
        <w:t xml:space="preserve"> </w:t>
      </w:r>
      <w:r w:rsidRPr="003C1081">
        <w:rPr>
          <w:rFonts w:ascii="Arial" w:eastAsia="Arial" w:hAnsi="Arial" w:cs="Arial"/>
          <w:spacing w:val="-2"/>
          <w:sz w:val="18"/>
          <w:szCs w:val="22"/>
          <w:lang w:val="en-US"/>
        </w:rPr>
        <w:t>Sarajevo.</w:t>
      </w:r>
    </w:p>
    <w:p w14:paraId="1E997DEE"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line="242" w:lineRule="auto"/>
        <w:ind w:right="418"/>
        <w:jc w:val="both"/>
        <w:rPr>
          <w:rFonts w:ascii="Arial" w:eastAsia="Arial" w:hAnsi="Arial" w:cs="Arial"/>
          <w:sz w:val="18"/>
          <w:szCs w:val="22"/>
          <w:lang w:val="en-US"/>
        </w:rPr>
      </w:pPr>
      <w:r w:rsidRPr="003C1081">
        <w:rPr>
          <w:rFonts w:ascii="Arial" w:eastAsia="Arial" w:hAnsi="Arial" w:cs="Arial"/>
          <w:sz w:val="18"/>
          <w:szCs w:val="22"/>
          <w:lang w:val="en-US"/>
        </w:rPr>
        <w:t xml:space="preserve">HERBST, P., </w:t>
      </w:r>
      <w:r w:rsidRPr="003C1081">
        <w:rPr>
          <w:rFonts w:ascii="Arial" w:eastAsia="Arial" w:hAnsi="Arial" w:cs="Arial"/>
          <w:spacing w:val="-3"/>
          <w:sz w:val="18"/>
          <w:szCs w:val="22"/>
          <w:lang w:val="en-US"/>
        </w:rPr>
        <w:t xml:space="preserve">MEKIĆ, </w:t>
      </w:r>
      <w:r w:rsidRPr="003C1081">
        <w:rPr>
          <w:rFonts w:ascii="Arial" w:eastAsia="Arial" w:hAnsi="Arial" w:cs="Arial"/>
          <w:sz w:val="18"/>
          <w:szCs w:val="22"/>
          <w:lang w:val="en-US"/>
        </w:rPr>
        <w:t xml:space="preserve">F., AVDIBEGOVIĆ, M. SCHMITHUSEN, F. 2008: Forstwirtschaft und Forstrecht in </w:t>
      </w:r>
      <w:r w:rsidRPr="003C1081">
        <w:rPr>
          <w:rFonts w:ascii="Arial" w:eastAsia="Arial" w:hAnsi="Arial" w:cs="Arial"/>
          <w:spacing w:val="-3"/>
          <w:sz w:val="18"/>
          <w:szCs w:val="22"/>
          <w:lang w:val="en-US"/>
        </w:rPr>
        <w:t xml:space="preserve">den </w:t>
      </w:r>
      <w:r w:rsidRPr="003C1081">
        <w:rPr>
          <w:rFonts w:ascii="Arial" w:eastAsia="Arial" w:hAnsi="Arial" w:cs="Arial"/>
          <w:sz w:val="18"/>
          <w:szCs w:val="22"/>
          <w:lang w:val="en-US"/>
        </w:rPr>
        <w:t xml:space="preserve">Reformstaaten Mittel–und Osteuropas 1990 – 2007, Forstwirtschaftliche Fakultat </w:t>
      </w:r>
      <w:r w:rsidRPr="003C1081">
        <w:rPr>
          <w:rFonts w:ascii="Arial" w:eastAsia="Arial" w:hAnsi="Arial" w:cs="Arial"/>
          <w:spacing w:val="-3"/>
          <w:sz w:val="18"/>
          <w:szCs w:val="22"/>
          <w:lang w:val="en-US"/>
        </w:rPr>
        <w:t xml:space="preserve">der </w:t>
      </w:r>
      <w:r w:rsidRPr="003C1081">
        <w:rPr>
          <w:rFonts w:ascii="Arial" w:eastAsia="Arial" w:hAnsi="Arial" w:cs="Arial"/>
          <w:sz w:val="18"/>
          <w:szCs w:val="22"/>
          <w:lang w:val="en-US"/>
        </w:rPr>
        <w:t>Universitat Sarajevo</w:t>
      </w:r>
      <w:r w:rsidRPr="003C1081">
        <w:rPr>
          <w:rFonts w:ascii="Arial" w:eastAsia="Arial" w:hAnsi="Arial" w:cs="Arial"/>
          <w:spacing w:val="-12"/>
          <w:sz w:val="18"/>
          <w:szCs w:val="22"/>
          <w:lang w:val="en-US"/>
        </w:rPr>
        <w:t xml:space="preserve"> </w:t>
      </w:r>
      <w:r w:rsidRPr="003C1081">
        <w:rPr>
          <w:rFonts w:ascii="Arial" w:eastAsia="Arial" w:hAnsi="Arial" w:cs="Arial"/>
          <w:sz w:val="18"/>
          <w:szCs w:val="22"/>
          <w:lang w:val="en-US"/>
        </w:rPr>
        <w:t>(book).</w:t>
      </w:r>
    </w:p>
    <w:p w14:paraId="47875264" w14:textId="77777777" w:rsidR="003C1081" w:rsidRPr="003C1081" w:rsidRDefault="003C1081" w:rsidP="003C1081">
      <w:pPr>
        <w:widowControl w:val="0"/>
        <w:tabs>
          <w:tab w:val="clear" w:pos="1247"/>
          <w:tab w:val="clear" w:pos="1814"/>
          <w:tab w:val="clear" w:pos="2381"/>
          <w:tab w:val="clear" w:pos="2948"/>
          <w:tab w:val="clear" w:pos="3515"/>
        </w:tabs>
        <w:spacing w:before="8"/>
        <w:rPr>
          <w:rFonts w:ascii="Arial" w:eastAsia="Arial" w:hAnsi="Arial" w:cs="Arial"/>
          <w:sz w:val="24"/>
          <w:szCs w:val="18"/>
          <w:lang w:val="en-US"/>
        </w:rPr>
      </w:pPr>
    </w:p>
    <w:p w14:paraId="2D70947B" w14:textId="77777777" w:rsidR="003C1081" w:rsidRPr="003C1081" w:rsidRDefault="003C1081" w:rsidP="003C1081">
      <w:pPr>
        <w:widowControl w:val="0"/>
        <w:tabs>
          <w:tab w:val="clear" w:pos="1247"/>
          <w:tab w:val="clear" w:pos="1814"/>
          <w:tab w:val="clear" w:pos="2381"/>
          <w:tab w:val="clear" w:pos="2948"/>
          <w:tab w:val="clear" w:pos="3515"/>
        </w:tabs>
        <w:spacing w:before="1"/>
        <w:outlineLvl w:val="1"/>
        <w:rPr>
          <w:rFonts w:ascii="Arial" w:eastAsia="Arial" w:hAnsi="Arial" w:cs="Arial"/>
          <w:b/>
          <w:bCs/>
          <w:sz w:val="18"/>
          <w:szCs w:val="18"/>
          <w:lang w:val="en-US"/>
        </w:rPr>
      </w:pPr>
      <w:r w:rsidRPr="003C1081">
        <w:rPr>
          <w:rFonts w:ascii="Arial" w:eastAsia="Arial" w:hAnsi="Arial" w:cs="Arial"/>
          <w:b/>
          <w:bCs/>
          <w:color w:val="3E3937"/>
          <w:sz w:val="18"/>
          <w:szCs w:val="18"/>
          <w:lang w:val="en-US"/>
        </w:rPr>
        <w:t>Over 40 research and professional projects</w:t>
      </w:r>
    </w:p>
    <w:p w14:paraId="52FD02EE" w14:textId="77777777" w:rsidR="003C1081" w:rsidRPr="003C1081" w:rsidRDefault="003C1081" w:rsidP="003C1081">
      <w:pPr>
        <w:widowControl w:val="0"/>
        <w:tabs>
          <w:tab w:val="clear" w:pos="1247"/>
          <w:tab w:val="clear" w:pos="1814"/>
          <w:tab w:val="clear" w:pos="2381"/>
          <w:tab w:val="clear" w:pos="2948"/>
          <w:tab w:val="clear" w:pos="3515"/>
        </w:tabs>
        <w:spacing w:before="28"/>
        <w:rPr>
          <w:rFonts w:ascii="Arial" w:eastAsia="Arial" w:hAnsi="Arial" w:cs="Arial"/>
          <w:i/>
          <w:sz w:val="18"/>
          <w:szCs w:val="22"/>
          <w:lang w:val="en-US"/>
        </w:rPr>
      </w:pPr>
      <w:r w:rsidRPr="003C1081">
        <w:rPr>
          <w:rFonts w:ascii="Arial" w:eastAsia="Arial" w:hAnsi="Arial" w:cs="Arial"/>
          <w:i/>
          <w:color w:val="3E3937"/>
          <w:sz w:val="18"/>
          <w:szCs w:val="22"/>
          <w:lang w:val="en-US"/>
        </w:rPr>
        <w:t>List of selected projects</w:t>
      </w:r>
    </w:p>
    <w:p w14:paraId="4F6652E8"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11" w:line="202" w:lineRule="exact"/>
        <w:ind w:right="424"/>
        <w:jc w:val="both"/>
        <w:rPr>
          <w:rFonts w:ascii="Arial" w:eastAsia="Arial" w:hAnsi="Arial" w:cs="Arial"/>
          <w:sz w:val="18"/>
          <w:szCs w:val="22"/>
          <w:lang w:val="en-US"/>
        </w:rPr>
      </w:pPr>
      <w:r w:rsidRPr="003C1081">
        <w:rPr>
          <w:rFonts w:ascii="Arial" w:eastAsia="Arial" w:hAnsi="Arial" w:cs="Arial"/>
          <w:sz w:val="18"/>
          <w:szCs w:val="22"/>
          <w:lang w:val="en-US"/>
        </w:rPr>
        <w:t>2014-2017, WWF European Policy Office: Promote responsible forest management to support sustainable development in BiH, national project</w:t>
      </w:r>
      <w:r w:rsidRPr="003C1081">
        <w:rPr>
          <w:rFonts w:ascii="Arial" w:eastAsia="Arial" w:hAnsi="Arial" w:cs="Arial"/>
          <w:spacing w:val="-23"/>
          <w:sz w:val="18"/>
          <w:szCs w:val="22"/>
          <w:lang w:val="en-US"/>
        </w:rPr>
        <w:t xml:space="preserve"> </w:t>
      </w:r>
      <w:r w:rsidRPr="003C1081">
        <w:rPr>
          <w:rFonts w:ascii="Arial" w:eastAsia="Arial" w:hAnsi="Arial" w:cs="Arial"/>
          <w:sz w:val="18"/>
          <w:szCs w:val="22"/>
          <w:lang w:val="en-US"/>
        </w:rPr>
        <w:t>coordinator</w:t>
      </w:r>
    </w:p>
    <w:p w14:paraId="23875E15"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59"/>
        <w:ind w:right="416"/>
        <w:jc w:val="both"/>
        <w:rPr>
          <w:rFonts w:ascii="Arial" w:eastAsia="Arial" w:hAnsi="Arial" w:cs="Arial"/>
          <w:sz w:val="18"/>
          <w:szCs w:val="22"/>
          <w:lang w:val="en-US"/>
        </w:rPr>
      </w:pPr>
      <w:r w:rsidRPr="003C1081">
        <w:rPr>
          <w:rFonts w:ascii="Arial" w:eastAsia="Arial" w:hAnsi="Arial" w:cs="Arial"/>
          <w:sz w:val="18"/>
          <w:szCs w:val="22"/>
          <w:lang w:val="en-US"/>
        </w:rPr>
        <w:t>2015-2016, WWF European Policy Office: Establishing and strengthening legislation and policies to combat illegal logging and trade to support RFM&amp;T in BiH, national project</w:t>
      </w:r>
      <w:r w:rsidRPr="003C1081">
        <w:rPr>
          <w:rFonts w:ascii="Arial" w:eastAsia="Arial" w:hAnsi="Arial" w:cs="Arial"/>
          <w:spacing w:val="-8"/>
          <w:sz w:val="18"/>
          <w:szCs w:val="22"/>
          <w:lang w:val="en-US"/>
        </w:rPr>
        <w:t xml:space="preserve"> </w:t>
      </w:r>
      <w:r w:rsidRPr="003C1081">
        <w:rPr>
          <w:rFonts w:ascii="Arial" w:eastAsia="Arial" w:hAnsi="Arial" w:cs="Arial"/>
          <w:sz w:val="18"/>
          <w:szCs w:val="22"/>
          <w:lang w:val="en-US"/>
        </w:rPr>
        <w:t>coordinator</w:t>
      </w:r>
    </w:p>
    <w:p w14:paraId="1B311044"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69" w:line="202" w:lineRule="exact"/>
        <w:ind w:right="417"/>
        <w:jc w:val="both"/>
        <w:rPr>
          <w:rFonts w:ascii="Arial" w:eastAsia="Arial" w:hAnsi="Arial" w:cs="Arial"/>
          <w:sz w:val="18"/>
          <w:szCs w:val="22"/>
          <w:lang w:val="en-US"/>
        </w:rPr>
      </w:pPr>
      <w:r w:rsidRPr="003C1081">
        <w:rPr>
          <w:rFonts w:ascii="Arial" w:eastAsia="Arial" w:hAnsi="Arial" w:cs="Arial"/>
          <w:sz w:val="18"/>
          <w:szCs w:val="22"/>
          <w:lang w:val="en-US"/>
        </w:rPr>
        <w:t>2014-2016, COST TN 1401: Capacity building in forest policy and governance in Western Balkan region,</w:t>
      </w:r>
      <w:r w:rsidRPr="003C1081">
        <w:rPr>
          <w:rFonts w:ascii="Arial" w:eastAsia="Arial" w:hAnsi="Arial" w:cs="Arial"/>
          <w:spacing w:val="-8"/>
          <w:sz w:val="18"/>
          <w:szCs w:val="22"/>
          <w:lang w:val="en-US"/>
        </w:rPr>
        <w:t xml:space="preserve"> </w:t>
      </w:r>
      <w:r w:rsidRPr="003C1081">
        <w:rPr>
          <w:rFonts w:ascii="Arial" w:eastAsia="Arial" w:hAnsi="Arial" w:cs="Arial"/>
          <w:sz w:val="18"/>
          <w:szCs w:val="22"/>
          <w:lang w:val="en-US"/>
        </w:rPr>
        <w:t>vice-chair</w:t>
      </w:r>
    </w:p>
    <w:p w14:paraId="4449C2DD"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71" w:line="202" w:lineRule="exact"/>
        <w:ind w:right="417"/>
        <w:jc w:val="both"/>
        <w:rPr>
          <w:rFonts w:ascii="Arial" w:eastAsia="Arial" w:hAnsi="Arial" w:cs="Arial"/>
          <w:sz w:val="18"/>
          <w:szCs w:val="22"/>
          <w:lang w:val="en-US"/>
        </w:rPr>
      </w:pPr>
      <w:r w:rsidRPr="003C1081">
        <w:rPr>
          <w:rFonts w:ascii="Arial" w:eastAsia="Arial" w:hAnsi="Arial" w:cs="Arial"/>
          <w:sz w:val="18"/>
          <w:szCs w:val="22"/>
          <w:lang w:val="en-US"/>
        </w:rPr>
        <w:t xml:space="preserve">2012-2016, COST Action FP1201: Forest Land Ownership Changes in Europe: Significance for </w:t>
      </w:r>
      <w:r w:rsidRPr="003C1081">
        <w:rPr>
          <w:rFonts w:ascii="Arial" w:eastAsia="Arial" w:hAnsi="Arial" w:cs="Arial"/>
          <w:spacing w:val="-3"/>
          <w:sz w:val="18"/>
          <w:szCs w:val="22"/>
          <w:lang w:val="en-US"/>
        </w:rPr>
        <w:t xml:space="preserve">Management </w:t>
      </w:r>
      <w:r w:rsidRPr="003C1081">
        <w:rPr>
          <w:rFonts w:ascii="Arial" w:eastAsia="Arial" w:hAnsi="Arial" w:cs="Arial"/>
          <w:sz w:val="18"/>
          <w:szCs w:val="22"/>
          <w:lang w:val="en-US"/>
        </w:rPr>
        <w:t xml:space="preserve">and Policy, Management </w:t>
      </w:r>
      <w:r w:rsidRPr="003C1081">
        <w:rPr>
          <w:rFonts w:ascii="Arial" w:eastAsia="Arial" w:hAnsi="Arial" w:cs="Arial"/>
          <w:spacing w:val="-3"/>
          <w:sz w:val="18"/>
          <w:szCs w:val="22"/>
          <w:lang w:val="en-US"/>
        </w:rPr>
        <w:t>Committee</w:t>
      </w:r>
      <w:r w:rsidRPr="003C1081">
        <w:rPr>
          <w:rFonts w:ascii="Arial" w:eastAsia="Arial" w:hAnsi="Arial" w:cs="Arial"/>
          <w:spacing w:val="33"/>
          <w:sz w:val="18"/>
          <w:szCs w:val="22"/>
          <w:lang w:val="en-US"/>
        </w:rPr>
        <w:t xml:space="preserve"> </w:t>
      </w:r>
      <w:r w:rsidRPr="003C1081">
        <w:rPr>
          <w:rFonts w:ascii="Arial" w:eastAsia="Arial" w:hAnsi="Arial" w:cs="Arial"/>
          <w:sz w:val="18"/>
          <w:szCs w:val="22"/>
          <w:lang w:val="en-US"/>
        </w:rPr>
        <w:t>member</w:t>
      </w:r>
    </w:p>
    <w:p w14:paraId="5CC58109"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67" w:line="235" w:lineRule="auto"/>
        <w:ind w:right="416"/>
        <w:jc w:val="both"/>
        <w:rPr>
          <w:rFonts w:ascii="Arial" w:eastAsia="Arial" w:hAnsi="Arial" w:cs="Arial"/>
          <w:sz w:val="18"/>
          <w:szCs w:val="22"/>
          <w:lang w:val="en-US"/>
        </w:rPr>
      </w:pPr>
      <w:r w:rsidRPr="003C1081">
        <w:rPr>
          <w:rFonts w:ascii="Arial" w:eastAsia="Arial" w:hAnsi="Arial" w:cs="Arial"/>
          <w:sz w:val="18"/>
          <w:szCs w:val="22"/>
          <w:lang w:val="en-US"/>
        </w:rPr>
        <w:t xml:space="preserve">2012-2016, COST Action FP1204: </w:t>
      </w:r>
      <w:r w:rsidRPr="003C1081">
        <w:rPr>
          <w:rFonts w:ascii="Arial" w:eastAsia="Arial" w:hAnsi="Arial" w:cs="Arial"/>
          <w:spacing w:val="-3"/>
          <w:sz w:val="18"/>
          <w:szCs w:val="22"/>
          <w:lang w:val="en-US"/>
        </w:rPr>
        <w:t xml:space="preserve">Green </w:t>
      </w:r>
      <w:r w:rsidRPr="003C1081">
        <w:rPr>
          <w:rFonts w:ascii="Arial" w:eastAsia="Arial" w:hAnsi="Arial" w:cs="Arial"/>
          <w:sz w:val="18"/>
          <w:szCs w:val="22"/>
          <w:lang w:val="en-US"/>
        </w:rPr>
        <w:t xml:space="preserve">Infrastructure approach: linking environmental with social aspects in studying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managing urban forests, Management Committee</w:t>
      </w:r>
      <w:r w:rsidRPr="003C1081">
        <w:rPr>
          <w:rFonts w:ascii="Arial" w:eastAsia="Arial" w:hAnsi="Arial" w:cs="Arial"/>
          <w:spacing w:val="-12"/>
          <w:sz w:val="18"/>
          <w:szCs w:val="22"/>
          <w:lang w:val="en-US"/>
        </w:rPr>
        <w:t xml:space="preserve"> </w:t>
      </w:r>
      <w:r w:rsidRPr="003C1081">
        <w:rPr>
          <w:rFonts w:ascii="Arial" w:eastAsia="Arial" w:hAnsi="Arial" w:cs="Arial"/>
          <w:sz w:val="18"/>
          <w:szCs w:val="22"/>
          <w:lang w:val="en-US"/>
        </w:rPr>
        <w:t>member</w:t>
      </w:r>
    </w:p>
    <w:p w14:paraId="1FF40D90"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74" w:line="202" w:lineRule="exact"/>
        <w:ind w:right="417"/>
        <w:jc w:val="both"/>
        <w:rPr>
          <w:rFonts w:ascii="Arial" w:eastAsia="Arial" w:hAnsi="Arial" w:cs="Arial"/>
          <w:sz w:val="18"/>
          <w:szCs w:val="22"/>
          <w:lang w:val="en-US"/>
        </w:rPr>
      </w:pPr>
      <w:r w:rsidRPr="003C1081">
        <w:rPr>
          <w:rFonts w:ascii="Arial" w:eastAsia="Arial" w:hAnsi="Arial" w:cs="Arial"/>
          <w:sz w:val="18"/>
          <w:szCs w:val="22"/>
          <w:lang w:val="en-US"/>
        </w:rPr>
        <w:t xml:space="preserve">2012-2016, COST Action FP1207: Orchestrating forest-related policy analysis in Europe, </w:t>
      </w:r>
      <w:r w:rsidRPr="003C1081">
        <w:rPr>
          <w:rFonts w:ascii="Arial" w:eastAsia="Arial" w:hAnsi="Arial" w:cs="Arial"/>
          <w:spacing w:val="-3"/>
          <w:sz w:val="18"/>
          <w:szCs w:val="22"/>
          <w:lang w:val="en-US"/>
        </w:rPr>
        <w:t xml:space="preserve">Management </w:t>
      </w:r>
      <w:r w:rsidRPr="003C1081">
        <w:rPr>
          <w:rFonts w:ascii="Arial" w:eastAsia="Arial" w:hAnsi="Arial" w:cs="Arial"/>
          <w:sz w:val="18"/>
          <w:szCs w:val="22"/>
          <w:lang w:val="en-US"/>
        </w:rPr>
        <w:t>Committee</w:t>
      </w:r>
      <w:r w:rsidRPr="003C1081">
        <w:rPr>
          <w:rFonts w:ascii="Arial" w:eastAsia="Arial" w:hAnsi="Arial" w:cs="Arial"/>
          <w:spacing w:val="18"/>
          <w:sz w:val="18"/>
          <w:szCs w:val="22"/>
          <w:lang w:val="en-US"/>
        </w:rPr>
        <w:t xml:space="preserve"> </w:t>
      </w:r>
      <w:r w:rsidRPr="003C1081">
        <w:rPr>
          <w:rFonts w:ascii="Arial" w:eastAsia="Arial" w:hAnsi="Arial" w:cs="Arial"/>
          <w:sz w:val="18"/>
          <w:szCs w:val="22"/>
          <w:lang w:val="en-US"/>
        </w:rPr>
        <w:t>member</w:t>
      </w:r>
    </w:p>
    <w:p w14:paraId="70B9183D" w14:textId="77777777" w:rsidR="003C1081" w:rsidRPr="003C1081" w:rsidRDefault="003C1081" w:rsidP="008C0DE8">
      <w:pPr>
        <w:widowControl w:val="0"/>
        <w:numPr>
          <w:ilvl w:val="0"/>
          <w:numId w:val="72"/>
        </w:numPr>
        <w:tabs>
          <w:tab w:val="clear" w:pos="1247"/>
          <w:tab w:val="clear" w:pos="1814"/>
          <w:tab w:val="clear" w:pos="2381"/>
          <w:tab w:val="clear" w:pos="2948"/>
          <w:tab w:val="clear" w:pos="3515"/>
          <w:tab w:val="left" w:pos="804"/>
        </w:tabs>
        <w:spacing w:before="67" w:line="202" w:lineRule="exact"/>
        <w:ind w:right="418"/>
        <w:jc w:val="both"/>
        <w:rPr>
          <w:rFonts w:ascii="Arial" w:eastAsia="Arial" w:hAnsi="Arial" w:cs="Arial"/>
          <w:sz w:val="18"/>
          <w:szCs w:val="22"/>
          <w:lang w:val="en-US"/>
        </w:rPr>
      </w:pPr>
      <w:r w:rsidRPr="003C1081">
        <w:rPr>
          <w:rFonts w:ascii="Arial" w:eastAsia="Arial" w:hAnsi="Arial" w:cs="Arial"/>
          <w:sz w:val="18"/>
          <w:szCs w:val="22"/>
          <w:lang w:val="en-US"/>
        </w:rPr>
        <w:t xml:space="preserve">2013-2014, UNDP: Possibilities of using biomass from forestry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wood industry  in </w:t>
      </w:r>
      <w:r w:rsidRPr="003C1081">
        <w:rPr>
          <w:rFonts w:ascii="Arial" w:eastAsia="Arial" w:hAnsi="Arial" w:cs="Arial"/>
          <w:spacing w:val="-3"/>
          <w:sz w:val="18"/>
          <w:szCs w:val="22"/>
          <w:lang w:val="en-US"/>
        </w:rPr>
        <w:t>BiH,</w:t>
      </w:r>
      <w:r w:rsidRPr="003C1081">
        <w:rPr>
          <w:rFonts w:ascii="Arial" w:eastAsia="Arial" w:hAnsi="Arial" w:cs="Arial"/>
          <w:spacing w:val="8"/>
          <w:sz w:val="18"/>
          <w:szCs w:val="22"/>
          <w:lang w:val="en-US"/>
        </w:rPr>
        <w:t xml:space="preserve"> </w:t>
      </w:r>
      <w:r w:rsidRPr="003C1081">
        <w:rPr>
          <w:rFonts w:ascii="Arial" w:eastAsia="Arial" w:hAnsi="Arial" w:cs="Arial"/>
          <w:sz w:val="18"/>
          <w:szCs w:val="22"/>
          <w:lang w:val="en-US"/>
        </w:rPr>
        <w:t>consultant</w:t>
      </w:r>
    </w:p>
    <w:p w14:paraId="07E3CE94" w14:textId="77777777" w:rsidR="003C1081" w:rsidRPr="003C1081" w:rsidRDefault="003C1081" w:rsidP="003C1081">
      <w:pPr>
        <w:widowControl w:val="0"/>
        <w:tabs>
          <w:tab w:val="clear" w:pos="1247"/>
          <w:tab w:val="clear" w:pos="1814"/>
          <w:tab w:val="clear" w:pos="2381"/>
          <w:tab w:val="clear" w:pos="2948"/>
          <w:tab w:val="clear" w:pos="3515"/>
        </w:tabs>
        <w:spacing w:line="202" w:lineRule="exact"/>
        <w:jc w:val="both"/>
        <w:rPr>
          <w:rFonts w:ascii="Arial" w:eastAsia="Arial" w:hAnsi="Arial" w:cs="Arial"/>
          <w:sz w:val="18"/>
          <w:szCs w:val="22"/>
          <w:lang w:val="en-US"/>
        </w:rPr>
        <w:sectPr w:rsidR="003C1081" w:rsidRPr="003C1081" w:rsidSect="00C75A2F">
          <w:type w:val="continuous"/>
          <w:pgSz w:w="11910" w:h="16840" w:code="9"/>
          <w:pgMar w:top="907" w:right="992" w:bottom="1418" w:left="1418" w:header="539" w:footer="975" w:gutter="0"/>
          <w:cols w:num="2" w:space="720" w:equalWidth="0">
            <w:col w:w="1992" w:space="40"/>
            <w:col w:w="7458"/>
          </w:cols>
          <w:titlePg/>
        </w:sectPr>
      </w:pPr>
    </w:p>
    <w:p w14:paraId="3936FEE2"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2012-2015, IPA Adriatic CBC Program, “Adriatic </w:t>
      </w:r>
      <w:r w:rsidRPr="003C1081">
        <w:rPr>
          <w:rFonts w:ascii="Arial" w:eastAsia="Arial" w:hAnsi="Arial" w:cs="Arial"/>
          <w:spacing w:val="-3"/>
          <w:sz w:val="18"/>
          <w:szCs w:val="22"/>
          <w:lang w:val="en-US"/>
        </w:rPr>
        <w:t xml:space="preserve">Model </w:t>
      </w:r>
      <w:r w:rsidRPr="003C1081">
        <w:rPr>
          <w:rFonts w:ascii="Arial" w:eastAsia="Arial" w:hAnsi="Arial" w:cs="Arial"/>
          <w:sz w:val="18"/>
          <w:szCs w:val="22"/>
          <w:lang w:val="en-US"/>
        </w:rPr>
        <w:t>Forest”, national  coordinator</w:t>
      </w:r>
    </w:p>
    <w:p w14:paraId="0DDCF600"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59"/>
        <w:ind w:left="2835" w:right="425"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2012-2015,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of Sarajevo, “Harmonization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Forest Policy in the Federation of B-H with EU Requirements”, project</w:t>
      </w:r>
      <w:r w:rsidRPr="003C1081">
        <w:rPr>
          <w:rFonts w:ascii="Arial" w:eastAsia="Arial" w:hAnsi="Arial" w:cs="Arial"/>
          <w:spacing w:val="-25"/>
          <w:sz w:val="18"/>
          <w:szCs w:val="22"/>
          <w:lang w:val="en-US"/>
        </w:rPr>
        <w:t xml:space="preserve"> </w:t>
      </w:r>
      <w:r w:rsidRPr="003C1081">
        <w:rPr>
          <w:rFonts w:ascii="Arial" w:eastAsia="Arial" w:hAnsi="Arial" w:cs="Arial"/>
          <w:sz w:val="18"/>
          <w:szCs w:val="22"/>
          <w:lang w:val="en-US"/>
        </w:rPr>
        <w:t>coordinator</w:t>
      </w:r>
    </w:p>
    <w:p w14:paraId="70D625EE"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2013-2015, “Preparation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IPARD Forest and </w:t>
      </w:r>
      <w:r w:rsidRPr="003C1081">
        <w:rPr>
          <w:rFonts w:ascii="Arial" w:eastAsia="Arial" w:hAnsi="Arial" w:cs="Arial"/>
          <w:spacing w:val="-3"/>
          <w:sz w:val="18"/>
          <w:szCs w:val="22"/>
          <w:lang w:val="en-US"/>
        </w:rPr>
        <w:t xml:space="preserve">Fisheries </w:t>
      </w:r>
      <w:r w:rsidRPr="003C1081">
        <w:rPr>
          <w:rFonts w:ascii="Arial" w:eastAsia="Arial" w:hAnsi="Arial" w:cs="Arial"/>
          <w:sz w:val="18"/>
          <w:szCs w:val="22"/>
          <w:lang w:val="en-US"/>
        </w:rPr>
        <w:t xml:space="preserve">Sector Reviews in Bosnia- Herzegovina” (GCP/BIH/010/EC), </w:t>
      </w:r>
      <w:r w:rsidRPr="003C1081">
        <w:rPr>
          <w:rFonts w:ascii="Arial" w:eastAsia="Arial" w:hAnsi="Arial" w:cs="Arial"/>
          <w:spacing w:val="-3"/>
          <w:sz w:val="18"/>
          <w:szCs w:val="22"/>
          <w:lang w:val="en-US"/>
        </w:rPr>
        <w:t xml:space="preserve">FAO </w:t>
      </w:r>
      <w:r w:rsidRPr="003C1081">
        <w:rPr>
          <w:rFonts w:ascii="Arial" w:eastAsia="Arial" w:hAnsi="Arial" w:cs="Arial"/>
          <w:sz w:val="18"/>
          <w:szCs w:val="22"/>
          <w:lang w:val="en-US"/>
        </w:rPr>
        <w:t>national forestry</w:t>
      </w:r>
      <w:r w:rsidRPr="003C1081">
        <w:rPr>
          <w:rFonts w:ascii="Arial" w:eastAsia="Arial" w:hAnsi="Arial" w:cs="Arial"/>
          <w:spacing w:val="5"/>
          <w:sz w:val="18"/>
          <w:szCs w:val="22"/>
          <w:lang w:val="en-US"/>
        </w:rPr>
        <w:t xml:space="preserve"> </w:t>
      </w:r>
      <w:r w:rsidRPr="003C1081">
        <w:rPr>
          <w:rFonts w:ascii="Arial" w:eastAsia="Arial" w:hAnsi="Arial" w:cs="Arial"/>
          <w:spacing w:val="-2"/>
          <w:sz w:val="18"/>
          <w:szCs w:val="22"/>
          <w:lang w:val="en-US"/>
        </w:rPr>
        <w:t>expert</w:t>
      </w:r>
    </w:p>
    <w:p w14:paraId="627A03AF"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2013, Canton </w:t>
      </w:r>
      <w:r w:rsidRPr="003C1081">
        <w:rPr>
          <w:rFonts w:ascii="Arial" w:eastAsia="Arial" w:hAnsi="Arial" w:cs="Arial"/>
          <w:spacing w:val="-3"/>
          <w:sz w:val="18"/>
          <w:szCs w:val="22"/>
          <w:lang w:val="en-US"/>
        </w:rPr>
        <w:t xml:space="preserve">Sarajevo </w:t>
      </w:r>
      <w:r w:rsidRPr="003C1081">
        <w:rPr>
          <w:rFonts w:ascii="Arial" w:eastAsia="Arial" w:hAnsi="Arial" w:cs="Arial"/>
          <w:sz w:val="18"/>
          <w:szCs w:val="22"/>
          <w:lang w:val="en-US"/>
        </w:rPr>
        <w:t xml:space="preserve">- Ministry of </w:t>
      </w:r>
      <w:r w:rsidRPr="003C1081">
        <w:rPr>
          <w:rFonts w:ascii="Arial" w:eastAsia="Arial" w:hAnsi="Arial" w:cs="Arial"/>
          <w:spacing w:val="-3"/>
          <w:sz w:val="18"/>
          <w:szCs w:val="22"/>
          <w:lang w:val="en-US"/>
        </w:rPr>
        <w:t xml:space="preserve">Economy, </w:t>
      </w:r>
      <w:r w:rsidRPr="003C1081">
        <w:rPr>
          <w:rFonts w:ascii="Arial" w:eastAsia="Arial" w:hAnsi="Arial" w:cs="Arial"/>
          <w:sz w:val="18"/>
          <w:szCs w:val="22"/>
          <w:lang w:val="en-US"/>
        </w:rPr>
        <w:t xml:space="preserve">“Developing the program for prevention and combating illegal activities in forestry in </w:t>
      </w:r>
      <w:r w:rsidRPr="003C1081">
        <w:rPr>
          <w:rFonts w:ascii="Arial" w:eastAsia="Arial" w:hAnsi="Arial" w:cs="Arial"/>
          <w:spacing w:val="-3"/>
          <w:sz w:val="18"/>
          <w:szCs w:val="22"/>
          <w:lang w:val="en-US"/>
        </w:rPr>
        <w:t xml:space="preserve">Canton </w:t>
      </w:r>
      <w:r w:rsidRPr="003C1081">
        <w:rPr>
          <w:rFonts w:ascii="Arial" w:eastAsia="Arial" w:hAnsi="Arial" w:cs="Arial"/>
          <w:sz w:val="18"/>
          <w:szCs w:val="22"/>
          <w:lang w:val="en-US"/>
        </w:rPr>
        <w:t>Sarajevo”, project coordinator</w:t>
      </w:r>
    </w:p>
    <w:p w14:paraId="7DEC43E3"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2013, Cantonal Forestry Enterprise “Šume </w:t>
      </w:r>
      <w:r w:rsidRPr="003C1081">
        <w:rPr>
          <w:rFonts w:ascii="Arial" w:eastAsia="Arial" w:hAnsi="Arial" w:cs="Arial"/>
          <w:spacing w:val="-3"/>
          <w:sz w:val="18"/>
          <w:szCs w:val="22"/>
          <w:lang w:val="en-US"/>
        </w:rPr>
        <w:t xml:space="preserve">TK” </w:t>
      </w:r>
      <w:r w:rsidRPr="003C1081">
        <w:rPr>
          <w:rFonts w:ascii="Arial" w:eastAsia="Arial" w:hAnsi="Arial" w:cs="Arial"/>
          <w:sz w:val="18"/>
          <w:szCs w:val="22"/>
          <w:lang w:val="en-US"/>
        </w:rPr>
        <w:t xml:space="preserve">Kladanj, “Methodology of identification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High Conservation Value Forests in Tuzla Canton”,</w:t>
      </w:r>
      <w:r w:rsidRPr="003C1081">
        <w:rPr>
          <w:rFonts w:ascii="Arial" w:eastAsia="Arial" w:hAnsi="Arial" w:cs="Arial"/>
          <w:spacing w:val="-14"/>
          <w:sz w:val="18"/>
          <w:szCs w:val="22"/>
          <w:lang w:val="en-US"/>
        </w:rPr>
        <w:t xml:space="preserve"> </w:t>
      </w:r>
      <w:r w:rsidRPr="003C1081">
        <w:rPr>
          <w:rFonts w:ascii="Arial" w:eastAsia="Arial" w:hAnsi="Arial" w:cs="Arial"/>
          <w:sz w:val="18"/>
          <w:szCs w:val="22"/>
          <w:lang w:val="en-US"/>
        </w:rPr>
        <w:t>consultant</w:t>
      </w:r>
    </w:p>
    <w:p w14:paraId="6BF54A35"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2013, Development Association NERDA, “Organization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EU Timber Regulation Conference and preparing EUTR Action Plan for </w:t>
      </w:r>
      <w:r w:rsidRPr="003C1081">
        <w:rPr>
          <w:rFonts w:ascii="Arial" w:eastAsia="Arial" w:hAnsi="Arial" w:cs="Arial"/>
          <w:spacing w:val="-3"/>
          <w:sz w:val="18"/>
          <w:szCs w:val="22"/>
          <w:lang w:val="en-US"/>
        </w:rPr>
        <w:t>B-H”, project</w:t>
      </w:r>
      <w:r w:rsidRPr="003C1081">
        <w:rPr>
          <w:rFonts w:ascii="Arial" w:eastAsia="Arial" w:hAnsi="Arial" w:cs="Arial"/>
          <w:spacing w:val="14"/>
          <w:sz w:val="18"/>
          <w:szCs w:val="22"/>
          <w:lang w:val="en-US"/>
        </w:rPr>
        <w:t xml:space="preserve"> </w:t>
      </w:r>
      <w:r w:rsidRPr="003C1081">
        <w:rPr>
          <w:rFonts w:ascii="Arial" w:eastAsia="Arial" w:hAnsi="Arial" w:cs="Arial"/>
          <w:sz w:val="18"/>
          <w:szCs w:val="22"/>
          <w:lang w:val="en-US"/>
        </w:rPr>
        <w:t>coordinator</w:t>
      </w:r>
    </w:p>
    <w:p w14:paraId="3C2CBF14"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2012-2014, WWF European Policy Office, “Promotion responsible forest management to support sustainable development in Bosnia-Herzegovina”, national coordinator</w:t>
      </w:r>
    </w:p>
    <w:p w14:paraId="1BAB246E"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2011, WWF European Policy Office, “Protected Areas for a Living </w:t>
      </w:r>
      <w:r w:rsidRPr="003C1081">
        <w:rPr>
          <w:rFonts w:ascii="Arial" w:eastAsia="Arial" w:hAnsi="Arial" w:cs="Arial"/>
          <w:spacing w:val="-3"/>
          <w:sz w:val="18"/>
          <w:szCs w:val="22"/>
          <w:lang w:val="en-US"/>
        </w:rPr>
        <w:t xml:space="preserve">Planet </w:t>
      </w:r>
      <w:r w:rsidRPr="003C1081">
        <w:rPr>
          <w:rFonts w:ascii="Arial" w:eastAsia="Arial" w:hAnsi="Arial" w:cs="Arial"/>
          <w:sz w:val="18"/>
          <w:szCs w:val="22"/>
          <w:lang w:val="en-US"/>
        </w:rPr>
        <w:t xml:space="preserve">- Dinaric Arc Eco-region Project: Study </w:t>
      </w:r>
      <w:r w:rsidRPr="003C1081">
        <w:rPr>
          <w:rFonts w:ascii="Arial" w:eastAsia="Arial" w:hAnsi="Arial" w:cs="Arial"/>
          <w:spacing w:val="-3"/>
          <w:sz w:val="18"/>
          <w:szCs w:val="22"/>
          <w:lang w:val="en-US"/>
        </w:rPr>
        <w:t xml:space="preserve">on </w:t>
      </w:r>
      <w:r w:rsidRPr="003C1081">
        <w:rPr>
          <w:rFonts w:ascii="Arial" w:eastAsia="Arial" w:hAnsi="Arial" w:cs="Arial"/>
          <w:sz w:val="18"/>
          <w:szCs w:val="22"/>
          <w:lang w:val="en-US"/>
        </w:rPr>
        <w:t>Cross-sectoral dialogue as a basis for nature protection in Bosnia and Herzegovina - case study National Park Una”, national coordinator</w:t>
      </w:r>
    </w:p>
    <w:p w14:paraId="0FA1525A"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2011, </w:t>
      </w:r>
      <w:r w:rsidRPr="003C1081">
        <w:rPr>
          <w:rFonts w:ascii="Arial" w:eastAsia="Arial" w:hAnsi="Arial" w:cs="Arial"/>
          <w:spacing w:val="-3"/>
          <w:sz w:val="18"/>
          <w:szCs w:val="22"/>
          <w:lang w:val="en-US"/>
        </w:rPr>
        <w:t xml:space="preserve">Cardno </w:t>
      </w:r>
      <w:r w:rsidRPr="003C1081">
        <w:rPr>
          <w:rFonts w:ascii="Arial" w:eastAsia="Arial" w:hAnsi="Arial" w:cs="Arial"/>
          <w:sz w:val="18"/>
          <w:szCs w:val="22"/>
          <w:lang w:val="en-US"/>
        </w:rPr>
        <w:t>Emerging Market USA Ltd., “Forestry Public Expenditure and Institutional Review”,</w:t>
      </w:r>
      <w:r w:rsidRPr="003C1081">
        <w:rPr>
          <w:rFonts w:ascii="Arial" w:eastAsia="Arial" w:hAnsi="Arial" w:cs="Arial"/>
          <w:spacing w:val="-9"/>
          <w:sz w:val="18"/>
          <w:szCs w:val="22"/>
          <w:lang w:val="en-US"/>
        </w:rPr>
        <w:t xml:space="preserve"> </w:t>
      </w:r>
      <w:r w:rsidRPr="003C1081">
        <w:rPr>
          <w:rFonts w:ascii="Arial" w:eastAsia="Arial" w:hAnsi="Arial" w:cs="Arial"/>
          <w:sz w:val="18"/>
          <w:szCs w:val="22"/>
          <w:lang w:val="en-US"/>
        </w:rPr>
        <w:t>consultant</w:t>
      </w:r>
    </w:p>
    <w:p w14:paraId="3AE0F7A0"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2010-2013, European Forest Institute - FOPER: Adaptation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national forest policy systems in South-East European countries to </w:t>
      </w:r>
      <w:r w:rsidRPr="003C1081">
        <w:rPr>
          <w:rFonts w:ascii="Arial" w:eastAsia="Arial" w:hAnsi="Arial" w:cs="Arial"/>
          <w:spacing w:val="-3"/>
          <w:sz w:val="18"/>
          <w:szCs w:val="22"/>
          <w:lang w:val="en-US"/>
        </w:rPr>
        <w:t xml:space="preserve">new </w:t>
      </w:r>
      <w:r w:rsidRPr="003C1081">
        <w:rPr>
          <w:rFonts w:ascii="Arial" w:eastAsia="Arial" w:hAnsi="Arial" w:cs="Arial"/>
          <w:sz w:val="18"/>
          <w:szCs w:val="22"/>
          <w:lang w:val="en-US"/>
        </w:rPr>
        <w:t>modes of international forest governance</w:t>
      </w:r>
    </w:p>
    <w:p w14:paraId="6388800D"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2010-2013, European Forest Institute - FOPER: Assessment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governance effectiveness in managing protected </w:t>
      </w:r>
      <w:r w:rsidRPr="003C1081">
        <w:rPr>
          <w:rFonts w:ascii="Arial" w:eastAsia="Arial" w:hAnsi="Arial" w:cs="Arial"/>
          <w:spacing w:val="-3"/>
          <w:sz w:val="18"/>
          <w:szCs w:val="22"/>
          <w:lang w:val="en-US"/>
        </w:rPr>
        <w:t xml:space="preserve">areas </w:t>
      </w:r>
      <w:r w:rsidRPr="003C1081">
        <w:rPr>
          <w:rFonts w:ascii="Arial" w:eastAsia="Arial" w:hAnsi="Arial" w:cs="Arial"/>
          <w:sz w:val="18"/>
          <w:szCs w:val="22"/>
          <w:lang w:val="en-US"/>
        </w:rPr>
        <w:t>in SEE</w:t>
      </w:r>
      <w:r w:rsidRPr="003C1081">
        <w:rPr>
          <w:rFonts w:ascii="Arial" w:eastAsia="Arial" w:hAnsi="Arial" w:cs="Arial"/>
          <w:spacing w:val="2"/>
          <w:sz w:val="18"/>
          <w:szCs w:val="22"/>
          <w:lang w:val="en-US"/>
        </w:rPr>
        <w:t xml:space="preserve"> </w:t>
      </w:r>
      <w:r w:rsidRPr="003C1081">
        <w:rPr>
          <w:rFonts w:ascii="Arial" w:eastAsia="Arial" w:hAnsi="Arial" w:cs="Arial"/>
          <w:sz w:val="18"/>
          <w:szCs w:val="22"/>
          <w:lang w:val="en-US"/>
        </w:rPr>
        <w:t>region</w:t>
      </w:r>
    </w:p>
    <w:p w14:paraId="06A56524"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2010-2013, European Forest Institute - FOPER: Hunters attitudes and motivation for hunting in Southeast</w:t>
      </w:r>
      <w:r w:rsidRPr="003C1081">
        <w:rPr>
          <w:rFonts w:ascii="Arial" w:eastAsia="Arial" w:hAnsi="Arial" w:cs="Arial"/>
          <w:spacing w:val="-3"/>
          <w:sz w:val="18"/>
          <w:szCs w:val="22"/>
          <w:lang w:val="en-US"/>
        </w:rPr>
        <w:t xml:space="preserve"> </w:t>
      </w:r>
      <w:r w:rsidRPr="003C1081">
        <w:rPr>
          <w:rFonts w:ascii="Arial" w:eastAsia="Arial" w:hAnsi="Arial" w:cs="Arial"/>
          <w:sz w:val="18"/>
          <w:szCs w:val="22"/>
          <w:lang w:val="en-US"/>
        </w:rPr>
        <w:t>Europe</w:t>
      </w:r>
    </w:p>
    <w:p w14:paraId="1225D792"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2010-2013, European Forest Institute: Opportunities for Wood Energy Production from Small Scale Forests in the SEE</w:t>
      </w:r>
      <w:r w:rsidRPr="003C1081">
        <w:rPr>
          <w:rFonts w:ascii="Arial" w:eastAsia="Arial" w:hAnsi="Arial" w:cs="Arial"/>
          <w:spacing w:val="-12"/>
          <w:sz w:val="18"/>
          <w:szCs w:val="22"/>
          <w:lang w:val="en-US"/>
        </w:rPr>
        <w:t xml:space="preserve"> </w:t>
      </w:r>
      <w:r w:rsidRPr="003C1081">
        <w:rPr>
          <w:rFonts w:ascii="Arial" w:eastAsia="Arial" w:hAnsi="Arial" w:cs="Arial"/>
          <w:sz w:val="18"/>
          <w:szCs w:val="22"/>
          <w:lang w:val="en-US"/>
        </w:rPr>
        <w:t>Region;</w:t>
      </w:r>
    </w:p>
    <w:p w14:paraId="50CBA613"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2008-2009, Cantonal Ministry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Economy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the Canton Sarajevo, “Identifying the population demands towards forests”, </w:t>
      </w:r>
      <w:r w:rsidRPr="003C1081">
        <w:rPr>
          <w:rFonts w:ascii="Arial" w:eastAsia="Arial" w:hAnsi="Arial" w:cs="Arial"/>
          <w:spacing w:val="-3"/>
          <w:sz w:val="18"/>
          <w:szCs w:val="22"/>
          <w:lang w:val="en-US"/>
        </w:rPr>
        <w:t>project</w:t>
      </w:r>
      <w:r w:rsidRPr="003C1081">
        <w:rPr>
          <w:rFonts w:ascii="Arial" w:eastAsia="Arial" w:hAnsi="Arial" w:cs="Arial"/>
          <w:spacing w:val="-1"/>
          <w:sz w:val="18"/>
          <w:szCs w:val="22"/>
          <w:lang w:val="en-US"/>
        </w:rPr>
        <w:t xml:space="preserve"> </w:t>
      </w:r>
      <w:r w:rsidRPr="003C1081">
        <w:rPr>
          <w:rFonts w:ascii="Arial" w:eastAsia="Arial" w:hAnsi="Arial" w:cs="Arial"/>
          <w:sz w:val="18"/>
          <w:szCs w:val="22"/>
          <w:lang w:val="en-US"/>
        </w:rPr>
        <w:t>coordinator</w:t>
      </w:r>
    </w:p>
    <w:p w14:paraId="2FAEFCEC"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2008-2009, Faculty of Forestry </w:t>
      </w:r>
      <w:r w:rsidRPr="003C1081">
        <w:rPr>
          <w:rFonts w:ascii="Arial" w:eastAsia="Arial" w:hAnsi="Arial" w:cs="Arial"/>
          <w:spacing w:val="-3"/>
          <w:sz w:val="18"/>
          <w:szCs w:val="22"/>
          <w:lang w:val="en-US"/>
        </w:rPr>
        <w:t xml:space="preserve">Belgrade, </w:t>
      </w:r>
      <w:r w:rsidRPr="003C1081">
        <w:rPr>
          <w:rFonts w:ascii="Arial" w:eastAsia="Arial" w:hAnsi="Arial" w:cs="Arial"/>
          <w:sz w:val="18"/>
          <w:szCs w:val="22"/>
          <w:lang w:val="en-US"/>
        </w:rPr>
        <w:t>“Preparing forests Goč-Gvozdac for Certification”,</w:t>
      </w:r>
      <w:r w:rsidRPr="003C1081">
        <w:rPr>
          <w:rFonts w:ascii="Arial" w:eastAsia="Arial" w:hAnsi="Arial" w:cs="Arial"/>
          <w:spacing w:val="-9"/>
          <w:sz w:val="18"/>
          <w:szCs w:val="22"/>
          <w:lang w:val="en-US"/>
        </w:rPr>
        <w:t xml:space="preserve"> </w:t>
      </w:r>
      <w:r w:rsidRPr="003C1081">
        <w:rPr>
          <w:rFonts w:ascii="Arial" w:eastAsia="Arial" w:hAnsi="Arial" w:cs="Arial"/>
          <w:sz w:val="18"/>
          <w:szCs w:val="22"/>
          <w:lang w:val="en-US"/>
        </w:rPr>
        <w:t>consultant</w:t>
      </w:r>
    </w:p>
    <w:p w14:paraId="6729B14A"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2008, USAID, “Strategic Planning and Forest Certification in Forestry Companies in B-H”, </w:t>
      </w:r>
      <w:r w:rsidRPr="003C1081">
        <w:rPr>
          <w:rFonts w:ascii="Arial" w:eastAsia="Arial" w:hAnsi="Arial" w:cs="Arial"/>
          <w:spacing w:val="-3"/>
          <w:sz w:val="18"/>
          <w:szCs w:val="22"/>
          <w:lang w:val="en-US"/>
        </w:rPr>
        <w:t>project</w:t>
      </w:r>
      <w:r w:rsidRPr="003C1081">
        <w:rPr>
          <w:rFonts w:ascii="Arial" w:eastAsia="Arial" w:hAnsi="Arial" w:cs="Arial"/>
          <w:spacing w:val="10"/>
          <w:sz w:val="18"/>
          <w:szCs w:val="22"/>
          <w:lang w:val="en-US"/>
        </w:rPr>
        <w:t xml:space="preserve"> </w:t>
      </w:r>
      <w:r w:rsidRPr="003C1081">
        <w:rPr>
          <w:rFonts w:ascii="Arial" w:eastAsia="Arial" w:hAnsi="Arial" w:cs="Arial"/>
          <w:sz w:val="18"/>
          <w:szCs w:val="22"/>
          <w:lang w:val="en-US"/>
        </w:rPr>
        <w:t>coordinator</w:t>
      </w:r>
    </w:p>
    <w:p w14:paraId="45834FA1"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2008, USAID, “Analysis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Certified Raw Materials Markets and CoC Certification”, project</w:t>
      </w:r>
      <w:r w:rsidRPr="003C1081">
        <w:rPr>
          <w:rFonts w:ascii="Arial" w:eastAsia="Arial" w:hAnsi="Arial" w:cs="Arial"/>
          <w:spacing w:val="-3"/>
          <w:sz w:val="18"/>
          <w:szCs w:val="22"/>
          <w:lang w:val="en-US"/>
        </w:rPr>
        <w:t xml:space="preserve"> </w:t>
      </w:r>
      <w:r w:rsidRPr="003C1081">
        <w:rPr>
          <w:rFonts w:ascii="Arial" w:eastAsia="Arial" w:hAnsi="Arial" w:cs="Arial"/>
          <w:sz w:val="18"/>
          <w:szCs w:val="22"/>
          <w:lang w:val="en-US"/>
        </w:rPr>
        <w:t>coordinator</w:t>
      </w:r>
    </w:p>
    <w:p w14:paraId="5992B4F8"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2007, USAID, “Benchmarking in Forestry </w:t>
      </w:r>
      <w:r w:rsidRPr="003C1081">
        <w:rPr>
          <w:rFonts w:ascii="Arial" w:eastAsia="Arial" w:hAnsi="Arial" w:cs="Arial"/>
          <w:spacing w:val="-2"/>
          <w:sz w:val="18"/>
          <w:szCs w:val="22"/>
          <w:lang w:val="en-US"/>
        </w:rPr>
        <w:t xml:space="preserve">Sector </w:t>
      </w:r>
      <w:r w:rsidRPr="003C1081">
        <w:rPr>
          <w:rFonts w:ascii="Arial" w:eastAsia="Arial" w:hAnsi="Arial" w:cs="Arial"/>
          <w:sz w:val="18"/>
          <w:szCs w:val="22"/>
          <w:lang w:val="en-US"/>
        </w:rPr>
        <w:t>of B&amp;H”, project</w:t>
      </w:r>
      <w:r w:rsidRPr="003C1081">
        <w:rPr>
          <w:rFonts w:ascii="Arial" w:eastAsia="Arial" w:hAnsi="Arial" w:cs="Arial"/>
          <w:spacing w:val="-9"/>
          <w:sz w:val="18"/>
          <w:szCs w:val="22"/>
          <w:lang w:val="en-US"/>
        </w:rPr>
        <w:t xml:space="preserve"> </w:t>
      </w:r>
      <w:r w:rsidRPr="003C1081">
        <w:rPr>
          <w:rFonts w:ascii="Arial" w:eastAsia="Arial" w:hAnsi="Arial" w:cs="Arial"/>
          <w:sz w:val="18"/>
          <w:szCs w:val="22"/>
          <w:lang w:val="en-US"/>
        </w:rPr>
        <w:t>coordinator</w:t>
      </w:r>
    </w:p>
    <w:p w14:paraId="6C3573FE"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2005-2006, CETEOR – B-H, “Development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the National Standards for Sustainable Forest Management and Forest Certification in B&amp;H”, leading national expert</w:t>
      </w:r>
    </w:p>
    <w:p w14:paraId="59AFD8AC"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2005-2006, REC BiH, “Introducing the Production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Certified Wood in B-H”, consultant</w:t>
      </w:r>
    </w:p>
    <w:p w14:paraId="4A1832FF"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2005-2006, SAVCOR/INDUFOR Finland, “Formulation of the Action Plan to Combat Illegal Logging in </w:t>
      </w:r>
      <w:r w:rsidRPr="003C1081">
        <w:rPr>
          <w:rFonts w:ascii="Arial" w:eastAsia="Arial" w:hAnsi="Arial" w:cs="Arial"/>
          <w:spacing w:val="-3"/>
          <w:sz w:val="18"/>
          <w:szCs w:val="22"/>
          <w:lang w:val="en-US"/>
        </w:rPr>
        <w:t xml:space="preserve">B-H”, </w:t>
      </w:r>
      <w:r w:rsidRPr="003C1081">
        <w:rPr>
          <w:rFonts w:ascii="Arial" w:eastAsia="Arial" w:hAnsi="Arial" w:cs="Arial"/>
          <w:sz w:val="18"/>
          <w:szCs w:val="22"/>
          <w:lang w:val="en-US"/>
        </w:rPr>
        <w:t xml:space="preserve">consultant2005-2006, </w:t>
      </w:r>
      <w:r w:rsidRPr="003C1081">
        <w:rPr>
          <w:rFonts w:ascii="Arial" w:eastAsia="Arial" w:hAnsi="Arial" w:cs="Arial"/>
          <w:spacing w:val="-3"/>
          <w:sz w:val="18"/>
          <w:szCs w:val="22"/>
          <w:lang w:val="en-US"/>
        </w:rPr>
        <w:t xml:space="preserve">ERSAF </w:t>
      </w:r>
      <w:r w:rsidRPr="003C1081">
        <w:rPr>
          <w:rFonts w:ascii="Arial" w:eastAsia="Arial" w:hAnsi="Arial" w:cs="Arial"/>
          <w:sz w:val="18"/>
          <w:szCs w:val="22"/>
          <w:lang w:val="en-US"/>
        </w:rPr>
        <w:t xml:space="preserve">– Italy, “Support to Forest Certification in </w:t>
      </w:r>
      <w:r w:rsidRPr="003C1081">
        <w:rPr>
          <w:rFonts w:ascii="Arial" w:eastAsia="Arial" w:hAnsi="Arial" w:cs="Arial"/>
          <w:spacing w:val="-3"/>
          <w:sz w:val="18"/>
          <w:szCs w:val="22"/>
          <w:lang w:val="en-US"/>
        </w:rPr>
        <w:t>B-H”,</w:t>
      </w:r>
      <w:r w:rsidRPr="003C1081">
        <w:rPr>
          <w:rFonts w:ascii="Arial" w:eastAsia="Arial" w:hAnsi="Arial" w:cs="Arial"/>
          <w:spacing w:val="3"/>
          <w:sz w:val="18"/>
          <w:szCs w:val="22"/>
          <w:lang w:val="en-US"/>
        </w:rPr>
        <w:t xml:space="preserve"> </w:t>
      </w:r>
      <w:r w:rsidRPr="003C1081">
        <w:rPr>
          <w:rFonts w:ascii="Arial" w:eastAsia="Arial" w:hAnsi="Arial" w:cs="Arial"/>
          <w:sz w:val="18"/>
          <w:szCs w:val="22"/>
          <w:lang w:val="en-US"/>
        </w:rPr>
        <w:t>consultant</w:t>
      </w:r>
    </w:p>
    <w:p w14:paraId="1D694BC9"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B-H, 2004, OHR – Ministry of Foreign Trade and </w:t>
      </w:r>
      <w:r w:rsidRPr="003C1081">
        <w:rPr>
          <w:rFonts w:ascii="Arial" w:eastAsia="Arial" w:hAnsi="Arial" w:cs="Arial"/>
          <w:spacing w:val="-3"/>
          <w:sz w:val="18"/>
          <w:szCs w:val="22"/>
          <w:lang w:val="en-US"/>
        </w:rPr>
        <w:t xml:space="preserve">Economical </w:t>
      </w:r>
      <w:r w:rsidRPr="003C1081">
        <w:rPr>
          <w:rFonts w:ascii="Arial" w:eastAsia="Arial" w:hAnsi="Arial" w:cs="Arial"/>
          <w:sz w:val="18"/>
          <w:szCs w:val="22"/>
          <w:lang w:val="en-US"/>
        </w:rPr>
        <w:t xml:space="preserve">Relations B&amp;H, National forestry legislation </w:t>
      </w:r>
      <w:r w:rsidRPr="003C1081">
        <w:rPr>
          <w:rFonts w:ascii="Arial" w:eastAsia="Arial" w:hAnsi="Arial" w:cs="Arial"/>
          <w:spacing w:val="-3"/>
          <w:sz w:val="18"/>
          <w:szCs w:val="22"/>
          <w:lang w:val="en-US"/>
        </w:rPr>
        <w:t xml:space="preserve">expert </w:t>
      </w:r>
      <w:r w:rsidRPr="003C1081">
        <w:rPr>
          <w:rFonts w:ascii="Arial" w:eastAsia="Arial" w:hAnsi="Arial" w:cs="Arial"/>
          <w:sz w:val="18"/>
          <w:szCs w:val="22"/>
          <w:lang w:val="en-US"/>
        </w:rPr>
        <w:t>for drafting the Framework Law on sustainable Forestry</w:t>
      </w:r>
    </w:p>
    <w:p w14:paraId="6B8D2E1E"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2004, MAUTNER MARKHOF AGROSERVICE - Austria, “Support to  the World Bank for the Preparation of a Biodiversity Conservation Project for B-H”, national expert</w:t>
      </w:r>
    </w:p>
    <w:p w14:paraId="222F1569"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2001, DEUTSCHE FORST-CONSULT GmbH – Germany, “Monitoring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evaluation of the B&amp;H Forestry Programme”, national</w:t>
      </w:r>
      <w:r w:rsidRPr="003C1081">
        <w:rPr>
          <w:rFonts w:ascii="Arial" w:eastAsia="Arial" w:hAnsi="Arial" w:cs="Arial"/>
          <w:spacing w:val="-9"/>
          <w:sz w:val="18"/>
          <w:szCs w:val="22"/>
          <w:lang w:val="en-US"/>
        </w:rPr>
        <w:t xml:space="preserve"> </w:t>
      </w:r>
      <w:r w:rsidRPr="003C1081">
        <w:rPr>
          <w:rFonts w:ascii="Arial" w:eastAsia="Arial" w:hAnsi="Arial" w:cs="Arial"/>
          <w:spacing w:val="-3"/>
          <w:sz w:val="18"/>
          <w:szCs w:val="22"/>
          <w:lang w:val="en-US"/>
        </w:rPr>
        <w:t>expert</w:t>
      </w:r>
    </w:p>
    <w:p w14:paraId="03550ED3"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s>
        <w:spacing w:before="71" w:line="202" w:lineRule="exact"/>
        <w:ind w:left="2835" w:right="419"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2001, Forest Stewardship Council (FSC), Forest certification consultant for forest management monitoring visit in “Hrvatske sume – </w:t>
      </w:r>
      <w:r w:rsidRPr="003C1081">
        <w:rPr>
          <w:rFonts w:ascii="Arial" w:eastAsia="Arial" w:hAnsi="Arial" w:cs="Arial"/>
          <w:spacing w:val="-3"/>
          <w:sz w:val="18"/>
          <w:szCs w:val="22"/>
          <w:lang w:val="en-US"/>
        </w:rPr>
        <w:t>Uprava šuma</w:t>
      </w:r>
      <w:r w:rsidRPr="003C1081">
        <w:rPr>
          <w:rFonts w:ascii="Arial" w:eastAsia="Arial" w:hAnsi="Arial" w:cs="Arial"/>
          <w:spacing w:val="12"/>
          <w:sz w:val="18"/>
          <w:szCs w:val="22"/>
          <w:lang w:val="en-US"/>
        </w:rPr>
        <w:t xml:space="preserve"> </w:t>
      </w:r>
      <w:r w:rsidRPr="003C1081">
        <w:rPr>
          <w:rFonts w:ascii="Arial" w:eastAsia="Arial" w:hAnsi="Arial" w:cs="Arial"/>
          <w:sz w:val="18"/>
          <w:szCs w:val="22"/>
          <w:lang w:val="en-US"/>
        </w:rPr>
        <w:t>Zagreb</w:t>
      </w:r>
    </w:p>
    <w:p w14:paraId="71267889" w14:textId="77777777" w:rsidR="003C1081" w:rsidRPr="003C1081" w:rsidRDefault="003C1081" w:rsidP="00A546FC">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sectPr w:rsidR="003C1081" w:rsidRPr="003C1081" w:rsidSect="00C75A2F">
          <w:headerReference w:type="first" r:id="rId59"/>
          <w:footerReference w:type="first" r:id="rId60"/>
          <w:type w:val="continuous"/>
          <w:pgSz w:w="11910" w:h="16840" w:code="9"/>
          <w:pgMar w:top="907" w:right="992" w:bottom="1418" w:left="1418" w:header="539" w:footer="975" w:gutter="0"/>
          <w:cols w:space="720"/>
          <w:titlePg/>
        </w:sectPr>
      </w:pPr>
    </w:p>
    <w:p w14:paraId="42352106" w14:textId="07551A01" w:rsidR="00707FA7" w:rsidRDefault="00707FA7">
      <w:pPr>
        <w:tabs>
          <w:tab w:val="clear" w:pos="1247"/>
          <w:tab w:val="clear" w:pos="1814"/>
          <w:tab w:val="clear" w:pos="2381"/>
          <w:tab w:val="clear" w:pos="2948"/>
          <w:tab w:val="clear" w:pos="3515"/>
        </w:tabs>
        <w:rPr>
          <w:rFonts w:ascii="Arial" w:eastAsia="Arial" w:hAnsi="Arial" w:cs="Arial"/>
          <w:szCs w:val="18"/>
          <w:lang w:val="en-US"/>
        </w:rPr>
      </w:pPr>
      <w:r>
        <w:rPr>
          <w:rFonts w:ascii="Arial" w:eastAsia="Arial" w:hAnsi="Arial" w:cs="Arial"/>
          <w:szCs w:val="18"/>
          <w:lang w:val="en-US"/>
        </w:rPr>
        <w:br w:type="page"/>
      </w:r>
    </w:p>
    <w:p w14:paraId="0B40B2C2" w14:textId="77777777" w:rsidR="003C1081" w:rsidRPr="003C1081" w:rsidRDefault="003C1081" w:rsidP="003C1081">
      <w:pPr>
        <w:widowControl w:val="0"/>
        <w:tabs>
          <w:tab w:val="clear" w:pos="1247"/>
          <w:tab w:val="clear" w:pos="1814"/>
          <w:tab w:val="clear" w:pos="2381"/>
          <w:tab w:val="clear" w:pos="2948"/>
          <w:tab w:val="clear" w:pos="3515"/>
          <w:tab w:val="left" w:pos="3090"/>
        </w:tabs>
        <w:spacing w:before="79"/>
        <w:outlineLvl w:val="1"/>
        <w:rPr>
          <w:rFonts w:ascii="Arial" w:eastAsia="Arial" w:hAnsi="Arial" w:cs="Arial"/>
          <w:b/>
          <w:bCs/>
          <w:sz w:val="18"/>
          <w:szCs w:val="18"/>
          <w:lang w:val="en-US"/>
        </w:rPr>
      </w:pPr>
      <w:r w:rsidRPr="003C1081">
        <w:rPr>
          <w:rFonts w:ascii="Arial" w:eastAsia="Arial" w:hAnsi="Arial" w:cs="Arial"/>
          <w:bCs/>
          <w:color w:val="0D4093"/>
          <w:spacing w:val="-7"/>
          <w:position w:val="1"/>
          <w:sz w:val="18"/>
          <w:szCs w:val="18"/>
          <w:lang w:val="en-US"/>
        </w:rPr>
        <w:t>References</w:t>
      </w:r>
      <w:r w:rsidRPr="003C1081">
        <w:rPr>
          <w:rFonts w:ascii="Arial" w:eastAsia="Arial" w:hAnsi="Arial" w:cs="Arial"/>
          <w:bCs/>
          <w:color w:val="0D4093"/>
          <w:spacing w:val="-7"/>
          <w:position w:val="1"/>
          <w:sz w:val="18"/>
          <w:szCs w:val="18"/>
          <w:lang w:val="en-US"/>
        </w:rPr>
        <w:tab/>
      </w:r>
      <w:r w:rsidRPr="003C1081">
        <w:rPr>
          <w:rFonts w:ascii="Arial" w:eastAsia="Arial" w:hAnsi="Arial" w:cs="Arial"/>
          <w:b/>
          <w:bCs/>
          <w:color w:val="3E3937"/>
          <w:spacing w:val="-7"/>
          <w:sz w:val="18"/>
          <w:szCs w:val="18"/>
          <w:lang w:val="en-US"/>
        </w:rPr>
        <w:t xml:space="preserve">Over </w:t>
      </w:r>
      <w:r w:rsidRPr="003C1081">
        <w:rPr>
          <w:rFonts w:ascii="Arial" w:eastAsia="Arial" w:hAnsi="Arial" w:cs="Arial"/>
          <w:b/>
          <w:bCs/>
          <w:color w:val="3E3937"/>
          <w:spacing w:val="-6"/>
          <w:sz w:val="18"/>
          <w:szCs w:val="18"/>
          <w:lang w:val="en-US"/>
        </w:rPr>
        <w:t xml:space="preserve">100 </w:t>
      </w:r>
      <w:r w:rsidRPr="003C1081">
        <w:rPr>
          <w:rFonts w:ascii="Arial" w:eastAsia="Arial" w:hAnsi="Arial" w:cs="Arial"/>
          <w:b/>
          <w:bCs/>
          <w:color w:val="3E3937"/>
          <w:spacing w:val="-7"/>
          <w:sz w:val="18"/>
          <w:szCs w:val="18"/>
          <w:lang w:val="en-US"/>
        </w:rPr>
        <w:t xml:space="preserve">scientific </w:t>
      </w:r>
      <w:r w:rsidRPr="003C1081">
        <w:rPr>
          <w:rFonts w:ascii="Arial" w:eastAsia="Arial" w:hAnsi="Arial" w:cs="Arial"/>
          <w:b/>
          <w:bCs/>
          <w:color w:val="3E3937"/>
          <w:spacing w:val="-4"/>
          <w:sz w:val="18"/>
          <w:szCs w:val="18"/>
          <w:lang w:val="en-US"/>
        </w:rPr>
        <w:t xml:space="preserve">and </w:t>
      </w:r>
      <w:r w:rsidRPr="003C1081">
        <w:rPr>
          <w:rFonts w:ascii="Arial" w:eastAsia="Arial" w:hAnsi="Arial" w:cs="Arial"/>
          <w:b/>
          <w:bCs/>
          <w:color w:val="3E3937"/>
          <w:spacing w:val="-8"/>
          <w:sz w:val="18"/>
          <w:szCs w:val="18"/>
          <w:lang w:val="en-US"/>
        </w:rPr>
        <w:t xml:space="preserve">professional </w:t>
      </w:r>
      <w:r w:rsidRPr="003C1081">
        <w:rPr>
          <w:rFonts w:ascii="Arial" w:eastAsia="Arial" w:hAnsi="Arial" w:cs="Arial"/>
          <w:b/>
          <w:bCs/>
          <w:color w:val="3E3937"/>
          <w:spacing w:val="-7"/>
          <w:sz w:val="18"/>
          <w:szCs w:val="18"/>
          <w:lang w:val="en-US"/>
        </w:rPr>
        <w:t xml:space="preserve">articles published </w:t>
      </w:r>
      <w:r w:rsidRPr="003C1081">
        <w:rPr>
          <w:rFonts w:ascii="Arial" w:eastAsia="Arial" w:hAnsi="Arial" w:cs="Arial"/>
          <w:b/>
          <w:bCs/>
          <w:color w:val="3E3937"/>
          <w:spacing w:val="-4"/>
          <w:sz w:val="18"/>
          <w:szCs w:val="18"/>
          <w:lang w:val="en-US"/>
        </w:rPr>
        <w:t xml:space="preserve">in </w:t>
      </w:r>
      <w:r w:rsidRPr="003C1081">
        <w:rPr>
          <w:rFonts w:ascii="Arial" w:eastAsia="Arial" w:hAnsi="Arial" w:cs="Arial"/>
          <w:b/>
          <w:bCs/>
          <w:color w:val="3E3937"/>
          <w:spacing w:val="-7"/>
          <w:sz w:val="18"/>
          <w:szCs w:val="18"/>
          <w:lang w:val="en-US"/>
        </w:rPr>
        <w:t xml:space="preserve">national </w:t>
      </w:r>
      <w:r w:rsidRPr="003C1081">
        <w:rPr>
          <w:rFonts w:ascii="Arial" w:eastAsia="Arial" w:hAnsi="Arial" w:cs="Arial"/>
          <w:b/>
          <w:bCs/>
          <w:color w:val="3E3937"/>
          <w:spacing w:val="-6"/>
          <w:sz w:val="18"/>
          <w:szCs w:val="18"/>
          <w:lang w:val="en-US"/>
        </w:rPr>
        <w:t xml:space="preserve">and </w:t>
      </w:r>
      <w:r w:rsidRPr="003C1081">
        <w:rPr>
          <w:rFonts w:ascii="Arial" w:eastAsia="Arial" w:hAnsi="Arial" w:cs="Arial"/>
          <w:b/>
          <w:bCs/>
          <w:color w:val="3E3937"/>
          <w:spacing w:val="-7"/>
          <w:sz w:val="18"/>
          <w:szCs w:val="18"/>
          <w:lang w:val="en-US"/>
        </w:rPr>
        <w:t xml:space="preserve">international </w:t>
      </w:r>
      <w:r w:rsidRPr="003C1081">
        <w:rPr>
          <w:rFonts w:ascii="Arial" w:eastAsia="Arial" w:hAnsi="Arial" w:cs="Arial"/>
          <w:b/>
          <w:bCs/>
          <w:color w:val="3E3937"/>
          <w:spacing w:val="-1"/>
          <w:sz w:val="18"/>
          <w:szCs w:val="18"/>
          <w:lang w:val="en-US"/>
        </w:rPr>
        <w:t xml:space="preserve"> </w:t>
      </w:r>
      <w:r w:rsidRPr="003C1081">
        <w:rPr>
          <w:rFonts w:ascii="Arial" w:eastAsia="Arial" w:hAnsi="Arial" w:cs="Arial"/>
          <w:b/>
          <w:bCs/>
          <w:color w:val="3E3937"/>
          <w:spacing w:val="-7"/>
          <w:sz w:val="18"/>
          <w:szCs w:val="18"/>
          <w:lang w:val="en-US"/>
        </w:rPr>
        <w:t>journals</w:t>
      </w:r>
    </w:p>
    <w:p w14:paraId="4C166C35" w14:textId="77777777" w:rsidR="003C1081" w:rsidRPr="003C1081" w:rsidRDefault="003C1081" w:rsidP="003C1081">
      <w:pPr>
        <w:widowControl w:val="0"/>
        <w:tabs>
          <w:tab w:val="clear" w:pos="1247"/>
          <w:tab w:val="clear" w:pos="1814"/>
          <w:tab w:val="clear" w:pos="2381"/>
          <w:tab w:val="clear" w:pos="2948"/>
          <w:tab w:val="clear" w:pos="3515"/>
        </w:tabs>
        <w:spacing w:before="10"/>
        <w:rPr>
          <w:rFonts w:ascii="Arial" w:eastAsia="Arial" w:hAnsi="Arial" w:cs="Arial"/>
          <w:b/>
          <w:sz w:val="22"/>
          <w:szCs w:val="18"/>
          <w:lang w:val="en-US"/>
        </w:rPr>
      </w:pPr>
    </w:p>
    <w:p w14:paraId="1341FBC8" w14:textId="77777777" w:rsidR="003C1081" w:rsidRPr="003C1081" w:rsidRDefault="003C1081" w:rsidP="003C1081">
      <w:pPr>
        <w:widowControl w:val="0"/>
        <w:tabs>
          <w:tab w:val="clear" w:pos="1247"/>
          <w:tab w:val="clear" w:pos="1814"/>
          <w:tab w:val="clear" w:pos="2381"/>
          <w:tab w:val="clear" w:pos="2948"/>
          <w:tab w:val="clear" w:pos="3515"/>
        </w:tabs>
        <w:ind w:right="3029"/>
        <w:rPr>
          <w:rFonts w:ascii="Arial" w:eastAsia="Arial" w:hAnsi="Arial" w:cs="Arial"/>
          <w:i/>
          <w:sz w:val="18"/>
          <w:szCs w:val="22"/>
          <w:lang w:val="en-US"/>
        </w:rPr>
      </w:pPr>
      <w:r w:rsidRPr="003C1081">
        <w:rPr>
          <w:rFonts w:ascii="Arial" w:eastAsia="Arial" w:hAnsi="Arial" w:cs="Arial"/>
          <w:i/>
          <w:color w:val="3E3937"/>
          <w:sz w:val="18"/>
          <w:szCs w:val="22"/>
          <w:lang w:val="en-US"/>
        </w:rPr>
        <w:t>List of selected scientific articles</w:t>
      </w:r>
    </w:p>
    <w:p w14:paraId="6B48613A" w14:textId="45EB7232" w:rsidR="003C1081" w:rsidRPr="00707FA7"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18"/>
          <w:lang w:val="en-US"/>
        </w:rPr>
      </w:pPr>
      <w:r w:rsidRPr="00707FA7">
        <w:rPr>
          <w:rFonts w:ascii="Arial" w:eastAsia="Arial" w:hAnsi="Arial" w:cs="Arial"/>
          <w:sz w:val="18"/>
          <w:szCs w:val="22"/>
          <w:lang w:val="en-US"/>
        </w:rPr>
        <w:t xml:space="preserve">AVDIBEGOVIĆ, </w:t>
      </w:r>
      <w:r w:rsidRPr="00707FA7">
        <w:rPr>
          <w:rFonts w:ascii="Arial" w:eastAsia="Arial" w:hAnsi="Arial" w:cs="Arial"/>
          <w:spacing w:val="-2"/>
          <w:sz w:val="18"/>
          <w:szCs w:val="22"/>
          <w:lang w:val="en-US"/>
        </w:rPr>
        <w:t xml:space="preserve">M., </w:t>
      </w:r>
      <w:r w:rsidRPr="00707FA7">
        <w:rPr>
          <w:rFonts w:ascii="Arial" w:eastAsia="Arial" w:hAnsi="Arial" w:cs="Arial"/>
          <w:spacing w:val="-3"/>
          <w:sz w:val="18"/>
          <w:szCs w:val="22"/>
          <w:lang w:val="en-US"/>
        </w:rPr>
        <w:t xml:space="preserve">VULETIĆ, </w:t>
      </w:r>
      <w:r w:rsidRPr="00707FA7">
        <w:rPr>
          <w:rFonts w:ascii="Arial" w:eastAsia="Arial" w:hAnsi="Arial" w:cs="Arial"/>
          <w:sz w:val="18"/>
          <w:szCs w:val="22"/>
          <w:lang w:val="en-US"/>
        </w:rPr>
        <w:t xml:space="preserve">D., POSAVES, </w:t>
      </w:r>
      <w:r w:rsidRPr="00707FA7">
        <w:rPr>
          <w:rFonts w:ascii="Arial" w:eastAsia="Arial" w:hAnsi="Arial" w:cs="Arial"/>
          <w:spacing w:val="-4"/>
          <w:sz w:val="18"/>
          <w:szCs w:val="22"/>
          <w:lang w:val="en-US"/>
        </w:rPr>
        <w:t xml:space="preserve">S., </w:t>
      </w:r>
      <w:r w:rsidRPr="00707FA7">
        <w:rPr>
          <w:rFonts w:ascii="Arial" w:eastAsia="Arial" w:hAnsi="Arial" w:cs="Arial"/>
          <w:sz w:val="18"/>
          <w:szCs w:val="22"/>
          <w:lang w:val="en-US"/>
        </w:rPr>
        <w:t>NONIĆ, D., DELIĆ, S., BEĆIROVIĆ, DŽ., MARIĆ, B., PEZDEVŠEK MALOVRH, Š. 2016: Local communities as actors of forest policy in selected South-east European countries: a legislative overview, Book of abstracts from the 2</w:t>
      </w:r>
      <w:r w:rsidRPr="00707FA7">
        <w:rPr>
          <w:rFonts w:ascii="Arial" w:eastAsia="Arial" w:hAnsi="Arial" w:cs="Arial"/>
          <w:position w:val="9"/>
          <w:sz w:val="12"/>
          <w:szCs w:val="22"/>
          <w:lang w:val="en-US"/>
        </w:rPr>
        <w:t xml:space="preserve">nd </w:t>
      </w:r>
      <w:r w:rsidRPr="00707FA7">
        <w:rPr>
          <w:rFonts w:ascii="Arial" w:eastAsia="Arial" w:hAnsi="Arial" w:cs="Arial"/>
          <w:sz w:val="18"/>
          <w:szCs w:val="22"/>
          <w:lang w:val="en-US"/>
        </w:rPr>
        <w:t xml:space="preserve">International conference “Natural   resources,   </w:t>
      </w:r>
      <w:r w:rsidRPr="00707FA7">
        <w:rPr>
          <w:rFonts w:ascii="Arial" w:eastAsia="Arial" w:hAnsi="Arial" w:cs="Arial"/>
          <w:spacing w:val="-3"/>
          <w:sz w:val="18"/>
          <w:szCs w:val="22"/>
          <w:lang w:val="en-US"/>
        </w:rPr>
        <w:t xml:space="preserve">green    </w:t>
      </w:r>
      <w:r w:rsidRPr="00707FA7">
        <w:rPr>
          <w:rFonts w:ascii="Arial" w:eastAsia="Arial" w:hAnsi="Arial" w:cs="Arial"/>
          <w:sz w:val="18"/>
          <w:szCs w:val="22"/>
          <w:lang w:val="en-US"/>
        </w:rPr>
        <w:t xml:space="preserve">technology   and   sustainable   development“   </w:t>
      </w:r>
      <w:r w:rsidRPr="00707FA7">
        <w:rPr>
          <w:rFonts w:ascii="Arial" w:eastAsia="Arial" w:hAnsi="Arial" w:cs="Arial"/>
          <w:spacing w:val="28"/>
          <w:sz w:val="18"/>
          <w:szCs w:val="22"/>
          <w:lang w:val="en-US"/>
        </w:rPr>
        <w:t xml:space="preserve"> </w:t>
      </w:r>
      <w:r w:rsidRPr="00707FA7">
        <w:rPr>
          <w:rFonts w:ascii="Arial" w:eastAsia="Arial" w:hAnsi="Arial" w:cs="Arial"/>
          <w:sz w:val="18"/>
          <w:szCs w:val="22"/>
          <w:lang w:val="en-US"/>
        </w:rPr>
        <w:t>(05.-</w:t>
      </w:r>
      <w:r w:rsidR="00707FA7" w:rsidRPr="00707FA7">
        <w:rPr>
          <w:rFonts w:ascii="Arial" w:eastAsia="Arial" w:hAnsi="Arial" w:cs="Arial"/>
          <w:sz w:val="18"/>
          <w:szCs w:val="22"/>
          <w:lang w:val="en-US"/>
        </w:rPr>
        <w:t xml:space="preserve"> </w:t>
      </w:r>
      <w:r w:rsidRPr="00707FA7">
        <w:rPr>
          <w:rFonts w:ascii="Arial" w:eastAsia="Arial" w:hAnsi="Arial" w:cs="Arial"/>
          <w:sz w:val="18"/>
          <w:szCs w:val="18"/>
          <w:lang w:val="en-US"/>
        </w:rPr>
        <w:t>07.10.2016.), Faculty of Food Technology and Biotechnology, University of Zagreb (32).</w:t>
      </w:r>
    </w:p>
    <w:p w14:paraId="52C6D073"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MARIĆ, B., MUTABDŽIJA BEĆIROVIĆ, S.,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DELIĆ, S., BEĆIROVIĆ, </w:t>
      </w:r>
      <w:r w:rsidRPr="003C1081">
        <w:rPr>
          <w:rFonts w:ascii="Arial" w:eastAsia="Arial" w:hAnsi="Arial" w:cs="Arial"/>
          <w:spacing w:val="-3"/>
          <w:sz w:val="18"/>
          <w:szCs w:val="22"/>
          <w:lang w:val="en-US"/>
        </w:rPr>
        <w:t xml:space="preserve">DŽ. </w:t>
      </w:r>
      <w:r w:rsidRPr="003C1081">
        <w:rPr>
          <w:rFonts w:ascii="Arial" w:eastAsia="Arial" w:hAnsi="Arial" w:cs="Arial"/>
          <w:sz w:val="18"/>
          <w:szCs w:val="22"/>
          <w:lang w:val="en-US"/>
        </w:rPr>
        <w:t xml:space="preserve">2015: Protected Areas – the Instrument for Protection of Natural Heritage, in: </w:t>
      </w:r>
      <w:r w:rsidRPr="003C1081">
        <w:rPr>
          <w:rFonts w:ascii="Arial" w:eastAsia="Arial" w:hAnsi="Arial" w:cs="Arial"/>
          <w:spacing w:val="-3"/>
          <w:sz w:val="18"/>
          <w:szCs w:val="22"/>
          <w:lang w:val="en-US"/>
        </w:rPr>
        <w:t xml:space="preserve">BALLIAN, </w:t>
      </w:r>
      <w:r w:rsidRPr="003C1081">
        <w:rPr>
          <w:rFonts w:ascii="Arial" w:eastAsia="Arial" w:hAnsi="Arial" w:cs="Arial"/>
          <w:sz w:val="18"/>
          <w:szCs w:val="22"/>
          <w:lang w:val="en-US"/>
        </w:rPr>
        <w:t>D., HUKIĆ, E. (Eds.): Integrative Bioethics and Natural Heritage, Proceedings from the 4</w:t>
      </w:r>
      <w:r w:rsidRPr="003C1081">
        <w:rPr>
          <w:rFonts w:ascii="Arial" w:eastAsia="Arial" w:hAnsi="Arial" w:cs="Arial"/>
          <w:position w:val="9"/>
          <w:sz w:val="12"/>
          <w:szCs w:val="22"/>
          <w:lang w:val="en-US"/>
        </w:rPr>
        <w:t xml:space="preserve">th </w:t>
      </w:r>
      <w:r w:rsidRPr="003C1081">
        <w:rPr>
          <w:rFonts w:ascii="Arial" w:eastAsia="Arial" w:hAnsi="Arial" w:cs="Arial"/>
          <w:sz w:val="18"/>
          <w:szCs w:val="22"/>
          <w:lang w:val="en-US"/>
        </w:rPr>
        <w:t xml:space="preserve">International Symposium of Bioethics, Bioethical Society of Bosnia-Herzegovina, Sarajevo, </w:t>
      </w:r>
      <w:r w:rsidRPr="003C1081">
        <w:rPr>
          <w:rFonts w:ascii="Arial" w:eastAsia="Arial" w:hAnsi="Arial" w:cs="Arial"/>
          <w:spacing w:val="-3"/>
          <w:sz w:val="18"/>
          <w:szCs w:val="22"/>
          <w:lang w:val="en-US"/>
        </w:rPr>
        <w:t xml:space="preserve">pp. </w:t>
      </w:r>
      <w:r w:rsidRPr="003C1081">
        <w:rPr>
          <w:rFonts w:ascii="Arial" w:eastAsia="Arial" w:hAnsi="Arial" w:cs="Arial"/>
          <w:sz w:val="18"/>
          <w:szCs w:val="22"/>
          <w:lang w:val="en-US"/>
        </w:rPr>
        <w:t>119-133, ISBN</w:t>
      </w:r>
      <w:r w:rsidRPr="003C1081">
        <w:rPr>
          <w:rFonts w:ascii="Arial" w:eastAsia="Arial" w:hAnsi="Arial" w:cs="Arial"/>
          <w:spacing w:val="-18"/>
          <w:sz w:val="18"/>
          <w:szCs w:val="22"/>
          <w:lang w:val="en-US"/>
        </w:rPr>
        <w:t xml:space="preserve"> </w:t>
      </w:r>
      <w:r w:rsidRPr="003C1081">
        <w:rPr>
          <w:rFonts w:ascii="Arial" w:eastAsia="Arial" w:hAnsi="Arial" w:cs="Arial"/>
          <w:sz w:val="18"/>
          <w:szCs w:val="22"/>
          <w:lang w:val="en-US"/>
        </w:rPr>
        <w:t>978-9958-9124-3-6</w:t>
      </w:r>
    </w:p>
    <w:p w14:paraId="64B38F38" w14:textId="1EB25491" w:rsidR="003C1081" w:rsidRPr="00707FA7"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18"/>
          <w:lang w:val="en-US"/>
        </w:rPr>
      </w:pPr>
      <w:r w:rsidRPr="00707FA7">
        <w:rPr>
          <w:rFonts w:ascii="Arial" w:eastAsia="Arial" w:hAnsi="Arial" w:cs="Arial"/>
          <w:sz w:val="18"/>
          <w:szCs w:val="22"/>
          <w:lang w:val="en-US"/>
        </w:rPr>
        <w:t xml:space="preserve">MUTABDŽIJA BEĆIROVIĆ, S., SELMANAGIĆ BAJROVIĆ, A., MEHMEDOVIĆ, A., BEĆIROVIĆ, DŽ., MARIĆ, </w:t>
      </w:r>
      <w:r w:rsidRPr="00707FA7">
        <w:rPr>
          <w:rFonts w:ascii="Arial" w:eastAsia="Arial" w:hAnsi="Arial" w:cs="Arial"/>
          <w:spacing w:val="-3"/>
          <w:sz w:val="18"/>
          <w:szCs w:val="22"/>
          <w:lang w:val="en-US"/>
        </w:rPr>
        <w:t xml:space="preserve">M., </w:t>
      </w:r>
      <w:r w:rsidRPr="00707FA7">
        <w:rPr>
          <w:rFonts w:ascii="Arial" w:eastAsia="Arial" w:hAnsi="Arial" w:cs="Arial"/>
          <w:sz w:val="18"/>
          <w:szCs w:val="22"/>
          <w:lang w:val="en-US"/>
        </w:rPr>
        <w:t xml:space="preserve">AVDIBEGOVIĆ, M. 2015: “Forest Governance” – </w:t>
      </w:r>
      <w:r w:rsidRPr="00707FA7">
        <w:rPr>
          <w:rFonts w:ascii="Arial" w:eastAsia="Arial" w:hAnsi="Arial" w:cs="Arial"/>
          <w:spacing w:val="-3"/>
          <w:sz w:val="18"/>
          <w:szCs w:val="22"/>
          <w:lang w:val="en-US"/>
        </w:rPr>
        <w:t xml:space="preserve">new </w:t>
      </w:r>
      <w:r w:rsidRPr="00707FA7">
        <w:rPr>
          <w:rFonts w:ascii="Arial" w:eastAsia="Arial" w:hAnsi="Arial" w:cs="Arial"/>
          <w:sz w:val="18"/>
          <w:szCs w:val="22"/>
          <w:lang w:val="en-US"/>
        </w:rPr>
        <w:t xml:space="preserve">Concept of Social responsibility in Forest </w:t>
      </w:r>
      <w:r w:rsidRPr="00707FA7">
        <w:rPr>
          <w:rFonts w:ascii="Arial" w:eastAsia="Arial" w:hAnsi="Arial" w:cs="Arial"/>
          <w:spacing w:val="-2"/>
          <w:sz w:val="18"/>
          <w:szCs w:val="22"/>
          <w:lang w:val="en-US"/>
        </w:rPr>
        <w:t>Management</w:t>
      </w:r>
      <w:r w:rsidRPr="00707FA7">
        <w:rPr>
          <w:rFonts w:ascii="Arial" w:eastAsia="Arial" w:hAnsi="Arial" w:cs="Arial"/>
          <w:spacing w:val="46"/>
          <w:sz w:val="18"/>
          <w:szCs w:val="22"/>
          <w:lang w:val="en-US"/>
        </w:rPr>
        <w:t xml:space="preserve"> </w:t>
      </w:r>
      <w:r w:rsidRPr="00707FA7">
        <w:rPr>
          <w:rFonts w:ascii="Arial" w:eastAsia="Arial" w:hAnsi="Arial" w:cs="Arial"/>
          <w:spacing w:val="-3"/>
          <w:sz w:val="18"/>
          <w:szCs w:val="22"/>
          <w:lang w:val="en-US"/>
        </w:rPr>
        <w:t xml:space="preserve">Resources </w:t>
      </w:r>
      <w:r w:rsidRPr="00707FA7">
        <w:rPr>
          <w:rFonts w:ascii="Arial" w:eastAsia="Arial" w:hAnsi="Arial" w:cs="Arial"/>
          <w:sz w:val="18"/>
          <w:szCs w:val="22"/>
          <w:lang w:val="en-US"/>
        </w:rPr>
        <w:t xml:space="preserve">Management, in: BALLIAN, D., HUKIĆ, </w:t>
      </w:r>
      <w:r w:rsidRPr="00707FA7">
        <w:rPr>
          <w:rFonts w:ascii="Arial" w:eastAsia="Arial" w:hAnsi="Arial" w:cs="Arial"/>
          <w:spacing w:val="-4"/>
          <w:sz w:val="18"/>
          <w:szCs w:val="22"/>
          <w:lang w:val="en-US"/>
        </w:rPr>
        <w:t xml:space="preserve">E. </w:t>
      </w:r>
      <w:r w:rsidRPr="00707FA7">
        <w:rPr>
          <w:rFonts w:ascii="Arial" w:eastAsia="Arial" w:hAnsi="Arial" w:cs="Arial"/>
          <w:sz w:val="18"/>
          <w:szCs w:val="22"/>
          <w:lang w:val="en-US"/>
        </w:rPr>
        <w:t xml:space="preserve">(Eds.): Integrative Bioethics and </w:t>
      </w:r>
      <w:r w:rsidRPr="00707FA7">
        <w:rPr>
          <w:rFonts w:ascii="Arial" w:eastAsia="Arial" w:hAnsi="Arial" w:cs="Arial"/>
          <w:spacing w:val="19"/>
          <w:sz w:val="18"/>
          <w:szCs w:val="22"/>
          <w:lang w:val="en-US"/>
        </w:rPr>
        <w:t xml:space="preserve"> </w:t>
      </w:r>
      <w:r w:rsidRPr="00707FA7">
        <w:rPr>
          <w:rFonts w:ascii="Arial" w:eastAsia="Arial" w:hAnsi="Arial" w:cs="Arial"/>
          <w:sz w:val="18"/>
          <w:szCs w:val="22"/>
          <w:lang w:val="en-US"/>
        </w:rPr>
        <w:t>Natural</w:t>
      </w:r>
      <w:r w:rsidR="00707FA7" w:rsidRPr="00707FA7">
        <w:rPr>
          <w:rFonts w:ascii="Arial" w:eastAsia="Arial" w:hAnsi="Arial" w:cs="Arial"/>
          <w:sz w:val="18"/>
          <w:szCs w:val="22"/>
          <w:lang w:val="en-US"/>
        </w:rPr>
        <w:t xml:space="preserve"> </w:t>
      </w:r>
      <w:r w:rsidRPr="00707FA7">
        <w:rPr>
          <w:rFonts w:ascii="Arial" w:eastAsia="Arial" w:hAnsi="Arial" w:cs="Arial"/>
          <w:sz w:val="18"/>
          <w:szCs w:val="18"/>
          <w:lang w:val="en-US"/>
        </w:rPr>
        <w:t>Heritage, Proceedings from the 4</w:t>
      </w:r>
      <w:r w:rsidRPr="00707FA7">
        <w:rPr>
          <w:rFonts w:ascii="Arial" w:eastAsia="Arial" w:hAnsi="Arial" w:cs="Arial"/>
          <w:position w:val="9"/>
          <w:sz w:val="12"/>
          <w:szCs w:val="18"/>
          <w:lang w:val="en-US"/>
        </w:rPr>
        <w:t xml:space="preserve">th </w:t>
      </w:r>
      <w:r w:rsidRPr="00707FA7">
        <w:rPr>
          <w:rFonts w:ascii="Arial" w:eastAsia="Arial" w:hAnsi="Arial" w:cs="Arial"/>
          <w:sz w:val="18"/>
          <w:szCs w:val="18"/>
          <w:lang w:val="en-US"/>
        </w:rPr>
        <w:t>International Symposium of Bioethics, Bioethical Society of Bosnia-Herzegovina, Sarajevo, pp. 189-211, ISBN 978-9958-9124-3-6</w:t>
      </w:r>
    </w:p>
    <w:p w14:paraId="578A4C28"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PETROVIĆ, N., POSAVEC, S., PEZDEVŠEK MALOVRH, Š. 2015: Private forest owners in selected South-East European countries: In searching for information, Works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the Faculty of Forestry University of Sarajevo, Vol. </w:t>
      </w:r>
      <w:r w:rsidRPr="003C1081">
        <w:rPr>
          <w:rFonts w:ascii="Arial" w:eastAsia="Arial" w:hAnsi="Arial" w:cs="Arial"/>
          <w:spacing w:val="-3"/>
          <w:sz w:val="18"/>
          <w:szCs w:val="22"/>
          <w:lang w:val="en-US"/>
        </w:rPr>
        <w:t>45, No.</w:t>
      </w:r>
      <w:r w:rsidRPr="003C1081">
        <w:rPr>
          <w:rFonts w:ascii="Arial" w:eastAsia="Arial" w:hAnsi="Arial" w:cs="Arial"/>
          <w:spacing w:val="20"/>
          <w:sz w:val="18"/>
          <w:szCs w:val="22"/>
          <w:lang w:val="en-US"/>
        </w:rPr>
        <w:t xml:space="preserve"> </w:t>
      </w:r>
      <w:r w:rsidRPr="003C1081">
        <w:rPr>
          <w:rFonts w:ascii="Arial" w:eastAsia="Arial" w:hAnsi="Arial" w:cs="Arial"/>
          <w:sz w:val="18"/>
          <w:szCs w:val="22"/>
          <w:lang w:val="en-US"/>
        </w:rPr>
        <w:t>2.</w:t>
      </w:r>
    </w:p>
    <w:p w14:paraId="6F987B30"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PEZDEVŠEK MALOVRH, Š. 2015: Sources of information for private forest owners – comparative analysis </w:t>
      </w:r>
      <w:r w:rsidRPr="003C1081">
        <w:rPr>
          <w:rFonts w:ascii="Arial" w:eastAsia="Arial" w:hAnsi="Arial" w:cs="Arial"/>
          <w:spacing w:val="-3"/>
          <w:sz w:val="18"/>
          <w:szCs w:val="22"/>
          <w:lang w:val="en-US"/>
        </w:rPr>
        <w:t xml:space="preserve">between </w:t>
      </w:r>
      <w:r w:rsidRPr="003C1081">
        <w:rPr>
          <w:rFonts w:ascii="Arial" w:eastAsia="Arial" w:hAnsi="Arial" w:cs="Arial"/>
          <w:sz w:val="18"/>
          <w:szCs w:val="22"/>
          <w:lang w:val="en-US"/>
        </w:rPr>
        <w:t xml:space="preserve">Slovenia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Bosnia- Herzegovina, in: Živojinović, I., Lidestav, G., Feliciano, D., Hujala, T., </w:t>
      </w:r>
      <w:r w:rsidRPr="003C1081">
        <w:rPr>
          <w:rFonts w:ascii="Arial" w:eastAsia="Arial" w:hAnsi="Arial" w:cs="Arial"/>
          <w:spacing w:val="-3"/>
          <w:sz w:val="18"/>
          <w:szCs w:val="22"/>
          <w:lang w:val="en-US"/>
        </w:rPr>
        <w:t xml:space="preserve">Lawrence, </w:t>
      </w:r>
      <w:r w:rsidRPr="003C1081">
        <w:rPr>
          <w:rFonts w:ascii="Arial" w:eastAsia="Arial" w:hAnsi="Arial" w:cs="Arial"/>
          <w:sz w:val="18"/>
          <w:szCs w:val="22"/>
          <w:lang w:val="en-US"/>
        </w:rPr>
        <w:t xml:space="preserve">A., Weiss, G. (2015): Concepts, methods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findings in forest ownership research in Europe. </w:t>
      </w:r>
      <w:r w:rsidRPr="003C1081">
        <w:rPr>
          <w:rFonts w:ascii="Arial" w:eastAsia="Arial" w:hAnsi="Arial" w:cs="Arial"/>
          <w:spacing w:val="-3"/>
          <w:sz w:val="18"/>
          <w:szCs w:val="22"/>
          <w:lang w:val="en-US"/>
        </w:rPr>
        <w:t xml:space="preserve">Mid-term </w:t>
      </w:r>
      <w:r w:rsidRPr="003C1081">
        <w:rPr>
          <w:rFonts w:ascii="Arial" w:eastAsia="Arial" w:hAnsi="Arial" w:cs="Arial"/>
          <w:sz w:val="18"/>
          <w:szCs w:val="22"/>
          <w:lang w:val="en-US"/>
        </w:rPr>
        <w:t xml:space="preserve">Proceedings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the COST Action FP1201 Forest Land Ownership Changes in Europe: Significance for Management and Policy FACESMAP. EFICEEC-EFISEE Research Report.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Natural Resources and Life Sciences, Vienna (BOKU), Vienna, 120 pages. [Online publication ISBN </w:t>
      </w:r>
      <w:r w:rsidRPr="003C1081">
        <w:rPr>
          <w:rFonts w:ascii="Arial" w:eastAsia="Arial" w:hAnsi="Arial" w:cs="Arial"/>
          <w:spacing w:val="-3"/>
          <w:sz w:val="18"/>
          <w:szCs w:val="22"/>
          <w:lang w:val="en-US"/>
        </w:rPr>
        <w:t xml:space="preserve">978-3- </w:t>
      </w:r>
      <w:r w:rsidRPr="003C1081">
        <w:rPr>
          <w:rFonts w:ascii="Arial" w:eastAsia="Arial" w:hAnsi="Arial" w:cs="Arial"/>
          <w:sz w:val="18"/>
          <w:szCs w:val="22"/>
          <w:lang w:val="en-US"/>
        </w:rPr>
        <w:t>900932-30-5]</w:t>
      </w:r>
    </w:p>
    <w:p w14:paraId="47BAC66A"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MARIĆ, B., BEĆIROVIĆ, </w:t>
      </w:r>
      <w:r w:rsidRPr="003C1081">
        <w:rPr>
          <w:rFonts w:ascii="Arial" w:eastAsia="Arial" w:hAnsi="Arial" w:cs="Arial"/>
          <w:spacing w:val="-3"/>
          <w:sz w:val="18"/>
          <w:szCs w:val="22"/>
          <w:lang w:val="en-US"/>
        </w:rPr>
        <w:t xml:space="preserve">DŽ., </w:t>
      </w:r>
      <w:r w:rsidRPr="003C1081">
        <w:rPr>
          <w:rFonts w:ascii="Arial" w:eastAsia="Arial" w:hAnsi="Arial" w:cs="Arial"/>
          <w:sz w:val="18"/>
          <w:szCs w:val="22"/>
          <w:lang w:val="en-US"/>
        </w:rPr>
        <w:t xml:space="preserve">DELIĆ, S. </w:t>
      </w:r>
      <w:r w:rsidRPr="003C1081">
        <w:rPr>
          <w:rFonts w:ascii="Arial" w:eastAsia="Arial" w:hAnsi="Arial" w:cs="Arial"/>
          <w:spacing w:val="-3"/>
          <w:sz w:val="18"/>
          <w:szCs w:val="22"/>
          <w:lang w:val="en-US"/>
        </w:rPr>
        <w:t xml:space="preserve">MUTABDŽIJA- </w:t>
      </w:r>
      <w:r w:rsidRPr="003C1081">
        <w:rPr>
          <w:rFonts w:ascii="Arial" w:eastAsia="Arial" w:hAnsi="Arial" w:cs="Arial"/>
          <w:sz w:val="18"/>
          <w:szCs w:val="22"/>
          <w:lang w:val="en-US"/>
        </w:rPr>
        <w:t xml:space="preserve">BEĆIROVIĆ,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2015: Cross-sectoral Cooperation in management of National Park Una, Works of 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of </w:t>
      </w:r>
      <w:r w:rsidRPr="003C1081">
        <w:rPr>
          <w:rFonts w:ascii="Arial" w:eastAsia="Arial" w:hAnsi="Arial" w:cs="Arial"/>
          <w:spacing w:val="-2"/>
          <w:sz w:val="18"/>
          <w:szCs w:val="22"/>
          <w:lang w:val="en-US"/>
        </w:rPr>
        <w:t xml:space="preserve">Sarajevo, </w:t>
      </w:r>
      <w:r w:rsidRPr="003C1081">
        <w:rPr>
          <w:rFonts w:ascii="Arial" w:eastAsia="Arial" w:hAnsi="Arial" w:cs="Arial"/>
          <w:sz w:val="18"/>
          <w:szCs w:val="22"/>
          <w:lang w:val="en-US"/>
        </w:rPr>
        <w:t xml:space="preserve">Vol. </w:t>
      </w:r>
      <w:r w:rsidRPr="003C1081">
        <w:rPr>
          <w:rFonts w:ascii="Arial" w:eastAsia="Arial" w:hAnsi="Arial" w:cs="Arial"/>
          <w:spacing w:val="-3"/>
          <w:sz w:val="18"/>
          <w:szCs w:val="22"/>
          <w:lang w:val="en-US"/>
        </w:rPr>
        <w:t>45, No.</w:t>
      </w:r>
      <w:r w:rsidRPr="003C1081">
        <w:rPr>
          <w:rFonts w:ascii="Arial" w:eastAsia="Arial" w:hAnsi="Arial" w:cs="Arial"/>
          <w:spacing w:val="30"/>
          <w:sz w:val="18"/>
          <w:szCs w:val="22"/>
          <w:lang w:val="en-US"/>
        </w:rPr>
        <w:t xml:space="preserve"> </w:t>
      </w:r>
      <w:r w:rsidRPr="003C1081">
        <w:rPr>
          <w:rFonts w:ascii="Arial" w:eastAsia="Arial" w:hAnsi="Arial" w:cs="Arial"/>
          <w:sz w:val="18"/>
          <w:szCs w:val="22"/>
          <w:lang w:val="en-US"/>
        </w:rPr>
        <w:t>1.</w:t>
      </w:r>
    </w:p>
    <w:p w14:paraId="635AB296"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POSAVEC, S., AVDIBEGOVIĆ, M. </w:t>
      </w:r>
      <w:r w:rsidRPr="003C1081">
        <w:rPr>
          <w:rFonts w:ascii="Arial" w:eastAsia="Arial" w:hAnsi="Arial" w:cs="Arial"/>
          <w:spacing w:val="-3"/>
          <w:sz w:val="18"/>
          <w:szCs w:val="22"/>
          <w:lang w:val="en-US"/>
        </w:rPr>
        <w:t xml:space="preserve">BEĆIROVIĆ, </w:t>
      </w:r>
      <w:r w:rsidRPr="003C1081">
        <w:rPr>
          <w:rFonts w:ascii="Arial" w:eastAsia="Arial" w:hAnsi="Arial" w:cs="Arial"/>
          <w:sz w:val="18"/>
          <w:szCs w:val="22"/>
          <w:lang w:val="en-US"/>
        </w:rPr>
        <w:t xml:space="preserve">DŽ., PETROVIĆ, N., STOJANOVSKA,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MARČETA, </w:t>
      </w:r>
      <w:r w:rsidRPr="003C1081">
        <w:rPr>
          <w:rFonts w:ascii="Arial" w:eastAsia="Arial" w:hAnsi="Arial" w:cs="Arial"/>
          <w:spacing w:val="-4"/>
          <w:sz w:val="18"/>
          <w:szCs w:val="22"/>
          <w:lang w:val="en-US"/>
        </w:rPr>
        <w:t xml:space="preserve">D. </w:t>
      </w:r>
      <w:r w:rsidRPr="003C1081">
        <w:rPr>
          <w:rFonts w:ascii="Arial" w:eastAsia="Arial" w:hAnsi="Arial" w:cs="Arial"/>
          <w:sz w:val="18"/>
          <w:szCs w:val="22"/>
          <w:lang w:val="en-US"/>
        </w:rPr>
        <w:t xml:space="preserve">PEZDEVŠEK </w:t>
      </w:r>
      <w:r w:rsidRPr="003C1081">
        <w:rPr>
          <w:rFonts w:ascii="Arial" w:eastAsia="Arial" w:hAnsi="Arial" w:cs="Arial"/>
          <w:spacing w:val="-3"/>
          <w:sz w:val="18"/>
          <w:szCs w:val="22"/>
          <w:lang w:val="en-US"/>
        </w:rPr>
        <w:t xml:space="preserve">MALOVRH, </w:t>
      </w:r>
      <w:r w:rsidRPr="003C1081">
        <w:rPr>
          <w:rFonts w:ascii="Arial" w:eastAsia="Arial" w:hAnsi="Arial" w:cs="Arial"/>
          <w:sz w:val="18"/>
          <w:szCs w:val="22"/>
          <w:lang w:val="en-US"/>
        </w:rPr>
        <w:t xml:space="preserve">Š. 2015: Private forest owners' willingness to supply woody biomass in </w:t>
      </w:r>
      <w:r w:rsidRPr="003C1081">
        <w:rPr>
          <w:rFonts w:ascii="Arial" w:eastAsia="Arial" w:hAnsi="Arial" w:cs="Arial"/>
          <w:spacing w:val="-3"/>
          <w:sz w:val="18"/>
          <w:szCs w:val="22"/>
          <w:lang w:val="en-US"/>
        </w:rPr>
        <w:t xml:space="preserve">selected </w:t>
      </w:r>
      <w:r w:rsidRPr="003C1081">
        <w:rPr>
          <w:rFonts w:ascii="Arial" w:eastAsia="Arial" w:hAnsi="Arial" w:cs="Arial"/>
          <w:sz w:val="18"/>
          <w:szCs w:val="22"/>
          <w:lang w:val="en-US"/>
        </w:rPr>
        <w:t xml:space="preserve">South-Eastern European countries, </w:t>
      </w:r>
      <w:r w:rsidRPr="003C1081">
        <w:rPr>
          <w:rFonts w:ascii="Arial" w:eastAsia="Arial" w:hAnsi="Arial" w:cs="Arial"/>
          <w:spacing w:val="-3"/>
          <w:sz w:val="18"/>
          <w:szCs w:val="22"/>
          <w:lang w:val="en-US"/>
        </w:rPr>
        <w:t xml:space="preserve">Reference: </w:t>
      </w:r>
      <w:r w:rsidRPr="003C1081">
        <w:rPr>
          <w:rFonts w:ascii="Arial" w:eastAsia="Arial" w:hAnsi="Arial" w:cs="Arial"/>
          <w:sz w:val="18"/>
          <w:szCs w:val="22"/>
          <w:lang w:val="en-US"/>
        </w:rPr>
        <w:t xml:space="preserve">JBB4046, Biomass and Bioenergy, DOI </w:t>
      </w:r>
      <w:r w:rsidRPr="003C1081">
        <w:rPr>
          <w:rFonts w:ascii="Arial" w:eastAsia="Arial" w:hAnsi="Arial" w:cs="Arial"/>
          <w:spacing w:val="-1"/>
          <w:sz w:val="18"/>
          <w:szCs w:val="22"/>
          <w:lang w:val="en-US"/>
        </w:rPr>
        <w:t>information:</w:t>
      </w:r>
      <w:r w:rsidRPr="003C1081">
        <w:rPr>
          <w:rFonts w:ascii="Arial" w:eastAsia="Arial" w:hAnsi="Arial" w:cs="Arial"/>
          <w:spacing w:val="28"/>
          <w:sz w:val="18"/>
          <w:szCs w:val="22"/>
          <w:lang w:val="en-US"/>
        </w:rPr>
        <w:t xml:space="preserve"> </w:t>
      </w:r>
      <w:r w:rsidRPr="003C1081">
        <w:rPr>
          <w:rFonts w:ascii="Arial" w:eastAsia="Arial" w:hAnsi="Arial" w:cs="Arial"/>
          <w:spacing w:val="-1"/>
          <w:sz w:val="18"/>
          <w:szCs w:val="22"/>
          <w:lang w:val="en-US"/>
        </w:rPr>
        <w:t>10.1016/j.biombioe.2015.06.011</w:t>
      </w:r>
    </w:p>
    <w:p w14:paraId="29821BC8"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PEZDEVŠEK MALOVRH, Š., NONIĆ, D., GLAVONJIĆ, P., NEDELJKOVIĆ, J., AVDIBEGOVIĆ, M., KRČ, J. 2015: Private Forest Owner Typologies in Slovenia and Serbia: Targeting Private Forest Owner Groups for Policy Implementation, Small-scale Forestry, </w:t>
      </w:r>
      <w:r w:rsidRPr="003C1081">
        <w:rPr>
          <w:rFonts w:ascii="Arial" w:eastAsia="Arial" w:hAnsi="Arial" w:cs="Arial"/>
          <w:spacing w:val="-3"/>
          <w:sz w:val="18"/>
          <w:szCs w:val="22"/>
          <w:lang w:val="en-US"/>
        </w:rPr>
        <w:t xml:space="preserve">Vol. </w:t>
      </w:r>
      <w:r w:rsidRPr="003C1081">
        <w:rPr>
          <w:rFonts w:ascii="Arial" w:eastAsia="Arial" w:hAnsi="Arial" w:cs="Arial"/>
          <w:sz w:val="18"/>
          <w:szCs w:val="22"/>
          <w:lang w:val="en-US"/>
        </w:rPr>
        <w:t xml:space="preserve">14, issue </w:t>
      </w:r>
      <w:r w:rsidRPr="003C1081">
        <w:rPr>
          <w:rFonts w:ascii="Arial" w:eastAsia="Arial" w:hAnsi="Arial" w:cs="Arial"/>
          <w:spacing w:val="-3"/>
          <w:sz w:val="18"/>
          <w:szCs w:val="22"/>
          <w:lang w:val="en-US"/>
        </w:rPr>
        <w:t xml:space="preserve">4, </w:t>
      </w:r>
      <w:r w:rsidRPr="003C1081">
        <w:rPr>
          <w:rFonts w:ascii="Arial" w:eastAsia="Arial" w:hAnsi="Arial" w:cs="Arial"/>
          <w:spacing w:val="-4"/>
          <w:sz w:val="18"/>
          <w:szCs w:val="22"/>
          <w:lang w:val="en-US"/>
        </w:rPr>
        <w:t>DOI</w:t>
      </w:r>
      <w:r w:rsidRPr="003C1081">
        <w:rPr>
          <w:rFonts w:ascii="Arial" w:eastAsia="Arial" w:hAnsi="Arial" w:cs="Arial"/>
          <w:spacing w:val="13"/>
          <w:sz w:val="18"/>
          <w:szCs w:val="22"/>
          <w:lang w:val="en-US"/>
        </w:rPr>
        <w:t xml:space="preserve"> </w:t>
      </w:r>
      <w:r w:rsidRPr="003C1081">
        <w:rPr>
          <w:rFonts w:ascii="Arial" w:eastAsia="Arial" w:hAnsi="Arial" w:cs="Arial"/>
          <w:sz w:val="18"/>
          <w:szCs w:val="22"/>
          <w:lang w:val="en-US"/>
        </w:rPr>
        <w:t>10.1007/s11842-015-9296-8</w:t>
      </w:r>
    </w:p>
    <w:p w14:paraId="7F7081B9"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BEĆIROVIĆ, DŽ., </w:t>
      </w:r>
      <w:r w:rsidRPr="003C1081">
        <w:rPr>
          <w:rFonts w:ascii="Arial" w:eastAsia="Arial" w:hAnsi="Arial" w:cs="Arial"/>
          <w:color w:val="101010"/>
          <w:spacing w:val="-3"/>
          <w:sz w:val="18"/>
          <w:szCs w:val="22"/>
          <w:lang w:val="en-US"/>
        </w:rPr>
        <w:t xml:space="preserve">DELIĆ, </w:t>
      </w:r>
      <w:r w:rsidRPr="003C1081">
        <w:rPr>
          <w:rFonts w:ascii="Arial" w:eastAsia="Arial" w:hAnsi="Arial" w:cs="Arial"/>
          <w:color w:val="101010"/>
          <w:sz w:val="18"/>
          <w:szCs w:val="22"/>
          <w:lang w:val="en-US"/>
        </w:rPr>
        <w:t xml:space="preserve">S., AVDIBEGOVIĆ, </w:t>
      </w:r>
      <w:r w:rsidRPr="003C1081">
        <w:rPr>
          <w:rFonts w:ascii="Arial" w:eastAsia="Arial" w:hAnsi="Arial" w:cs="Arial"/>
          <w:color w:val="101010"/>
          <w:spacing w:val="-3"/>
          <w:sz w:val="18"/>
          <w:szCs w:val="22"/>
          <w:lang w:val="en-US"/>
        </w:rPr>
        <w:t xml:space="preserve">M., MARIĆ, </w:t>
      </w:r>
      <w:r w:rsidRPr="003C1081">
        <w:rPr>
          <w:rFonts w:ascii="Arial" w:eastAsia="Arial" w:hAnsi="Arial" w:cs="Arial"/>
          <w:color w:val="101010"/>
          <w:sz w:val="18"/>
          <w:szCs w:val="22"/>
          <w:lang w:val="en-US"/>
        </w:rPr>
        <w:t xml:space="preserve">B., MUTABDŽIJA BEĆIROVIĆ, S., PEZDEVŠEK MALOVRH, </w:t>
      </w:r>
      <w:r w:rsidRPr="003C1081">
        <w:rPr>
          <w:rFonts w:ascii="Arial" w:eastAsia="Arial" w:hAnsi="Arial" w:cs="Arial"/>
          <w:color w:val="101010"/>
          <w:spacing w:val="-4"/>
          <w:sz w:val="18"/>
          <w:szCs w:val="22"/>
          <w:lang w:val="en-US"/>
        </w:rPr>
        <w:t xml:space="preserve">Š. </w:t>
      </w:r>
      <w:r w:rsidRPr="003C1081">
        <w:rPr>
          <w:rFonts w:ascii="Arial" w:eastAsia="Arial" w:hAnsi="Arial" w:cs="Arial"/>
          <w:color w:val="101010"/>
          <w:sz w:val="18"/>
          <w:szCs w:val="22"/>
          <w:lang w:val="en-US"/>
        </w:rPr>
        <w:t xml:space="preserve">2014: Forestry professionals’ awareness of the EU </w:t>
      </w:r>
      <w:r w:rsidRPr="003C1081">
        <w:rPr>
          <w:rFonts w:ascii="Arial" w:eastAsia="Arial" w:hAnsi="Arial" w:cs="Arial"/>
          <w:color w:val="101010"/>
          <w:spacing w:val="-3"/>
          <w:sz w:val="18"/>
          <w:szCs w:val="22"/>
          <w:lang w:val="en-US"/>
        </w:rPr>
        <w:t xml:space="preserve">Timber </w:t>
      </w:r>
      <w:r w:rsidRPr="003C1081">
        <w:rPr>
          <w:rFonts w:ascii="Arial" w:eastAsia="Arial" w:hAnsi="Arial" w:cs="Arial"/>
          <w:color w:val="101010"/>
          <w:sz w:val="18"/>
          <w:szCs w:val="22"/>
          <w:lang w:val="en-US"/>
        </w:rPr>
        <w:t xml:space="preserve">Regulation in the Federation </w:t>
      </w:r>
      <w:r w:rsidRPr="003C1081">
        <w:rPr>
          <w:rFonts w:ascii="Arial" w:eastAsia="Arial" w:hAnsi="Arial" w:cs="Arial"/>
          <w:color w:val="101010"/>
          <w:spacing w:val="-3"/>
          <w:sz w:val="18"/>
          <w:szCs w:val="22"/>
          <w:lang w:val="en-US"/>
        </w:rPr>
        <w:t xml:space="preserve">of </w:t>
      </w:r>
      <w:r w:rsidRPr="003C1081">
        <w:rPr>
          <w:rFonts w:ascii="Arial" w:eastAsia="Arial" w:hAnsi="Arial" w:cs="Arial"/>
          <w:color w:val="101010"/>
          <w:sz w:val="18"/>
          <w:szCs w:val="22"/>
          <w:lang w:val="en-US"/>
        </w:rPr>
        <w:t xml:space="preserve">Bosnia-Herzegovina, </w:t>
      </w:r>
      <w:r w:rsidRPr="003C1081">
        <w:rPr>
          <w:rFonts w:ascii="Arial" w:eastAsia="Arial" w:hAnsi="Arial" w:cs="Arial"/>
          <w:sz w:val="18"/>
          <w:szCs w:val="22"/>
          <w:lang w:val="en-US"/>
        </w:rPr>
        <w:t xml:space="preserve">Works of 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Sarajevo, Vol. </w:t>
      </w:r>
      <w:r w:rsidRPr="003C1081">
        <w:rPr>
          <w:rFonts w:ascii="Arial" w:eastAsia="Arial" w:hAnsi="Arial" w:cs="Arial"/>
          <w:spacing w:val="-3"/>
          <w:sz w:val="18"/>
          <w:szCs w:val="22"/>
          <w:lang w:val="en-US"/>
        </w:rPr>
        <w:t>44, No.</w:t>
      </w:r>
      <w:r w:rsidRPr="003C1081">
        <w:rPr>
          <w:rFonts w:ascii="Arial" w:eastAsia="Arial" w:hAnsi="Arial" w:cs="Arial"/>
          <w:spacing w:val="17"/>
          <w:sz w:val="18"/>
          <w:szCs w:val="22"/>
          <w:lang w:val="en-US"/>
        </w:rPr>
        <w:t xml:space="preserve"> </w:t>
      </w:r>
      <w:r w:rsidRPr="003C1081">
        <w:rPr>
          <w:rFonts w:ascii="Arial" w:eastAsia="Arial" w:hAnsi="Arial" w:cs="Arial"/>
          <w:sz w:val="18"/>
          <w:szCs w:val="22"/>
          <w:lang w:val="en-US"/>
        </w:rPr>
        <w:t>2.</w:t>
      </w:r>
    </w:p>
    <w:p w14:paraId="1A2D8DA5"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MEHMEDOVIĆ, </w:t>
      </w:r>
      <w:r w:rsidRPr="003C1081">
        <w:rPr>
          <w:rFonts w:ascii="Arial" w:eastAsia="Arial" w:hAnsi="Arial" w:cs="Arial"/>
          <w:spacing w:val="-4"/>
          <w:sz w:val="18"/>
          <w:szCs w:val="22"/>
          <w:lang w:val="en-US"/>
        </w:rPr>
        <w:t xml:space="preserve">A., </w:t>
      </w:r>
      <w:r w:rsidRPr="003C1081">
        <w:rPr>
          <w:rFonts w:ascii="Arial" w:eastAsia="Arial" w:hAnsi="Arial" w:cs="Arial"/>
          <w:sz w:val="18"/>
          <w:szCs w:val="22"/>
          <w:lang w:val="en-US"/>
        </w:rPr>
        <w:t xml:space="preserve">SELMANAGIĆ BAJROVIĆ, A., </w:t>
      </w:r>
      <w:r w:rsidRPr="003C1081">
        <w:rPr>
          <w:rFonts w:ascii="Arial" w:eastAsia="Arial" w:hAnsi="Arial" w:cs="Arial"/>
          <w:spacing w:val="-3"/>
          <w:sz w:val="18"/>
          <w:szCs w:val="22"/>
          <w:lang w:val="en-US"/>
        </w:rPr>
        <w:t xml:space="preserve">MARIĆ, </w:t>
      </w:r>
      <w:r w:rsidRPr="003C1081">
        <w:rPr>
          <w:rFonts w:ascii="Arial" w:eastAsia="Arial" w:hAnsi="Arial" w:cs="Arial"/>
          <w:sz w:val="18"/>
          <w:szCs w:val="22"/>
          <w:lang w:val="en-US"/>
        </w:rPr>
        <w:t xml:space="preserve">B., </w:t>
      </w:r>
      <w:r w:rsidRPr="003C1081">
        <w:rPr>
          <w:rFonts w:ascii="Arial" w:eastAsia="Arial" w:hAnsi="Arial" w:cs="Arial"/>
          <w:spacing w:val="-3"/>
          <w:sz w:val="18"/>
          <w:szCs w:val="22"/>
          <w:lang w:val="en-US"/>
        </w:rPr>
        <w:t xml:space="preserve">BEĆIROVIĆ, </w:t>
      </w:r>
      <w:r w:rsidRPr="003C1081">
        <w:rPr>
          <w:rFonts w:ascii="Arial" w:eastAsia="Arial" w:hAnsi="Arial" w:cs="Arial"/>
          <w:sz w:val="18"/>
          <w:szCs w:val="22"/>
          <w:lang w:val="en-US"/>
        </w:rPr>
        <w:t xml:space="preserve">DŽ., MUTABDŽIJA, S., BAJKUŠA, T., AVDIBEGOVIĆ, M. 2014: Forests as an Element of Rural Development in Bjelašnica </w:t>
      </w:r>
      <w:r w:rsidRPr="003C1081">
        <w:rPr>
          <w:rFonts w:ascii="Arial" w:eastAsia="Arial" w:hAnsi="Arial" w:cs="Arial"/>
          <w:spacing w:val="-3"/>
          <w:sz w:val="18"/>
          <w:szCs w:val="22"/>
          <w:lang w:val="en-US"/>
        </w:rPr>
        <w:t xml:space="preserve">Mountain, </w:t>
      </w:r>
      <w:r w:rsidRPr="003C1081">
        <w:rPr>
          <w:rFonts w:ascii="Arial" w:eastAsia="Arial" w:hAnsi="Arial" w:cs="Arial"/>
          <w:sz w:val="18"/>
          <w:szCs w:val="22"/>
          <w:lang w:val="en-US"/>
        </w:rPr>
        <w:t xml:space="preserve">Agriculture </w:t>
      </w:r>
      <w:r w:rsidRPr="003C1081">
        <w:rPr>
          <w:rFonts w:ascii="Arial" w:eastAsia="Arial" w:hAnsi="Arial" w:cs="Arial"/>
          <w:spacing w:val="-3"/>
          <w:sz w:val="18"/>
          <w:szCs w:val="22"/>
          <w:lang w:val="en-US"/>
        </w:rPr>
        <w:t xml:space="preserve">and </w:t>
      </w:r>
      <w:r w:rsidRPr="003C1081">
        <w:rPr>
          <w:rFonts w:ascii="Arial" w:eastAsia="Arial" w:hAnsi="Arial" w:cs="Arial"/>
          <w:sz w:val="18"/>
          <w:szCs w:val="22"/>
          <w:lang w:val="en-US"/>
        </w:rPr>
        <w:t xml:space="preserve">Forestry, </w:t>
      </w:r>
      <w:r w:rsidRPr="003C1081">
        <w:rPr>
          <w:rFonts w:ascii="Arial" w:eastAsia="Arial" w:hAnsi="Arial" w:cs="Arial"/>
          <w:spacing w:val="-3"/>
          <w:sz w:val="18"/>
          <w:szCs w:val="22"/>
          <w:lang w:val="en-US"/>
        </w:rPr>
        <w:t xml:space="preserve">Vol </w:t>
      </w:r>
      <w:r w:rsidRPr="003C1081">
        <w:rPr>
          <w:rFonts w:ascii="Arial" w:eastAsia="Arial" w:hAnsi="Arial" w:cs="Arial"/>
          <w:sz w:val="18"/>
          <w:szCs w:val="22"/>
          <w:lang w:val="en-US"/>
        </w:rPr>
        <w:t>60(4), Biotechnical faculty of the University of</w:t>
      </w:r>
      <w:r w:rsidRPr="003C1081">
        <w:rPr>
          <w:rFonts w:ascii="Arial" w:eastAsia="Arial" w:hAnsi="Arial" w:cs="Arial"/>
          <w:spacing w:val="-16"/>
          <w:sz w:val="18"/>
          <w:szCs w:val="22"/>
          <w:lang w:val="en-US"/>
        </w:rPr>
        <w:t xml:space="preserve"> </w:t>
      </w:r>
      <w:r w:rsidRPr="003C1081">
        <w:rPr>
          <w:rFonts w:ascii="Arial" w:eastAsia="Arial" w:hAnsi="Arial" w:cs="Arial"/>
          <w:sz w:val="18"/>
          <w:szCs w:val="22"/>
          <w:lang w:val="en-US"/>
        </w:rPr>
        <w:t>Montenegro.</w:t>
      </w:r>
    </w:p>
    <w:p w14:paraId="609FBB18"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3E3937"/>
          <w:spacing w:val="-9"/>
          <w:sz w:val="18"/>
          <w:szCs w:val="22"/>
          <w:lang w:val="en-US"/>
        </w:rPr>
        <w:t xml:space="preserve">MUTABDŽIJA </w:t>
      </w:r>
      <w:r w:rsidRPr="003C1081">
        <w:rPr>
          <w:rFonts w:ascii="Arial" w:eastAsia="Arial" w:hAnsi="Arial" w:cs="Arial"/>
          <w:color w:val="3E3937"/>
          <w:spacing w:val="-8"/>
          <w:sz w:val="18"/>
          <w:szCs w:val="22"/>
          <w:lang w:val="en-US"/>
        </w:rPr>
        <w:t xml:space="preserve">BEĆIROVIĆ, </w:t>
      </w:r>
      <w:r w:rsidRPr="003C1081">
        <w:rPr>
          <w:rFonts w:ascii="Arial" w:eastAsia="Arial" w:hAnsi="Arial" w:cs="Arial"/>
          <w:color w:val="3E3937"/>
          <w:spacing w:val="-5"/>
          <w:sz w:val="18"/>
          <w:szCs w:val="22"/>
          <w:lang w:val="en-US"/>
        </w:rPr>
        <w:t xml:space="preserve">S., </w:t>
      </w:r>
      <w:r w:rsidRPr="003C1081">
        <w:rPr>
          <w:rFonts w:ascii="Arial" w:eastAsia="Arial" w:hAnsi="Arial" w:cs="Arial"/>
          <w:color w:val="3E3937"/>
          <w:spacing w:val="-9"/>
          <w:sz w:val="18"/>
          <w:szCs w:val="22"/>
          <w:lang w:val="en-US"/>
        </w:rPr>
        <w:t xml:space="preserve">AVDIBEGOVIĆ, </w:t>
      </w:r>
      <w:r w:rsidRPr="003C1081">
        <w:rPr>
          <w:rFonts w:ascii="Arial" w:eastAsia="Arial" w:hAnsi="Arial" w:cs="Arial"/>
          <w:color w:val="3E3937"/>
          <w:spacing w:val="-7"/>
          <w:sz w:val="18"/>
          <w:szCs w:val="22"/>
          <w:lang w:val="en-US"/>
        </w:rPr>
        <w:t xml:space="preserve">M., MARIĆ, </w:t>
      </w:r>
      <w:r w:rsidRPr="003C1081">
        <w:rPr>
          <w:rFonts w:ascii="Arial" w:eastAsia="Arial" w:hAnsi="Arial" w:cs="Arial"/>
          <w:color w:val="3E3937"/>
          <w:spacing w:val="-5"/>
          <w:sz w:val="18"/>
          <w:szCs w:val="22"/>
          <w:lang w:val="en-US"/>
        </w:rPr>
        <w:t xml:space="preserve">B., </w:t>
      </w:r>
      <w:r w:rsidRPr="003C1081">
        <w:rPr>
          <w:rFonts w:ascii="Arial" w:eastAsia="Arial" w:hAnsi="Arial" w:cs="Arial"/>
          <w:color w:val="3E3937"/>
          <w:spacing w:val="-8"/>
          <w:sz w:val="18"/>
          <w:szCs w:val="22"/>
          <w:lang w:val="en-US"/>
        </w:rPr>
        <w:t xml:space="preserve">MEHMEDOVIĆ, </w:t>
      </w:r>
      <w:r w:rsidRPr="003C1081">
        <w:rPr>
          <w:rFonts w:ascii="Arial" w:eastAsia="Arial" w:hAnsi="Arial" w:cs="Arial"/>
          <w:color w:val="3E3937"/>
          <w:spacing w:val="-7"/>
          <w:sz w:val="18"/>
          <w:szCs w:val="22"/>
          <w:lang w:val="en-US"/>
        </w:rPr>
        <w:t xml:space="preserve">A., SELMANAGIĆ </w:t>
      </w:r>
      <w:r w:rsidRPr="003C1081">
        <w:rPr>
          <w:rFonts w:ascii="Arial" w:eastAsia="Arial" w:hAnsi="Arial" w:cs="Arial"/>
          <w:color w:val="3E3937"/>
          <w:spacing w:val="-8"/>
          <w:sz w:val="18"/>
          <w:szCs w:val="22"/>
          <w:lang w:val="en-US"/>
        </w:rPr>
        <w:t xml:space="preserve">BAJROVIĆ, </w:t>
      </w:r>
      <w:r w:rsidRPr="003C1081">
        <w:rPr>
          <w:rFonts w:ascii="Arial" w:eastAsia="Arial" w:hAnsi="Arial" w:cs="Arial"/>
          <w:color w:val="3E3937"/>
          <w:spacing w:val="-5"/>
          <w:sz w:val="18"/>
          <w:szCs w:val="22"/>
          <w:lang w:val="en-US"/>
        </w:rPr>
        <w:t xml:space="preserve">A., </w:t>
      </w:r>
      <w:r w:rsidRPr="003C1081">
        <w:rPr>
          <w:rFonts w:ascii="Arial" w:eastAsia="Arial" w:hAnsi="Arial" w:cs="Arial"/>
          <w:color w:val="3E3937"/>
          <w:spacing w:val="-7"/>
          <w:sz w:val="18"/>
          <w:szCs w:val="22"/>
          <w:lang w:val="en-US"/>
        </w:rPr>
        <w:t xml:space="preserve">DELIĆ, S., </w:t>
      </w:r>
      <w:r w:rsidRPr="003C1081">
        <w:rPr>
          <w:rFonts w:ascii="Arial" w:eastAsia="Arial" w:hAnsi="Arial" w:cs="Arial"/>
          <w:color w:val="3E3937"/>
          <w:spacing w:val="-8"/>
          <w:sz w:val="18"/>
          <w:szCs w:val="22"/>
          <w:lang w:val="en-US"/>
        </w:rPr>
        <w:t xml:space="preserve">CASTELLINI, </w:t>
      </w:r>
      <w:r w:rsidRPr="003C1081">
        <w:rPr>
          <w:rFonts w:ascii="Arial" w:eastAsia="Arial" w:hAnsi="Arial" w:cs="Arial"/>
          <w:color w:val="3E3937"/>
          <w:spacing w:val="-7"/>
          <w:sz w:val="18"/>
          <w:szCs w:val="22"/>
          <w:lang w:val="en-US"/>
        </w:rPr>
        <w:t xml:space="preserve">R., </w:t>
      </w:r>
      <w:r w:rsidRPr="003C1081">
        <w:rPr>
          <w:rFonts w:ascii="Arial" w:eastAsia="Arial" w:hAnsi="Arial" w:cs="Arial"/>
          <w:color w:val="3E3937"/>
          <w:spacing w:val="-8"/>
          <w:sz w:val="18"/>
          <w:szCs w:val="22"/>
          <w:lang w:val="en-US"/>
        </w:rPr>
        <w:t xml:space="preserve">BEĆIROVIĆ, </w:t>
      </w:r>
      <w:r w:rsidRPr="003C1081">
        <w:rPr>
          <w:rFonts w:ascii="Arial" w:eastAsia="Arial" w:hAnsi="Arial" w:cs="Arial"/>
          <w:color w:val="3E3937"/>
          <w:spacing w:val="-6"/>
          <w:sz w:val="18"/>
          <w:szCs w:val="22"/>
          <w:lang w:val="en-US"/>
        </w:rPr>
        <w:t xml:space="preserve">DŽ. </w:t>
      </w:r>
      <w:r w:rsidRPr="003C1081">
        <w:rPr>
          <w:rFonts w:ascii="Arial" w:eastAsia="Arial" w:hAnsi="Arial" w:cs="Arial"/>
          <w:color w:val="3E3937"/>
          <w:spacing w:val="-7"/>
          <w:sz w:val="18"/>
          <w:szCs w:val="22"/>
          <w:lang w:val="en-US"/>
        </w:rPr>
        <w:t xml:space="preserve">2014: Attitudes </w:t>
      </w:r>
      <w:r w:rsidRPr="003C1081">
        <w:rPr>
          <w:rFonts w:ascii="Arial" w:eastAsia="Arial" w:hAnsi="Arial" w:cs="Arial"/>
          <w:color w:val="3E3937"/>
          <w:spacing w:val="-6"/>
          <w:sz w:val="18"/>
          <w:szCs w:val="22"/>
          <w:lang w:val="en-US"/>
        </w:rPr>
        <w:t xml:space="preserve">toward </w:t>
      </w:r>
      <w:r w:rsidRPr="003C1081">
        <w:rPr>
          <w:rFonts w:ascii="Arial" w:eastAsia="Arial" w:hAnsi="Arial" w:cs="Arial"/>
          <w:color w:val="3E3937"/>
          <w:spacing w:val="-8"/>
          <w:sz w:val="18"/>
          <w:szCs w:val="22"/>
          <w:lang w:val="en-US"/>
        </w:rPr>
        <w:t xml:space="preserve">Implementation </w:t>
      </w:r>
      <w:r w:rsidRPr="003C1081">
        <w:rPr>
          <w:rFonts w:ascii="Arial" w:eastAsia="Arial" w:hAnsi="Arial" w:cs="Arial"/>
          <w:color w:val="3E3937"/>
          <w:spacing w:val="-6"/>
          <w:sz w:val="18"/>
          <w:szCs w:val="22"/>
          <w:lang w:val="en-US"/>
        </w:rPr>
        <w:t xml:space="preserve">of </w:t>
      </w:r>
      <w:r w:rsidRPr="003C1081">
        <w:rPr>
          <w:rFonts w:ascii="Arial" w:eastAsia="Arial" w:hAnsi="Arial" w:cs="Arial"/>
          <w:color w:val="3E3937"/>
          <w:spacing w:val="-8"/>
          <w:sz w:val="18"/>
          <w:szCs w:val="22"/>
          <w:lang w:val="en-US"/>
        </w:rPr>
        <w:t xml:space="preserve">Model </w:t>
      </w:r>
      <w:r w:rsidRPr="003C1081">
        <w:rPr>
          <w:rFonts w:ascii="Arial" w:eastAsia="Arial" w:hAnsi="Arial" w:cs="Arial"/>
          <w:color w:val="3E3937"/>
          <w:spacing w:val="-7"/>
          <w:sz w:val="18"/>
          <w:szCs w:val="22"/>
          <w:lang w:val="en-US"/>
        </w:rPr>
        <w:t xml:space="preserve">Forest Concept </w:t>
      </w:r>
      <w:r w:rsidRPr="003C1081">
        <w:rPr>
          <w:rFonts w:ascii="Arial" w:eastAsia="Arial" w:hAnsi="Arial" w:cs="Arial"/>
          <w:color w:val="3E3937"/>
          <w:sz w:val="18"/>
          <w:szCs w:val="22"/>
          <w:lang w:val="en-US"/>
        </w:rPr>
        <w:t xml:space="preserve">– </w:t>
      </w:r>
      <w:r w:rsidRPr="003C1081">
        <w:rPr>
          <w:rFonts w:ascii="Arial" w:eastAsia="Arial" w:hAnsi="Arial" w:cs="Arial"/>
          <w:color w:val="3E3937"/>
          <w:spacing w:val="-6"/>
          <w:sz w:val="18"/>
          <w:szCs w:val="22"/>
          <w:lang w:val="en-US"/>
        </w:rPr>
        <w:t xml:space="preserve">Case </w:t>
      </w:r>
      <w:r w:rsidRPr="003C1081">
        <w:rPr>
          <w:rFonts w:ascii="Arial" w:eastAsia="Arial" w:hAnsi="Arial" w:cs="Arial"/>
          <w:color w:val="3E3937"/>
          <w:spacing w:val="-9"/>
          <w:sz w:val="18"/>
          <w:szCs w:val="22"/>
          <w:lang w:val="en-US"/>
        </w:rPr>
        <w:t xml:space="preserve">Study  </w:t>
      </w:r>
      <w:r w:rsidRPr="003C1081">
        <w:rPr>
          <w:rFonts w:ascii="Arial" w:eastAsia="Arial" w:hAnsi="Arial" w:cs="Arial"/>
          <w:color w:val="3E3937"/>
          <w:spacing w:val="-10"/>
          <w:sz w:val="18"/>
          <w:szCs w:val="22"/>
          <w:lang w:val="en-US"/>
        </w:rPr>
        <w:t xml:space="preserve">Tešanj </w:t>
      </w:r>
      <w:r w:rsidRPr="003C1081">
        <w:rPr>
          <w:rFonts w:ascii="Arial" w:eastAsia="Arial" w:hAnsi="Arial" w:cs="Arial"/>
          <w:color w:val="3E3937"/>
          <w:spacing w:val="-8"/>
          <w:sz w:val="18"/>
          <w:szCs w:val="22"/>
          <w:lang w:val="en-US"/>
        </w:rPr>
        <w:t xml:space="preserve">municipality, </w:t>
      </w:r>
      <w:r w:rsidRPr="003C1081">
        <w:rPr>
          <w:rFonts w:ascii="Arial" w:eastAsia="Arial" w:hAnsi="Arial" w:cs="Arial"/>
          <w:color w:val="3E3937"/>
          <w:spacing w:val="-7"/>
          <w:sz w:val="18"/>
          <w:szCs w:val="22"/>
          <w:lang w:val="en-US"/>
        </w:rPr>
        <w:t xml:space="preserve">Agriculture </w:t>
      </w:r>
      <w:r w:rsidRPr="003C1081">
        <w:rPr>
          <w:rFonts w:ascii="Arial" w:eastAsia="Arial" w:hAnsi="Arial" w:cs="Arial"/>
          <w:color w:val="3E3937"/>
          <w:spacing w:val="-6"/>
          <w:sz w:val="18"/>
          <w:szCs w:val="22"/>
          <w:lang w:val="en-US"/>
        </w:rPr>
        <w:t xml:space="preserve">and </w:t>
      </w:r>
      <w:r w:rsidRPr="003C1081">
        <w:rPr>
          <w:rFonts w:ascii="Arial" w:eastAsia="Arial" w:hAnsi="Arial" w:cs="Arial"/>
          <w:color w:val="3E3937"/>
          <w:spacing w:val="-9"/>
          <w:sz w:val="18"/>
          <w:szCs w:val="22"/>
          <w:lang w:val="en-US"/>
        </w:rPr>
        <w:t xml:space="preserve">Forestry, Vol </w:t>
      </w:r>
      <w:r w:rsidRPr="003C1081">
        <w:rPr>
          <w:rFonts w:ascii="Arial" w:eastAsia="Arial" w:hAnsi="Arial" w:cs="Arial"/>
          <w:color w:val="3E3937"/>
          <w:spacing w:val="-7"/>
          <w:sz w:val="18"/>
          <w:szCs w:val="22"/>
          <w:lang w:val="en-US"/>
        </w:rPr>
        <w:t xml:space="preserve">60(4), Biotechnical faculty </w:t>
      </w:r>
      <w:r w:rsidRPr="003C1081">
        <w:rPr>
          <w:rFonts w:ascii="Arial" w:eastAsia="Arial" w:hAnsi="Arial" w:cs="Arial"/>
          <w:color w:val="3E3937"/>
          <w:spacing w:val="-6"/>
          <w:sz w:val="18"/>
          <w:szCs w:val="22"/>
          <w:lang w:val="en-US"/>
        </w:rPr>
        <w:t xml:space="preserve">of </w:t>
      </w:r>
      <w:r w:rsidRPr="003C1081">
        <w:rPr>
          <w:rFonts w:ascii="Arial" w:eastAsia="Arial" w:hAnsi="Arial" w:cs="Arial"/>
          <w:color w:val="3E3937"/>
          <w:spacing w:val="-5"/>
          <w:sz w:val="18"/>
          <w:szCs w:val="22"/>
          <w:lang w:val="en-US"/>
        </w:rPr>
        <w:t xml:space="preserve">the </w:t>
      </w:r>
      <w:r w:rsidRPr="003C1081">
        <w:rPr>
          <w:rFonts w:ascii="Arial" w:eastAsia="Arial" w:hAnsi="Arial" w:cs="Arial"/>
          <w:color w:val="3E3937"/>
          <w:spacing w:val="-7"/>
          <w:sz w:val="18"/>
          <w:szCs w:val="22"/>
          <w:lang w:val="en-US"/>
        </w:rPr>
        <w:t xml:space="preserve">University </w:t>
      </w:r>
      <w:r w:rsidRPr="003C1081">
        <w:rPr>
          <w:rFonts w:ascii="Arial" w:eastAsia="Arial" w:hAnsi="Arial" w:cs="Arial"/>
          <w:color w:val="3E3937"/>
          <w:spacing w:val="-6"/>
          <w:sz w:val="18"/>
          <w:szCs w:val="22"/>
          <w:lang w:val="en-US"/>
        </w:rPr>
        <w:t xml:space="preserve">of </w:t>
      </w:r>
      <w:r w:rsidRPr="003C1081">
        <w:rPr>
          <w:rFonts w:ascii="Arial" w:eastAsia="Arial" w:hAnsi="Arial" w:cs="Arial"/>
          <w:color w:val="3E3937"/>
          <w:spacing w:val="-8"/>
          <w:sz w:val="18"/>
          <w:szCs w:val="22"/>
          <w:lang w:val="en-US"/>
        </w:rPr>
        <w:t>Montenegro.</w:t>
      </w:r>
    </w:p>
    <w:p w14:paraId="6AD984D9"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sectPr w:rsidR="003C1081" w:rsidRPr="003C1081" w:rsidSect="00C75A2F">
          <w:type w:val="continuous"/>
          <w:pgSz w:w="11910" w:h="16840" w:code="9"/>
          <w:pgMar w:top="907" w:right="992" w:bottom="1418" w:left="1418" w:header="539" w:footer="975" w:gutter="0"/>
          <w:cols w:space="720"/>
          <w:titlePg/>
        </w:sectPr>
      </w:pPr>
    </w:p>
    <w:p w14:paraId="53A02621" w14:textId="572130FB" w:rsidR="003C1081" w:rsidRPr="00707FA7" w:rsidRDefault="003C1081" w:rsidP="00C75A2F">
      <w:pPr>
        <w:keepNext/>
        <w:keepLines/>
        <w:widowControl w:val="0"/>
        <w:numPr>
          <w:ilvl w:val="1"/>
          <w:numId w:val="72"/>
        </w:numPr>
        <w:tabs>
          <w:tab w:val="clear" w:pos="1247"/>
          <w:tab w:val="clear" w:pos="1814"/>
          <w:tab w:val="clear" w:pos="2381"/>
          <w:tab w:val="clear" w:pos="2948"/>
          <w:tab w:val="clear" w:pos="3515"/>
          <w:tab w:val="left" w:pos="2835"/>
        </w:tabs>
        <w:spacing w:before="67" w:line="235" w:lineRule="auto"/>
        <w:ind w:left="2835" w:right="187" w:hanging="425"/>
        <w:jc w:val="both"/>
        <w:rPr>
          <w:rFonts w:ascii="Arial" w:eastAsia="Arial" w:hAnsi="Arial" w:cs="Arial"/>
          <w:sz w:val="18"/>
          <w:szCs w:val="18"/>
          <w:lang w:val="en-US"/>
        </w:rPr>
      </w:pPr>
      <w:r w:rsidRPr="00707FA7">
        <w:rPr>
          <w:rFonts w:ascii="Arial" w:eastAsia="Arial" w:hAnsi="Arial" w:cs="Arial"/>
          <w:sz w:val="18"/>
          <w:szCs w:val="22"/>
          <w:lang w:val="en-US"/>
        </w:rPr>
        <w:t xml:space="preserve">NONIĆ, D., AVDIBEGOVIĆ, </w:t>
      </w:r>
      <w:r w:rsidRPr="00707FA7">
        <w:rPr>
          <w:rFonts w:ascii="Arial" w:eastAsia="Arial" w:hAnsi="Arial" w:cs="Arial"/>
          <w:spacing w:val="-3"/>
          <w:sz w:val="18"/>
          <w:szCs w:val="22"/>
          <w:lang w:val="en-US"/>
        </w:rPr>
        <w:t xml:space="preserve">M., </w:t>
      </w:r>
      <w:r w:rsidRPr="00707FA7">
        <w:rPr>
          <w:rFonts w:ascii="Arial" w:eastAsia="Arial" w:hAnsi="Arial" w:cs="Arial"/>
          <w:sz w:val="18"/>
          <w:szCs w:val="22"/>
          <w:lang w:val="en-US"/>
        </w:rPr>
        <w:t xml:space="preserve">NEDELJKOVIĆ, </w:t>
      </w:r>
      <w:r w:rsidRPr="00707FA7">
        <w:rPr>
          <w:rFonts w:ascii="Arial" w:eastAsia="Arial" w:hAnsi="Arial" w:cs="Arial"/>
          <w:spacing w:val="-3"/>
          <w:sz w:val="18"/>
          <w:szCs w:val="22"/>
          <w:lang w:val="en-US"/>
        </w:rPr>
        <w:t xml:space="preserve">J., </w:t>
      </w:r>
      <w:r w:rsidRPr="00707FA7">
        <w:rPr>
          <w:rFonts w:ascii="Arial" w:eastAsia="Arial" w:hAnsi="Arial" w:cs="Arial"/>
          <w:sz w:val="18"/>
          <w:szCs w:val="22"/>
          <w:lang w:val="en-US"/>
        </w:rPr>
        <w:t xml:space="preserve">RANKOVIĆ, N., </w:t>
      </w:r>
      <w:r w:rsidRPr="00707FA7">
        <w:rPr>
          <w:rFonts w:ascii="Arial" w:eastAsia="Arial" w:hAnsi="Arial" w:cs="Arial"/>
          <w:spacing w:val="10"/>
          <w:sz w:val="18"/>
          <w:szCs w:val="22"/>
          <w:lang w:val="en-US"/>
        </w:rPr>
        <w:t xml:space="preserve"> </w:t>
      </w:r>
      <w:r w:rsidRPr="00707FA7">
        <w:rPr>
          <w:rFonts w:ascii="Arial" w:eastAsia="Arial" w:hAnsi="Arial" w:cs="Arial"/>
          <w:spacing w:val="-3"/>
          <w:sz w:val="18"/>
          <w:szCs w:val="22"/>
          <w:lang w:val="en-US"/>
        </w:rPr>
        <w:t>MARINESCU,</w:t>
      </w:r>
      <w:r w:rsidR="00707FA7" w:rsidRPr="00707FA7">
        <w:rPr>
          <w:rFonts w:ascii="Arial" w:eastAsia="Arial" w:hAnsi="Arial" w:cs="Arial"/>
          <w:spacing w:val="-3"/>
          <w:sz w:val="18"/>
          <w:szCs w:val="22"/>
          <w:lang w:val="en-US"/>
        </w:rPr>
        <w:t xml:space="preserve"> </w:t>
      </w:r>
      <w:r w:rsidRPr="00707FA7">
        <w:rPr>
          <w:rFonts w:ascii="Arial" w:eastAsia="Arial" w:hAnsi="Arial" w:cs="Arial"/>
          <w:sz w:val="18"/>
          <w:szCs w:val="18"/>
          <w:lang w:val="en-US"/>
        </w:rPr>
        <w:t xml:space="preserve">V. IORAS, F. 2014: Typology of Non-Wood Forest Products Based Enterprises in Serbia, </w:t>
      </w:r>
      <w:r w:rsidRPr="00707FA7">
        <w:rPr>
          <w:rFonts w:ascii="Arial" w:eastAsia="Arial" w:hAnsi="Arial" w:cs="Arial"/>
          <w:color w:val="101010"/>
          <w:sz w:val="18"/>
          <w:szCs w:val="18"/>
          <w:lang w:val="en-US"/>
        </w:rPr>
        <w:t xml:space="preserve">Notulae Botanicae Horti Agrobotanici Cluj-Napoca, Vol </w:t>
      </w:r>
      <w:r w:rsidRPr="00707FA7">
        <w:rPr>
          <w:rFonts w:ascii="Arial" w:eastAsia="Arial" w:hAnsi="Arial" w:cs="Arial"/>
          <w:sz w:val="18"/>
          <w:szCs w:val="18"/>
          <w:lang w:val="en-US"/>
        </w:rPr>
        <w:t>42(2).</w:t>
      </w:r>
    </w:p>
    <w:p w14:paraId="41E3B39A"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NONIĆ, D.,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NEDELJKOVIĆ, J., RADOSAVLJEVIĆ, A., RANKOVIĆ, N. 2014: Sustainable governance in forestry and nature protection, Bulletin of the Faculty of Forestry, Special issue on the occasion of the conference: “Serbian Forests and Sustainable Development”,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Forestry University of Belgrade.</w:t>
      </w:r>
    </w:p>
    <w:p w14:paraId="576DFF33"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DA RE, R., SECCO, L., PISANI, E., 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HASANOVIĆ, INGOLD, </w:t>
      </w:r>
      <w:r w:rsidRPr="003C1081">
        <w:rPr>
          <w:rFonts w:ascii="Arial" w:eastAsia="Arial" w:hAnsi="Arial" w:cs="Arial"/>
          <w:spacing w:val="-4"/>
          <w:sz w:val="18"/>
          <w:szCs w:val="22"/>
          <w:lang w:val="en-US"/>
        </w:rPr>
        <w:t xml:space="preserve">K. </w:t>
      </w:r>
      <w:r w:rsidRPr="003C1081">
        <w:rPr>
          <w:rFonts w:ascii="Arial" w:eastAsia="Arial" w:hAnsi="Arial" w:cs="Arial"/>
          <w:sz w:val="18"/>
          <w:szCs w:val="22"/>
          <w:lang w:val="en-US"/>
        </w:rPr>
        <w:t xml:space="preserve">2014: </w:t>
      </w:r>
      <w:r w:rsidRPr="003C1081">
        <w:rPr>
          <w:rFonts w:ascii="Arial" w:eastAsia="Arial" w:hAnsi="Arial" w:cs="Arial"/>
          <w:spacing w:val="-3"/>
          <w:sz w:val="18"/>
          <w:szCs w:val="22"/>
          <w:lang w:val="en-US"/>
        </w:rPr>
        <w:t xml:space="preserve">Local </w:t>
      </w:r>
      <w:r w:rsidRPr="003C1081">
        <w:rPr>
          <w:rFonts w:ascii="Arial" w:eastAsia="Arial" w:hAnsi="Arial" w:cs="Arial"/>
          <w:sz w:val="18"/>
          <w:szCs w:val="22"/>
          <w:lang w:val="en-US"/>
        </w:rPr>
        <w:t xml:space="preserve">forest governance assessed through Social Network Analysis: comparison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three case studies in Italy, Bosnia-Herzegovina and Montenegro, in Parrotta, J.A. </w:t>
      </w:r>
      <w:r w:rsidRPr="003C1081">
        <w:rPr>
          <w:rFonts w:ascii="Arial" w:eastAsia="Arial" w:hAnsi="Arial" w:cs="Arial"/>
          <w:spacing w:val="-3"/>
          <w:sz w:val="18"/>
          <w:szCs w:val="22"/>
          <w:lang w:val="en-US"/>
        </w:rPr>
        <w:t xml:space="preserve">et </w:t>
      </w:r>
      <w:r w:rsidRPr="003C1081">
        <w:rPr>
          <w:rFonts w:ascii="Arial" w:eastAsia="Arial" w:hAnsi="Arial" w:cs="Arial"/>
          <w:sz w:val="18"/>
          <w:szCs w:val="22"/>
          <w:lang w:val="en-US"/>
        </w:rPr>
        <w:t xml:space="preserve">al (Ed.): Book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abstracts from XXIV IUFRO World Congress, the International Forestry </w:t>
      </w:r>
      <w:r w:rsidRPr="003C1081">
        <w:rPr>
          <w:rFonts w:ascii="Arial" w:eastAsia="Arial" w:hAnsi="Arial" w:cs="Arial"/>
          <w:spacing w:val="-3"/>
          <w:sz w:val="18"/>
          <w:szCs w:val="22"/>
          <w:lang w:val="en-US"/>
        </w:rPr>
        <w:t xml:space="preserve">Review, </w:t>
      </w:r>
      <w:r w:rsidRPr="003C1081">
        <w:rPr>
          <w:rFonts w:ascii="Arial" w:eastAsia="Arial" w:hAnsi="Arial" w:cs="Arial"/>
          <w:sz w:val="18"/>
          <w:szCs w:val="22"/>
          <w:lang w:val="en-US"/>
        </w:rPr>
        <w:t>Vol.16(5):84, the Commonwealth Forestry Association.</w:t>
      </w:r>
    </w:p>
    <w:p w14:paraId="31E422B7"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PEZDEVŠEK MALOVRH, </w:t>
      </w:r>
      <w:r w:rsidRPr="003C1081">
        <w:rPr>
          <w:rFonts w:ascii="Arial" w:eastAsia="Arial" w:hAnsi="Arial" w:cs="Arial"/>
          <w:spacing w:val="-4"/>
          <w:sz w:val="18"/>
          <w:szCs w:val="22"/>
          <w:lang w:val="en-US"/>
        </w:rPr>
        <w:t xml:space="preserve">Š., </w:t>
      </w:r>
      <w:r w:rsidRPr="003C1081">
        <w:rPr>
          <w:rFonts w:ascii="Arial" w:eastAsia="Arial" w:hAnsi="Arial" w:cs="Arial"/>
          <w:sz w:val="18"/>
          <w:szCs w:val="22"/>
          <w:lang w:val="en-US"/>
        </w:rPr>
        <w:t xml:space="preserve">BEĆIROVIĆ, DŽ., </w:t>
      </w:r>
      <w:r w:rsidRPr="003C1081">
        <w:rPr>
          <w:rFonts w:ascii="Arial" w:eastAsia="Arial" w:hAnsi="Arial" w:cs="Arial"/>
          <w:spacing w:val="-3"/>
          <w:sz w:val="18"/>
          <w:szCs w:val="22"/>
          <w:lang w:val="en-US"/>
        </w:rPr>
        <w:t xml:space="preserve">MARIĆ, </w:t>
      </w:r>
      <w:r w:rsidRPr="003C1081">
        <w:rPr>
          <w:rFonts w:ascii="Arial" w:eastAsia="Arial" w:hAnsi="Arial" w:cs="Arial"/>
          <w:sz w:val="18"/>
          <w:szCs w:val="22"/>
          <w:lang w:val="en-US"/>
        </w:rPr>
        <w:t xml:space="preserve">B., MUTABDŽIJA,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2014: Governance, legality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timber and corruption: the case of the Federation of Bosnia-Herzegovina, in Parrotta, J.A. </w:t>
      </w:r>
      <w:r w:rsidRPr="003C1081">
        <w:rPr>
          <w:rFonts w:ascii="Arial" w:eastAsia="Arial" w:hAnsi="Arial" w:cs="Arial"/>
          <w:spacing w:val="-3"/>
          <w:sz w:val="18"/>
          <w:szCs w:val="22"/>
          <w:lang w:val="en-US"/>
        </w:rPr>
        <w:t xml:space="preserve">et </w:t>
      </w:r>
      <w:r w:rsidRPr="003C1081">
        <w:rPr>
          <w:rFonts w:ascii="Arial" w:eastAsia="Arial" w:hAnsi="Arial" w:cs="Arial"/>
          <w:sz w:val="18"/>
          <w:szCs w:val="22"/>
          <w:lang w:val="en-US"/>
        </w:rPr>
        <w:t xml:space="preserve">al (Ed.): </w:t>
      </w:r>
      <w:r w:rsidRPr="003C1081">
        <w:rPr>
          <w:rFonts w:ascii="Arial" w:eastAsia="Arial" w:hAnsi="Arial" w:cs="Arial"/>
          <w:spacing w:val="-3"/>
          <w:sz w:val="18"/>
          <w:szCs w:val="22"/>
          <w:lang w:val="en-US"/>
        </w:rPr>
        <w:t xml:space="preserve">Book of  </w:t>
      </w:r>
      <w:r w:rsidRPr="003C1081">
        <w:rPr>
          <w:rFonts w:ascii="Arial" w:eastAsia="Arial" w:hAnsi="Arial" w:cs="Arial"/>
          <w:sz w:val="18"/>
          <w:szCs w:val="22"/>
          <w:lang w:val="en-US"/>
        </w:rPr>
        <w:t xml:space="preserve">abstracts from XXIV IUFRO World Congress, the International Forestry </w:t>
      </w:r>
      <w:r w:rsidRPr="003C1081">
        <w:rPr>
          <w:rFonts w:ascii="Arial" w:eastAsia="Arial" w:hAnsi="Arial" w:cs="Arial"/>
          <w:spacing w:val="-3"/>
          <w:sz w:val="18"/>
          <w:szCs w:val="22"/>
          <w:lang w:val="en-US"/>
        </w:rPr>
        <w:t xml:space="preserve">Review, </w:t>
      </w:r>
      <w:r w:rsidRPr="003C1081">
        <w:rPr>
          <w:rFonts w:ascii="Arial" w:eastAsia="Arial" w:hAnsi="Arial" w:cs="Arial"/>
          <w:sz w:val="18"/>
          <w:szCs w:val="22"/>
          <w:lang w:val="en-US"/>
        </w:rPr>
        <w:t>Vol.16(5):288, the Commonwealth Forestry</w:t>
      </w:r>
      <w:r w:rsidRPr="003C1081">
        <w:rPr>
          <w:rFonts w:ascii="Arial" w:eastAsia="Arial" w:hAnsi="Arial" w:cs="Arial"/>
          <w:spacing w:val="-22"/>
          <w:sz w:val="18"/>
          <w:szCs w:val="22"/>
          <w:lang w:val="en-US"/>
        </w:rPr>
        <w:t xml:space="preserve"> </w:t>
      </w:r>
      <w:r w:rsidRPr="003C1081">
        <w:rPr>
          <w:rFonts w:ascii="Arial" w:eastAsia="Arial" w:hAnsi="Arial" w:cs="Arial"/>
          <w:sz w:val="18"/>
          <w:szCs w:val="22"/>
          <w:lang w:val="en-US"/>
        </w:rPr>
        <w:t>Association.</w:t>
      </w:r>
    </w:p>
    <w:p w14:paraId="1814A27F"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KEČA, LJ., AVDIBEGOVIĆ, </w:t>
      </w:r>
      <w:r w:rsidRPr="003C1081">
        <w:rPr>
          <w:rFonts w:ascii="Arial" w:eastAsia="Arial" w:hAnsi="Arial" w:cs="Arial"/>
          <w:spacing w:val="-2"/>
          <w:sz w:val="18"/>
          <w:szCs w:val="22"/>
          <w:lang w:val="en-US"/>
        </w:rPr>
        <w:t xml:space="preserve">M., </w:t>
      </w:r>
      <w:r w:rsidRPr="003C1081">
        <w:rPr>
          <w:rFonts w:ascii="Arial" w:eastAsia="Arial" w:hAnsi="Arial" w:cs="Arial"/>
          <w:spacing w:val="-3"/>
          <w:sz w:val="18"/>
          <w:szCs w:val="22"/>
          <w:lang w:val="en-US"/>
        </w:rPr>
        <w:t xml:space="preserve">KEČA, </w:t>
      </w:r>
      <w:r w:rsidRPr="003C1081">
        <w:rPr>
          <w:rFonts w:ascii="Arial" w:eastAsia="Arial" w:hAnsi="Arial" w:cs="Arial"/>
          <w:spacing w:val="-4"/>
          <w:sz w:val="18"/>
          <w:szCs w:val="22"/>
          <w:lang w:val="en-US"/>
        </w:rPr>
        <w:t xml:space="preserve">N. </w:t>
      </w:r>
      <w:r w:rsidRPr="003C1081">
        <w:rPr>
          <w:rFonts w:ascii="Arial" w:eastAsia="Arial" w:hAnsi="Arial" w:cs="Arial"/>
          <w:sz w:val="18"/>
          <w:szCs w:val="22"/>
          <w:lang w:val="en-US"/>
        </w:rPr>
        <w:t xml:space="preserve">2014: </w:t>
      </w:r>
      <w:r w:rsidRPr="003C1081">
        <w:rPr>
          <w:rFonts w:ascii="Arial" w:eastAsia="Arial" w:hAnsi="Arial" w:cs="Arial"/>
          <w:spacing w:val="-3"/>
          <w:sz w:val="18"/>
          <w:szCs w:val="22"/>
          <w:lang w:val="en-US"/>
        </w:rPr>
        <w:t xml:space="preserve">Legal </w:t>
      </w:r>
      <w:r w:rsidRPr="003C1081">
        <w:rPr>
          <w:rFonts w:ascii="Arial" w:eastAsia="Arial" w:hAnsi="Arial" w:cs="Arial"/>
          <w:sz w:val="18"/>
          <w:szCs w:val="22"/>
          <w:lang w:val="en-US"/>
        </w:rPr>
        <w:t xml:space="preserve">aspects of non-wood forest products in Western </w:t>
      </w:r>
      <w:r w:rsidRPr="003C1081">
        <w:rPr>
          <w:rFonts w:ascii="Arial" w:eastAsia="Arial" w:hAnsi="Arial" w:cs="Arial"/>
          <w:spacing w:val="-2"/>
          <w:sz w:val="18"/>
          <w:szCs w:val="22"/>
          <w:lang w:val="en-US"/>
        </w:rPr>
        <w:t xml:space="preserve">Balkan </w:t>
      </w:r>
      <w:r w:rsidRPr="003C1081">
        <w:rPr>
          <w:rFonts w:ascii="Arial" w:eastAsia="Arial" w:hAnsi="Arial" w:cs="Arial"/>
          <w:sz w:val="18"/>
          <w:szCs w:val="22"/>
          <w:lang w:val="en-US"/>
        </w:rPr>
        <w:t xml:space="preserve">countries, in Parrotta, J.A. </w:t>
      </w:r>
      <w:r w:rsidRPr="003C1081">
        <w:rPr>
          <w:rFonts w:ascii="Arial" w:eastAsia="Arial" w:hAnsi="Arial" w:cs="Arial"/>
          <w:spacing w:val="-3"/>
          <w:sz w:val="18"/>
          <w:szCs w:val="22"/>
          <w:lang w:val="en-US"/>
        </w:rPr>
        <w:t xml:space="preserve">et al </w:t>
      </w:r>
      <w:r w:rsidRPr="003C1081">
        <w:rPr>
          <w:rFonts w:ascii="Arial" w:eastAsia="Arial" w:hAnsi="Arial" w:cs="Arial"/>
          <w:sz w:val="18"/>
          <w:szCs w:val="22"/>
          <w:lang w:val="en-US"/>
        </w:rPr>
        <w:t xml:space="preserve">(Ed.): </w:t>
      </w:r>
      <w:r w:rsidRPr="003C1081">
        <w:rPr>
          <w:rFonts w:ascii="Arial" w:eastAsia="Arial" w:hAnsi="Arial" w:cs="Arial"/>
          <w:spacing w:val="-3"/>
          <w:sz w:val="18"/>
          <w:szCs w:val="22"/>
          <w:lang w:val="en-US"/>
        </w:rPr>
        <w:t xml:space="preserve">Book of </w:t>
      </w:r>
      <w:r w:rsidRPr="003C1081">
        <w:rPr>
          <w:rFonts w:ascii="Arial" w:eastAsia="Arial" w:hAnsi="Arial" w:cs="Arial"/>
          <w:sz w:val="18"/>
          <w:szCs w:val="22"/>
          <w:lang w:val="en-US"/>
        </w:rPr>
        <w:t xml:space="preserve">abstracts from XXIV IUFRO World Congress, the International Forestry  </w:t>
      </w:r>
      <w:r w:rsidRPr="003C1081">
        <w:rPr>
          <w:rFonts w:ascii="Arial" w:eastAsia="Arial" w:hAnsi="Arial" w:cs="Arial"/>
          <w:spacing w:val="-3"/>
          <w:sz w:val="18"/>
          <w:szCs w:val="22"/>
          <w:lang w:val="en-US"/>
        </w:rPr>
        <w:t xml:space="preserve">Review, </w:t>
      </w:r>
      <w:r w:rsidRPr="003C1081">
        <w:rPr>
          <w:rFonts w:ascii="Arial" w:eastAsia="Arial" w:hAnsi="Arial" w:cs="Arial"/>
          <w:sz w:val="18"/>
          <w:szCs w:val="22"/>
          <w:lang w:val="en-US"/>
        </w:rPr>
        <w:t>Vol.16(5):540, the Commonwealth Forestry</w:t>
      </w:r>
      <w:r w:rsidRPr="003C1081">
        <w:rPr>
          <w:rFonts w:ascii="Arial" w:eastAsia="Arial" w:hAnsi="Arial" w:cs="Arial"/>
          <w:spacing w:val="-22"/>
          <w:sz w:val="18"/>
          <w:szCs w:val="22"/>
          <w:lang w:val="en-US"/>
        </w:rPr>
        <w:t xml:space="preserve"> </w:t>
      </w:r>
      <w:r w:rsidRPr="003C1081">
        <w:rPr>
          <w:rFonts w:ascii="Arial" w:eastAsia="Arial" w:hAnsi="Arial" w:cs="Arial"/>
          <w:sz w:val="18"/>
          <w:szCs w:val="22"/>
          <w:lang w:val="en-US"/>
        </w:rPr>
        <w:t>Association.</w:t>
      </w:r>
    </w:p>
    <w:p w14:paraId="2D8AF616" w14:textId="00AC8274" w:rsidR="003C1081" w:rsidRPr="00707FA7"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18"/>
          <w:lang w:val="en-US"/>
        </w:rPr>
      </w:pPr>
      <w:r w:rsidRPr="00707FA7">
        <w:rPr>
          <w:rFonts w:ascii="Arial" w:eastAsia="Arial" w:hAnsi="Arial" w:cs="Arial"/>
          <w:sz w:val="18"/>
          <w:szCs w:val="22"/>
          <w:lang w:val="en-US"/>
        </w:rPr>
        <w:t xml:space="preserve">AVDIBEGOVIĆ, </w:t>
      </w:r>
      <w:r w:rsidRPr="00707FA7">
        <w:rPr>
          <w:rFonts w:ascii="Arial" w:eastAsia="Arial" w:hAnsi="Arial" w:cs="Arial"/>
          <w:spacing w:val="-2"/>
          <w:sz w:val="18"/>
          <w:szCs w:val="22"/>
          <w:lang w:val="en-US"/>
        </w:rPr>
        <w:t xml:space="preserve">M., </w:t>
      </w:r>
      <w:r w:rsidRPr="00707FA7">
        <w:rPr>
          <w:rFonts w:ascii="Arial" w:eastAsia="Arial" w:hAnsi="Arial" w:cs="Arial"/>
          <w:sz w:val="18"/>
          <w:szCs w:val="22"/>
          <w:lang w:val="en-US"/>
        </w:rPr>
        <w:t xml:space="preserve">SHANON, </w:t>
      </w:r>
      <w:r w:rsidRPr="00707FA7">
        <w:rPr>
          <w:rFonts w:ascii="Arial" w:eastAsia="Arial" w:hAnsi="Arial" w:cs="Arial"/>
          <w:spacing w:val="-3"/>
          <w:sz w:val="18"/>
          <w:szCs w:val="22"/>
          <w:lang w:val="en-US"/>
        </w:rPr>
        <w:t xml:space="preserve">M., BEĆIROVIĆ,  </w:t>
      </w:r>
      <w:r w:rsidRPr="00707FA7">
        <w:rPr>
          <w:rFonts w:ascii="Arial" w:eastAsia="Arial" w:hAnsi="Arial" w:cs="Arial"/>
          <w:sz w:val="18"/>
          <w:szCs w:val="22"/>
          <w:lang w:val="en-US"/>
        </w:rPr>
        <w:t xml:space="preserve">DŽ., MUTABDŽIJA, S., </w:t>
      </w:r>
      <w:r w:rsidRPr="00707FA7">
        <w:rPr>
          <w:rFonts w:ascii="Arial" w:eastAsia="Arial" w:hAnsi="Arial" w:cs="Arial"/>
          <w:spacing w:val="-3"/>
          <w:sz w:val="18"/>
          <w:szCs w:val="22"/>
          <w:lang w:val="en-US"/>
        </w:rPr>
        <w:t xml:space="preserve">MARIĆ,  </w:t>
      </w:r>
      <w:r w:rsidRPr="00707FA7">
        <w:rPr>
          <w:rFonts w:ascii="Arial" w:eastAsia="Arial" w:hAnsi="Arial" w:cs="Arial"/>
          <w:sz w:val="18"/>
          <w:szCs w:val="22"/>
          <w:lang w:val="en-US"/>
        </w:rPr>
        <w:t xml:space="preserve">B., PEZDEVŠEK MALOVRH, </w:t>
      </w:r>
      <w:r w:rsidRPr="00707FA7">
        <w:rPr>
          <w:rFonts w:ascii="Arial" w:eastAsia="Arial" w:hAnsi="Arial" w:cs="Arial"/>
          <w:spacing w:val="-4"/>
          <w:sz w:val="18"/>
          <w:szCs w:val="22"/>
          <w:lang w:val="en-US"/>
        </w:rPr>
        <w:t xml:space="preserve">Š. </w:t>
      </w:r>
      <w:r w:rsidRPr="00707FA7">
        <w:rPr>
          <w:rFonts w:ascii="Arial" w:eastAsia="Arial" w:hAnsi="Arial" w:cs="Arial"/>
          <w:sz w:val="18"/>
          <w:szCs w:val="22"/>
          <w:lang w:val="en-US"/>
        </w:rPr>
        <w:t xml:space="preserve">2014: Assessing forest governance in the Federation </w:t>
      </w:r>
      <w:r w:rsidRPr="00707FA7">
        <w:rPr>
          <w:rFonts w:ascii="Arial" w:eastAsia="Arial" w:hAnsi="Arial" w:cs="Arial"/>
          <w:spacing w:val="-3"/>
          <w:sz w:val="18"/>
          <w:szCs w:val="22"/>
          <w:lang w:val="en-US"/>
        </w:rPr>
        <w:t xml:space="preserve">of </w:t>
      </w:r>
      <w:r w:rsidRPr="00707FA7">
        <w:rPr>
          <w:rFonts w:ascii="Arial" w:eastAsia="Arial" w:hAnsi="Arial" w:cs="Arial"/>
          <w:sz w:val="18"/>
          <w:szCs w:val="22"/>
          <w:lang w:val="en-US"/>
        </w:rPr>
        <w:t xml:space="preserve">Bosnia and Herzegovina: Views </w:t>
      </w:r>
      <w:r w:rsidRPr="00707FA7">
        <w:rPr>
          <w:rFonts w:ascii="Arial" w:eastAsia="Arial" w:hAnsi="Arial" w:cs="Arial"/>
          <w:spacing w:val="-3"/>
          <w:sz w:val="18"/>
          <w:szCs w:val="22"/>
          <w:lang w:val="en-US"/>
        </w:rPr>
        <w:t xml:space="preserve">of </w:t>
      </w:r>
      <w:r w:rsidRPr="00707FA7">
        <w:rPr>
          <w:rFonts w:ascii="Arial" w:eastAsia="Arial" w:hAnsi="Arial" w:cs="Arial"/>
          <w:sz w:val="18"/>
          <w:szCs w:val="22"/>
          <w:lang w:val="en-US"/>
        </w:rPr>
        <w:t xml:space="preserve">forestry professionals, In: Katilla, P., Gallaway, G., de Yong, W., Pacheco, P., Mery, G. (Eds.): Forest </w:t>
      </w:r>
      <w:r w:rsidRPr="00707FA7">
        <w:rPr>
          <w:rFonts w:ascii="Arial" w:eastAsia="Arial" w:hAnsi="Arial" w:cs="Arial"/>
          <w:spacing w:val="-3"/>
          <w:sz w:val="18"/>
          <w:szCs w:val="22"/>
          <w:lang w:val="en-US"/>
        </w:rPr>
        <w:t>under</w:t>
      </w:r>
      <w:r w:rsidRPr="00707FA7">
        <w:rPr>
          <w:rFonts w:ascii="Arial" w:eastAsia="Arial" w:hAnsi="Arial" w:cs="Arial"/>
          <w:spacing w:val="1"/>
          <w:sz w:val="18"/>
          <w:szCs w:val="22"/>
          <w:lang w:val="en-US"/>
        </w:rPr>
        <w:t xml:space="preserve"> </w:t>
      </w:r>
      <w:r w:rsidRPr="00707FA7">
        <w:rPr>
          <w:rFonts w:ascii="Arial" w:eastAsia="Arial" w:hAnsi="Arial" w:cs="Arial"/>
          <w:sz w:val="18"/>
          <w:szCs w:val="22"/>
          <w:lang w:val="en-US"/>
        </w:rPr>
        <w:t>pressure</w:t>
      </w:r>
      <w:r w:rsidR="00707FA7" w:rsidRPr="00707FA7">
        <w:rPr>
          <w:rFonts w:ascii="Arial" w:eastAsia="Arial" w:hAnsi="Arial" w:cs="Arial"/>
          <w:sz w:val="18"/>
          <w:szCs w:val="22"/>
          <w:lang w:val="en-US"/>
        </w:rPr>
        <w:t xml:space="preserve"> </w:t>
      </w:r>
      <w:r w:rsidRPr="00707FA7">
        <w:rPr>
          <w:rFonts w:ascii="Arial" w:eastAsia="Arial" w:hAnsi="Arial" w:cs="Arial"/>
          <w:sz w:val="18"/>
          <w:szCs w:val="18"/>
          <w:lang w:val="en-US"/>
        </w:rPr>
        <w:t>– Local responses to global issues, IUFRO World Series, Volume 32., Wienna.</w:t>
      </w:r>
    </w:p>
    <w:p w14:paraId="470F8315"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DELIĆ, S., BEĆIROVIĆ, DŽ., JURIĆ, V., </w:t>
      </w:r>
      <w:r w:rsidRPr="003C1081">
        <w:rPr>
          <w:rFonts w:ascii="Arial" w:eastAsia="Arial" w:hAnsi="Arial" w:cs="Arial"/>
          <w:spacing w:val="-3"/>
          <w:sz w:val="18"/>
          <w:szCs w:val="22"/>
          <w:lang w:val="en-US"/>
        </w:rPr>
        <w:t xml:space="preserve">MUTABDŽIJA, </w:t>
      </w:r>
      <w:r w:rsidRPr="003C1081">
        <w:rPr>
          <w:rFonts w:ascii="Arial" w:eastAsia="Arial" w:hAnsi="Arial" w:cs="Arial"/>
          <w:sz w:val="18"/>
          <w:szCs w:val="22"/>
          <w:lang w:val="en-US"/>
        </w:rPr>
        <w:t xml:space="preserve">S., MARIĆ, B., MUJEZINOVIĆ, O., KVESIĆ, S., AVDIBEGOVIĆ, </w:t>
      </w:r>
      <w:r w:rsidRPr="003C1081">
        <w:rPr>
          <w:rFonts w:ascii="Arial" w:eastAsia="Arial" w:hAnsi="Arial" w:cs="Arial"/>
          <w:spacing w:val="-4"/>
          <w:sz w:val="18"/>
          <w:szCs w:val="22"/>
          <w:lang w:val="en-US"/>
        </w:rPr>
        <w:t xml:space="preserve">M. </w:t>
      </w:r>
      <w:r w:rsidRPr="003C1081">
        <w:rPr>
          <w:rFonts w:ascii="Arial" w:eastAsia="Arial" w:hAnsi="Arial" w:cs="Arial"/>
          <w:sz w:val="18"/>
          <w:szCs w:val="22"/>
          <w:lang w:val="en-US"/>
        </w:rPr>
        <w:t xml:space="preserve">2013: </w:t>
      </w:r>
      <w:r w:rsidRPr="003C1081">
        <w:rPr>
          <w:rFonts w:ascii="Arial" w:eastAsia="Arial" w:hAnsi="Arial" w:cs="Arial"/>
          <w:spacing w:val="-3"/>
          <w:sz w:val="18"/>
          <w:szCs w:val="22"/>
          <w:lang w:val="en-US"/>
        </w:rPr>
        <w:t xml:space="preserve">Total  </w:t>
      </w:r>
      <w:r w:rsidRPr="003C1081">
        <w:rPr>
          <w:rFonts w:ascii="Arial" w:eastAsia="Arial" w:hAnsi="Arial" w:cs="Arial"/>
          <w:sz w:val="18"/>
          <w:szCs w:val="22"/>
          <w:lang w:val="en-US"/>
        </w:rPr>
        <w:t xml:space="preserve">economic valuation of the damages from forest fires: case study Prozor-Rama Municipality, Works of 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Sarajevo, forthcoming </w:t>
      </w:r>
      <w:r w:rsidRPr="003C1081">
        <w:rPr>
          <w:rFonts w:ascii="Arial" w:eastAsia="Arial" w:hAnsi="Arial" w:cs="Arial"/>
          <w:spacing w:val="-3"/>
          <w:sz w:val="18"/>
          <w:szCs w:val="22"/>
          <w:lang w:val="en-US"/>
        </w:rPr>
        <w:t xml:space="preserve">Vol. </w:t>
      </w:r>
      <w:r w:rsidRPr="003C1081">
        <w:rPr>
          <w:rFonts w:ascii="Arial" w:eastAsia="Arial" w:hAnsi="Arial" w:cs="Arial"/>
          <w:sz w:val="18"/>
          <w:szCs w:val="22"/>
          <w:lang w:val="en-US"/>
        </w:rPr>
        <w:t xml:space="preserve">43, </w:t>
      </w:r>
      <w:r w:rsidRPr="003C1081">
        <w:rPr>
          <w:rFonts w:ascii="Arial" w:eastAsia="Arial" w:hAnsi="Arial" w:cs="Arial"/>
          <w:spacing w:val="-3"/>
          <w:sz w:val="18"/>
          <w:szCs w:val="22"/>
          <w:lang w:val="en-US"/>
        </w:rPr>
        <w:t>No.</w:t>
      </w:r>
      <w:r w:rsidRPr="003C1081">
        <w:rPr>
          <w:rFonts w:ascii="Arial" w:eastAsia="Arial" w:hAnsi="Arial" w:cs="Arial"/>
          <w:spacing w:val="20"/>
          <w:sz w:val="18"/>
          <w:szCs w:val="22"/>
          <w:lang w:val="en-US"/>
        </w:rPr>
        <w:t xml:space="preserve"> </w:t>
      </w:r>
      <w:r w:rsidRPr="003C1081">
        <w:rPr>
          <w:rFonts w:ascii="Arial" w:eastAsia="Arial" w:hAnsi="Arial" w:cs="Arial"/>
          <w:spacing w:val="-3"/>
          <w:sz w:val="18"/>
          <w:szCs w:val="22"/>
          <w:lang w:val="en-US"/>
        </w:rPr>
        <w:t>1.</w:t>
      </w:r>
    </w:p>
    <w:p w14:paraId="39249558" w14:textId="2DD75B6B"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VULETIĆ, D.,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STOJANOVSKA,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NEVENIĆ, R., HASKA, H., POSAVEC, S., KRAJTER, </w:t>
      </w:r>
      <w:r w:rsidRPr="003C1081">
        <w:rPr>
          <w:rFonts w:ascii="Arial" w:eastAsia="Arial" w:hAnsi="Arial" w:cs="Arial"/>
          <w:spacing w:val="-4"/>
          <w:sz w:val="18"/>
          <w:szCs w:val="22"/>
          <w:lang w:val="en-US"/>
        </w:rPr>
        <w:t xml:space="preserve">S., </w:t>
      </w:r>
      <w:r w:rsidRPr="003C1081">
        <w:rPr>
          <w:rFonts w:ascii="Arial" w:eastAsia="Arial" w:hAnsi="Arial" w:cs="Arial"/>
          <w:spacing w:val="-3"/>
          <w:sz w:val="18"/>
          <w:szCs w:val="22"/>
          <w:lang w:val="en-US"/>
        </w:rPr>
        <w:t xml:space="preserve">PERI, </w:t>
      </w:r>
      <w:r w:rsidRPr="003C1081">
        <w:rPr>
          <w:rFonts w:ascii="Arial" w:eastAsia="Arial" w:hAnsi="Arial" w:cs="Arial"/>
          <w:sz w:val="18"/>
          <w:szCs w:val="22"/>
          <w:lang w:val="en-US"/>
        </w:rPr>
        <w:t xml:space="preserve">L., </w:t>
      </w:r>
      <w:r w:rsidRPr="003C1081">
        <w:rPr>
          <w:rFonts w:ascii="Arial" w:eastAsia="Arial" w:hAnsi="Arial" w:cs="Arial"/>
          <w:spacing w:val="-3"/>
          <w:sz w:val="18"/>
          <w:szCs w:val="22"/>
          <w:lang w:val="en-US"/>
        </w:rPr>
        <w:t xml:space="preserve">MARIĆ, </w:t>
      </w:r>
      <w:r w:rsidRPr="003C1081">
        <w:rPr>
          <w:rFonts w:ascii="Arial" w:eastAsia="Arial" w:hAnsi="Arial" w:cs="Arial"/>
          <w:spacing w:val="-4"/>
          <w:sz w:val="18"/>
          <w:szCs w:val="22"/>
          <w:lang w:val="en-US"/>
        </w:rPr>
        <w:t xml:space="preserve">B. </w:t>
      </w:r>
      <w:r w:rsidRPr="003C1081">
        <w:rPr>
          <w:rFonts w:ascii="Arial" w:eastAsia="Arial" w:hAnsi="Arial" w:cs="Arial"/>
          <w:spacing w:val="-3"/>
          <w:sz w:val="18"/>
          <w:szCs w:val="22"/>
          <w:lang w:val="en-US"/>
        </w:rPr>
        <w:t xml:space="preserve">2013: </w:t>
      </w:r>
      <w:r w:rsidRPr="003C1081">
        <w:rPr>
          <w:rFonts w:ascii="Arial" w:eastAsia="Arial" w:hAnsi="Arial" w:cs="Arial"/>
          <w:sz w:val="18"/>
          <w:szCs w:val="22"/>
          <w:lang w:val="en-US"/>
        </w:rPr>
        <w:t xml:space="preserve">Contribution to the understanding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typology and importance of forest-related conflicts in South East Europe region, Periodicum biologorum, </w:t>
      </w:r>
      <w:r w:rsidRPr="003C1081">
        <w:rPr>
          <w:rFonts w:ascii="Arial" w:eastAsia="Arial" w:hAnsi="Arial" w:cs="Arial"/>
          <w:spacing w:val="-3"/>
          <w:sz w:val="18"/>
          <w:szCs w:val="22"/>
          <w:lang w:val="en-US"/>
        </w:rPr>
        <w:t>Vol. 115., No.</w:t>
      </w:r>
      <w:r w:rsidR="00707FA7">
        <w:rPr>
          <w:rFonts w:ascii="Arial" w:eastAsia="Arial" w:hAnsi="Arial" w:cs="Arial"/>
          <w:spacing w:val="-3"/>
          <w:sz w:val="18"/>
          <w:szCs w:val="22"/>
          <w:lang w:val="en-US"/>
        </w:rPr>
        <w:t> </w:t>
      </w:r>
      <w:r w:rsidRPr="003C1081">
        <w:rPr>
          <w:rFonts w:ascii="Arial" w:eastAsia="Arial" w:hAnsi="Arial" w:cs="Arial"/>
          <w:sz w:val="18"/>
          <w:szCs w:val="22"/>
          <w:lang w:val="en-US"/>
        </w:rPr>
        <w:t>3.</w:t>
      </w:r>
    </w:p>
    <w:p w14:paraId="4B822D35"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MARIĆ, B., AVDIBEGOVIĆ, M., BLAGOJEVIĆ, D., BEĆIROVIĆ, DŽ., BRAJIĆ, A., MUTABDŽIJA, S., DELIĆ, S., PEZDEVŠEK MALOVRH, Š. 2012: Conflicts between forestry and wood-processing industry in Bosnia-Herzegovina: reasons, actors and possible solutions, </w:t>
      </w:r>
      <w:r w:rsidRPr="003C1081">
        <w:rPr>
          <w:rFonts w:ascii="Arial" w:eastAsia="Arial" w:hAnsi="Arial" w:cs="Arial"/>
          <w:spacing w:val="-3"/>
          <w:sz w:val="18"/>
          <w:szCs w:val="22"/>
          <w:lang w:val="en-US"/>
        </w:rPr>
        <w:t xml:space="preserve">SEEFOR, Vol. 3. No. </w:t>
      </w:r>
      <w:r w:rsidRPr="003C1081">
        <w:rPr>
          <w:rFonts w:ascii="Arial" w:eastAsia="Arial" w:hAnsi="Arial" w:cs="Arial"/>
          <w:spacing w:val="1"/>
          <w:sz w:val="18"/>
          <w:szCs w:val="22"/>
          <w:lang w:val="en-US"/>
        </w:rPr>
        <w:t xml:space="preserve"> </w:t>
      </w:r>
      <w:r w:rsidRPr="003C1081">
        <w:rPr>
          <w:rFonts w:ascii="Arial" w:eastAsia="Arial" w:hAnsi="Arial" w:cs="Arial"/>
          <w:sz w:val="18"/>
          <w:szCs w:val="22"/>
          <w:lang w:val="en-US"/>
        </w:rPr>
        <w:t>1</w:t>
      </w:r>
    </w:p>
    <w:p w14:paraId="5C0D14BB"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GRAŠIĆ, T., RADOSAVLJEVIĆ, A., MUTABDŽIJA, S., </w:t>
      </w:r>
      <w:r w:rsidRPr="003C1081">
        <w:rPr>
          <w:rFonts w:ascii="Arial" w:eastAsia="Arial" w:hAnsi="Arial" w:cs="Arial"/>
          <w:spacing w:val="-3"/>
          <w:sz w:val="18"/>
          <w:szCs w:val="22"/>
          <w:lang w:val="en-US"/>
        </w:rPr>
        <w:t xml:space="preserve">BRAJIĆ,  </w:t>
      </w:r>
      <w:r w:rsidRPr="003C1081">
        <w:rPr>
          <w:rFonts w:ascii="Arial" w:eastAsia="Arial" w:hAnsi="Arial" w:cs="Arial"/>
          <w:sz w:val="18"/>
          <w:szCs w:val="22"/>
          <w:lang w:val="en-US"/>
        </w:rPr>
        <w:t xml:space="preserve">A., AVDIBEGOVIĆ, </w:t>
      </w:r>
      <w:r w:rsidRPr="003C1081">
        <w:rPr>
          <w:rFonts w:ascii="Arial" w:eastAsia="Arial" w:hAnsi="Arial" w:cs="Arial"/>
          <w:spacing w:val="-4"/>
          <w:sz w:val="18"/>
          <w:szCs w:val="22"/>
          <w:lang w:val="en-US"/>
        </w:rPr>
        <w:t xml:space="preserve">M. </w:t>
      </w:r>
      <w:r w:rsidRPr="003C1081">
        <w:rPr>
          <w:rFonts w:ascii="Arial" w:eastAsia="Arial" w:hAnsi="Arial" w:cs="Arial"/>
          <w:sz w:val="18"/>
          <w:szCs w:val="22"/>
          <w:lang w:val="en-US"/>
        </w:rPr>
        <w:t xml:space="preserve">2011: Recognizing forest governance principles in state forest service’s tasks prescribed by national forest legislation – case study </w:t>
      </w:r>
      <w:r w:rsidRPr="003C1081">
        <w:rPr>
          <w:rFonts w:ascii="Arial" w:eastAsia="Arial" w:hAnsi="Arial" w:cs="Arial"/>
          <w:spacing w:val="-3"/>
          <w:sz w:val="18"/>
          <w:szCs w:val="22"/>
          <w:lang w:val="en-US"/>
        </w:rPr>
        <w:t xml:space="preserve">Serbia, </w:t>
      </w:r>
      <w:r w:rsidRPr="003C1081">
        <w:rPr>
          <w:rFonts w:ascii="Arial" w:eastAsia="Arial" w:hAnsi="Arial" w:cs="Arial"/>
          <w:sz w:val="18"/>
          <w:szCs w:val="22"/>
          <w:lang w:val="en-US"/>
        </w:rPr>
        <w:t>Proceedings from 13</w:t>
      </w:r>
      <w:r w:rsidRPr="003C1081">
        <w:rPr>
          <w:rFonts w:ascii="Arial" w:eastAsia="Arial" w:hAnsi="Arial" w:cs="Arial"/>
          <w:position w:val="9"/>
          <w:sz w:val="12"/>
          <w:szCs w:val="22"/>
          <w:lang w:val="en-US"/>
        </w:rPr>
        <w:t xml:space="preserve">th </w:t>
      </w:r>
      <w:r w:rsidRPr="003C1081">
        <w:rPr>
          <w:rFonts w:ascii="Arial" w:eastAsia="Arial" w:hAnsi="Arial" w:cs="Arial"/>
          <w:sz w:val="18"/>
          <w:szCs w:val="22"/>
          <w:lang w:val="en-US"/>
        </w:rPr>
        <w:t xml:space="preserve">International Symposium </w:t>
      </w:r>
      <w:r w:rsidRPr="003C1081">
        <w:rPr>
          <w:rFonts w:ascii="Arial" w:eastAsia="Arial" w:hAnsi="Arial" w:cs="Arial"/>
          <w:spacing w:val="-3"/>
          <w:sz w:val="18"/>
          <w:szCs w:val="22"/>
          <w:lang w:val="en-US"/>
        </w:rPr>
        <w:t xml:space="preserve">on </w:t>
      </w:r>
      <w:r w:rsidRPr="003C1081">
        <w:rPr>
          <w:rFonts w:ascii="Arial" w:eastAsia="Arial" w:hAnsi="Arial" w:cs="Arial"/>
          <w:sz w:val="18"/>
          <w:szCs w:val="22"/>
          <w:lang w:val="en-US"/>
        </w:rPr>
        <w:t>Legal Aspects of European Forest Sustainable Development, IUFRO Research Group 9.06.00 Forest Law and Environmental Legislation, Kaunas,</w:t>
      </w:r>
      <w:r w:rsidRPr="003C1081">
        <w:rPr>
          <w:rFonts w:ascii="Arial" w:eastAsia="Arial" w:hAnsi="Arial" w:cs="Arial"/>
          <w:spacing w:val="-15"/>
          <w:sz w:val="18"/>
          <w:szCs w:val="22"/>
          <w:lang w:val="en-US"/>
        </w:rPr>
        <w:t xml:space="preserve"> </w:t>
      </w:r>
      <w:r w:rsidRPr="003C1081">
        <w:rPr>
          <w:rFonts w:ascii="Arial" w:eastAsia="Arial" w:hAnsi="Arial" w:cs="Arial"/>
          <w:sz w:val="18"/>
          <w:szCs w:val="22"/>
          <w:lang w:val="en-US"/>
        </w:rPr>
        <w:t>Lithuania.</w:t>
      </w:r>
    </w:p>
    <w:p w14:paraId="7CE138E6"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BRAJIĆ, A., MUTABDŽIJA, S., AVDIBEGOVIĆ, </w:t>
      </w:r>
      <w:r w:rsidRPr="003C1081">
        <w:rPr>
          <w:rFonts w:ascii="Arial" w:eastAsia="Arial" w:hAnsi="Arial" w:cs="Arial"/>
          <w:color w:val="101010"/>
          <w:spacing w:val="-3"/>
          <w:sz w:val="18"/>
          <w:szCs w:val="22"/>
          <w:lang w:val="en-US"/>
        </w:rPr>
        <w:t xml:space="preserve">M., </w:t>
      </w:r>
      <w:r w:rsidRPr="003C1081">
        <w:rPr>
          <w:rFonts w:ascii="Arial" w:eastAsia="Arial" w:hAnsi="Arial" w:cs="Arial"/>
          <w:color w:val="101010"/>
          <w:sz w:val="18"/>
          <w:szCs w:val="22"/>
          <w:lang w:val="en-US"/>
        </w:rPr>
        <w:t xml:space="preserve">MARIĆ, B., BEĆIROVIĆ, DŽ., GRAŠIĆ, T., NIKOLIĆ, V., NEVENIĆ, R., PEZDEVŠEK MALOVRH, </w:t>
      </w:r>
      <w:r w:rsidRPr="003C1081">
        <w:rPr>
          <w:rFonts w:ascii="Arial" w:eastAsia="Arial" w:hAnsi="Arial" w:cs="Arial"/>
          <w:color w:val="101010"/>
          <w:spacing w:val="-4"/>
          <w:sz w:val="18"/>
          <w:szCs w:val="22"/>
          <w:lang w:val="en-US"/>
        </w:rPr>
        <w:t xml:space="preserve">Š.  </w:t>
      </w:r>
      <w:r w:rsidRPr="003C1081">
        <w:rPr>
          <w:rFonts w:ascii="Arial" w:eastAsia="Arial" w:hAnsi="Arial" w:cs="Arial"/>
          <w:color w:val="101010"/>
          <w:sz w:val="18"/>
          <w:szCs w:val="22"/>
          <w:lang w:val="en-US"/>
        </w:rPr>
        <w:t xml:space="preserve">2011:  Forest Related Legislation in Some Western Balkan </w:t>
      </w:r>
      <w:r w:rsidRPr="003C1081">
        <w:rPr>
          <w:rFonts w:ascii="Arial" w:eastAsia="Arial" w:hAnsi="Arial" w:cs="Arial"/>
          <w:color w:val="101010"/>
          <w:spacing w:val="-3"/>
          <w:sz w:val="18"/>
          <w:szCs w:val="22"/>
          <w:lang w:val="en-US"/>
        </w:rPr>
        <w:t xml:space="preserve">Countries </w:t>
      </w:r>
      <w:r w:rsidRPr="003C1081">
        <w:rPr>
          <w:rFonts w:ascii="Arial" w:eastAsia="Arial" w:hAnsi="Arial" w:cs="Arial"/>
          <w:color w:val="101010"/>
          <w:sz w:val="18"/>
          <w:szCs w:val="22"/>
          <w:lang w:val="en-US"/>
        </w:rPr>
        <w:t xml:space="preserve">Referring to Nature Protection Regulations, </w:t>
      </w:r>
      <w:r w:rsidRPr="003C1081">
        <w:rPr>
          <w:rFonts w:ascii="Arial" w:eastAsia="Arial" w:hAnsi="Arial" w:cs="Arial"/>
          <w:sz w:val="18"/>
          <w:szCs w:val="22"/>
          <w:lang w:val="en-US"/>
        </w:rPr>
        <w:t xml:space="preserve">Works of 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of Sarajevo,  Vol. </w:t>
      </w:r>
      <w:r w:rsidRPr="003C1081">
        <w:rPr>
          <w:rFonts w:ascii="Arial" w:eastAsia="Arial" w:hAnsi="Arial" w:cs="Arial"/>
          <w:spacing w:val="-3"/>
          <w:sz w:val="18"/>
          <w:szCs w:val="22"/>
          <w:lang w:val="en-US"/>
        </w:rPr>
        <w:t>41, No.</w:t>
      </w:r>
      <w:r w:rsidRPr="003C1081">
        <w:rPr>
          <w:rFonts w:ascii="Arial" w:eastAsia="Arial" w:hAnsi="Arial" w:cs="Arial"/>
          <w:spacing w:val="20"/>
          <w:sz w:val="18"/>
          <w:szCs w:val="22"/>
          <w:lang w:val="en-US"/>
        </w:rPr>
        <w:t xml:space="preserve"> </w:t>
      </w:r>
      <w:r w:rsidRPr="003C1081">
        <w:rPr>
          <w:rFonts w:ascii="Arial" w:eastAsia="Arial" w:hAnsi="Arial" w:cs="Arial"/>
          <w:sz w:val="18"/>
          <w:szCs w:val="22"/>
          <w:lang w:val="en-US"/>
        </w:rPr>
        <w:t>2.</w:t>
      </w:r>
    </w:p>
    <w:p w14:paraId="6750D021"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ČABARAVDIĆ, A., </w:t>
      </w:r>
      <w:r w:rsidRPr="003C1081">
        <w:rPr>
          <w:rFonts w:ascii="Arial" w:eastAsia="Arial" w:hAnsi="Arial" w:cs="Arial"/>
          <w:color w:val="101010"/>
          <w:spacing w:val="-3"/>
          <w:sz w:val="18"/>
          <w:szCs w:val="22"/>
          <w:lang w:val="en-US"/>
        </w:rPr>
        <w:t xml:space="preserve">AVDIBEGOVIĆ, M., </w:t>
      </w:r>
      <w:r w:rsidRPr="003C1081">
        <w:rPr>
          <w:rFonts w:ascii="Arial" w:eastAsia="Arial" w:hAnsi="Arial" w:cs="Arial"/>
          <w:color w:val="101010"/>
          <w:sz w:val="18"/>
          <w:szCs w:val="22"/>
          <w:lang w:val="en-US"/>
        </w:rPr>
        <w:t xml:space="preserve">KADRIĆ, N., MARIĆ, B., DELIĆ, S., PEZDEVŠEK MALOVRH, </w:t>
      </w:r>
      <w:r w:rsidRPr="003C1081">
        <w:rPr>
          <w:rFonts w:ascii="Arial" w:eastAsia="Arial" w:hAnsi="Arial" w:cs="Arial"/>
          <w:color w:val="101010"/>
          <w:spacing w:val="-4"/>
          <w:sz w:val="18"/>
          <w:szCs w:val="22"/>
          <w:lang w:val="en-US"/>
        </w:rPr>
        <w:t xml:space="preserve">Š. </w:t>
      </w:r>
      <w:r w:rsidRPr="003C1081">
        <w:rPr>
          <w:rFonts w:ascii="Arial" w:eastAsia="Arial" w:hAnsi="Arial" w:cs="Arial"/>
          <w:color w:val="101010"/>
          <w:sz w:val="18"/>
          <w:szCs w:val="22"/>
          <w:lang w:val="en-US"/>
        </w:rPr>
        <w:t xml:space="preserve">2011: A Typology of Private </w:t>
      </w:r>
      <w:r w:rsidRPr="003C1081">
        <w:rPr>
          <w:rFonts w:ascii="Arial" w:eastAsia="Arial" w:hAnsi="Arial" w:cs="Arial"/>
          <w:color w:val="101010"/>
          <w:spacing w:val="-2"/>
          <w:sz w:val="18"/>
          <w:szCs w:val="22"/>
          <w:lang w:val="en-US"/>
        </w:rPr>
        <w:t xml:space="preserve">Forest </w:t>
      </w:r>
      <w:r w:rsidRPr="003C1081">
        <w:rPr>
          <w:rFonts w:ascii="Arial" w:eastAsia="Arial" w:hAnsi="Arial" w:cs="Arial"/>
          <w:color w:val="101010"/>
          <w:sz w:val="18"/>
          <w:szCs w:val="22"/>
          <w:lang w:val="en-US"/>
        </w:rPr>
        <w:t xml:space="preserve">Owners in Bosnia- Herzegovina Based on Different Clustering Methods, </w:t>
      </w:r>
      <w:r w:rsidRPr="003C1081">
        <w:rPr>
          <w:rFonts w:ascii="Arial" w:eastAsia="Arial" w:hAnsi="Arial" w:cs="Arial"/>
          <w:sz w:val="18"/>
          <w:szCs w:val="22"/>
          <w:lang w:val="en-US"/>
        </w:rPr>
        <w:t xml:space="preserve">Works of the Faculty of 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Sarajevo, Vol. 41, </w:t>
      </w:r>
      <w:r w:rsidRPr="003C1081">
        <w:rPr>
          <w:rFonts w:ascii="Arial" w:eastAsia="Arial" w:hAnsi="Arial" w:cs="Arial"/>
          <w:spacing w:val="-3"/>
          <w:sz w:val="18"/>
          <w:szCs w:val="22"/>
          <w:lang w:val="en-US"/>
        </w:rPr>
        <w:t>No.</w:t>
      </w:r>
      <w:r w:rsidRPr="003C1081">
        <w:rPr>
          <w:rFonts w:ascii="Arial" w:eastAsia="Arial" w:hAnsi="Arial" w:cs="Arial"/>
          <w:spacing w:val="8"/>
          <w:sz w:val="18"/>
          <w:szCs w:val="22"/>
          <w:lang w:val="en-US"/>
        </w:rPr>
        <w:t xml:space="preserve"> </w:t>
      </w:r>
      <w:r w:rsidRPr="003C1081">
        <w:rPr>
          <w:rFonts w:ascii="Arial" w:eastAsia="Arial" w:hAnsi="Arial" w:cs="Arial"/>
          <w:spacing w:val="-3"/>
          <w:sz w:val="18"/>
          <w:szCs w:val="22"/>
          <w:lang w:val="en-US"/>
        </w:rPr>
        <w:t>2.</w:t>
      </w:r>
    </w:p>
    <w:p w14:paraId="224D7681"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PEZDEVŠEK MALOVRH, Š., HODGES, D. G., MARIĆ, B., AVDIBEGOVIĆ, M. 2011: Private Forest Owners’ Expectations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Interest Associations: Comparative Analysis </w:t>
      </w:r>
      <w:r w:rsidRPr="003C1081">
        <w:rPr>
          <w:rFonts w:ascii="Arial" w:eastAsia="Arial" w:hAnsi="Arial" w:cs="Arial"/>
          <w:spacing w:val="-3"/>
          <w:sz w:val="18"/>
          <w:szCs w:val="22"/>
          <w:lang w:val="en-US"/>
        </w:rPr>
        <w:t xml:space="preserve">between </w:t>
      </w:r>
      <w:r w:rsidRPr="003C1081">
        <w:rPr>
          <w:rFonts w:ascii="Arial" w:eastAsia="Arial" w:hAnsi="Arial" w:cs="Arial"/>
          <w:sz w:val="18"/>
          <w:szCs w:val="22"/>
          <w:lang w:val="en-US"/>
        </w:rPr>
        <w:t xml:space="preserve">Slovenia and Bosnia-Herzegovina, </w:t>
      </w:r>
      <w:r w:rsidRPr="003C1081">
        <w:rPr>
          <w:rFonts w:ascii="Arial" w:eastAsia="Arial" w:hAnsi="Arial" w:cs="Arial"/>
          <w:spacing w:val="-3"/>
          <w:sz w:val="18"/>
          <w:szCs w:val="22"/>
          <w:lang w:val="en-US"/>
        </w:rPr>
        <w:t xml:space="preserve">Šumarski </w:t>
      </w:r>
      <w:r w:rsidRPr="003C1081">
        <w:rPr>
          <w:rFonts w:ascii="Arial" w:eastAsia="Arial" w:hAnsi="Arial" w:cs="Arial"/>
          <w:sz w:val="18"/>
          <w:szCs w:val="22"/>
          <w:lang w:val="en-US"/>
        </w:rPr>
        <w:t xml:space="preserve">list, </w:t>
      </w:r>
      <w:r w:rsidRPr="003C1081">
        <w:rPr>
          <w:rFonts w:ascii="Arial" w:eastAsia="Arial" w:hAnsi="Arial" w:cs="Arial"/>
          <w:spacing w:val="-3"/>
          <w:sz w:val="18"/>
          <w:szCs w:val="22"/>
          <w:lang w:val="en-US"/>
        </w:rPr>
        <w:t xml:space="preserve">No. </w:t>
      </w:r>
      <w:r w:rsidRPr="003C1081">
        <w:rPr>
          <w:rFonts w:ascii="Arial" w:eastAsia="Arial" w:hAnsi="Arial" w:cs="Arial"/>
          <w:sz w:val="18"/>
          <w:szCs w:val="22"/>
          <w:lang w:val="en-US"/>
        </w:rPr>
        <w:t>11-12, CXXXV.</w:t>
      </w:r>
    </w:p>
    <w:p w14:paraId="10C7F7A7"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NONIĆ, D., </w:t>
      </w:r>
      <w:r w:rsidRPr="003C1081">
        <w:rPr>
          <w:rFonts w:ascii="Arial" w:eastAsia="Arial" w:hAnsi="Arial" w:cs="Arial"/>
          <w:spacing w:val="-3"/>
          <w:sz w:val="18"/>
          <w:szCs w:val="22"/>
          <w:lang w:val="en-US"/>
        </w:rPr>
        <w:t xml:space="preserve">BLISS, </w:t>
      </w:r>
      <w:r w:rsidRPr="003C1081">
        <w:rPr>
          <w:rFonts w:ascii="Arial" w:eastAsia="Arial" w:hAnsi="Arial" w:cs="Arial"/>
          <w:sz w:val="18"/>
          <w:szCs w:val="22"/>
          <w:lang w:val="en-US"/>
        </w:rPr>
        <w:t xml:space="preserve">J.C., MILIJIĆ, V., PETROVIĆ, N.,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MATARUGA, </w:t>
      </w:r>
      <w:r w:rsidRPr="003C1081">
        <w:rPr>
          <w:rFonts w:ascii="Arial" w:eastAsia="Arial" w:hAnsi="Arial" w:cs="Arial"/>
          <w:spacing w:val="-4"/>
          <w:sz w:val="18"/>
          <w:szCs w:val="22"/>
          <w:lang w:val="en-US"/>
        </w:rPr>
        <w:t xml:space="preserve">M. </w:t>
      </w:r>
      <w:r w:rsidRPr="003C1081">
        <w:rPr>
          <w:rFonts w:ascii="Arial" w:eastAsia="Arial" w:hAnsi="Arial" w:cs="Arial"/>
          <w:sz w:val="18"/>
          <w:szCs w:val="22"/>
          <w:lang w:val="en-US"/>
        </w:rPr>
        <w:t xml:space="preserve">2011: Challenges of Organizing Private </w:t>
      </w:r>
      <w:r w:rsidRPr="003C1081">
        <w:rPr>
          <w:rFonts w:ascii="Arial" w:eastAsia="Arial" w:hAnsi="Arial" w:cs="Arial"/>
          <w:spacing w:val="-2"/>
          <w:sz w:val="18"/>
          <w:szCs w:val="22"/>
          <w:lang w:val="en-US"/>
        </w:rPr>
        <w:t xml:space="preserve">Forest </w:t>
      </w:r>
      <w:r w:rsidRPr="003C1081">
        <w:rPr>
          <w:rFonts w:ascii="Arial" w:eastAsia="Arial" w:hAnsi="Arial" w:cs="Arial"/>
          <w:sz w:val="18"/>
          <w:szCs w:val="22"/>
          <w:lang w:val="en-US"/>
        </w:rPr>
        <w:t xml:space="preserve">Owners in Serbia, Small-scale Forestry, </w:t>
      </w:r>
      <w:r w:rsidRPr="003C1081">
        <w:rPr>
          <w:rFonts w:ascii="Arial" w:eastAsia="Arial" w:hAnsi="Arial" w:cs="Arial"/>
          <w:spacing w:val="-3"/>
          <w:sz w:val="18"/>
          <w:szCs w:val="22"/>
          <w:lang w:val="en-US"/>
        </w:rPr>
        <w:t xml:space="preserve">Vol. </w:t>
      </w:r>
      <w:r w:rsidRPr="003C1081">
        <w:rPr>
          <w:rFonts w:ascii="Arial" w:eastAsia="Arial" w:hAnsi="Arial" w:cs="Arial"/>
          <w:sz w:val="18"/>
          <w:szCs w:val="22"/>
          <w:lang w:val="en-US"/>
        </w:rPr>
        <w:t>10., issue 4</w:t>
      </w:r>
      <w:r w:rsidRPr="003C1081">
        <w:rPr>
          <w:rFonts w:ascii="Arial" w:eastAsia="Arial" w:hAnsi="Arial" w:cs="Arial"/>
          <w:spacing w:val="3"/>
          <w:sz w:val="18"/>
          <w:szCs w:val="22"/>
          <w:lang w:val="en-US"/>
        </w:rPr>
        <w:t xml:space="preserve"> </w:t>
      </w:r>
      <w:r w:rsidRPr="003C1081">
        <w:rPr>
          <w:rFonts w:ascii="Arial" w:eastAsia="Arial" w:hAnsi="Arial" w:cs="Arial"/>
          <w:sz w:val="18"/>
          <w:szCs w:val="22"/>
          <w:lang w:val="en-US"/>
        </w:rPr>
        <w:t>(2011).</w:t>
      </w:r>
    </w:p>
    <w:p w14:paraId="62746B67" w14:textId="77777777" w:rsidR="003C1081" w:rsidRPr="003C1081" w:rsidRDefault="003C1081" w:rsidP="003C1081">
      <w:pPr>
        <w:widowControl w:val="0"/>
        <w:tabs>
          <w:tab w:val="clear" w:pos="1247"/>
          <w:tab w:val="clear" w:pos="1814"/>
          <w:tab w:val="clear" w:pos="2381"/>
          <w:tab w:val="clear" w:pos="2948"/>
          <w:tab w:val="clear" w:pos="3515"/>
        </w:tabs>
        <w:jc w:val="both"/>
        <w:rPr>
          <w:rFonts w:ascii="Arial" w:eastAsia="Arial" w:hAnsi="Arial" w:cs="Arial"/>
          <w:sz w:val="18"/>
          <w:szCs w:val="22"/>
          <w:lang w:val="en-US"/>
        </w:rPr>
        <w:sectPr w:rsidR="003C1081" w:rsidRPr="003C1081" w:rsidSect="00C75A2F">
          <w:headerReference w:type="first" r:id="rId61"/>
          <w:footerReference w:type="first" r:id="rId62"/>
          <w:type w:val="continuous"/>
          <w:pgSz w:w="11910" w:h="16840" w:code="9"/>
          <w:pgMar w:top="907" w:right="992" w:bottom="1418" w:left="1418" w:header="539" w:footer="975" w:gutter="0"/>
          <w:cols w:space="720"/>
          <w:titlePg/>
        </w:sectPr>
      </w:pPr>
    </w:p>
    <w:p w14:paraId="5AB6B2F6" w14:textId="77777777" w:rsidR="003C1081" w:rsidRPr="003C1081" w:rsidRDefault="003C1081" w:rsidP="00C75A2F">
      <w:pPr>
        <w:keepNext/>
        <w:keepLines/>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4"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SELMANAGIĆ BAJROVIĆ, A., AVDIBEGOVIĆ, M. 2010: Advocacy coalitions </w:t>
      </w:r>
      <w:r w:rsidRPr="003C1081">
        <w:rPr>
          <w:rFonts w:ascii="Arial" w:eastAsia="Arial" w:hAnsi="Arial" w:cs="Arial"/>
          <w:color w:val="101010"/>
          <w:spacing w:val="-3"/>
          <w:sz w:val="18"/>
          <w:szCs w:val="22"/>
          <w:lang w:val="en-US"/>
        </w:rPr>
        <w:t xml:space="preserve">as </w:t>
      </w:r>
      <w:r w:rsidRPr="003C1081">
        <w:rPr>
          <w:rFonts w:ascii="Arial" w:eastAsia="Arial" w:hAnsi="Arial" w:cs="Arial"/>
          <w:color w:val="101010"/>
          <w:sz w:val="18"/>
          <w:szCs w:val="22"/>
          <w:lang w:val="en-US"/>
        </w:rPr>
        <w:t xml:space="preserve">agents of change in climate change policy making – a case study of Bosnia- Herzegovina, </w:t>
      </w:r>
      <w:r w:rsidRPr="003C1081">
        <w:rPr>
          <w:rFonts w:ascii="Arial" w:eastAsia="Arial" w:hAnsi="Arial" w:cs="Arial"/>
          <w:sz w:val="18"/>
          <w:szCs w:val="22"/>
          <w:lang w:val="en-US"/>
        </w:rPr>
        <w:t xml:space="preserve">Works of the Faculty of Forestry University of Sarajevo, Vol. 40, </w:t>
      </w:r>
      <w:r w:rsidRPr="003C1081">
        <w:rPr>
          <w:rFonts w:ascii="Arial" w:eastAsia="Arial" w:hAnsi="Arial" w:cs="Arial"/>
          <w:spacing w:val="-3"/>
          <w:sz w:val="18"/>
          <w:szCs w:val="22"/>
          <w:lang w:val="en-US"/>
        </w:rPr>
        <w:t xml:space="preserve">No.  </w:t>
      </w:r>
      <w:r w:rsidRPr="003C1081">
        <w:rPr>
          <w:rFonts w:ascii="Arial" w:eastAsia="Arial" w:hAnsi="Arial" w:cs="Arial"/>
          <w:sz w:val="18"/>
          <w:szCs w:val="22"/>
          <w:lang w:val="en-US"/>
        </w:rPr>
        <w:t>2.</w:t>
      </w:r>
    </w:p>
    <w:p w14:paraId="2DFC76F0"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FAZLIĆ, S., AVDIBEGOVIĆ, </w:t>
      </w:r>
      <w:r w:rsidRPr="003C1081">
        <w:rPr>
          <w:rFonts w:ascii="Arial" w:eastAsia="Arial" w:hAnsi="Arial" w:cs="Arial"/>
          <w:color w:val="101010"/>
          <w:spacing w:val="-2"/>
          <w:sz w:val="18"/>
          <w:szCs w:val="22"/>
          <w:lang w:val="en-US"/>
        </w:rPr>
        <w:t xml:space="preserve">M., </w:t>
      </w:r>
      <w:r w:rsidRPr="003C1081">
        <w:rPr>
          <w:rFonts w:ascii="Arial" w:eastAsia="Arial" w:hAnsi="Arial" w:cs="Arial"/>
          <w:color w:val="101010"/>
          <w:spacing w:val="-3"/>
          <w:sz w:val="18"/>
          <w:szCs w:val="22"/>
          <w:lang w:val="en-US"/>
        </w:rPr>
        <w:t xml:space="preserve">MARIĆ, </w:t>
      </w:r>
      <w:r w:rsidRPr="003C1081">
        <w:rPr>
          <w:rFonts w:ascii="Arial" w:eastAsia="Arial" w:hAnsi="Arial" w:cs="Arial"/>
          <w:color w:val="101010"/>
          <w:sz w:val="18"/>
          <w:szCs w:val="22"/>
          <w:lang w:val="en-US"/>
        </w:rPr>
        <w:t xml:space="preserve">B., </w:t>
      </w:r>
      <w:r w:rsidRPr="003C1081">
        <w:rPr>
          <w:rFonts w:ascii="Arial" w:eastAsia="Arial" w:hAnsi="Arial" w:cs="Arial"/>
          <w:color w:val="101010"/>
          <w:spacing w:val="-3"/>
          <w:sz w:val="18"/>
          <w:szCs w:val="22"/>
          <w:lang w:val="en-US"/>
        </w:rPr>
        <w:t xml:space="preserve">DELIĆ, </w:t>
      </w:r>
      <w:r w:rsidRPr="003C1081">
        <w:rPr>
          <w:rFonts w:ascii="Arial" w:eastAsia="Arial" w:hAnsi="Arial" w:cs="Arial"/>
          <w:color w:val="101010"/>
          <w:sz w:val="18"/>
          <w:szCs w:val="22"/>
          <w:lang w:val="en-US"/>
        </w:rPr>
        <w:t xml:space="preserve">S., MUSLIMOVIĆ, </w:t>
      </w:r>
      <w:r w:rsidRPr="003C1081">
        <w:rPr>
          <w:rFonts w:ascii="Arial" w:eastAsia="Arial" w:hAnsi="Arial" w:cs="Arial"/>
          <w:color w:val="101010"/>
          <w:spacing w:val="-4"/>
          <w:sz w:val="18"/>
          <w:szCs w:val="22"/>
          <w:lang w:val="en-US"/>
        </w:rPr>
        <w:t xml:space="preserve">Đ. </w:t>
      </w:r>
      <w:r w:rsidRPr="003C1081">
        <w:rPr>
          <w:rFonts w:ascii="Arial" w:eastAsia="Arial" w:hAnsi="Arial" w:cs="Arial"/>
          <w:color w:val="101010"/>
          <w:sz w:val="18"/>
          <w:szCs w:val="22"/>
          <w:lang w:val="en-US"/>
        </w:rPr>
        <w:t xml:space="preserve">2010: Demands of Canton Sarajevo population towards forests, </w:t>
      </w:r>
      <w:r w:rsidRPr="003C1081">
        <w:rPr>
          <w:rFonts w:ascii="Arial" w:eastAsia="Arial" w:hAnsi="Arial" w:cs="Arial"/>
          <w:sz w:val="18"/>
          <w:szCs w:val="22"/>
          <w:lang w:val="en-US"/>
        </w:rPr>
        <w:t xml:space="preserve">Works of 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Sarajevo, Vol. 40, </w:t>
      </w:r>
      <w:r w:rsidRPr="003C1081">
        <w:rPr>
          <w:rFonts w:ascii="Arial" w:eastAsia="Arial" w:hAnsi="Arial" w:cs="Arial"/>
          <w:spacing w:val="-3"/>
          <w:sz w:val="18"/>
          <w:szCs w:val="22"/>
          <w:lang w:val="en-US"/>
        </w:rPr>
        <w:t>No.</w:t>
      </w:r>
      <w:r w:rsidRPr="003C1081">
        <w:rPr>
          <w:rFonts w:ascii="Arial" w:eastAsia="Arial" w:hAnsi="Arial" w:cs="Arial"/>
          <w:spacing w:val="8"/>
          <w:sz w:val="18"/>
          <w:szCs w:val="22"/>
          <w:lang w:val="en-US"/>
        </w:rPr>
        <w:t xml:space="preserve"> </w:t>
      </w:r>
      <w:r w:rsidRPr="003C1081">
        <w:rPr>
          <w:rFonts w:ascii="Arial" w:eastAsia="Arial" w:hAnsi="Arial" w:cs="Arial"/>
          <w:spacing w:val="-3"/>
          <w:sz w:val="18"/>
          <w:szCs w:val="22"/>
          <w:lang w:val="en-US"/>
        </w:rPr>
        <w:t>2.</w:t>
      </w:r>
    </w:p>
    <w:p w14:paraId="496B9A6C"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VULETIĆ, D., STOJANOVSKA, M., 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NEVENIĆ, R., PETROVIĆ, N., </w:t>
      </w:r>
      <w:r w:rsidRPr="003C1081">
        <w:rPr>
          <w:rFonts w:ascii="Arial" w:eastAsia="Arial" w:hAnsi="Arial" w:cs="Arial"/>
          <w:spacing w:val="-3"/>
          <w:sz w:val="18"/>
          <w:szCs w:val="22"/>
          <w:lang w:val="en-US"/>
        </w:rPr>
        <w:t xml:space="preserve">POSAVEC, </w:t>
      </w:r>
      <w:r w:rsidRPr="003C1081">
        <w:rPr>
          <w:rFonts w:ascii="Arial" w:eastAsia="Arial" w:hAnsi="Arial" w:cs="Arial"/>
          <w:sz w:val="18"/>
          <w:szCs w:val="22"/>
          <w:lang w:val="en-US"/>
        </w:rPr>
        <w:t xml:space="preserve">S., </w:t>
      </w:r>
      <w:r w:rsidRPr="003C1081">
        <w:rPr>
          <w:rFonts w:ascii="Arial" w:eastAsia="Arial" w:hAnsi="Arial" w:cs="Arial"/>
          <w:spacing w:val="-3"/>
          <w:sz w:val="18"/>
          <w:szCs w:val="22"/>
          <w:lang w:val="en-US"/>
        </w:rPr>
        <w:t xml:space="preserve">HASKA, </w:t>
      </w:r>
      <w:r w:rsidRPr="003C1081">
        <w:rPr>
          <w:rFonts w:ascii="Arial" w:eastAsia="Arial" w:hAnsi="Arial" w:cs="Arial"/>
          <w:sz w:val="18"/>
          <w:szCs w:val="22"/>
          <w:lang w:val="en-US"/>
        </w:rPr>
        <w:t xml:space="preserve">H., PERI, L., BLAGOJEVIĆ, </w:t>
      </w:r>
      <w:r w:rsidRPr="003C1081">
        <w:rPr>
          <w:rFonts w:ascii="Arial" w:eastAsia="Arial" w:hAnsi="Arial" w:cs="Arial"/>
          <w:spacing w:val="-4"/>
          <w:sz w:val="18"/>
          <w:szCs w:val="22"/>
          <w:lang w:val="en-US"/>
        </w:rPr>
        <w:t xml:space="preserve">D. </w:t>
      </w:r>
      <w:r w:rsidRPr="003C1081">
        <w:rPr>
          <w:rFonts w:ascii="Arial" w:eastAsia="Arial" w:hAnsi="Arial" w:cs="Arial"/>
          <w:sz w:val="18"/>
          <w:szCs w:val="22"/>
          <w:lang w:val="en-US"/>
        </w:rPr>
        <w:t xml:space="preserve">2010: </w:t>
      </w:r>
      <w:r w:rsidRPr="003C1081">
        <w:rPr>
          <w:rFonts w:ascii="Arial" w:eastAsia="Arial" w:hAnsi="Arial" w:cs="Arial"/>
          <w:spacing w:val="-3"/>
          <w:sz w:val="18"/>
          <w:szCs w:val="22"/>
          <w:lang w:val="en-US"/>
        </w:rPr>
        <w:t xml:space="preserve">Forest-related </w:t>
      </w:r>
      <w:r w:rsidRPr="003C1081">
        <w:rPr>
          <w:rFonts w:ascii="Arial" w:eastAsia="Arial" w:hAnsi="Arial" w:cs="Arial"/>
          <w:sz w:val="18"/>
          <w:szCs w:val="22"/>
          <w:lang w:val="en-US"/>
        </w:rPr>
        <w:t xml:space="preserve">Conflicts in the South-east European Region: Regional aspects and case studies in Albania, Bosnia-Herzegovina, Croatia, Macedonia and Serbia, in Tuomasjukka, </w:t>
      </w:r>
      <w:r w:rsidRPr="003C1081">
        <w:rPr>
          <w:rFonts w:ascii="Arial" w:eastAsia="Arial" w:hAnsi="Arial" w:cs="Arial"/>
          <w:spacing w:val="-3"/>
          <w:sz w:val="18"/>
          <w:szCs w:val="22"/>
          <w:lang w:val="en-US"/>
        </w:rPr>
        <w:t xml:space="preserve">T. </w:t>
      </w:r>
      <w:r w:rsidRPr="003C1081">
        <w:rPr>
          <w:rFonts w:ascii="Arial" w:eastAsia="Arial" w:hAnsi="Arial" w:cs="Arial"/>
          <w:sz w:val="18"/>
          <w:szCs w:val="22"/>
          <w:lang w:val="en-US"/>
        </w:rPr>
        <w:t xml:space="preserve">(ed.): Forest Policy and Economics in </w:t>
      </w:r>
      <w:r w:rsidRPr="003C1081">
        <w:rPr>
          <w:rFonts w:ascii="Arial" w:eastAsia="Arial" w:hAnsi="Arial" w:cs="Arial"/>
          <w:spacing w:val="-3"/>
          <w:sz w:val="18"/>
          <w:szCs w:val="22"/>
          <w:lang w:val="en-US"/>
        </w:rPr>
        <w:t xml:space="preserve">Support </w:t>
      </w:r>
      <w:r w:rsidRPr="003C1081">
        <w:rPr>
          <w:rFonts w:ascii="Arial" w:eastAsia="Arial" w:hAnsi="Arial" w:cs="Arial"/>
          <w:sz w:val="18"/>
          <w:szCs w:val="22"/>
          <w:lang w:val="en-US"/>
        </w:rPr>
        <w:t xml:space="preserve">of Good Governance, EFI Proceedings </w:t>
      </w:r>
      <w:r w:rsidRPr="003C1081">
        <w:rPr>
          <w:rFonts w:ascii="Arial" w:eastAsia="Arial" w:hAnsi="Arial" w:cs="Arial"/>
          <w:spacing w:val="-3"/>
          <w:sz w:val="18"/>
          <w:szCs w:val="22"/>
          <w:lang w:val="en-US"/>
        </w:rPr>
        <w:t>No.</w:t>
      </w:r>
      <w:r w:rsidRPr="003C1081">
        <w:rPr>
          <w:rFonts w:ascii="Arial" w:eastAsia="Arial" w:hAnsi="Arial" w:cs="Arial"/>
          <w:spacing w:val="5"/>
          <w:sz w:val="18"/>
          <w:szCs w:val="22"/>
          <w:lang w:val="en-US"/>
        </w:rPr>
        <w:t xml:space="preserve"> </w:t>
      </w:r>
      <w:r w:rsidRPr="003C1081">
        <w:rPr>
          <w:rFonts w:ascii="Arial" w:eastAsia="Arial" w:hAnsi="Arial" w:cs="Arial"/>
          <w:sz w:val="18"/>
          <w:szCs w:val="22"/>
          <w:lang w:val="en-US"/>
        </w:rPr>
        <w:t>58.</w:t>
      </w:r>
    </w:p>
    <w:p w14:paraId="400FF4C8"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color w:val="101010"/>
          <w:sz w:val="18"/>
          <w:szCs w:val="22"/>
          <w:lang w:val="en-US"/>
        </w:rPr>
        <w:t xml:space="preserve">AVDIBEGOVIĆ, </w:t>
      </w:r>
      <w:r w:rsidRPr="003C1081">
        <w:rPr>
          <w:rFonts w:ascii="Arial" w:eastAsia="Arial" w:hAnsi="Arial" w:cs="Arial"/>
          <w:color w:val="101010"/>
          <w:spacing w:val="-2"/>
          <w:sz w:val="18"/>
          <w:szCs w:val="22"/>
          <w:lang w:val="en-US"/>
        </w:rPr>
        <w:t xml:space="preserve">M., </w:t>
      </w:r>
      <w:r w:rsidRPr="003C1081">
        <w:rPr>
          <w:rFonts w:ascii="Arial" w:eastAsia="Arial" w:hAnsi="Arial" w:cs="Arial"/>
          <w:color w:val="101010"/>
          <w:sz w:val="18"/>
          <w:szCs w:val="22"/>
          <w:lang w:val="en-US"/>
        </w:rPr>
        <w:t xml:space="preserve">NONIĆ, </w:t>
      </w:r>
      <w:r w:rsidRPr="003C1081">
        <w:rPr>
          <w:rFonts w:ascii="Arial" w:eastAsia="Arial" w:hAnsi="Arial" w:cs="Arial"/>
          <w:color w:val="101010"/>
          <w:spacing w:val="-4"/>
          <w:sz w:val="18"/>
          <w:szCs w:val="22"/>
          <w:lang w:val="en-US"/>
        </w:rPr>
        <w:t xml:space="preserve">D., </w:t>
      </w:r>
      <w:r w:rsidRPr="003C1081">
        <w:rPr>
          <w:rFonts w:ascii="Arial" w:eastAsia="Arial" w:hAnsi="Arial" w:cs="Arial"/>
          <w:color w:val="101010"/>
          <w:sz w:val="18"/>
          <w:szCs w:val="22"/>
          <w:lang w:val="en-US"/>
        </w:rPr>
        <w:t xml:space="preserve">POSAVEC, S., PETROVIĆ, N., MARIĆ, B., MILIJIĆ, </w:t>
      </w:r>
      <w:r w:rsidRPr="003C1081">
        <w:rPr>
          <w:rFonts w:ascii="Arial" w:eastAsia="Arial" w:hAnsi="Arial" w:cs="Arial"/>
          <w:color w:val="101010"/>
          <w:spacing w:val="-4"/>
          <w:sz w:val="18"/>
          <w:szCs w:val="22"/>
          <w:lang w:val="en-US"/>
        </w:rPr>
        <w:t xml:space="preserve">V., </w:t>
      </w:r>
      <w:r w:rsidRPr="003C1081">
        <w:rPr>
          <w:rFonts w:ascii="Arial" w:eastAsia="Arial" w:hAnsi="Arial" w:cs="Arial"/>
          <w:color w:val="101010"/>
          <w:sz w:val="18"/>
          <w:szCs w:val="22"/>
          <w:lang w:val="en-US"/>
        </w:rPr>
        <w:t xml:space="preserve">KRAJTER, S., IORAS, F., </w:t>
      </w:r>
      <w:r w:rsidRPr="003C1081">
        <w:rPr>
          <w:rFonts w:ascii="Arial" w:eastAsia="Arial" w:hAnsi="Arial" w:cs="Arial"/>
          <w:color w:val="101010"/>
          <w:spacing w:val="-3"/>
          <w:sz w:val="18"/>
          <w:szCs w:val="22"/>
          <w:lang w:val="en-US"/>
        </w:rPr>
        <w:t xml:space="preserve">ABRUDAN, </w:t>
      </w:r>
      <w:r w:rsidRPr="003C1081">
        <w:rPr>
          <w:rFonts w:ascii="Arial" w:eastAsia="Arial" w:hAnsi="Arial" w:cs="Arial"/>
          <w:color w:val="101010"/>
          <w:sz w:val="18"/>
          <w:szCs w:val="22"/>
          <w:lang w:val="en-US"/>
        </w:rPr>
        <w:t xml:space="preserve">I.V. 2010: Policy Options for Private Forest Owners in Western Balkans: A Qualitative Study, Notulae Botanicae Horti Agrobotanici Cluj-Napoca, </w:t>
      </w:r>
      <w:r w:rsidRPr="003C1081">
        <w:rPr>
          <w:rFonts w:ascii="Arial" w:eastAsia="Arial" w:hAnsi="Arial" w:cs="Arial"/>
          <w:color w:val="101010"/>
          <w:spacing w:val="-3"/>
          <w:sz w:val="18"/>
          <w:szCs w:val="22"/>
          <w:lang w:val="en-US"/>
        </w:rPr>
        <w:t xml:space="preserve">Vol 38, </w:t>
      </w:r>
      <w:r w:rsidRPr="003C1081">
        <w:rPr>
          <w:rFonts w:ascii="Arial" w:eastAsia="Arial" w:hAnsi="Arial" w:cs="Arial"/>
          <w:color w:val="101010"/>
          <w:sz w:val="18"/>
          <w:szCs w:val="22"/>
          <w:lang w:val="en-US"/>
        </w:rPr>
        <w:t>No</w:t>
      </w:r>
      <w:r w:rsidRPr="003C1081">
        <w:rPr>
          <w:rFonts w:ascii="Arial" w:eastAsia="Arial" w:hAnsi="Arial" w:cs="Arial"/>
          <w:color w:val="101010"/>
          <w:spacing w:val="12"/>
          <w:sz w:val="18"/>
          <w:szCs w:val="22"/>
          <w:lang w:val="en-US"/>
        </w:rPr>
        <w:t xml:space="preserve"> </w:t>
      </w:r>
      <w:r w:rsidRPr="003C1081">
        <w:rPr>
          <w:rFonts w:ascii="Arial" w:eastAsia="Arial" w:hAnsi="Arial" w:cs="Arial"/>
          <w:color w:val="101010"/>
          <w:spacing w:val="-3"/>
          <w:sz w:val="18"/>
          <w:szCs w:val="22"/>
          <w:lang w:val="en-US"/>
        </w:rPr>
        <w:t>1.</w:t>
      </w:r>
    </w:p>
    <w:p w14:paraId="3F2E6470"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GLÜCK, </w:t>
      </w:r>
      <w:r w:rsidRPr="003C1081">
        <w:rPr>
          <w:rFonts w:ascii="Arial" w:eastAsia="Arial" w:hAnsi="Arial" w:cs="Arial"/>
          <w:spacing w:val="-4"/>
          <w:sz w:val="18"/>
          <w:szCs w:val="22"/>
          <w:lang w:val="en-US"/>
        </w:rPr>
        <w:t xml:space="preserve">P., </w:t>
      </w: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ČABARAVDIĆ, A., NONIĆ, D., PETROVIĆ, N., POSAVEC, S., </w:t>
      </w:r>
      <w:r w:rsidRPr="003C1081">
        <w:rPr>
          <w:rFonts w:ascii="Arial" w:eastAsia="Arial" w:hAnsi="Arial" w:cs="Arial"/>
          <w:spacing w:val="-3"/>
          <w:sz w:val="18"/>
          <w:szCs w:val="22"/>
          <w:lang w:val="en-US"/>
        </w:rPr>
        <w:t xml:space="preserve">STOJANOVSKA, </w:t>
      </w:r>
      <w:r w:rsidRPr="003C1081">
        <w:rPr>
          <w:rFonts w:ascii="Arial" w:eastAsia="Arial" w:hAnsi="Arial" w:cs="Arial"/>
          <w:sz w:val="18"/>
          <w:szCs w:val="22"/>
          <w:lang w:val="en-US"/>
        </w:rPr>
        <w:t xml:space="preserve">M. 2010: </w:t>
      </w:r>
      <w:r w:rsidRPr="003C1081">
        <w:rPr>
          <w:rFonts w:ascii="Arial" w:eastAsia="Arial" w:hAnsi="Arial" w:cs="Arial"/>
          <w:spacing w:val="-3"/>
          <w:sz w:val="18"/>
          <w:szCs w:val="22"/>
          <w:lang w:val="en-US"/>
        </w:rPr>
        <w:t xml:space="preserve">The </w:t>
      </w:r>
      <w:r w:rsidRPr="003C1081">
        <w:rPr>
          <w:rFonts w:ascii="Arial" w:eastAsia="Arial" w:hAnsi="Arial" w:cs="Arial"/>
          <w:sz w:val="18"/>
          <w:szCs w:val="22"/>
          <w:lang w:val="en-US"/>
        </w:rPr>
        <w:t xml:space="preserve">preconditions for the formation of private forest owners’ interest associations in the Western Balkan Region, Forest Policy and Economics, </w:t>
      </w:r>
      <w:r w:rsidRPr="003C1081">
        <w:rPr>
          <w:rFonts w:ascii="Arial" w:eastAsia="Arial" w:hAnsi="Arial" w:cs="Arial"/>
          <w:spacing w:val="-3"/>
          <w:sz w:val="18"/>
          <w:szCs w:val="22"/>
          <w:lang w:val="en-US"/>
        </w:rPr>
        <w:t xml:space="preserve">Vol. </w:t>
      </w:r>
      <w:r w:rsidRPr="003C1081">
        <w:rPr>
          <w:rFonts w:ascii="Arial" w:eastAsia="Arial" w:hAnsi="Arial" w:cs="Arial"/>
          <w:sz w:val="18"/>
          <w:szCs w:val="22"/>
          <w:lang w:val="en-US"/>
        </w:rPr>
        <w:t>12, Issue</w:t>
      </w:r>
      <w:r w:rsidRPr="003C1081">
        <w:rPr>
          <w:rFonts w:ascii="Arial" w:eastAsia="Arial" w:hAnsi="Arial" w:cs="Arial"/>
          <w:spacing w:val="10"/>
          <w:sz w:val="18"/>
          <w:szCs w:val="22"/>
          <w:lang w:val="en-US"/>
        </w:rPr>
        <w:t xml:space="preserve"> </w:t>
      </w:r>
      <w:r w:rsidRPr="003C1081">
        <w:rPr>
          <w:rFonts w:ascii="Arial" w:eastAsia="Arial" w:hAnsi="Arial" w:cs="Arial"/>
          <w:spacing w:val="-3"/>
          <w:sz w:val="18"/>
          <w:szCs w:val="22"/>
          <w:lang w:val="en-US"/>
        </w:rPr>
        <w:t>4.</w:t>
      </w:r>
    </w:p>
    <w:p w14:paraId="71CFF6F9"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PETROVIĆ, N., NONIĆ D., POSAVEC, S., MARIĆ, B., VULETIĆ, </w:t>
      </w:r>
      <w:r w:rsidRPr="003C1081">
        <w:rPr>
          <w:rFonts w:ascii="Arial" w:eastAsia="Arial" w:hAnsi="Arial" w:cs="Arial"/>
          <w:spacing w:val="-4"/>
          <w:sz w:val="18"/>
          <w:szCs w:val="22"/>
          <w:lang w:val="en-US"/>
        </w:rPr>
        <w:t xml:space="preserve">D. </w:t>
      </w:r>
      <w:r w:rsidRPr="003C1081">
        <w:rPr>
          <w:rFonts w:ascii="Arial" w:eastAsia="Arial" w:hAnsi="Arial" w:cs="Arial"/>
          <w:sz w:val="18"/>
          <w:szCs w:val="22"/>
          <w:lang w:val="en-US"/>
        </w:rPr>
        <w:t>2010: Readiness of private Forest Owners in Croatia, Serbia and Bosnia-Herzegovina to Cooperate in Forest Roads Construction and Maintenance, Šumarski list, No. 1-2,</w:t>
      </w:r>
      <w:r w:rsidRPr="003C1081">
        <w:rPr>
          <w:rFonts w:ascii="Arial" w:eastAsia="Arial" w:hAnsi="Arial" w:cs="Arial"/>
          <w:spacing w:val="-7"/>
          <w:sz w:val="18"/>
          <w:szCs w:val="22"/>
          <w:lang w:val="en-US"/>
        </w:rPr>
        <w:t xml:space="preserve"> </w:t>
      </w:r>
      <w:r w:rsidRPr="003C1081">
        <w:rPr>
          <w:rFonts w:ascii="Arial" w:eastAsia="Arial" w:hAnsi="Arial" w:cs="Arial"/>
          <w:sz w:val="18"/>
          <w:szCs w:val="22"/>
          <w:lang w:val="en-US"/>
        </w:rPr>
        <w:t>CXXXIV.</w:t>
      </w:r>
    </w:p>
    <w:p w14:paraId="5242A9F0"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VULETIĆ, D., KRAJTER, </w:t>
      </w:r>
      <w:r w:rsidRPr="003C1081">
        <w:rPr>
          <w:rFonts w:ascii="Arial" w:eastAsia="Arial" w:hAnsi="Arial" w:cs="Arial"/>
          <w:spacing w:val="-4"/>
          <w:sz w:val="18"/>
          <w:szCs w:val="22"/>
          <w:lang w:val="en-US"/>
        </w:rPr>
        <w:t xml:space="preserve">S., </w:t>
      </w:r>
      <w:r w:rsidRPr="003C1081">
        <w:rPr>
          <w:rFonts w:ascii="Arial" w:eastAsia="Arial" w:hAnsi="Arial" w:cs="Arial"/>
          <w:sz w:val="18"/>
          <w:szCs w:val="22"/>
          <w:lang w:val="en-US"/>
        </w:rPr>
        <w:t xml:space="preserve">KIŠ, K., POSAVEC, S., AVDIBEGOVIĆ, </w:t>
      </w:r>
      <w:r w:rsidRPr="003C1081">
        <w:rPr>
          <w:rFonts w:ascii="Arial" w:eastAsia="Arial" w:hAnsi="Arial" w:cs="Arial"/>
          <w:spacing w:val="-2"/>
          <w:sz w:val="18"/>
          <w:szCs w:val="22"/>
          <w:lang w:val="en-US"/>
        </w:rPr>
        <w:t xml:space="preserve">M., </w:t>
      </w:r>
      <w:r w:rsidRPr="003C1081">
        <w:rPr>
          <w:rFonts w:ascii="Arial" w:eastAsia="Arial" w:hAnsi="Arial" w:cs="Arial"/>
          <w:sz w:val="18"/>
          <w:szCs w:val="22"/>
          <w:lang w:val="en-US"/>
        </w:rPr>
        <w:t xml:space="preserve">BLAGOJEVIĆ, </w:t>
      </w:r>
      <w:r w:rsidRPr="003C1081">
        <w:rPr>
          <w:rFonts w:ascii="Arial" w:eastAsia="Arial" w:hAnsi="Arial" w:cs="Arial"/>
          <w:spacing w:val="-4"/>
          <w:sz w:val="18"/>
          <w:szCs w:val="22"/>
          <w:lang w:val="en-US"/>
        </w:rPr>
        <w:t xml:space="preserve">D., </w:t>
      </w:r>
      <w:r w:rsidRPr="003C1081">
        <w:rPr>
          <w:rFonts w:ascii="Arial" w:eastAsia="Arial" w:hAnsi="Arial" w:cs="Arial"/>
          <w:spacing w:val="-3"/>
          <w:sz w:val="18"/>
          <w:szCs w:val="22"/>
          <w:lang w:val="en-US"/>
        </w:rPr>
        <w:t xml:space="preserve">MARIĆ, </w:t>
      </w:r>
      <w:r w:rsidRPr="003C1081">
        <w:rPr>
          <w:rFonts w:ascii="Arial" w:eastAsia="Arial" w:hAnsi="Arial" w:cs="Arial"/>
          <w:sz w:val="18"/>
          <w:szCs w:val="22"/>
          <w:lang w:val="en-US"/>
        </w:rPr>
        <w:t xml:space="preserve">B., PALADINIĆ, E. 2009: Conflicts </w:t>
      </w:r>
      <w:r w:rsidRPr="003C1081">
        <w:rPr>
          <w:rFonts w:ascii="Arial" w:eastAsia="Arial" w:hAnsi="Arial" w:cs="Arial"/>
          <w:spacing w:val="-3"/>
          <w:sz w:val="18"/>
          <w:szCs w:val="22"/>
          <w:lang w:val="en-US"/>
        </w:rPr>
        <w:t xml:space="preserve">between </w:t>
      </w:r>
      <w:r w:rsidRPr="003C1081">
        <w:rPr>
          <w:rFonts w:ascii="Arial" w:eastAsia="Arial" w:hAnsi="Arial" w:cs="Arial"/>
          <w:sz w:val="18"/>
          <w:szCs w:val="22"/>
          <w:lang w:val="en-US"/>
        </w:rPr>
        <w:t xml:space="preserve">forestry and nature protection – case studies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two nature parks in Croatia, Periodicum biologorum, Vol. 111., No.</w:t>
      </w:r>
      <w:r w:rsidRPr="003C1081">
        <w:rPr>
          <w:rFonts w:ascii="Arial" w:eastAsia="Arial" w:hAnsi="Arial" w:cs="Arial"/>
          <w:spacing w:val="-3"/>
          <w:sz w:val="18"/>
          <w:szCs w:val="22"/>
          <w:lang w:val="en-US"/>
        </w:rPr>
        <w:t xml:space="preserve"> 4.</w:t>
      </w:r>
    </w:p>
    <w:p w14:paraId="627E4336"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DELIĆ, S., </w:t>
      </w:r>
      <w:r w:rsidRPr="003C1081">
        <w:rPr>
          <w:rFonts w:ascii="Arial" w:eastAsia="Arial" w:hAnsi="Arial" w:cs="Arial"/>
          <w:spacing w:val="-3"/>
          <w:sz w:val="18"/>
          <w:szCs w:val="22"/>
          <w:lang w:val="en-US"/>
        </w:rPr>
        <w:t xml:space="preserve">AVDIBEGOVIĆ, </w:t>
      </w:r>
      <w:r w:rsidRPr="003C1081">
        <w:rPr>
          <w:rFonts w:ascii="Arial" w:eastAsia="Arial" w:hAnsi="Arial" w:cs="Arial"/>
          <w:sz w:val="18"/>
          <w:szCs w:val="22"/>
          <w:lang w:val="en-US"/>
        </w:rPr>
        <w:t xml:space="preserve">M. 2009: </w:t>
      </w:r>
      <w:r w:rsidRPr="003C1081">
        <w:rPr>
          <w:rFonts w:ascii="Arial" w:eastAsia="Arial" w:hAnsi="Arial" w:cs="Arial"/>
          <w:spacing w:val="-3"/>
          <w:sz w:val="18"/>
          <w:szCs w:val="22"/>
          <w:lang w:val="en-US"/>
        </w:rPr>
        <w:t xml:space="preserve">Revenues </w:t>
      </w:r>
      <w:r w:rsidRPr="003C1081">
        <w:rPr>
          <w:rFonts w:ascii="Arial" w:eastAsia="Arial" w:hAnsi="Arial" w:cs="Arial"/>
          <w:sz w:val="18"/>
          <w:szCs w:val="22"/>
          <w:lang w:val="en-US"/>
        </w:rPr>
        <w:t xml:space="preserve">and costs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production in the Federation of Bosnia and </w:t>
      </w:r>
      <w:r w:rsidRPr="003C1081">
        <w:rPr>
          <w:rFonts w:ascii="Arial" w:eastAsia="Arial" w:hAnsi="Arial" w:cs="Arial"/>
          <w:spacing w:val="-3"/>
          <w:sz w:val="18"/>
          <w:szCs w:val="22"/>
          <w:lang w:val="en-US"/>
        </w:rPr>
        <w:t xml:space="preserve">Herzegovina, </w:t>
      </w:r>
      <w:r w:rsidRPr="003C1081">
        <w:rPr>
          <w:rFonts w:ascii="Arial" w:eastAsia="Arial" w:hAnsi="Arial" w:cs="Arial"/>
          <w:sz w:val="18"/>
          <w:szCs w:val="22"/>
          <w:lang w:val="en-US"/>
        </w:rPr>
        <w:t xml:space="preserve">Works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the Faculty </w:t>
      </w:r>
      <w:r w:rsidRPr="003C1081">
        <w:rPr>
          <w:rFonts w:ascii="Arial" w:eastAsia="Arial" w:hAnsi="Arial" w:cs="Arial"/>
          <w:spacing w:val="-3"/>
          <w:sz w:val="18"/>
          <w:szCs w:val="22"/>
          <w:lang w:val="en-US"/>
        </w:rPr>
        <w:t xml:space="preserve">of </w:t>
      </w:r>
      <w:r w:rsidRPr="003C1081">
        <w:rPr>
          <w:rFonts w:ascii="Arial" w:eastAsia="Arial" w:hAnsi="Arial" w:cs="Arial"/>
          <w:sz w:val="18"/>
          <w:szCs w:val="22"/>
          <w:lang w:val="en-US"/>
        </w:rPr>
        <w:t xml:space="preserve">Forestry University </w:t>
      </w:r>
      <w:r w:rsidRPr="003C1081">
        <w:rPr>
          <w:rFonts w:ascii="Arial" w:eastAsia="Arial" w:hAnsi="Arial" w:cs="Arial"/>
          <w:spacing w:val="-3"/>
          <w:sz w:val="18"/>
          <w:szCs w:val="22"/>
          <w:lang w:val="en-US"/>
        </w:rPr>
        <w:t xml:space="preserve">of </w:t>
      </w:r>
      <w:r w:rsidRPr="003C1081">
        <w:rPr>
          <w:rFonts w:ascii="Arial" w:eastAsia="Arial" w:hAnsi="Arial" w:cs="Arial"/>
          <w:spacing w:val="-2"/>
          <w:sz w:val="18"/>
          <w:szCs w:val="22"/>
          <w:lang w:val="en-US"/>
        </w:rPr>
        <w:t xml:space="preserve">Sarajevo, </w:t>
      </w:r>
      <w:r w:rsidRPr="003C1081">
        <w:rPr>
          <w:rFonts w:ascii="Arial" w:eastAsia="Arial" w:hAnsi="Arial" w:cs="Arial"/>
          <w:spacing w:val="-3"/>
          <w:sz w:val="18"/>
          <w:szCs w:val="22"/>
          <w:lang w:val="en-US"/>
        </w:rPr>
        <w:t>XL,</w:t>
      </w:r>
      <w:r w:rsidRPr="003C1081">
        <w:rPr>
          <w:rFonts w:ascii="Arial" w:eastAsia="Arial" w:hAnsi="Arial" w:cs="Arial"/>
          <w:spacing w:val="31"/>
          <w:sz w:val="18"/>
          <w:szCs w:val="22"/>
          <w:lang w:val="en-US"/>
        </w:rPr>
        <w:t xml:space="preserve"> </w:t>
      </w:r>
      <w:r w:rsidRPr="003C1081">
        <w:rPr>
          <w:rFonts w:ascii="Arial" w:eastAsia="Arial" w:hAnsi="Arial" w:cs="Arial"/>
          <w:spacing w:val="-3"/>
          <w:sz w:val="18"/>
          <w:szCs w:val="22"/>
          <w:lang w:val="en-US"/>
        </w:rPr>
        <w:t>2.</w:t>
      </w:r>
    </w:p>
    <w:p w14:paraId="20E56575"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IORAS, F., ABRUDAN I. V., DAUTBAŠIĆ,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GUREAN, D., RATNASINGAM, J. 2009: Conservation goals through </w:t>
      </w:r>
      <w:r w:rsidRPr="003C1081">
        <w:rPr>
          <w:rFonts w:ascii="Arial" w:eastAsia="Arial" w:hAnsi="Arial" w:cs="Arial"/>
          <w:spacing w:val="-3"/>
          <w:sz w:val="18"/>
          <w:szCs w:val="22"/>
          <w:lang w:val="en-US"/>
        </w:rPr>
        <w:t xml:space="preserve">HCVF </w:t>
      </w:r>
      <w:r w:rsidRPr="003C1081">
        <w:rPr>
          <w:rFonts w:ascii="Arial" w:eastAsia="Arial" w:hAnsi="Arial" w:cs="Arial"/>
          <w:sz w:val="18"/>
          <w:szCs w:val="22"/>
          <w:lang w:val="en-US"/>
        </w:rPr>
        <w:t xml:space="preserve">assessments in Bosnia-Herzegovina and </w:t>
      </w:r>
      <w:r w:rsidRPr="003C1081">
        <w:rPr>
          <w:rFonts w:ascii="Arial" w:eastAsia="Arial" w:hAnsi="Arial" w:cs="Arial"/>
          <w:spacing w:val="-3"/>
          <w:sz w:val="18"/>
          <w:szCs w:val="22"/>
          <w:lang w:val="en-US"/>
        </w:rPr>
        <w:t xml:space="preserve">Romania, </w:t>
      </w:r>
      <w:r w:rsidRPr="003C1081">
        <w:rPr>
          <w:rFonts w:ascii="Arial" w:eastAsia="Arial" w:hAnsi="Arial" w:cs="Arial"/>
          <w:sz w:val="18"/>
          <w:szCs w:val="22"/>
          <w:lang w:val="en-US"/>
        </w:rPr>
        <w:t xml:space="preserve">Biodiversity and Conservation, Vol. 18., </w:t>
      </w:r>
      <w:r w:rsidRPr="003C1081">
        <w:rPr>
          <w:rFonts w:ascii="Arial" w:eastAsia="Arial" w:hAnsi="Arial" w:cs="Arial"/>
          <w:spacing w:val="-3"/>
          <w:sz w:val="18"/>
          <w:szCs w:val="22"/>
          <w:lang w:val="en-US"/>
        </w:rPr>
        <w:t>No.</w:t>
      </w:r>
      <w:r w:rsidRPr="003C1081">
        <w:rPr>
          <w:rFonts w:ascii="Arial" w:eastAsia="Arial" w:hAnsi="Arial" w:cs="Arial"/>
          <w:spacing w:val="18"/>
          <w:sz w:val="18"/>
          <w:szCs w:val="22"/>
          <w:lang w:val="en-US"/>
        </w:rPr>
        <w:t xml:space="preserve"> </w:t>
      </w:r>
      <w:r w:rsidRPr="003C1081">
        <w:rPr>
          <w:rFonts w:ascii="Arial" w:eastAsia="Arial" w:hAnsi="Arial" w:cs="Arial"/>
          <w:spacing w:val="-3"/>
          <w:sz w:val="18"/>
          <w:szCs w:val="22"/>
          <w:lang w:val="en-US"/>
        </w:rPr>
        <w:t>13.</w:t>
      </w:r>
    </w:p>
    <w:p w14:paraId="1B71F021"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KOUPLEVATSKAYA-BUTTOUD, I., </w:t>
      </w:r>
      <w:r w:rsidRPr="003C1081">
        <w:rPr>
          <w:rFonts w:ascii="Arial" w:eastAsia="Arial" w:hAnsi="Arial" w:cs="Arial"/>
          <w:spacing w:val="-3"/>
          <w:sz w:val="18"/>
          <w:szCs w:val="22"/>
          <w:lang w:val="en-US"/>
        </w:rPr>
        <w:t xml:space="preserve">BUTTOUD, </w:t>
      </w:r>
      <w:r w:rsidRPr="003C1081">
        <w:rPr>
          <w:rFonts w:ascii="Arial" w:eastAsia="Arial" w:hAnsi="Arial" w:cs="Arial"/>
          <w:sz w:val="18"/>
          <w:szCs w:val="22"/>
          <w:lang w:val="en-US"/>
        </w:rPr>
        <w:t xml:space="preserve">G., AVDIBEGOVIĆ, M.  2008:  From forest policies to forest management: a </w:t>
      </w:r>
      <w:r w:rsidRPr="003C1081">
        <w:rPr>
          <w:rFonts w:ascii="Arial" w:eastAsia="Arial" w:hAnsi="Arial" w:cs="Arial"/>
          <w:spacing w:val="-3"/>
          <w:sz w:val="18"/>
          <w:szCs w:val="22"/>
          <w:lang w:val="en-US"/>
        </w:rPr>
        <w:t xml:space="preserve">view </w:t>
      </w:r>
      <w:r w:rsidRPr="003C1081">
        <w:rPr>
          <w:rFonts w:ascii="Arial" w:eastAsia="Arial" w:hAnsi="Arial" w:cs="Arial"/>
          <w:sz w:val="18"/>
          <w:szCs w:val="22"/>
          <w:lang w:val="en-US"/>
        </w:rPr>
        <w:t xml:space="preserve">from systems dynamics, from cases in France and B&amp;H, Conference Proceedings, International Symposium: Small-scale Rural Forest Use and </w:t>
      </w:r>
      <w:r w:rsidRPr="003C1081">
        <w:rPr>
          <w:rFonts w:ascii="Arial" w:eastAsia="Arial" w:hAnsi="Arial" w:cs="Arial"/>
          <w:spacing w:val="-3"/>
          <w:sz w:val="18"/>
          <w:szCs w:val="22"/>
          <w:lang w:val="en-US"/>
        </w:rPr>
        <w:t xml:space="preserve">Management, </w:t>
      </w:r>
      <w:r w:rsidRPr="003C1081">
        <w:rPr>
          <w:rFonts w:ascii="Arial" w:eastAsia="Arial" w:hAnsi="Arial" w:cs="Arial"/>
          <w:sz w:val="18"/>
          <w:szCs w:val="22"/>
          <w:lang w:val="en-US"/>
        </w:rPr>
        <w:t>Gerardmer,</w:t>
      </w:r>
      <w:r w:rsidRPr="003C1081">
        <w:rPr>
          <w:rFonts w:ascii="Arial" w:eastAsia="Arial" w:hAnsi="Arial" w:cs="Arial"/>
          <w:spacing w:val="13"/>
          <w:sz w:val="18"/>
          <w:szCs w:val="22"/>
          <w:lang w:val="en-US"/>
        </w:rPr>
        <w:t xml:space="preserve"> </w:t>
      </w:r>
      <w:r w:rsidRPr="003C1081">
        <w:rPr>
          <w:rFonts w:ascii="Arial" w:eastAsia="Arial" w:hAnsi="Arial" w:cs="Arial"/>
          <w:sz w:val="18"/>
          <w:szCs w:val="22"/>
          <w:lang w:val="en-US"/>
        </w:rPr>
        <w:t>France.</w:t>
      </w:r>
    </w:p>
    <w:p w14:paraId="7D15E56C" w14:textId="77777777" w:rsidR="003C1081" w:rsidRPr="003C1081" w:rsidRDefault="003C1081" w:rsidP="00707FA7">
      <w:pPr>
        <w:widowControl w:val="0"/>
        <w:numPr>
          <w:ilvl w:val="1"/>
          <w:numId w:val="72"/>
        </w:numPr>
        <w:tabs>
          <w:tab w:val="clear" w:pos="1247"/>
          <w:tab w:val="clear" w:pos="1814"/>
          <w:tab w:val="clear" w:pos="2381"/>
          <w:tab w:val="clear" w:pos="2948"/>
          <w:tab w:val="clear" w:pos="3515"/>
          <w:tab w:val="left" w:pos="2835"/>
        </w:tabs>
        <w:spacing w:before="67" w:line="235" w:lineRule="auto"/>
        <w:ind w:left="2835" w:right="416" w:hanging="425"/>
        <w:jc w:val="both"/>
        <w:rPr>
          <w:rFonts w:ascii="Arial" w:eastAsia="Arial" w:hAnsi="Arial" w:cs="Arial"/>
          <w:sz w:val="18"/>
          <w:szCs w:val="22"/>
          <w:lang w:val="en-US"/>
        </w:rPr>
      </w:pPr>
      <w:r w:rsidRPr="003C1081">
        <w:rPr>
          <w:rFonts w:ascii="Arial" w:eastAsia="Arial" w:hAnsi="Arial" w:cs="Arial"/>
          <w:sz w:val="18"/>
          <w:szCs w:val="22"/>
          <w:lang w:val="en-US"/>
        </w:rPr>
        <w:t xml:space="preserve">AVDIBEGOVIĆ, </w:t>
      </w:r>
      <w:r w:rsidRPr="003C1081">
        <w:rPr>
          <w:rFonts w:ascii="Arial" w:eastAsia="Arial" w:hAnsi="Arial" w:cs="Arial"/>
          <w:spacing w:val="-3"/>
          <w:sz w:val="18"/>
          <w:szCs w:val="22"/>
          <w:lang w:val="en-US"/>
        </w:rPr>
        <w:t xml:space="preserve">M., </w:t>
      </w:r>
      <w:r w:rsidRPr="003C1081">
        <w:rPr>
          <w:rFonts w:ascii="Arial" w:eastAsia="Arial" w:hAnsi="Arial" w:cs="Arial"/>
          <w:sz w:val="18"/>
          <w:szCs w:val="22"/>
          <w:lang w:val="en-US"/>
        </w:rPr>
        <w:t xml:space="preserve">VULETIĆ, D., KRILAŠEVIĆ, </w:t>
      </w:r>
      <w:r w:rsidRPr="003C1081">
        <w:rPr>
          <w:rFonts w:ascii="Arial" w:eastAsia="Arial" w:hAnsi="Arial" w:cs="Arial"/>
          <w:spacing w:val="-4"/>
          <w:sz w:val="18"/>
          <w:szCs w:val="22"/>
          <w:lang w:val="en-US"/>
        </w:rPr>
        <w:t xml:space="preserve">E. </w:t>
      </w:r>
      <w:r w:rsidRPr="003C1081">
        <w:rPr>
          <w:rFonts w:ascii="Arial" w:eastAsia="Arial" w:hAnsi="Arial" w:cs="Arial"/>
          <w:sz w:val="18"/>
          <w:szCs w:val="22"/>
          <w:lang w:val="en-US"/>
        </w:rPr>
        <w:t xml:space="preserve">2006: Characteristics of the visitors and their reasons for visiting forest areas of </w:t>
      </w:r>
      <w:r w:rsidRPr="003C1081">
        <w:rPr>
          <w:rFonts w:ascii="Arial" w:eastAsia="Arial" w:hAnsi="Arial" w:cs="Arial"/>
          <w:spacing w:val="-3"/>
          <w:sz w:val="18"/>
          <w:szCs w:val="22"/>
          <w:lang w:val="en-US"/>
        </w:rPr>
        <w:t xml:space="preserve">Canton </w:t>
      </w:r>
      <w:r w:rsidRPr="003C1081">
        <w:rPr>
          <w:rFonts w:ascii="Arial" w:eastAsia="Arial" w:hAnsi="Arial" w:cs="Arial"/>
          <w:sz w:val="18"/>
          <w:szCs w:val="22"/>
          <w:lang w:val="en-US"/>
        </w:rPr>
        <w:t xml:space="preserve">Sarajevo, Works of Forest Research Institute Jastrebarsko, </w:t>
      </w:r>
      <w:r w:rsidRPr="003C1081">
        <w:rPr>
          <w:rFonts w:ascii="Arial" w:eastAsia="Arial" w:hAnsi="Arial" w:cs="Arial"/>
          <w:spacing w:val="-3"/>
          <w:sz w:val="18"/>
          <w:szCs w:val="22"/>
          <w:lang w:val="en-US"/>
        </w:rPr>
        <w:t xml:space="preserve">Vol. 41, </w:t>
      </w:r>
      <w:r w:rsidRPr="003C1081">
        <w:rPr>
          <w:rFonts w:ascii="Arial" w:eastAsia="Arial" w:hAnsi="Arial" w:cs="Arial"/>
          <w:sz w:val="18"/>
          <w:szCs w:val="22"/>
          <w:lang w:val="en-US"/>
        </w:rPr>
        <w:t>No. 1-2, Jastrebarsko,</w:t>
      </w:r>
      <w:r w:rsidRPr="003C1081">
        <w:rPr>
          <w:rFonts w:ascii="Arial" w:eastAsia="Arial" w:hAnsi="Arial" w:cs="Arial"/>
          <w:spacing w:val="2"/>
          <w:sz w:val="18"/>
          <w:szCs w:val="22"/>
          <w:lang w:val="en-US"/>
        </w:rPr>
        <w:t xml:space="preserve"> </w:t>
      </w:r>
      <w:r w:rsidRPr="003C1081">
        <w:rPr>
          <w:rFonts w:ascii="Arial" w:eastAsia="Arial" w:hAnsi="Arial" w:cs="Arial"/>
          <w:sz w:val="18"/>
          <w:szCs w:val="22"/>
          <w:lang w:val="en-US"/>
        </w:rPr>
        <w:t>Croatia.</w:t>
      </w:r>
    </w:p>
    <w:p w14:paraId="01F11D19" w14:textId="77777777" w:rsidR="003C1081" w:rsidRDefault="003C1081" w:rsidP="003C1081"/>
    <w:p w14:paraId="19F5F9FD" w14:textId="77777777" w:rsidR="003C1081" w:rsidRDefault="003C1081" w:rsidP="003C1081">
      <w:pPr>
        <w:sectPr w:rsidR="003C1081" w:rsidSect="00C75A2F">
          <w:headerReference w:type="first" r:id="rId63"/>
          <w:footerReference w:type="first" r:id="rId64"/>
          <w:type w:val="continuous"/>
          <w:pgSz w:w="11910" w:h="16840" w:code="9"/>
          <w:pgMar w:top="907" w:right="992" w:bottom="1418" w:left="1418" w:header="539" w:footer="975" w:gutter="0"/>
          <w:cols w:space="720"/>
          <w:titlePg/>
        </w:sectPr>
      </w:pPr>
    </w:p>
    <w:p w14:paraId="0C12809D" w14:textId="77777777" w:rsidR="00707FA7" w:rsidRDefault="00707FA7" w:rsidP="00707FA7">
      <w:pPr>
        <w:pStyle w:val="Normal-pool"/>
      </w:pPr>
      <w:bookmarkStart w:id="19" w:name="_Toc474185059"/>
      <w:bookmarkStart w:id="20" w:name="_Toc474752195"/>
      <w:bookmarkStart w:id="21" w:name="_Toc474752454"/>
      <w:r>
        <w:br w:type="page"/>
      </w:r>
    </w:p>
    <w:p w14:paraId="419A0A73" w14:textId="168F21DB" w:rsidR="00776C33" w:rsidRPr="004C160E" w:rsidRDefault="00776C33" w:rsidP="004C160E">
      <w:pPr>
        <w:pStyle w:val="CH1"/>
        <w:jc w:val="center"/>
        <w:rPr>
          <w:sz w:val="40"/>
          <w:szCs w:val="40"/>
          <w:u w:val="single"/>
        </w:rPr>
      </w:pPr>
      <w:r w:rsidRPr="004C160E">
        <w:rPr>
          <w:sz w:val="40"/>
          <w:szCs w:val="40"/>
          <w:u w:val="single"/>
        </w:rPr>
        <w:t>Dr. Katalin Török, Hungary</w:t>
      </w:r>
      <w:bookmarkEnd w:id="19"/>
      <w:bookmarkEnd w:id="20"/>
      <w:bookmarkEnd w:id="21"/>
    </w:p>
    <w:p w14:paraId="4D8FC16E" w14:textId="77777777" w:rsidR="00776C33" w:rsidRDefault="00776C33" w:rsidP="00776C33">
      <w:pPr>
        <w:spacing w:before="35" w:line="242" w:lineRule="auto"/>
        <w:ind w:left="2673" w:right="2669" w:firstLine="909"/>
        <w:rPr>
          <w:b/>
          <w:sz w:val="28"/>
        </w:rPr>
      </w:pPr>
      <w:r>
        <w:rPr>
          <w:b/>
          <w:sz w:val="28"/>
        </w:rPr>
        <w:t>Curriculum Vitae Katalin TÖRÖK PhD, Dr.</w:t>
      </w:r>
      <w:r>
        <w:rPr>
          <w:b/>
          <w:spacing w:val="-9"/>
          <w:sz w:val="28"/>
        </w:rPr>
        <w:t xml:space="preserve"> </w:t>
      </w:r>
      <w:r>
        <w:rPr>
          <w:b/>
          <w:sz w:val="28"/>
        </w:rPr>
        <w:t>Habil.</w:t>
      </w:r>
    </w:p>
    <w:p w14:paraId="1EFC8922" w14:textId="77777777" w:rsidR="00776C33" w:rsidRDefault="00C35B95" w:rsidP="00776C33">
      <w:pPr>
        <w:pStyle w:val="BodyText"/>
        <w:spacing w:before="2"/>
        <w:rPr>
          <w:b/>
          <w:sz w:val="20"/>
        </w:rPr>
      </w:pPr>
      <w:r>
        <w:rPr>
          <w:noProof/>
          <w:lang w:val="en-US"/>
        </w:rPr>
        <w:drawing>
          <wp:anchor distT="0" distB="0" distL="0" distR="0" simplePos="0" relativeHeight="251693056" behindDoc="0" locked="0" layoutInCell="1" allowOverlap="1" wp14:anchorId="30C730CD" wp14:editId="64A7EFA7">
            <wp:simplePos x="0" y="0"/>
            <wp:positionH relativeFrom="page">
              <wp:posOffset>899160</wp:posOffset>
            </wp:positionH>
            <wp:positionV relativeFrom="paragraph">
              <wp:posOffset>172720</wp:posOffset>
            </wp:positionV>
            <wp:extent cx="1027430" cy="1295400"/>
            <wp:effectExtent l="0" t="0" r="0" b="0"/>
            <wp:wrapTopAndBottom/>
            <wp:docPr id="9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743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58D9B" w14:textId="77777777" w:rsidR="00776C33" w:rsidRDefault="00776C33" w:rsidP="00776C33">
      <w:pPr>
        <w:pStyle w:val="BodyText"/>
        <w:rPr>
          <w:b/>
        </w:rPr>
      </w:pPr>
    </w:p>
    <w:p w14:paraId="10B64C40" w14:textId="77777777" w:rsidR="00776C33" w:rsidRDefault="00776C33" w:rsidP="00776C33">
      <w:pPr>
        <w:pStyle w:val="BodyText"/>
        <w:spacing w:before="196"/>
        <w:ind w:left="116" w:right="4481"/>
      </w:pPr>
      <w:r>
        <w:t xml:space="preserve">Home address: 1157 Budapest, Kőrakás park 46. </w:t>
      </w:r>
      <w:hyperlink r:id="rId66">
        <w:r>
          <w:t>Email: torok.katalin@okologia.mta.hu</w:t>
        </w:r>
      </w:hyperlink>
    </w:p>
    <w:p w14:paraId="3C97FE07" w14:textId="77777777" w:rsidR="00776C33" w:rsidRDefault="00776C33" w:rsidP="00776C33">
      <w:pPr>
        <w:pStyle w:val="BodyText"/>
        <w:ind w:left="116" w:right="2669"/>
      </w:pPr>
      <w:r>
        <w:t>Mobile: +36 20 5186638</w:t>
      </w:r>
    </w:p>
    <w:p w14:paraId="2DF93706" w14:textId="77777777" w:rsidR="00776C33" w:rsidRDefault="00776C33" w:rsidP="00776C33">
      <w:pPr>
        <w:pStyle w:val="BodyText"/>
        <w:ind w:left="116" w:right="2669"/>
      </w:pPr>
      <w:r>
        <w:t>Sex: Female</w:t>
      </w:r>
    </w:p>
    <w:p w14:paraId="4CC0AAE9" w14:textId="77777777" w:rsidR="00776C33" w:rsidRDefault="00776C33" w:rsidP="00776C33">
      <w:pPr>
        <w:pStyle w:val="BodyText"/>
        <w:ind w:left="116" w:right="2669"/>
      </w:pPr>
      <w:r>
        <w:t>Date of birth: 14 03 1954</w:t>
      </w:r>
    </w:p>
    <w:p w14:paraId="04146F1B" w14:textId="77777777" w:rsidR="00776C33" w:rsidRDefault="00776C33" w:rsidP="00776C33">
      <w:pPr>
        <w:pStyle w:val="BodyText"/>
        <w:ind w:left="116"/>
      </w:pPr>
      <w:r>
        <w:rPr>
          <w:b/>
        </w:rPr>
        <w:t xml:space="preserve">Affiliation: </w:t>
      </w:r>
      <w:r>
        <w:t>Centre for Ecological Research, Institute of Ecology and Botany, Hungarian Academy of Sciences. Vácrátót, 2163 Alkotmány u. 2-4. Hungary. Tel: +36 28 360 122   Fax:</w:t>
      </w:r>
    </w:p>
    <w:p w14:paraId="1EF72073" w14:textId="77777777" w:rsidR="00776C33" w:rsidRDefault="00776C33" w:rsidP="00776C33">
      <w:pPr>
        <w:pStyle w:val="BodyText"/>
        <w:ind w:left="116" w:right="2669"/>
      </w:pPr>
      <w:r>
        <w:t>+36 28 360 110</w:t>
      </w:r>
    </w:p>
    <w:p w14:paraId="09A493C1" w14:textId="77777777" w:rsidR="00776C33" w:rsidRDefault="00776C33" w:rsidP="00776C33">
      <w:pPr>
        <w:pStyle w:val="BodyText"/>
      </w:pPr>
    </w:p>
    <w:p w14:paraId="09C4FA87" w14:textId="77777777" w:rsidR="00776C33" w:rsidRDefault="00776C33" w:rsidP="00776C33">
      <w:pPr>
        <w:pStyle w:val="BodyText"/>
        <w:ind w:left="116" w:right="2669"/>
      </w:pPr>
      <w:r>
        <w:rPr>
          <w:b/>
        </w:rPr>
        <w:t xml:space="preserve">Position: </w:t>
      </w:r>
      <w:r>
        <w:t>researcher at the above Institute since 1977</w:t>
      </w:r>
    </w:p>
    <w:p w14:paraId="64CBD559" w14:textId="77777777" w:rsidR="00776C33" w:rsidRDefault="00776C33" w:rsidP="00776C33">
      <w:pPr>
        <w:pStyle w:val="BodyText"/>
      </w:pPr>
    </w:p>
    <w:p w14:paraId="7AC49C08" w14:textId="77777777" w:rsidR="00776C33" w:rsidRDefault="00776C33" w:rsidP="00776C33">
      <w:pPr>
        <w:pStyle w:val="BodyText"/>
        <w:ind w:left="116"/>
      </w:pPr>
      <w:r>
        <w:rPr>
          <w:b/>
        </w:rPr>
        <w:t xml:space="preserve">Education: </w:t>
      </w:r>
      <w:r>
        <w:t>MSc in biology and PhD in vegetation science at the Eötvös Lóránd University, Budapest, Hungary. Habilitation at the Szent István University, Gödöllő, Hungary</w:t>
      </w:r>
    </w:p>
    <w:p w14:paraId="63A2E3E7" w14:textId="77777777" w:rsidR="00776C33" w:rsidRDefault="00776C33" w:rsidP="00776C33">
      <w:pPr>
        <w:pStyle w:val="BodyText"/>
      </w:pPr>
    </w:p>
    <w:p w14:paraId="7B0DFEA3" w14:textId="77777777" w:rsidR="00776C33" w:rsidRDefault="00776C33" w:rsidP="00776C33">
      <w:pPr>
        <w:pStyle w:val="BodyText"/>
        <w:ind w:left="116"/>
      </w:pPr>
      <w:r>
        <w:rPr>
          <w:b/>
        </w:rPr>
        <w:t xml:space="preserve">Language skills: </w:t>
      </w:r>
      <w:r>
        <w:t>English and German (medium level national exam C), French (high level national exam C); English used in negotiations and scientific discussion.</w:t>
      </w:r>
    </w:p>
    <w:p w14:paraId="62EEBEBB" w14:textId="77777777" w:rsidR="00776C33" w:rsidRDefault="00776C33" w:rsidP="00776C33">
      <w:pPr>
        <w:pStyle w:val="BodyText"/>
        <w:spacing w:before="4"/>
      </w:pPr>
    </w:p>
    <w:p w14:paraId="7C17EE29" w14:textId="77777777" w:rsidR="00776C33" w:rsidRDefault="00776C33" w:rsidP="00776C33">
      <w:pPr>
        <w:pStyle w:val="Heading1"/>
        <w:ind w:right="2669"/>
      </w:pPr>
      <w:r>
        <w:t>Functions:</w:t>
      </w:r>
    </w:p>
    <w:p w14:paraId="3D18A01E" w14:textId="77777777" w:rsidR="00776C33" w:rsidRDefault="00776C33" w:rsidP="00776C33">
      <w:pPr>
        <w:pStyle w:val="BodyText"/>
        <w:ind w:left="116" w:right="2895"/>
      </w:pPr>
      <w:r>
        <w:t>Coordinator of the Hungarian Biodiversity Monitoring System National Focal Point for the Global Terrestrial Observing System</w:t>
      </w:r>
    </w:p>
    <w:p w14:paraId="74C3773C" w14:textId="77777777" w:rsidR="00776C33" w:rsidRDefault="00776C33" w:rsidP="00776C33">
      <w:pPr>
        <w:pStyle w:val="BodyText"/>
        <w:ind w:left="116" w:right="523"/>
      </w:pPr>
      <w:r>
        <w:t>Steering Committee member of the European Platform for Biodiversity Research Strategy Advisory Group member to the EEA SOER2005 subreport “Halting biodiversity loss” Member of the UNESCO MAB National Committee</w:t>
      </w:r>
    </w:p>
    <w:p w14:paraId="09C23EEC" w14:textId="77777777" w:rsidR="00776C33" w:rsidRDefault="00776C33" w:rsidP="00776C33">
      <w:pPr>
        <w:pStyle w:val="BodyText"/>
        <w:ind w:left="116" w:right="2669"/>
      </w:pPr>
      <w:r>
        <w:t>Coordinator of BioStrat EU FP6 project</w:t>
      </w:r>
    </w:p>
    <w:p w14:paraId="7BF49C9A" w14:textId="77777777" w:rsidR="00776C33" w:rsidRDefault="00776C33" w:rsidP="00776C33">
      <w:pPr>
        <w:pStyle w:val="BodyText"/>
        <w:ind w:left="116"/>
      </w:pPr>
      <w:r>
        <w:t>National contact for LifeWatch European Distributed Research e-Infrastructure</w:t>
      </w:r>
    </w:p>
    <w:p w14:paraId="7228BAFA" w14:textId="77777777" w:rsidR="00776C33" w:rsidRDefault="00776C33" w:rsidP="00776C33">
      <w:pPr>
        <w:pStyle w:val="BodyText"/>
        <w:ind w:left="116" w:right="336"/>
      </w:pPr>
      <w:r>
        <w:t>IPBES Expert Group member of scoping for “Land Degradation and Restoration” (task 3bi) IPBES review editor of “Land Degradation and Restoration” (task 3bi)</w:t>
      </w:r>
    </w:p>
    <w:p w14:paraId="1F99EC8D" w14:textId="77777777" w:rsidR="00776C33" w:rsidRDefault="00776C33" w:rsidP="00776C33">
      <w:pPr>
        <w:pStyle w:val="BodyText"/>
        <w:spacing w:before="4"/>
      </w:pPr>
    </w:p>
    <w:p w14:paraId="6F14AE11" w14:textId="77777777" w:rsidR="00776C33" w:rsidRDefault="00776C33" w:rsidP="00776C33">
      <w:pPr>
        <w:pStyle w:val="Heading1"/>
        <w:ind w:right="2669"/>
      </w:pPr>
      <w:r>
        <w:t>IPBES- relevant activities:</w:t>
      </w:r>
    </w:p>
    <w:p w14:paraId="66EE11AF" w14:textId="272DEA32" w:rsidR="004C160E" w:rsidRDefault="00776C33" w:rsidP="004C160E">
      <w:pPr>
        <w:pStyle w:val="BodyText"/>
        <w:spacing w:before="53" w:line="276" w:lineRule="exact"/>
        <w:ind w:left="116" w:right="112"/>
        <w:jc w:val="both"/>
      </w:pPr>
      <w:r>
        <w:t>A long collaboration with nature conservation and science-policy interactions started in 1997, when I became the coordinator of the Hungarian Biodiversity Monitoring System and assisted in the launch of activities hosted by the Ministry for Environment and Rural Development.  For eight years the governance of the System was led by me, and resulted in a continuous national biodiversity monitoring and building of the database</w:t>
      </w:r>
      <w:r>
        <w:rPr>
          <w:position w:val="11"/>
          <w:sz w:val="16"/>
        </w:rPr>
        <w:t>1</w:t>
      </w:r>
      <w:r>
        <w:t>. My experience in the</w:t>
      </w:r>
      <w:r>
        <w:rPr>
          <w:spacing w:val="43"/>
        </w:rPr>
        <w:t xml:space="preserve"> </w:t>
      </w:r>
      <w:r>
        <w:t>science-</w:t>
      </w:r>
      <w:r w:rsidR="004C160E" w:rsidRPr="004C160E">
        <w:t xml:space="preserve"> </w:t>
      </w:r>
      <w:r w:rsidR="004C160E">
        <w:t>policy interface expanded to the international arena when I coordinated the BioStrat EU FP6 project of 34 partners with the task of developing the European biodiversity research strategy. The biodiversity knowledge project</w:t>
      </w:r>
      <w:r w:rsidR="004C160E">
        <w:rPr>
          <w:position w:val="11"/>
          <w:sz w:val="16"/>
        </w:rPr>
        <w:t xml:space="preserve">2 </w:t>
      </w:r>
      <w:r w:rsidR="004C160E">
        <w:t>developed on the basis of BioStrat and aimed to help all societal actors in the field of biodiversity and ecosystem services to make better informed decisions. I was the coordinator at national level. Since eight years I am member of the Steering Committee of the European Platform for Biodiversity Research Strategy</w:t>
      </w:r>
      <w:r w:rsidR="004C160E">
        <w:rPr>
          <w:position w:val="11"/>
          <w:sz w:val="16"/>
        </w:rPr>
        <w:t xml:space="preserve">3 </w:t>
      </w:r>
      <w:r w:rsidR="004C160E">
        <w:t>(EPBRS). Being the chair of the official Presidency Meeting: Conference of the EPBRS, Research Priorities to Sustain Ecosystem Services (27-30 April 2011, Budapest) greatly contributed to my experience related to biodiversity and ecosystem services sciences-policy interface. For the last term I was approved by the Plenary as stand by expert for the IPBES</w:t>
      </w:r>
      <w:r w:rsidR="004C160E">
        <w:rPr>
          <w:spacing w:val="-17"/>
        </w:rPr>
        <w:t xml:space="preserve"> </w:t>
      </w:r>
      <w:r w:rsidR="004C160E">
        <w:t>MEP.</w:t>
      </w:r>
    </w:p>
    <w:p w14:paraId="56295D09" w14:textId="77777777" w:rsidR="004C160E" w:rsidRDefault="004C160E" w:rsidP="004C160E">
      <w:pPr>
        <w:pStyle w:val="BodyText"/>
        <w:spacing w:before="1"/>
      </w:pPr>
    </w:p>
    <w:p w14:paraId="0BE302C8" w14:textId="77777777" w:rsidR="004C160E" w:rsidRDefault="004C160E" w:rsidP="004C160E">
      <w:pPr>
        <w:pStyle w:val="Heading1"/>
        <w:spacing w:before="0"/>
        <w:jc w:val="both"/>
      </w:pPr>
      <w:r>
        <w:t>Social and organizational skills:</w:t>
      </w:r>
    </w:p>
    <w:p w14:paraId="1EEE6456" w14:textId="77777777" w:rsidR="004C160E" w:rsidRDefault="004C160E" w:rsidP="004C160E">
      <w:pPr>
        <w:pStyle w:val="BodyText"/>
        <w:ind w:left="116" w:right="116"/>
        <w:jc w:val="both"/>
      </w:pPr>
      <w:r>
        <w:t>Good ability to communicate, organize and work together with researchers from different countries and students was developed during the last 20-25 years of project participation, coordinating, chairing of sessions, organizing international conferences and PhD tutoring.</w:t>
      </w:r>
    </w:p>
    <w:p w14:paraId="0766C202" w14:textId="77777777" w:rsidR="00776C33" w:rsidRDefault="00776C33" w:rsidP="00776C33">
      <w:pPr>
        <w:pStyle w:val="BodyText"/>
        <w:spacing w:before="4" w:line="232" w:lineRule="auto"/>
        <w:ind w:left="116" w:right="111"/>
        <w:jc w:val="both"/>
      </w:pPr>
    </w:p>
    <w:p w14:paraId="0C2D75B6" w14:textId="77777777" w:rsidR="00776C33" w:rsidRDefault="00C35B95" w:rsidP="00776C33">
      <w:pPr>
        <w:pStyle w:val="BodyText"/>
        <w:spacing w:before="2"/>
        <w:rPr>
          <w:sz w:val="15"/>
        </w:rPr>
      </w:pPr>
      <w:r>
        <w:rPr>
          <w:noProof/>
          <w:sz w:val="24"/>
          <w:lang w:val="en-US"/>
        </w:rPr>
        <mc:AlternateContent>
          <mc:Choice Requires="wps">
            <w:drawing>
              <wp:anchor distT="0" distB="0" distL="0" distR="0" simplePos="0" relativeHeight="251691008" behindDoc="0" locked="0" layoutInCell="1" allowOverlap="1" wp14:anchorId="19A1C8F0" wp14:editId="6EA66EE9">
                <wp:simplePos x="0" y="0"/>
                <wp:positionH relativeFrom="page">
                  <wp:posOffset>899160</wp:posOffset>
                </wp:positionH>
                <wp:positionV relativeFrom="paragraph">
                  <wp:posOffset>139700</wp:posOffset>
                </wp:positionV>
                <wp:extent cx="1829435" cy="0"/>
                <wp:effectExtent l="13335" t="9525" r="5080" b="9525"/>
                <wp:wrapTopAndBottom/>
                <wp:docPr id="58"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3789C" id="Line 955"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pt" to="214.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nd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" strokeweight=".6pt">
                <w10:wrap type="topAndBottom" anchorx="page"/>
              </v:line>
            </w:pict>
          </mc:Fallback>
        </mc:AlternateContent>
      </w:r>
    </w:p>
    <w:p w14:paraId="47097652" w14:textId="77777777" w:rsidR="00776C33" w:rsidRDefault="00776C33" w:rsidP="00776C33">
      <w:pPr>
        <w:spacing w:before="50"/>
        <w:ind w:left="116" w:right="2669"/>
      </w:pPr>
      <w:r>
        <w:rPr>
          <w:position w:val="9"/>
          <w:sz w:val="13"/>
        </w:rPr>
        <w:t xml:space="preserve">1 </w:t>
      </w:r>
      <w:hyperlink r:id="rId67">
        <w:r>
          <w:t>www.termeszetvedelem.hu/nbmr</w:t>
        </w:r>
      </w:hyperlink>
    </w:p>
    <w:p w14:paraId="569734BA" w14:textId="77777777" w:rsidR="004C160E" w:rsidRDefault="004C160E" w:rsidP="004C160E">
      <w:pPr>
        <w:spacing w:before="50" w:line="243" w:lineRule="exact"/>
        <w:ind w:left="116" w:right="2669"/>
      </w:pPr>
      <w:r>
        <w:rPr>
          <w:position w:val="9"/>
          <w:sz w:val="13"/>
        </w:rPr>
        <w:t xml:space="preserve">2 </w:t>
      </w:r>
      <w:hyperlink r:id="rId68">
        <w:r>
          <w:t>www.biodiversityknowledge.eu</w:t>
        </w:r>
      </w:hyperlink>
    </w:p>
    <w:p w14:paraId="26FB222E" w14:textId="01CE9DDD" w:rsidR="00776C33" w:rsidRDefault="004C160E" w:rsidP="004C160E">
      <w:pPr>
        <w:spacing w:before="50" w:line="243" w:lineRule="exact"/>
        <w:ind w:left="116" w:right="2669"/>
      </w:pPr>
      <w:r>
        <w:rPr>
          <w:position w:val="9"/>
          <w:sz w:val="13"/>
        </w:rPr>
        <w:t xml:space="preserve">3 </w:t>
      </w:r>
      <w:hyperlink r:id="rId69">
        <w:r>
          <w:t>www.epbrs.org</w:t>
        </w:r>
      </w:hyperlink>
    </w:p>
    <w:p w14:paraId="12EA5C2C" w14:textId="77777777" w:rsidR="004C160E" w:rsidRDefault="004C160E">
      <w:pPr>
        <w:tabs>
          <w:tab w:val="clear" w:pos="1247"/>
          <w:tab w:val="clear" w:pos="1814"/>
          <w:tab w:val="clear" w:pos="2381"/>
          <w:tab w:val="clear" w:pos="2948"/>
          <w:tab w:val="clear" w:pos="3515"/>
        </w:tabs>
        <w:rPr>
          <w:b/>
          <w:sz w:val="28"/>
        </w:rPr>
      </w:pPr>
      <w:r>
        <w:br w:type="page"/>
      </w:r>
    </w:p>
    <w:p w14:paraId="3B3ACAE9" w14:textId="5413B3ED" w:rsidR="00776C33" w:rsidRDefault="00776C33" w:rsidP="00776C33">
      <w:pPr>
        <w:pStyle w:val="Heading1"/>
        <w:jc w:val="both"/>
      </w:pPr>
      <w:r>
        <w:t>Selected recent papers:</w:t>
      </w:r>
    </w:p>
    <w:p w14:paraId="4BB3A528" w14:textId="77777777" w:rsidR="00776C33" w:rsidRDefault="00776C33" w:rsidP="00CA0DC2">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color w:val="212121"/>
          <w:sz w:val="24"/>
        </w:rPr>
        <w:t xml:space="preserve">Nesshöver, C., Vandewalle, M., Wittmer, H., Balian, E. V., Carmen, E., Geijzendorffer, I. R., Görg, C., Jongman, R., Livoreil, B., Santamaria, L., Schindler, S., Settele, J., Sousa Pinto, J., </w:t>
      </w:r>
      <w:r>
        <w:rPr>
          <w:b/>
          <w:color w:val="212121"/>
          <w:sz w:val="24"/>
        </w:rPr>
        <w:t>Török, K</w:t>
      </w:r>
      <w:r>
        <w:rPr>
          <w:color w:val="212121"/>
          <w:sz w:val="24"/>
        </w:rPr>
        <w:t xml:space="preserve">., van Dijk, J., D. Watt, A., Young, JC., Zulka KP., the KNEU Project Team (2016). The Network of Knowledge approach: improving the science and society dialogue on biodiversity and ecosystem services in Europe. </w:t>
      </w:r>
      <w:r>
        <w:rPr>
          <w:i/>
          <w:color w:val="212121"/>
          <w:sz w:val="24"/>
        </w:rPr>
        <w:t>Biodiversity and Conservation</w:t>
      </w:r>
      <w:r>
        <w:rPr>
          <w:color w:val="212121"/>
          <w:sz w:val="24"/>
        </w:rPr>
        <w:t xml:space="preserve">, </w:t>
      </w:r>
      <w:r>
        <w:rPr>
          <w:i/>
          <w:color w:val="212121"/>
          <w:sz w:val="24"/>
        </w:rPr>
        <w:t>25</w:t>
      </w:r>
      <w:r>
        <w:rPr>
          <w:color w:val="212121"/>
          <w:sz w:val="24"/>
        </w:rPr>
        <w:t>(7),</w:t>
      </w:r>
      <w:r>
        <w:rPr>
          <w:color w:val="212121"/>
          <w:spacing w:val="-5"/>
          <w:sz w:val="24"/>
        </w:rPr>
        <w:t xml:space="preserve"> </w:t>
      </w:r>
      <w:r>
        <w:rPr>
          <w:color w:val="212121"/>
          <w:sz w:val="24"/>
        </w:rPr>
        <w:t>1215-1233.</w:t>
      </w:r>
    </w:p>
    <w:p w14:paraId="45D3DCDA" w14:textId="77777777" w:rsidR="00776C33" w:rsidRDefault="00776C33" w:rsidP="00CA0DC2">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b/>
          <w:color w:val="212121"/>
          <w:sz w:val="24"/>
        </w:rPr>
        <w:t>Török, K</w:t>
      </w:r>
      <w:r>
        <w:rPr>
          <w:color w:val="212121"/>
          <w:sz w:val="24"/>
        </w:rPr>
        <w:t xml:space="preserve">., Szilágyi, K., Halász, K., Zsigmond, V., Kósa, G., Rédei, T., E. Peti , J. Schellenberger Z.Tóth, Szitár, K. (2016). Seed collection data encompassing half of the vascular flora of the Pannonian Ecoregion stored by the Pannon Seed Bank. </w:t>
      </w:r>
      <w:r>
        <w:rPr>
          <w:i/>
          <w:color w:val="212121"/>
          <w:sz w:val="24"/>
        </w:rPr>
        <w:t>Acta Botanica Hungarica</w:t>
      </w:r>
      <w:r>
        <w:rPr>
          <w:color w:val="212121"/>
          <w:sz w:val="24"/>
        </w:rPr>
        <w:t xml:space="preserve">, </w:t>
      </w:r>
      <w:r>
        <w:rPr>
          <w:i/>
          <w:color w:val="212121"/>
          <w:sz w:val="24"/>
        </w:rPr>
        <w:t>58</w:t>
      </w:r>
      <w:r>
        <w:rPr>
          <w:color w:val="212121"/>
          <w:sz w:val="24"/>
        </w:rPr>
        <w:t>(3-4),</w:t>
      </w:r>
      <w:r>
        <w:rPr>
          <w:color w:val="212121"/>
          <w:spacing w:val="-5"/>
          <w:sz w:val="24"/>
        </w:rPr>
        <w:t xml:space="preserve"> </w:t>
      </w:r>
      <w:r>
        <w:rPr>
          <w:color w:val="212121"/>
          <w:sz w:val="24"/>
        </w:rPr>
        <w:t>435-445.</w:t>
      </w:r>
    </w:p>
    <w:p w14:paraId="6BCC718E" w14:textId="77777777" w:rsidR="00776C33" w:rsidRDefault="00776C33" w:rsidP="00CA0DC2">
      <w:pPr>
        <w:pStyle w:val="ListParagraph"/>
        <w:widowControl w:val="0"/>
        <w:numPr>
          <w:ilvl w:val="0"/>
          <w:numId w:val="64"/>
        </w:numPr>
        <w:tabs>
          <w:tab w:val="left" w:pos="465"/>
          <w:tab w:val="left" w:pos="624"/>
        </w:tabs>
        <w:spacing w:after="120"/>
        <w:ind w:left="1248" w:right="57" w:hanging="624"/>
        <w:contextualSpacing w:val="0"/>
        <w:jc w:val="both"/>
        <w:rPr>
          <w:i/>
          <w:sz w:val="24"/>
        </w:rPr>
      </w:pPr>
      <w:r>
        <w:rPr>
          <w:color w:val="212121"/>
          <w:sz w:val="24"/>
        </w:rPr>
        <w:t>Halassy, M., Singh, A. N., Szabó, R., Szili</w:t>
      </w:r>
      <w:r>
        <w:rPr>
          <w:rFonts w:ascii="Cambria Math" w:hAnsi="Cambria Math"/>
          <w:color w:val="212121"/>
          <w:sz w:val="24"/>
        </w:rPr>
        <w:t>‐</w:t>
      </w:r>
      <w:r>
        <w:rPr>
          <w:color w:val="212121"/>
          <w:sz w:val="24"/>
        </w:rPr>
        <w:t xml:space="preserve">Kovács, T., Szitár, K., &amp; </w:t>
      </w:r>
      <w:r>
        <w:rPr>
          <w:b/>
          <w:color w:val="212121"/>
          <w:sz w:val="24"/>
        </w:rPr>
        <w:t xml:space="preserve">Török,  K. </w:t>
      </w:r>
      <w:r>
        <w:rPr>
          <w:color w:val="212121"/>
          <w:sz w:val="24"/>
        </w:rPr>
        <w:t>(2016). The application of a filter</w:t>
      </w:r>
      <w:r>
        <w:rPr>
          <w:rFonts w:ascii="Cambria Math" w:hAnsi="Cambria Math"/>
          <w:color w:val="212121"/>
          <w:sz w:val="24"/>
        </w:rPr>
        <w:t>‐</w:t>
      </w:r>
      <w:r>
        <w:rPr>
          <w:color w:val="212121"/>
          <w:sz w:val="24"/>
        </w:rPr>
        <w:t xml:space="preserve">based assembly model to develop best practices for Pannonian sand grassland restoration. </w:t>
      </w:r>
      <w:r>
        <w:rPr>
          <w:i/>
          <w:color w:val="212121"/>
          <w:sz w:val="24"/>
        </w:rPr>
        <w:t>Journal of Applied Ecology</w:t>
      </w:r>
      <w:r>
        <w:rPr>
          <w:color w:val="212121"/>
          <w:sz w:val="24"/>
        </w:rPr>
        <w:t xml:space="preserve">. </w:t>
      </w:r>
      <w:r>
        <w:rPr>
          <w:sz w:val="24"/>
        </w:rPr>
        <w:t xml:space="preserve">53: (3) </w:t>
      </w:r>
      <w:r>
        <w:rPr>
          <w:i/>
          <w:sz w:val="24"/>
        </w:rPr>
        <w:t>pp. 765- 773.</w:t>
      </w:r>
    </w:p>
    <w:p w14:paraId="1D2D570A" w14:textId="3CDCC766" w:rsidR="00776C33" w:rsidRDefault="00776C33" w:rsidP="00CA0DC2">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color w:val="212121"/>
          <w:sz w:val="24"/>
        </w:rPr>
        <w:t xml:space="preserve">Mihók, B., Kovács, E., Balázs, B., Pataki, G., Ambrus, A., Bartha, D., Czirák Z., Csányi S., Csépányi P., Csőszi M., Dudás, G. Egri Cs., Erős T., Gőri Sz., Halmos G., Kopek A., Margóczi K., Miklay G., Milon L., Podmaniczky L., Sárvári J., Schmidt A., Sipos K., Siposs V., Standovár T., Szigetvári Cs., Szemethy L., Tóth B., Tóth L.,Tóth P., </w:t>
      </w:r>
      <w:r>
        <w:rPr>
          <w:b/>
          <w:color w:val="212121"/>
          <w:sz w:val="24"/>
        </w:rPr>
        <w:t xml:space="preserve">Török K., </w:t>
      </w:r>
      <w:r>
        <w:rPr>
          <w:color w:val="212121"/>
          <w:sz w:val="24"/>
        </w:rPr>
        <w:t xml:space="preserve">Török P., Vdász Cs., Varga I., Sutherland WJ., Báldi A. (2015). Bridging the research-practice gap: Conservation research priorities in a Central and Eastern European country. </w:t>
      </w:r>
      <w:r>
        <w:rPr>
          <w:i/>
          <w:color w:val="212121"/>
          <w:sz w:val="24"/>
        </w:rPr>
        <w:t>Journal for Nature Conservation</w:t>
      </w:r>
      <w:r>
        <w:rPr>
          <w:color w:val="212121"/>
          <w:sz w:val="24"/>
        </w:rPr>
        <w:t xml:space="preserve">, </w:t>
      </w:r>
      <w:r>
        <w:rPr>
          <w:i/>
          <w:color w:val="212121"/>
          <w:sz w:val="24"/>
        </w:rPr>
        <w:t>28</w:t>
      </w:r>
      <w:r>
        <w:rPr>
          <w:color w:val="212121"/>
          <w:sz w:val="24"/>
        </w:rPr>
        <w:t>,</w:t>
      </w:r>
      <w:r>
        <w:rPr>
          <w:color w:val="212121"/>
          <w:spacing w:val="-7"/>
          <w:sz w:val="24"/>
        </w:rPr>
        <w:t xml:space="preserve"> </w:t>
      </w:r>
      <w:r w:rsidR="00707FA7">
        <w:rPr>
          <w:color w:val="212121"/>
          <w:spacing w:val="-7"/>
          <w:sz w:val="24"/>
        </w:rPr>
        <w:br/>
      </w:r>
      <w:r>
        <w:rPr>
          <w:color w:val="212121"/>
          <w:sz w:val="24"/>
        </w:rPr>
        <w:t>133-148.</w:t>
      </w:r>
    </w:p>
    <w:p w14:paraId="6F70D73F" w14:textId="7CDA6F04" w:rsidR="00776C33" w:rsidRDefault="00776C33" w:rsidP="00CA0DC2">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b/>
          <w:color w:val="212121"/>
          <w:sz w:val="24"/>
        </w:rPr>
        <w:t xml:space="preserve">Török, K., </w:t>
      </w:r>
      <w:r>
        <w:rPr>
          <w:color w:val="212121"/>
          <w:sz w:val="24"/>
        </w:rPr>
        <w:t>Szitár, K., Halassy, M., Szabo, R., Szili</w:t>
      </w:r>
      <w:r>
        <w:rPr>
          <w:rFonts w:ascii="Cambria Math" w:hAnsi="Cambria Math"/>
          <w:color w:val="212121"/>
          <w:sz w:val="24"/>
        </w:rPr>
        <w:t>‐</w:t>
      </w:r>
      <w:r>
        <w:rPr>
          <w:color w:val="212121"/>
          <w:sz w:val="24"/>
        </w:rPr>
        <w:t>Kovács, T., Barath, N., &amp; Paschke, M. W. (2014). Long</w:t>
      </w:r>
      <w:r>
        <w:rPr>
          <w:rFonts w:ascii="Cambria Math" w:hAnsi="Cambria Math"/>
          <w:color w:val="212121"/>
          <w:sz w:val="24"/>
        </w:rPr>
        <w:t>‐</w:t>
      </w:r>
      <w:r>
        <w:rPr>
          <w:color w:val="212121"/>
          <w:sz w:val="24"/>
        </w:rPr>
        <w:t xml:space="preserve">term outcome of nitrogen immobilization to restore endemic sand grassland in Hungary. </w:t>
      </w:r>
      <w:r>
        <w:rPr>
          <w:i/>
          <w:color w:val="212121"/>
          <w:sz w:val="24"/>
        </w:rPr>
        <w:t>Journal of applied ecology</w:t>
      </w:r>
      <w:r>
        <w:rPr>
          <w:color w:val="212121"/>
          <w:sz w:val="24"/>
        </w:rPr>
        <w:t xml:space="preserve">, </w:t>
      </w:r>
      <w:r>
        <w:rPr>
          <w:i/>
          <w:color w:val="212121"/>
          <w:sz w:val="24"/>
        </w:rPr>
        <w:t>51</w:t>
      </w:r>
      <w:r>
        <w:rPr>
          <w:color w:val="212121"/>
          <w:sz w:val="24"/>
        </w:rPr>
        <w:t>(3),</w:t>
      </w:r>
      <w:r>
        <w:rPr>
          <w:color w:val="212121"/>
          <w:spacing w:val="-8"/>
          <w:sz w:val="24"/>
        </w:rPr>
        <w:t xml:space="preserve"> </w:t>
      </w:r>
      <w:r>
        <w:rPr>
          <w:color w:val="212121"/>
          <w:sz w:val="24"/>
        </w:rPr>
        <w:t>756-765.</w:t>
      </w:r>
    </w:p>
    <w:p w14:paraId="23DCC2BB" w14:textId="3FBB48B2" w:rsidR="00776C33" w:rsidRDefault="00776C33" w:rsidP="004C160E">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sidRPr="000A71F4">
        <w:rPr>
          <w:color w:val="212121"/>
          <w:sz w:val="24"/>
          <w:lang w:val="es-ES_tradnl"/>
        </w:rPr>
        <w:t xml:space="preserve">Eriksen, R. L., Hierro, J. L., Eren, Ö., Andonian, K., </w:t>
      </w:r>
      <w:r w:rsidRPr="000A71F4">
        <w:rPr>
          <w:b/>
          <w:color w:val="212121"/>
          <w:sz w:val="24"/>
          <w:lang w:val="es-ES_tradnl"/>
        </w:rPr>
        <w:t xml:space="preserve">Török, K., </w:t>
      </w:r>
      <w:r w:rsidRPr="000A71F4">
        <w:rPr>
          <w:color w:val="212121"/>
          <w:sz w:val="24"/>
          <w:lang w:val="es-ES_tradnl"/>
        </w:rPr>
        <w:t>Becerra, P. I., .</w:t>
      </w:r>
      <w:r>
        <w:rPr>
          <w:color w:val="212121"/>
          <w:sz w:val="24"/>
        </w:rPr>
        <w:t xml:space="preserve">&amp; Kesseli, R. (2014). Dispersal pathways and genetic differentiation among worldwide populations  of  the  invasive  weed  Centaurea   solstitialis   L.(Asteraceae). </w:t>
      </w:r>
      <w:r>
        <w:rPr>
          <w:i/>
          <w:color w:val="212121"/>
          <w:sz w:val="24"/>
        </w:rPr>
        <w:t>PloS one</w:t>
      </w:r>
      <w:r>
        <w:rPr>
          <w:color w:val="212121"/>
          <w:sz w:val="24"/>
        </w:rPr>
        <w:t xml:space="preserve">, </w:t>
      </w:r>
      <w:r>
        <w:rPr>
          <w:i/>
          <w:color w:val="212121"/>
          <w:sz w:val="24"/>
        </w:rPr>
        <w:t>9</w:t>
      </w:r>
      <w:r>
        <w:rPr>
          <w:color w:val="212121"/>
          <w:sz w:val="24"/>
        </w:rPr>
        <w:t>(12),</w:t>
      </w:r>
      <w:r>
        <w:rPr>
          <w:color w:val="212121"/>
          <w:spacing w:val="-5"/>
          <w:sz w:val="24"/>
        </w:rPr>
        <w:t xml:space="preserve"> </w:t>
      </w:r>
      <w:r>
        <w:rPr>
          <w:color w:val="212121"/>
          <w:sz w:val="24"/>
        </w:rPr>
        <w:t>e114786.</w:t>
      </w:r>
    </w:p>
    <w:p w14:paraId="6727361B" w14:textId="3F67A20F" w:rsidR="00776C33" w:rsidRDefault="00776C33" w:rsidP="004C160E">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color w:val="212121"/>
          <w:sz w:val="24"/>
        </w:rPr>
        <w:t xml:space="preserve">Czúcz, B., Molnár, Z., Horváth, F., Nagy, G. G., Botta-Dukát, Z., &amp; </w:t>
      </w:r>
      <w:r>
        <w:rPr>
          <w:b/>
          <w:color w:val="212121"/>
          <w:sz w:val="24"/>
        </w:rPr>
        <w:t xml:space="preserve">Török, K.  </w:t>
      </w:r>
      <w:r>
        <w:rPr>
          <w:color w:val="212121"/>
          <w:sz w:val="24"/>
        </w:rPr>
        <w:t xml:space="preserve">(2012). Using the natural capital index framework as a scalable aggregation methodology  for  regional  biodiversity  indicators. </w:t>
      </w:r>
      <w:r>
        <w:rPr>
          <w:i/>
          <w:color w:val="212121"/>
          <w:sz w:val="24"/>
        </w:rPr>
        <w:t>Journal for Nature Conservation</w:t>
      </w:r>
      <w:r>
        <w:rPr>
          <w:color w:val="212121"/>
          <w:sz w:val="24"/>
        </w:rPr>
        <w:t xml:space="preserve">, </w:t>
      </w:r>
      <w:r>
        <w:rPr>
          <w:i/>
          <w:color w:val="212121"/>
          <w:sz w:val="24"/>
        </w:rPr>
        <w:t>20</w:t>
      </w:r>
      <w:r>
        <w:rPr>
          <w:color w:val="212121"/>
          <w:sz w:val="24"/>
        </w:rPr>
        <w:t>(3),</w:t>
      </w:r>
      <w:r>
        <w:rPr>
          <w:color w:val="212121"/>
          <w:spacing w:val="-3"/>
          <w:sz w:val="24"/>
        </w:rPr>
        <w:t xml:space="preserve"> </w:t>
      </w:r>
      <w:r>
        <w:rPr>
          <w:color w:val="212121"/>
          <w:sz w:val="24"/>
        </w:rPr>
        <w:t>144-152.</w:t>
      </w:r>
    </w:p>
    <w:p w14:paraId="66539029" w14:textId="53DB0B3B" w:rsidR="00776C33" w:rsidRDefault="00776C33" w:rsidP="004C160E">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color w:val="212121"/>
          <w:sz w:val="24"/>
        </w:rPr>
        <w:t xml:space="preserve">Csecserits, A., Czúcz, B., Halassy, M., Kröel-Dulay, G., Rédei, T., Szabó, R., . &amp; </w:t>
      </w:r>
      <w:r>
        <w:rPr>
          <w:b/>
          <w:color w:val="212121"/>
          <w:sz w:val="24"/>
        </w:rPr>
        <w:t>Török, K</w:t>
      </w:r>
      <w:r>
        <w:rPr>
          <w:color w:val="212121"/>
          <w:sz w:val="24"/>
        </w:rPr>
        <w:t xml:space="preserve">. (2011). Regeneration of sandy old-fields in the forest steppe region of Hungary. </w:t>
      </w:r>
      <w:r>
        <w:rPr>
          <w:i/>
          <w:color w:val="212121"/>
          <w:sz w:val="24"/>
        </w:rPr>
        <w:t>Plant Biosystems-An International Journal Dealing with all Aspects of Plant Biology</w:t>
      </w:r>
      <w:r>
        <w:rPr>
          <w:color w:val="212121"/>
          <w:sz w:val="24"/>
        </w:rPr>
        <w:t xml:space="preserve">, </w:t>
      </w:r>
      <w:r>
        <w:rPr>
          <w:i/>
          <w:color w:val="212121"/>
          <w:sz w:val="24"/>
        </w:rPr>
        <w:t>145</w:t>
      </w:r>
      <w:r>
        <w:rPr>
          <w:color w:val="212121"/>
          <w:sz w:val="24"/>
        </w:rPr>
        <w:t>(3),</w:t>
      </w:r>
      <w:r>
        <w:rPr>
          <w:color w:val="212121"/>
          <w:spacing w:val="-2"/>
          <w:sz w:val="24"/>
        </w:rPr>
        <w:t xml:space="preserve"> </w:t>
      </w:r>
      <w:r>
        <w:rPr>
          <w:color w:val="212121"/>
          <w:sz w:val="24"/>
        </w:rPr>
        <w:t>715-729.</w:t>
      </w:r>
    </w:p>
    <w:p w14:paraId="2ECE5361" w14:textId="154AAF60" w:rsidR="00776C33" w:rsidRDefault="00776C33" w:rsidP="004C160E">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color w:val="212121"/>
          <w:sz w:val="24"/>
        </w:rPr>
        <w:t xml:space="preserve">Szili-Kovács, T., Szabó, R., Halassy, M. &amp; </w:t>
      </w:r>
      <w:r>
        <w:rPr>
          <w:b/>
          <w:color w:val="212121"/>
          <w:sz w:val="24"/>
        </w:rPr>
        <w:t xml:space="preserve">Török, K. </w:t>
      </w:r>
      <w:r>
        <w:rPr>
          <w:color w:val="212121"/>
          <w:sz w:val="24"/>
        </w:rPr>
        <w:t xml:space="preserve">(2011) Restoration of a sandy grassland by the application of various carbon sources promoting the immobilization of soil nitrogen. </w:t>
      </w:r>
      <w:r>
        <w:rPr>
          <w:i/>
          <w:color w:val="212121"/>
          <w:sz w:val="24"/>
        </w:rPr>
        <w:t>Agrokémia és Talajtan</w:t>
      </w:r>
      <w:r>
        <w:rPr>
          <w:color w:val="212121"/>
          <w:sz w:val="24"/>
        </w:rPr>
        <w:t>, 60 (Suppl.),</w:t>
      </w:r>
      <w:r>
        <w:rPr>
          <w:color w:val="212121"/>
          <w:spacing w:val="-5"/>
          <w:sz w:val="24"/>
        </w:rPr>
        <w:t xml:space="preserve"> </w:t>
      </w:r>
      <w:r>
        <w:rPr>
          <w:color w:val="212121"/>
          <w:sz w:val="24"/>
        </w:rPr>
        <w:t>255–266.</w:t>
      </w:r>
    </w:p>
    <w:p w14:paraId="3C618BF3" w14:textId="77777777" w:rsidR="00776C33" w:rsidRDefault="00776C33" w:rsidP="004C160E">
      <w:pPr>
        <w:pStyle w:val="ListParagraph"/>
        <w:widowControl w:val="0"/>
        <w:numPr>
          <w:ilvl w:val="0"/>
          <w:numId w:val="64"/>
        </w:numPr>
        <w:tabs>
          <w:tab w:val="left" w:pos="465"/>
          <w:tab w:val="left" w:pos="624"/>
        </w:tabs>
        <w:spacing w:after="120"/>
        <w:ind w:left="1248" w:right="57" w:hanging="624"/>
        <w:contextualSpacing w:val="0"/>
        <w:jc w:val="both"/>
        <w:rPr>
          <w:color w:val="212121"/>
          <w:sz w:val="24"/>
        </w:rPr>
      </w:pPr>
      <w:r>
        <w:rPr>
          <w:b/>
          <w:color w:val="212121"/>
          <w:sz w:val="24"/>
        </w:rPr>
        <w:t xml:space="preserve">Török, K., </w:t>
      </w:r>
      <w:r>
        <w:rPr>
          <w:color w:val="212121"/>
          <w:sz w:val="24"/>
        </w:rPr>
        <w:t xml:space="preserve">&amp; Szitár, K. (2010). Long-term changes of rock grassland communities in Hungary. </w:t>
      </w:r>
      <w:r>
        <w:rPr>
          <w:i/>
          <w:color w:val="212121"/>
          <w:sz w:val="24"/>
        </w:rPr>
        <w:t>Community Ecology</w:t>
      </w:r>
      <w:r>
        <w:rPr>
          <w:color w:val="212121"/>
          <w:sz w:val="24"/>
        </w:rPr>
        <w:t xml:space="preserve">, </w:t>
      </w:r>
      <w:r>
        <w:rPr>
          <w:i/>
          <w:color w:val="212121"/>
          <w:sz w:val="24"/>
        </w:rPr>
        <w:t>11</w:t>
      </w:r>
      <w:r>
        <w:rPr>
          <w:color w:val="212121"/>
          <w:sz w:val="24"/>
        </w:rPr>
        <w:t>(1),</w:t>
      </w:r>
      <w:r>
        <w:rPr>
          <w:color w:val="212121"/>
          <w:spacing w:val="-7"/>
          <w:sz w:val="24"/>
        </w:rPr>
        <w:t xml:space="preserve"> </w:t>
      </w:r>
      <w:r>
        <w:rPr>
          <w:color w:val="212121"/>
          <w:sz w:val="24"/>
        </w:rPr>
        <w:t>68-76.</w:t>
      </w:r>
    </w:p>
    <w:p w14:paraId="0542CFB5" w14:textId="77777777" w:rsidR="00776C33" w:rsidRDefault="00776C33" w:rsidP="00776C33">
      <w:pPr>
        <w:rPr>
          <w:rFonts w:eastAsia="MS Mincho"/>
        </w:rPr>
      </w:pPr>
    </w:p>
    <w:p w14:paraId="6F2711D7" w14:textId="77777777" w:rsidR="00966BB4" w:rsidRPr="00CA0DC2" w:rsidRDefault="00966BB4" w:rsidP="00CA0DC2">
      <w:pPr>
        <w:pStyle w:val="CH1"/>
        <w:jc w:val="center"/>
        <w:rPr>
          <w:sz w:val="40"/>
          <w:szCs w:val="40"/>
          <w:u w:val="single"/>
        </w:rPr>
      </w:pPr>
      <w:bookmarkStart w:id="22" w:name="_Toc474185066"/>
      <w:bookmarkStart w:id="23" w:name="_Toc474752196"/>
      <w:bookmarkStart w:id="24" w:name="_Toc474752455"/>
      <w:r w:rsidRPr="00CA0DC2">
        <w:rPr>
          <w:sz w:val="40"/>
          <w:szCs w:val="40"/>
          <w:u w:val="single"/>
        </w:rPr>
        <w:t>Ms. Ruth Spencer, Antigua and Barbuda</w:t>
      </w:r>
      <w:bookmarkEnd w:id="22"/>
      <w:bookmarkEnd w:id="23"/>
      <w:bookmarkEnd w:id="24"/>
    </w:p>
    <w:p w14:paraId="48E4630F" w14:textId="77777777" w:rsidR="00966BB4" w:rsidRPr="00276D3F" w:rsidRDefault="00966BB4" w:rsidP="00966BB4">
      <w:pPr>
        <w:rPr>
          <w:rFonts w:ascii="Calibri" w:hAnsi="Calibri"/>
          <w:iCs/>
          <w:sz w:val="28"/>
          <w:szCs w:val="28"/>
        </w:rPr>
      </w:pPr>
      <w:r w:rsidRPr="00F51485">
        <w:rPr>
          <w:rFonts w:ascii="Calibri" w:hAnsi="Calibri"/>
          <w:sz w:val="28"/>
          <w:szCs w:val="28"/>
        </w:rPr>
        <w:t xml:space="preserve">                                          </w:t>
      </w:r>
      <w:r w:rsidRPr="00F51485">
        <w:rPr>
          <w:rFonts w:ascii="Calibri" w:hAnsi="Calibri"/>
          <w:i/>
          <w:iCs/>
          <w:sz w:val="28"/>
          <w:szCs w:val="28"/>
        </w:rPr>
        <w:t xml:space="preserve"> </w:t>
      </w:r>
      <w:r>
        <w:rPr>
          <w:rFonts w:ascii="Calibri" w:hAnsi="Calibri"/>
          <w:i/>
          <w:iCs/>
          <w:sz w:val="28"/>
          <w:szCs w:val="28"/>
        </w:rPr>
        <w:t xml:space="preserve">      </w:t>
      </w:r>
      <w:r>
        <w:rPr>
          <w:rFonts w:ascii="Calibri" w:hAnsi="Calibri"/>
          <w:iCs/>
          <w:sz w:val="28"/>
          <w:szCs w:val="28"/>
        </w:rPr>
        <w:t xml:space="preserve">Ms. </w:t>
      </w:r>
      <w:r w:rsidRPr="00276D3F">
        <w:rPr>
          <w:rFonts w:ascii="Calibri" w:hAnsi="Calibri"/>
          <w:iCs/>
          <w:sz w:val="28"/>
          <w:szCs w:val="28"/>
        </w:rPr>
        <w:t xml:space="preserve">Ruth Viola Spencer </w:t>
      </w:r>
    </w:p>
    <w:p w14:paraId="7CB91D53" w14:textId="77777777" w:rsidR="00966BB4" w:rsidRPr="00F51485" w:rsidRDefault="00966BB4" w:rsidP="00966BB4">
      <w:pPr>
        <w:rPr>
          <w:rFonts w:ascii="Calibri" w:hAnsi="Calibri"/>
          <w:bCs/>
          <w:iCs/>
          <w:sz w:val="28"/>
          <w:szCs w:val="28"/>
        </w:rPr>
      </w:pPr>
      <w:r w:rsidRPr="00F51485">
        <w:rPr>
          <w:rFonts w:ascii="Calibri" w:hAnsi="Calibri"/>
          <w:i/>
          <w:iCs/>
          <w:sz w:val="28"/>
          <w:szCs w:val="28"/>
        </w:rPr>
        <w:t xml:space="preserve">   </w:t>
      </w:r>
      <w:r w:rsidRPr="00F51485">
        <w:rPr>
          <w:rFonts w:ascii="Calibri" w:hAnsi="Calibri"/>
          <w:sz w:val="28"/>
          <w:szCs w:val="28"/>
        </w:rPr>
        <w:t xml:space="preserve">                                                          </w:t>
      </w:r>
      <w:r w:rsidRPr="00F51485">
        <w:rPr>
          <w:rFonts w:ascii="Calibri" w:hAnsi="Calibri"/>
          <w:bCs/>
          <w:iCs/>
          <w:sz w:val="28"/>
          <w:szCs w:val="28"/>
        </w:rPr>
        <w:t>P.O. Box 846</w:t>
      </w:r>
    </w:p>
    <w:p w14:paraId="64A6E20D"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Hodges Bay</w:t>
      </w:r>
    </w:p>
    <w:p w14:paraId="713AF1F3"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Antigua  W.I.</w:t>
      </w:r>
    </w:p>
    <w:p w14:paraId="7D60E053"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Tel: 268-461-0325 (h)</w:t>
      </w:r>
    </w:p>
    <w:p w14:paraId="088AC378"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Tel: 268-783-7286  ( c )</w:t>
      </w:r>
    </w:p>
    <w:p w14:paraId="4E799B0D"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Email: rvspencer@hotmail.com,ruthspencer5@gmail.com</w:t>
      </w:r>
    </w:p>
    <w:p w14:paraId="2A3E0E00" w14:textId="77777777" w:rsidR="00966BB4" w:rsidRPr="00F51485" w:rsidRDefault="00966BB4" w:rsidP="00966BB4">
      <w:pPr>
        <w:rPr>
          <w:rFonts w:ascii="Calibri" w:hAnsi="Calibri"/>
          <w:bCs/>
          <w:iCs/>
          <w:sz w:val="28"/>
          <w:szCs w:val="28"/>
        </w:rPr>
      </w:pPr>
      <w:r w:rsidRPr="00F51485">
        <w:rPr>
          <w:rFonts w:ascii="Calibri" w:hAnsi="Calibri"/>
          <w:bCs/>
          <w:iCs/>
          <w:sz w:val="28"/>
          <w:szCs w:val="28"/>
        </w:rPr>
        <w:t xml:space="preserve">                       Personal Data:   Date of Birth-14 April, 1955</w:t>
      </w:r>
    </w:p>
    <w:p w14:paraId="29ABEC65" w14:textId="77777777" w:rsidR="00966BB4" w:rsidRPr="00F51485" w:rsidRDefault="00966BB4" w:rsidP="00966BB4">
      <w:pPr>
        <w:rPr>
          <w:rFonts w:ascii="Calibri" w:hAnsi="Calibri"/>
          <w:bCs/>
          <w:i/>
          <w:iCs/>
          <w:sz w:val="28"/>
          <w:szCs w:val="28"/>
        </w:rPr>
      </w:pPr>
      <w:r w:rsidRPr="00F51485">
        <w:rPr>
          <w:rFonts w:ascii="Calibri" w:hAnsi="Calibri"/>
          <w:bCs/>
          <w:iCs/>
          <w:sz w:val="28"/>
          <w:szCs w:val="28"/>
        </w:rPr>
        <w:t xml:space="preserve">                                              Health-Excellent</w:t>
      </w:r>
    </w:p>
    <w:p w14:paraId="4398A2BA" w14:textId="77777777" w:rsidR="00966BB4" w:rsidRPr="00F51485" w:rsidRDefault="00966BB4" w:rsidP="00966BB4">
      <w:pPr>
        <w:rPr>
          <w:rFonts w:ascii="Calibri" w:hAnsi="Calibri"/>
          <w:bCs/>
          <w:i/>
          <w:iCs/>
          <w:sz w:val="28"/>
          <w:szCs w:val="28"/>
        </w:rPr>
      </w:pPr>
      <w:r w:rsidRPr="00F51485">
        <w:rPr>
          <w:rFonts w:ascii="Calibri" w:hAnsi="Calibri"/>
          <w:bCs/>
          <w:iCs/>
          <w:sz w:val="28"/>
          <w:szCs w:val="28"/>
          <w:u w:val="single"/>
        </w:rPr>
        <w:t>Education</w:t>
      </w:r>
      <w:r w:rsidRPr="00F51485">
        <w:rPr>
          <w:rFonts w:ascii="Calibri" w:hAnsi="Calibri"/>
          <w:bCs/>
          <w:i/>
          <w:iCs/>
          <w:sz w:val="28"/>
          <w:szCs w:val="28"/>
        </w:rPr>
        <w:t xml:space="preserve">: </w:t>
      </w:r>
    </w:p>
    <w:p w14:paraId="51A790B6"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B.A. Honors in Economics, minor in German, Anderson College, Anderson, Ind. </w:t>
      </w:r>
    </w:p>
    <w:p w14:paraId="24677979" w14:textId="77777777" w:rsidR="00966BB4" w:rsidRPr="00F51485" w:rsidRDefault="00966BB4" w:rsidP="00966BB4">
      <w:pPr>
        <w:rPr>
          <w:rFonts w:ascii="Calibri" w:hAnsi="Calibri"/>
          <w:bCs/>
          <w:i/>
          <w:iCs/>
          <w:sz w:val="28"/>
          <w:szCs w:val="28"/>
        </w:rPr>
      </w:pPr>
      <w:r w:rsidRPr="00F51485">
        <w:rPr>
          <w:rFonts w:ascii="Calibri" w:hAnsi="Calibri"/>
          <w:bCs/>
          <w:sz w:val="28"/>
          <w:szCs w:val="28"/>
        </w:rPr>
        <w:t>M.A. International Development Economics</w:t>
      </w:r>
      <w:r w:rsidRPr="00F51485">
        <w:rPr>
          <w:rFonts w:ascii="Calibri" w:hAnsi="Calibri"/>
          <w:bCs/>
          <w:i/>
          <w:iCs/>
          <w:sz w:val="28"/>
          <w:szCs w:val="28"/>
        </w:rPr>
        <w:t xml:space="preserve">, </w:t>
      </w:r>
      <w:r w:rsidRPr="00F51485">
        <w:rPr>
          <w:rFonts w:ascii="Calibri" w:hAnsi="Calibri"/>
          <w:bCs/>
          <w:sz w:val="28"/>
          <w:szCs w:val="28"/>
        </w:rPr>
        <w:t>Yale University, New Haven, Ct.</w:t>
      </w:r>
    </w:p>
    <w:p w14:paraId="30ABEB41" w14:textId="77777777" w:rsidR="00966BB4" w:rsidRPr="00F51485" w:rsidRDefault="00966BB4" w:rsidP="00966BB4">
      <w:pPr>
        <w:rPr>
          <w:rFonts w:ascii="Calibri" w:hAnsi="Calibri"/>
          <w:bCs/>
          <w:sz w:val="28"/>
          <w:szCs w:val="28"/>
        </w:rPr>
      </w:pPr>
      <w:r w:rsidRPr="00F51485">
        <w:rPr>
          <w:rFonts w:ascii="Calibri" w:hAnsi="Calibri"/>
          <w:bCs/>
          <w:sz w:val="28"/>
          <w:szCs w:val="28"/>
        </w:rPr>
        <w:t>Post Graduate Studies in Project Management, Project Analysis and Appraisal, Yale University, New Haven, Ct.</w:t>
      </w:r>
    </w:p>
    <w:p w14:paraId="4E6CDD5A" w14:textId="77777777" w:rsidR="00966BB4" w:rsidRPr="00F51485" w:rsidRDefault="00966BB4" w:rsidP="00966BB4">
      <w:pPr>
        <w:ind w:left="2340"/>
        <w:rPr>
          <w:rFonts w:ascii="Calibri" w:hAnsi="Calibri"/>
          <w:bCs/>
          <w:sz w:val="28"/>
          <w:szCs w:val="28"/>
        </w:rPr>
      </w:pPr>
    </w:p>
    <w:p w14:paraId="41749D23" w14:textId="77777777" w:rsidR="00966BB4" w:rsidRPr="00F51485" w:rsidRDefault="00966BB4" w:rsidP="00966BB4">
      <w:pPr>
        <w:rPr>
          <w:rFonts w:ascii="Calibri" w:hAnsi="Calibri"/>
          <w:bCs/>
          <w:sz w:val="28"/>
          <w:szCs w:val="28"/>
          <w:u w:val="single"/>
        </w:rPr>
      </w:pPr>
      <w:r w:rsidRPr="00F51485">
        <w:rPr>
          <w:rFonts w:ascii="Calibri" w:hAnsi="Calibri"/>
          <w:bCs/>
          <w:sz w:val="28"/>
          <w:szCs w:val="28"/>
          <w:u w:val="single"/>
        </w:rPr>
        <w:t>Short Term Training  some with certificates</w:t>
      </w:r>
    </w:p>
    <w:p w14:paraId="31BD2095" w14:textId="77777777"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I have undertaken a series of development studies in many areas to include: Small and Medium Enterprise financing in Singapore, Project Management, Credit and lending, Finance and Investment at the Antigua and Barbuda Development Bank.</w:t>
      </w:r>
    </w:p>
    <w:p w14:paraId="3F97B7F0" w14:textId="04CCFEA9"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Caribbean Climate Online Risk and Adaptation tool (CCORAL) 5C'(Caribbean</w:t>
      </w:r>
      <w:r w:rsidR="00C640D0">
        <w:rPr>
          <w:rFonts w:ascii="Calibri" w:hAnsi="Calibri"/>
          <w:sz w:val="28"/>
          <w:szCs w:val="28"/>
        </w:rPr>
        <w:t> </w:t>
      </w:r>
      <w:r w:rsidRPr="00F51485">
        <w:rPr>
          <w:rFonts w:ascii="Calibri" w:hAnsi="Calibri"/>
          <w:sz w:val="28"/>
          <w:szCs w:val="28"/>
        </w:rPr>
        <w:t xml:space="preserve">Community Center for climate Change) and Caribbean Development </w:t>
      </w:r>
      <w:r w:rsidR="00C640D0">
        <w:rPr>
          <w:rFonts w:ascii="Calibri" w:hAnsi="Calibri"/>
          <w:sz w:val="28"/>
          <w:szCs w:val="28"/>
        </w:rPr>
        <w:br/>
      </w:r>
      <w:r w:rsidRPr="00F51485">
        <w:rPr>
          <w:rFonts w:ascii="Calibri" w:hAnsi="Calibri"/>
          <w:sz w:val="28"/>
          <w:szCs w:val="28"/>
        </w:rPr>
        <w:t>Bank-2015</w:t>
      </w:r>
    </w:p>
    <w:p w14:paraId="3A785ACA" w14:textId="77777777"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Capacity-building Workshop on Resource Mobilization for CARICOM Member States-2015.</w:t>
      </w:r>
    </w:p>
    <w:p w14:paraId="363FC0BD" w14:textId="77777777"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International training workshop on Community-based monitoring, Indicators on traditional Knowledge and Customary Sustainable Use and community protocols within the strategic plan for biodiversity 2011-2020, Guatemala 2015</w:t>
      </w:r>
    </w:p>
    <w:p w14:paraId="46D1E5D5" w14:textId="77777777"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Dialogue workshop on Assessment of Collective Action of Indigenous peoples and local Communities in Biodiversity Conservation and Resource Mobilization-Guatemala, 2015</w:t>
      </w:r>
    </w:p>
    <w:p w14:paraId="7D6AE7AE" w14:textId="77777777" w:rsidR="00966BB4" w:rsidRPr="00F51485" w:rsidRDefault="00966BB4" w:rsidP="008C0DE8">
      <w:pPr>
        <w:numPr>
          <w:ilvl w:val="0"/>
          <w:numId w:val="57"/>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Expert meeting on the Repatriation of Traditional Knowledge Relevant to the Conservation and Sustainable Use of Biological Diversity Guatemala, 2015</w:t>
      </w:r>
    </w:p>
    <w:p w14:paraId="0102F80F" w14:textId="77777777" w:rsidR="00966BB4" w:rsidRPr="00F51485" w:rsidRDefault="00966BB4" w:rsidP="008C0DE8">
      <w:pPr>
        <w:numPr>
          <w:ilvl w:val="0"/>
          <w:numId w:val="57"/>
        </w:numPr>
        <w:tabs>
          <w:tab w:val="clear" w:pos="1247"/>
          <w:tab w:val="clear" w:pos="1814"/>
          <w:tab w:val="clear" w:pos="2381"/>
          <w:tab w:val="clear" w:pos="2948"/>
          <w:tab w:val="clear" w:pos="3515"/>
        </w:tabs>
        <w:autoSpaceDE w:val="0"/>
        <w:autoSpaceDN w:val="0"/>
        <w:adjustRightInd w:val="0"/>
        <w:rPr>
          <w:rFonts w:ascii="Calibri" w:hAnsi="Calibri"/>
          <w:sz w:val="28"/>
          <w:szCs w:val="28"/>
        </w:rPr>
      </w:pPr>
      <w:r w:rsidRPr="00F51485">
        <w:rPr>
          <w:rFonts w:ascii="Calibri" w:hAnsi="Calibri"/>
          <w:sz w:val="28"/>
          <w:szCs w:val="28"/>
        </w:rPr>
        <w:t>Statement of Accomplishment in Pathways to Climate Change Adaptation: The Case of Small Island Developing States, Cousea.org: University of Geneva-2015</w:t>
      </w:r>
    </w:p>
    <w:p w14:paraId="69F3035B" w14:textId="77777777" w:rsidR="00966BB4" w:rsidRPr="00F51485" w:rsidRDefault="00966BB4" w:rsidP="008C0DE8">
      <w:pPr>
        <w:numPr>
          <w:ilvl w:val="0"/>
          <w:numId w:val="57"/>
        </w:numPr>
        <w:tabs>
          <w:tab w:val="clear" w:pos="1247"/>
          <w:tab w:val="clear" w:pos="1814"/>
          <w:tab w:val="clear" w:pos="2381"/>
          <w:tab w:val="clear" w:pos="2948"/>
          <w:tab w:val="clear" w:pos="3515"/>
        </w:tabs>
        <w:autoSpaceDE w:val="0"/>
        <w:autoSpaceDN w:val="0"/>
        <w:adjustRightInd w:val="0"/>
        <w:rPr>
          <w:rFonts w:ascii="Calibri" w:hAnsi="Calibri"/>
          <w:sz w:val="28"/>
          <w:szCs w:val="28"/>
        </w:rPr>
      </w:pPr>
      <w:r w:rsidRPr="00F51485">
        <w:rPr>
          <w:rFonts w:ascii="Calibri" w:hAnsi="Calibri"/>
          <w:sz w:val="28"/>
          <w:szCs w:val="28"/>
        </w:rPr>
        <w:t xml:space="preserve">Research  Ethics and Training Workshop by the Caribbean Public Health Agency(CARPHA) and </w:t>
      </w:r>
      <w:r w:rsidRPr="00F51485">
        <w:rPr>
          <w:rFonts w:ascii="Calibri" w:hAnsi="Calibri"/>
          <w:color w:val="000000"/>
          <w:sz w:val="28"/>
          <w:szCs w:val="28"/>
          <w:lang w:val="en"/>
        </w:rPr>
        <w:t>UNESCO Regional Bioethics and Ethics of Science Program for Latin America and the Caribbean</w:t>
      </w:r>
      <w:r w:rsidRPr="00F51485">
        <w:rPr>
          <w:rFonts w:ascii="Calibri" w:hAnsi="Calibri"/>
          <w:sz w:val="28"/>
          <w:szCs w:val="28"/>
        </w:rPr>
        <w:t xml:space="preserve"> Regional Bioethics program,  October 6-9,2015</w:t>
      </w:r>
    </w:p>
    <w:p w14:paraId="2AD4A4D6" w14:textId="77777777" w:rsidR="00966BB4" w:rsidRDefault="00966BB4" w:rsidP="008C0DE8">
      <w:pPr>
        <w:pStyle w:val="NormalWeb"/>
        <w:numPr>
          <w:ilvl w:val="0"/>
          <w:numId w:val="57"/>
        </w:numPr>
        <w:rPr>
          <w:rFonts w:ascii="Calibri" w:hAnsi="Calibri"/>
          <w:sz w:val="28"/>
          <w:szCs w:val="28"/>
        </w:rPr>
      </w:pPr>
      <w:r>
        <w:t xml:space="preserve"> </w:t>
      </w:r>
      <w:r w:rsidRPr="00F51485">
        <w:rPr>
          <w:rFonts w:ascii="Calibri" w:hAnsi="Calibri"/>
          <w:sz w:val="28"/>
          <w:szCs w:val="28"/>
        </w:rPr>
        <w:t>Selected as one of Antigua's two lead persons for Principle 10-LAC Declaration on Environmental Democracy being spearheaded by ECLAC with  regional meetings in Chile, St Lucia, Panama in 2015, April 5-8 meeting in Uruguay and in the Dominican Republic, August 9-12, Chile Nov 20-24, 2016</w:t>
      </w:r>
    </w:p>
    <w:p w14:paraId="3AC45E77" w14:textId="77777777" w:rsidR="00966BB4" w:rsidRPr="00F51485" w:rsidRDefault="00966BB4" w:rsidP="008C0DE8">
      <w:pPr>
        <w:pStyle w:val="NormalWeb"/>
        <w:numPr>
          <w:ilvl w:val="0"/>
          <w:numId w:val="57"/>
        </w:numPr>
        <w:rPr>
          <w:rFonts w:ascii="Calibri" w:hAnsi="Calibri"/>
          <w:sz w:val="28"/>
          <w:szCs w:val="28"/>
        </w:rPr>
      </w:pPr>
      <w:r>
        <w:rPr>
          <w:rFonts w:ascii="Calibri" w:hAnsi="Calibri"/>
          <w:sz w:val="28"/>
          <w:szCs w:val="28"/>
        </w:rPr>
        <w:t>Participant in the Nature Serve-organized EBM Tools Training Workshop, Puerto Rico and funded by the Caribbean Sea Large Marine Ecosystems (CLME)Project, April 19-22, 2016</w:t>
      </w:r>
    </w:p>
    <w:p w14:paraId="1A68C1F7"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rPr>
        <w:t>Communication 4 Conservation-The Nature Conservancy and PCI Media Impact, St Lucia, 2015</w:t>
      </w:r>
    </w:p>
    <w:p w14:paraId="3FE5E630"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color w:val="222222"/>
          <w:sz w:val="28"/>
          <w:szCs w:val="28"/>
          <w:shd w:val="clear" w:color="auto" w:fill="FFFFFF"/>
        </w:rPr>
        <w:t>GRULAC</w:t>
      </w:r>
      <w:r w:rsidRPr="00F51485">
        <w:rPr>
          <w:rFonts w:ascii="Calibri" w:hAnsi="Calibri" w:cs="Segoe UI"/>
          <w:color w:val="000000"/>
          <w:sz w:val="28"/>
          <w:szCs w:val="28"/>
        </w:rPr>
        <w:t xml:space="preserve">  (the UN Latin American Caribbean Group)- regional workshop on Aichi Targets 11 and 12 in Curitiba, Brazil-2015</w:t>
      </w:r>
    </w:p>
    <w:p w14:paraId="71BCA7E3"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cs="Segoe UI"/>
          <w:color w:val="000000"/>
          <w:sz w:val="28"/>
          <w:szCs w:val="28"/>
          <w:lang w:val="en"/>
        </w:rPr>
        <w:t>Caribbean Sustainable Finance Project and Caribbean Biodiversity Fund- Annual Meeting -Dominican Republic-2015</w:t>
      </w:r>
    </w:p>
    <w:p w14:paraId="6D81913E"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bCs/>
          <w:sz w:val="28"/>
          <w:szCs w:val="28"/>
        </w:rPr>
        <w:t>Caribbean participant in the International Indigenous Forum for Biodiversity.(IIFB)  and delegate to SBSTTA 19 &amp; 8J9   Montreal from October 30-  November 8 2015</w:t>
      </w:r>
    </w:p>
    <w:p w14:paraId="1EADF960"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bCs/>
          <w:sz w:val="28"/>
          <w:szCs w:val="28"/>
          <w:lang w:val="en-GB"/>
        </w:rPr>
        <w:t>Regional Capacity-Building Workshop for the Caribbean Region on Traditional Knowledge and Customary sustainable use under the Convention for Bio Diversity</w:t>
      </w:r>
      <w:r w:rsidRPr="00F51485">
        <w:rPr>
          <w:rFonts w:ascii="Calibri" w:hAnsi="Calibri"/>
          <w:sz w:val="28"/>
          <w:szCs w:val="28"/>
        </w:rPr>
        <w:t xml:space="preserve"> </w:t>
      </w:r>
      <w:r w:rsidRPr="00F51485">
        <w:rPr>
          <w:rFonts w:ascii="Calibri" w:hAnsi="Calibri"/>
          <w:sz w:val="28"/>
          <w:szCs w:val="28"/>
          <w:lang w:val="en-GB"/>
        </w:rPr>
        <w:t>Saint John’s, Antigua and Barbuda,</w:t>
      </w:r>
      <w:r w:rsidRPr="00F51485">
        <w:rPr>
          <w:rFonts w:ascii="Calibri" w:hAnsi="Calibri"/>
          <w:bCs/>
          <w:sz w:val="28"/>
          <w:szCs w:val="28"/>
          <w:lang w:val="en-GB"/>
        </w:rPr>
        <w:t>14</w:t>
      </w:r>
      <w:r w:rsidRPr="00F51485">
        <w:rPr>
          <w:rFonts w:ascii="Calibri" w:hAnsi="Calibri"/>
          <w:sz w:val="28"/>
          <w:szCs w:val="28"/>
          <w:lang w:val="en-GB"/>
        </w:rPr>
        <w:t>–18 December 2015</w:t>
      </w:r>
    </w:p>
    <w:p w14:paraId="1344A97A"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lang w:val="en-GB"/>
        </w:rPr>
        <w:t>Sustainable cities Training , Organization of American States, Department of the Environment and the GEF/SGP, June 21-24,2016</w:t>
      </w:r>
      <w:r w:rsidRPr="00F51485">
        <w:rPr>
          <w:rFonts w:ascii="Calibri" w:hAnsi="Calibri"/>
          <w:sz w:val="28"/>
          <w:szCs w:val="28"/>
        </w:rPr>
        <w:t xml:space="preserve">, </w:t>
      </w:r>
      <w:r w:rsidRPr="00F51485">
        <w:rPr>
          <w:rFonts w:ascii="Calibri" w:hAnsi="Calibri"/>
          <w:sz w:val="28"/>
          <w:szCs w:val="28"/>
          <w:lang w:val="en-GB"/>
        </w:rPr>
        <w:t xml:space="preserve"> Antigua and Barbuda</w:t>
      </w:r>
    </w:p>
    <w:p w14:paraId="4C265961" w14:textId="47524D78"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lang w:val="en-GB"/>
        </w:rPr>
        <w:t>Drone for Conservation Presentation at UNEP, Nairobi, July 27-30, 2016, UNOOSA /UN Nation Conference on "Space Technology and Applications for Wildlife Management and Protecting Biodiversity.</w:t>
      </w:r>
    </w:p>
    <w:p w14:paraId="763FB095"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lang w:val="en-GB"/>
        </w:rPr>
        <w:t>Sustainable Housing from a European Perspective, Delft University of Technology, Faculty of Architecture and the Built Environment, July 4-8, 2016, Delft, the Netherlands</w:t>
      </w:r>
    </w:p>
    <w:p w14:paraId="046635E0" w14:textId="77777777"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lang w:val="en-GB"/>
        </w:rPr>
        <w:t>Building Measure to Implement the Nagoya Protocol, e-learning modules and workshop, The International Development Law organization and the Secretariat of the Convention on Biological Diversity, The Hague, the Netherlands. July 11-15 , 2016</w:t>
      </w:r>
    </w:p>
    <w:p w14:paraId="602D7BA9" w14:textId="3B72D7A6" w:rsidR="00966BB4" w:rsidRPr="00F51485" w:rsidRDefault="00966BB4" w:rsidP="008C0DE8">
      <w:pPr>
        <w:pStyle w:val="NormalWeb"/>
        <w:numPr>
          <w:ilvl w:val="0"/>
          <w:numId w:val="57"/>
        </w:numPr>
        <w:rPr>
          <w:rFonts w:ascii="Calibri" w:hAnsi="Calibri"/>
          <w:sz w:val="28"/>
          <w:szCs w:val="28"/>
        </w:rPr>
      </w:pPr>
      <w:r w:rsidRPr="00F51485">
        <w:rPr>
          <w:rFonts w:ascii="Calibri" w:hAnsi="Calibri"/>
          <w:sz w:val="28"/>
          <w:szCs w:val="28"/>
          <w:lang w:val="en-GB"/>
        </w:rPr>
        <w:t xml:space="preserve">Facilitator: Technical Staff Retreat-Department of the Environment, July </w:t>
      </w:r>
      <w:r w:rsidR="00C640D0">
        <w:rPr>
          <w:rFonts w:ascii="Calibri" w:hAnsi="Calibri"/>
          <w:sz w:val="28"/>
          <w:szCs w:val="28"/>
          <w:lang w:val="en-GB"/>
        </w:rPr>
        <w:br/>
      </w:r>
      <w:r w:rsidRPr="00F51485">
        <w:rPr>
          <w:rFonts w:ascii="Calibri" w:hAnsi="Calibri"/>
          <w:sz w:val="28"/>
          <w:szCs w:val="28"/>
          <w:lang w:val="en-GB"/>
        </w:rPr>
        <w:t>25-29, 2016</w:t>
      </w:r>
    </w:p>
    <w:p w14:paraId="4BEDDF74" w14:textId="77777777" w:rsidR="00966BB4" w:rsidRPr="00F51485" w:rsidRDefault="00966BB4" w:rsidP="00CA0DC2">
      <w:pPr>
        <w:keepNext/>
        <w:keepLines/>
        <w:rPr>
          <w:rFonts w:ascii="Calibri" w:hAnsi="Calibri"/>
          <w:b/>
          <w:bCs/>
          <w:sz w:val="28"/>
          <w:szCs w:val="28"/>
          <w:u w:val="single"/>
        </w:rPr>
      </w:pPr>
      <w:r w:rsidRPr="00F51485">
        <w:rPr>
          <w:rFonts w:ascii="Calibri" w:hAnsi="Calibri"/>
          <w:b/>
          <w:bCs/>
          <w:iCs/>
          <w:sz w:val="28"/>
          <w:szCs w:val="28"/>
          <w:u w:val="single"/>
        </w:rPr>
        <w:t>Work Experience</w:t>
      </w:r>
      <w:r w:rsidRPr="00F51485">
        <w:rPr>
          <w:rFonts w:ascii="Calibri" w:hAnsi="Calibri"/>
          <w:b/>
          <w:bCs/>
          <w:sz w:val="28"/>
          <w:szCs w:val="28"/>
          <w:u w:val="single"/>
        </w:rPr>
        <w:t xml:space="preserve">:       </w:t>
      </w:r>
    </w:p>
    <w:p w14:paraId="7FA255E7" w14:textId="3FC7DA17" w:rsidR="00966BB4" w:rsidRPr="00F51485" w:rsidRDefault="00966BB4" w:rsidP="00CA0DC2">
      <w:pPr>
        <w:keepNext/>
        <w:keepLines/>
        <w:rPr>
          <w:rFonts w:ascii="Calibri" w:hAnsi="Calibri" w:cs="Segoe UI"/>
          <w:color w:val="000000"/>
          <w:sz w:val="28"/>
          <w:szCs w:val="28"/>
          <w:lang w:val="en"/>
        </w:rPr>
      </w:pPr>
      <w:r w:rsidRPr="00F51485">
        <w:rPr>
          <w:rFonts w:ascii="Calibri" w:hAnsi="Calibri"/>
          <w:bCs/>
          <w:sz w:val="28"/>
          <w:szCs w:val="28"/>
        </w:rPr>
        <w:t xml:space="preserve">June 2014-present, In Country Coordinator-(Contract) The Nature Conservancy for the  East Caribbean Marine Managed Areas Network(ECMMAN)Project Jan </w:t>
      </w:r>
      <w:r w:rsidR="00C640D0">
        <w:rPr>
          <w:rFonts w:ascii="Calibri" w:hAnsi="Calibri"/>
          <w:bCs/>
          <w:sz w:val="28"/>
          <w:szCs w:val="28"/>
        </w:rPr>
        <w:br/>
      </w:r>
      <w:r w:rsidRPr="00F51485">
        <w:rPr>
          <w:rFonts w:ascii="Calibri" w:hAnsi="Calibri"/>
          <w:bCs/>
          <w:sz w:val="28"/>
          <w:szCs w:val="28"/>
        </w:rPr>
        <w:t>2013-present: I work with fishers and local community groups to develop capabilities and have accessed funding from the Social &amp;Sustainable Development Division</w:t>
      </w:r>
      <w:r w:rsidRPr="00F51485">
        <w:rPr>
          <w:rFonts w:ascii="Calibri" w:hAnsi="Calibri" w:cs="Tahoma"/>
          <w:color w:val="444444"/>
          <w:sz w:val="28"/>
          <w:szCs w:val="28"/>
          <w:lang w:val="en"/>
        </w:rPr>
        <w:t xml:space="preserve"> (SSDD)</w:t>
      </w:r>
      <w:r w:rsidRPr="00F51485">
        <w:rPr>
          <w:rFonts w:ascii="Calibri" w:hAnsi="Calibri" w:cs="Segoe UI"/>
          <w:color w:val="000000"/>
          <w:sz w:val="28"/>
          <w:szCs w:val="28"/>
          <w:lang w:val="en"/>
        </w:rPr>
        <w:t>,</w:t>
      </w:r>
      <w:r w:rsidRPr="00F51485">
        <w:rPr>
          <w:rFonts w:ascii="Calibri" w:hAnsi="Calibri" w:cs="Tahoma"/>
          <w:color w:val="444444"/>
          <w:sz w:val="28"/>
          <w:szCs w:val="28"/>
          <w:lang w:val="en"/>
        </w:rPr>
        <w:t xml:space="preserve">OECS Commission </w:t>
      </w:r>
      <w:r w:rsidRPr="00F51485">
        <w:rPr>
          <w:rFonts w:ascii="Calibri" w:hAnsi="Calibri"/>
          <w:bCs/>
          <w:sz w:val="28"/>
          <w:szCs w:val="28"/>
        </w:rPr>
        <w:t xml:space="preserve">for alternative livelihoods </w:t>
      </w:r>
      <w:r w:rsidRPr="00F51485">
        <w:rPr>
          <w:rFonts w:ascii="Calibri" w:hAnsi="Calibri" w:cs="Tahoma"/>
          <w:color w:val="444444"/>
          <w:sz w:val="28"/>
          <w:szCs w:val="28"/>
          <w:lang w:val="en"/>
        </w:rPr>
        <w:t xml:space="preserve">and the </w:t>
      </w:r>
      <w:r w:rsidRPr="00F51485">
        <w:rPr>
          <w:rFonts w:ascii="Calibri" w:hAnsi="Calibri"/>
          <w:bCs/>
          <w:sz w:val="28"/>
          <w:szCs w:val="28"/>
        </w:rPr>
        <w:t>CaMPAM Small Grants Fund  aimed at strengthening Marine Protected Areas.</w:t>
      </w:r>
    </w:p>
    <w:p w14:paraId="11C68D49" w14:textId="77777777" w:rsidR="00966BB4" w:rsidRPr="00F51485" w:rsidRDefault="00966BB4" w:rsidP="00966BB4">
      <w:pPr>
        <w:rPr>
          <w:rFonts w:ascii="Calibri" w:hAnsi="Calibri"/>
          <w:bCs/>
          <w:sz w:val="28"/>
          <w:szCs w:val="28"/>
        </w:rPr>
      </w:pPr>
    </w:p>
    <w:p w14:paraId="0926E17F" w14:textId="76C4FAC7" w:rsidR="00966BB4" w:rsidRPr="00F51485" w:rsidRDefault="00966BB4" w:rsidP="00966BB4">
      <w:pPr>
        <w:rPr>
          <w:rFonts w:ascii="Calibri" w:hAnsi="Calibri"/>
          <w:bCs/>
          <w:sz w:val="28"/>
          <w:szCs w:val="28"/>
        </w:rPr>
      </w:pPr>
      <w:r w:rsidRPr="00F51485">
        <w:rPr>
          <w:rFonts w:ascii="Calibri" w:hAnsi="Calibri"/>
          <w:bCs/>
          <w:sz w:val="28"/>
          <w:szCs w:val="28"/>
        </w:rPr>
        <w:t>Nov 2012-present, GEF/SGP- National Coordinator (Contract)Antigua and Barbuda after serving  as the National Focal Person on a voluntary basis from 2009-2012. Focus is on training, proposal writing, capacity building, public education and awareness programs and empowerment of NGO's and CSO's to include churches. I seek to build partnerships and collaborative structures that lead to sustainable social economic and environmental development. In addition to the resurrection of our local groups, 32 NGO's, churches and local community groups have been able to access funding from the GEF/SGP, funds accessed from the Australian Embassy, Trinidad, New Zealand High Commission, Barbados and the German Embassy, Trinidad. I am currently pioneering several Solar Energy initiatives with funding from the Organization of American States(OAS) and the Department of the Environment for which I won the 2015 National Energy Globe Award. The Award ceremony took place in Tehran, Iran, Jan 17-20, 2016</w:t>
      </w:r>
    </w:p>
    <w:p w14:paraId="33A56C8D"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w:t>
      </w:r>
    </w:p>
    <w:p w14:paraId="6C422587" w14:textId="77777777" w:rsidR="00966BB4" w:rsidRPr="00F51485" w:rsidRDefault="00966BB4" w:rsidP="00966BB4">
      <w:pPr>
        <w:rPr>
          <w:rFonts w:ascii="Calibri" w:hAnsi="Calibri"/>
          <w:bCs/>
          <w:sz w:val="28"/>
          <w:szCs w:val="28"/>
        </w:rPr>
      </w:pPr>
      <w:r w:rsidRPr="00F51485">
        <w:rPr>
          <w:rFonts w:ascii="Calibri" w:hAnsi="Calibri"/>
          <w:bCs/>
          <w:sz w:val="28"/>
          <w:szCs w:val="28"/>
        </w:rPr>
        <w:t>2005- Nov 2012 :</w:t>
      </w:r>
      <w:r w:rsidRPr="00F51485">
        <w:rPr>
          <w:rFonts w:ascii="Calibri" w:hAnsi="Calibri"/>
          <w:bCs/>
          <w:sz w:val="28"/>
          <w:szCs w:val="28"/>
          <w:u w:val="single"/>
        </w:rPr>
        <w:t>Senior Lending Advisor</w:t>
      </w:r>
      <w:r w:rsidRPr="00F51485">
        <w:rPr>
          <w:rFonts w:ascii="Calibri" w:hAnsi="Calibri"/>
          <w:bCs/>
          <w:sz w:val="28"/>
          <w:szCs w:val="28"/>
        </w:rPr>
        <w:t xml:space="preserve">, Small and Micro EnterpriseUnit/Personal Lending/Mortgages, </w:t>
      </w:r>
      <w:r w:rsidRPr="00F51485">
        <w:rPr>
          <w:rFonts w:ascii="Calibri" w:hAnsi="Calibri"/>
          <w:bCs/>
          <w:sz w:val="28"/>
          <w:szCs w:val="28"/>
          <w:u w:val="single"/>
        </w:rPr>
        <w:t xml:space="preserve">Antigua and Barbuda Development Bank .       </w:t>
      </w:r>
      <w:r w:rsidRPr="00F51485">
        <w:rPr>
          <w:rFonts w:ascii="Calibri" w:hAnsi="Calibri"/>
          <w:bCs/>
          <w:sz w:val="28"/>
          <w:szCs w:val="28"/>
        </w:rPr>
        <w:t xml:space="preserve"> </w:t>
      </w:r>
    </w:p>
    <w:p w14:paraId="40A690BF" w14:textId="7DD59B20" w:rsidR="00966BB4" w:rsidRPr="00F51485" w:rsidRDefault="00966BB4" w:rsidP="00966BB4">
      <w:pPr>
        <w:rPr>
          <w:rFonts w:ascii="Calibri" w:hAnsi="Calibri"/>
          <w:bCs/>
          <w:sz w:val="28"/>
          <w:szCs w:val="28"/>
        </w:rPr>
      </w:pPr>
      <w:r w:rsidRPr="00F51485">
        <w:rPr>
          <w:rFonts w:ascii="Calibri" w:hAnsi="Calibri"/>
          <w:bCs/>
          <w:sz w:val="28"/>
          <w:szCs w:val="28"/>
        </w:rPr>
        <w:t xml:space="preserve">Conducting risk assessments for Loans, analyzing business plans and financial reports, preparing loan reviews,  carrying out site visits for verification purposes and provide </w:t>
      </w:r>
    </w:p>
    <w:p w14:paraId="510BCE05" w14:textId="77777777" w:rsidR="00966BB4" w:rsidRPr="00F51485" w:rsidRDefault="00966BB4" w:rsidP="00966BB4">
      <w:pPr>
        <w:rPr>
          <w:rFonts w:ascii="Calibri" w:hAnsi="Calibri"/>
          <w:bCs/>
          <w:sz w:val="28"/>
          <w:szCs w:val="28"/>
        </w:rPr>
      </w:pPr>
      <w:r w:rsidRPr="00F51485">
        <w:rPr>
          <w:rFonts w:ascii="Calibri" w:hAnsi="Calibri"/>
          <w:bCs/>
          <w:sz w:val="28"/>
          <w:szCs w:val="28"/>
        </w:rPr>
        <w:t>cross training for members of the lending team. I sought to provide exceptional customer service coupled with education of the lending process and requirements.</w:t>
      </w:r>
    </w:p>
    <w:p w14:paraId="4CEB7F77"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w:t>
      </w:r>
    </w:p>
    <w:p w14:paraId="0185D66B" w14:textId="78975EE0" w:rsidR="00966BB4" w:rsidRPr="00F51485" w:rsidRDefault="00966BB4" w:rsidP="00966BB4">
      <w:pPr>
        <w:rPr>
          <w:rFonts w:ascii="Calibri" w:hAnsi="Calibri"/>
          <w:bCs/>
          <w:sz w:val="28"/>
          <w:szCs w:val="28"/>
        </w:rPr>
      </w:pPr>
      <w:r w:rsidRPr="00F51485">
        <w:rPr>
          <w:rFonts w:ascii="Calibri" w:hAnsi="Calibri"/>
          <w:bCs/>
          <w:sz w:val="28"/>
          <w:szCs w:val="28"/>
        </w:rPr>
        <w:t>1998-2004 :</w:t>
      </w:r>
      <w:r w:rsidRPr="00F51485">
        <w:rPr>
          <w:rFonts w:ascii="Calibri" w:hAnsi="Calibri"/>
          <w:bCs/>
          <w:sz w:val="28"/>
          <w:szCs w:val="28"/>
          <w:u w:val="single"/>
        </w:rPr>
        <w:t>Managing Director-Monroe Spencer &amp; Son</w:t>
      </w:r>
      <w:r w:rsidRPr="00F51485">
        <w:rPr>
          <w:rFonts w:ascii="Calibri" w:hAnsi="Calibri"/>
          <w:bCs/>
          <w:sz w:val="28"/>
          <w:szCs w:val="28"/>
        </w:rPr>
        <w:t>.  I managed the Family business-a heavy duty equipment operation with 15   Employees. I prepared bids and negotiated contracts for the company. I effected the procurement of parts and supplies. I also had to negotiate labour and union contracts and preparation of financial reports.</w:t>
      </w:r>
    </w:p>
    <w:p w14:paraId="067F86B7" w14:textId="77777777" w:rsidR="00966BB4" w:rsidRPr="00F51485" w:rsidRDefault="00966BB4" w:rsidP="00966BB4">
      <w:pPr>
        <w:rPr>
          <w:rFonts w:ascii="Calibri" w:hAnsi="Calibri"/>
          <w:bCs/>
          <w:sz w:val="28"/>
          <w:szCs w:val="28"/>
        </w:rPr>
      </w:pPr>
    </w:p>
    <w:p w14:paraId="655FC4AA" w14:textId="06AD1E21" w:rsidR="00966BB4" w:rsidRPr="00F51485" w:rsidRDefault="00966BB4" w:rsidP="00966BB4">
      <w:pPr>
        <w:rPr>
          <w:rFonts w:ascii="Calibri" w:hAnsi="Calibri"/>
          <w:bCs/>
          <w:sz w:val="28"/>
          <w:szCs w:val="28"/>
        </w:rPr>
      </w:pPr>
      <w:r w:rsidRPr="00F51485">
        <w:rPr>
          <w:rFonts w:ascii="Calibri" w:hAnsi="Calibri"/>
          <w:bCs/>
          <w:sz w:val="28"/>
          <w:szCs w:val="28"/>
        </w:rPr>
        <w:t>1979-1997 :</w:t>
      </w:r>
      <w:r w:rsidRPr="00F51485">
        <w:rPr>
          <w:rFonts w:ascii="Calibri" w:hAnsi="Calibri"/>
          <w:bCs/>
          <w:sz w:val="28"/>
          <w:szCs w:val="28"/>
          <w:u w:val="single"/>
        </w:rPr>
        <w:t>Caribbean Program Director</w:t>
      </w:r>
      <w:r w:rsidRPr="00F51485">
        <w:rPr>
          <w:rFonts w:ascii="Calibri" w:hAnsi="Calibri"/>
          <w:bCs/>
          <w:sz w:val="28"/>
          <w:szCs w:val="28"/>
        </w:rPr>
        <w:t>, Freedom from Hunger Foundation-</w:t>
      </w:r>
      <w:r w:rsidRPr="00F51485">
        <w:rPr>
          <w:rFonts w:ascii="Calibri" w:hAnsi="Calibri"/>
          <w:bCs/>
          <w:i/>
          <w:sz w:val="28"/>
          <w:szCs w:val="28"/>
        </w:rPr>
        <w:t>Davis</w:t>
      </w:r>
      <w:r w:rsidRPr="00F51485">
        <w:rPr>
          <w:rFonts w:ascii="Calibri" w:hAnsi="Calibri"/>
          <w:bCs/>
          <w:sz w:val="28"/>
          <w:szCs w:val="28"/>
        </w:rPr>
        <w:t xml:space="preserve">, </w:t>
      </w:r>
      <w:r w:rsidRPr="00F51485">
        <w:rPr>
          <w:rFonts w:ascii="Calibri" w:hAnsi="Calibri"/>
          <w:bCs/>
          <w:i/>
          <w:sz w:val="28"/>
          <w:szCs w:val="28"/>
        </w:rPr>
        <w:t>California, Barbados, Antigua</w:t>
      </w:r>
      <w:r w:rsidRPr="00F51485">
        <w:rPr>
          <w:rFonts w:ascii="Calibri" w:hAnsi="Calibri"/>
          <w:bCs/>
          <w:sz w:val="28"/>
          <w:szCs w:val="28"/>
        </w:rPr>
        <w:t>. Managed a International Agricultural and Rural Development Program in conjunction with the Women and Development Unit at the University of the West Indies, Barbados and the Ministry of Agriculture. I worked with and supported local farmers and community groups and organizations involved in tree planting, wind energy, solar drying, fruit and vegetable production, small animal rearing, beekeeping, school, clinic and home gardening. Institutional development and support, capacity building and mentoring and training   were provided to the groups as they developed group initiatives and cooperatives. Barclays Bank provided funds for on lending to support a revolving loan program. The program worked closely in collaboration with the Ministry of Health and Agriculture and the extension officers</w:t>
      </w:r>
    </w:p>
    <w:p w14:paraId="26089D36" w14:textId="3A698313" w:rsidR="00966BB4" w:rsidRPr="00F51485" w:rsidRDefault="00966BB4" w:rsidP="00966BB4">
      <w:pPr>
        <w:rPr>
          <w:rFonts w:ascii="Calibri" w:hAnsi="Calibri"/>
          <w:bCs/>
          <w:sz w:val="28"/>
          <w:szCs w:val="28"/>
          <w:u w:val="single"/>
        </w:rPr>
      </w:pPr>
      <w:r w:rsidRPr="00F51485">
        <w:rPr>
          <w:rFonts w:ascii="Calibri" w:hAnsi="Calibri"/>
          <w:bCs/>
          <w:sz w:val="28"/>
          <w:szCs w:val="28"/>
        </w:rPr>
        <w:t xml:space="preserve">I was responsible for the Development, Financial and Program Management and Marketing of the Program and the Organization. I prepared monthly Program Management, and Financial Reports to Head office and Donors. I also was engaged in Proposal Writing and Fund Raising with co financing components and was very successful in my fundraising efforts. Human Resource Development, Training and Strategic Planning were a major component of the program to build up the local staff component. I represented the organization at many International Meetings and functioned as a Resource Person to NGO groups in Kenya, Zimbabwe, Thailand, New Zealand, Egypt, Columbia, Santa Domingo, Honduras and the Caribbean through the Commonwealth Liasion Unit. </w:t>
      </w:r>
      <w:r w:rsidRPr="00F51485">
        <w:rPr>
          <w:rFonts w:ascii="Calibri" w:hAnsi="Calibri"/>
          <w:bCs/>
          <w:sz w:val="28"/>
          <w:szCs w:val="28"/>
          <w:u w:val="single"/>
        </w:rPr>
        <w:t xml:space="preserve"> </w:t>
      </w:r>
    </w:p>
    <w:p w14:paraId="3383E6FA" w14:textId="77777777" w:rsidR="00966BB4" w:rsidRPr="00F51485" w:rsidRDefault="00966BB4" w:rsidP="00966BB4">
      <w:pPr>
        <w:rPr>
          <w:rFonts w:ascii="Calibri" w:hAnsi="Calibri"/>
          <w:bCs/>
          <w:sz w:val="28"/>
          <w:szCs w:val="28"/>
          <w:u w:val="single"/>
        </w:rPr>
      </w:pPr>
    </w:p>
    <w:p w14:paraId="6640CDCC" w14:textId="04E3D64B" w:rsidR="00966BB4" w:rsidRPr="00F51485" w:rsidRDefault="00966BB4" w:rsidP="00966BB4">
      <w:pPr>
        <w:rPr>
          <w:rFonts w:ascii="Calibri" w:hAnsi="Calibri"/>
          <w:bCs/>
          <w:sz w:val="28"/>
          <w:szCs w:val="28"/>
        </w:rPr>
      </w:pPr>
      <w:r w:rsidRPr="00F51485">
        <w:rPr>
          <w:rFonts w:ascii="Calibri" w:hAnsi="Calibri"/>
          <w:bCs/>
          <w:sz w:val="28"/>
          <w:szCs w:val="28"/>
          <w:u w:val="single"/>
        </w:rPr>
        <w:t>1977-1978 Economist</w:t>
      </w:r>
      <w:r w:rsidRPr="00F51485">
        <w:rPr>
          <w:rFonts w:ascii="Calibri" w:hAnsi="Calibri"/>
          <w:bCs/>
          <w:sz w:val="28"/>
          <w:szCs w:val="28"/>
        </w:rPr>
        <w:t xml:space="preserve">-Caribbean Community Secretariat, </w:t>
      </w:r>
      <w:r w:rsidRPr="00F51485">
        <w:rPr>
          <w:rFonts w:ascii="Calibri" w:hAnsi="Calibri"/>
          <w:bCs/>
          <w:i/>
          <w:sz w:val="28"/>
          <w:szCs w:val="28"/>
        </w:rPr>
        <w:t>Guyana</w:t>
      </w:r>
      <w:r w:rsidRPr="00F51485">
        <w:rPr>
          <w:rFonts w:ascii="Calibri" w:hAnsi="Calibri"/>
          <w:bCs/>
          <w:sz w:val="28"/>
          <w:szCs w:val="28"/>
        </w:rPr>
        <w:t>. I served as a team Member on a United Nations Project that assisted national statistical offices in the Caribbean region in the compilation and analysis of National Income Accounts.</w:t>
      </w:r>
    </w:p>
    <w:p w14:paraId="5F24082A" w14:textId="77777777" w:rsidR="00966BB4" w:rsidRPr="00F51485" w:rsidRDefault="00966BB4" w:rsidP="00966BB4">
      <w:pPr>
        <w:rPr>
          <w:rFonts w:ascii="Calibri" w:hAnsi="Calibri"/>
          <w:bCs/>
          <w:sz w:val="28"/>
          <w:szCs w:val="28"/>
        </w:rPr>
      </w:pPr>
    </w:p>
    <w:p w14:paraId="045A132C" w14:textId="77777777" w:rsidR="00966BB4" w:rsidRPr="00F51485" w:rsidRDefault="00966BB4" w:rsidP="00966BB4">
      <w:pPr>
        <w:rPr>
          <w:rFonts w:ascii="Calibri" w:hAnsi="Calibri"/>
          <w:bCs/>
          <w:sz w:val="28"/>
          <w:szCs w:val="28"/>
        </w:rPr>
      </w:pPr>
      <w:r w:rsidRPr="00F51485">
        <w:rPr>
          <w:rFonts w:ascii="Calibri" w:hAnsi="Calibri"/>
          <w:bCs/>
          <w:i/>
          <w:iCs/>
          <w:sz w:val="28"/>
          <w:szCs w:val="28"/>
        </w:rPr>
        <w:t xml:space="preserve">Other Interests, Accomplishments  and Activities: </w:t>
      </w:r>
      <w:r w:rsidRPr="00F51485">
        <w:rPr>
          <w:rFonts w:ascii="Calibri" w:hAnsi="Calibri"/>
          <w:bCs/>
          <w:sz w:val="28"/>
          <w:szCs w:val="28"/>
        </w:rPr>
        <w:t>As an undergraduate student, I was selected as an Honor Fellow by the Eli Lily Foundation and had the privilege of three internships in Washington, D.C.- at the US Dept of Commerce.</w:t>
      </w:r>
    </w:p>
    <w:p w14:paraId="0E9E1F48" w14:textId="33A0B265"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I was the first foreign student to intern at the Commerce Department. I worked at the Caribbean Desk with Fred Kayser, Caribbean Specialist, where I researched and drafted the marketing report on” Marketing in Trinidad and Tobago”. I also responded to trade and other queries from US Investors seeking information on the Caribbean. I was invited again and returned to the Office of International Trade Policy where I prepared background papers for US Trade Negotiations. I have been featured in various official Newspapers and in “Commerce America”, the official Magazine of the US Dept of Commerce.</w:t>
      </w:r>
    </w:p>
    <w:p w14:paraId="6322CBA5"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Past President of the PTA Princess Margaret Secondary School, the largest school on the island-1200 students.</w:t>
      </w:r>
    </w:p>
    <w:p w14:paraId="48EB6583"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color w:val="333333"/>
          <w:sz w:val="28"/>
          <w:szCs w:val="28"/>
        </w:rPr>
        <w:t>Deputy Chair-Energy for Sustainable Development  in Caribbean buildings by the National Steering Committee-The  main aims of the ESD project, the “first regional project of its kind in CARICOM”, are to increase the number of successful commercial applications of energy efficiency and conservation in buildings as well as expand the market for renewable energy technology applications for power generation. I have been in this position since Feb, 2015</w:t>
      </w:r>
      <w:r w:rsidRPr="00F51485">
        <w:rPr>
          <w:rFonts w:ascii="Calibri" w:hAnsi="Calibri"/>
          <w:bCs/>
          <w:sz w:val="28"/>
          <w:szCs w:val="28"/>
        </w:rPr>
        <w:t>.</w:t>
      </w:r>
    </w:p>
    <w:p w14:paraId="09A23400"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Deputy Chair of the Marine Ecosystems Protected Areas(MEPA) Trust Fund, a majority 6 NGO board with 5 government members . Selected in Nov , 2015.</w:t>
      </w:r>
    </w:p>
    <w:p w14:paraId="2EB19C92"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Member of the Audit Committee  for the Project Management Unit, Department of the Environment, Ministry of Health and the Environment,Antigua and Barbuda since March 2015</w:t>
      </w:r>
    </w:p>
    <w:p w14:paraId="6ED06C32" w14:textId="36E89A8B"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color w:val="333333"/>
          <w:sz w:val="28"/>
          <w:szCs w:val="28"/>
        </w:rPr>
        <w:t xml:space="preserve">Appointed Member of the National  GEF/Technical Assistance </w:t>
      </w:r>
      <w:r w:rsidR="00C640D0">
        <w:rPr>
          <w:rFonts w:ascii="Calibri" w:hAnsi="Calibri"/>
          <w:color w:val="333333"/>
          <w:sz w:val="28"/>
          <w:szCs w:val="28"/>
        </w:rPr>
        <w:br/>
      </w:r>
      <w:r w:rsidRPr="00F51485">
        <w:rPr>
          <w:rFonts w:ascii="Calibri" w:hAnsi="Calibri"/>
          <w:color w:val="333333"/>
          <w:sz w:val="28"/>
          <w:szCs w:val="28"/>
        </w:rPr>
        <w:t>Committee-November. 2014</w:t>
      </w:r>
      <w:r w:rsidRPr="00F51485">
        <w:rPr>
          <w:rFonts w:ascii="Calibri" w:hAnsi="Calibri"/>
          <w:bCs/>
          <w:sz w:val="28"/>
          <w:szCs w:val="28"/>
        </w:rPr>
        <w:t>.</w:t>
      </w:r>
    </w:p>
    <w:p w14:paraId="4CD3AE3A"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Selected by the Caribbean Export Development Agency/EU, Barbados for inclusion in the 20 minute video on " The Green Initiative " 2012</w:t>
      </w:r>
    </w:p>
    <w:p w14:paraId="6FCFCED8"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Appointed by American University of Antigua-School of Medicine to the Research Council-Feb 2011- present.</w:t>
      </w:r>
    </w:p>
    <w:p w14:paraId="123F2444"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Selected member of the Sustainable Tourism-Community Focal Group- October 2014 by Ministry of Tourism &amp; Energy.</w:t>
      </w:r>
    </w:p>
    <w:p w14:paraId="1B5EF87B"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 xml:space="preserve">Selected  as a LIME unsung Hero for Community Outreach, Dec, 2013  </w:t>
      </w:r>
    </w:p>
    <w:p w14:paraId="256F4DDE"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Selected as the First Unsung Hero  by Another Chance Ministries, Inc, Dec 2014</w:t>
      </w:r>
    </w:p>
    <w:p w14:paraId="3A0B068E"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sz w:val="28"/>
          <w:szCs w:val="28"/>
        </w:rPr>
      </w:pPr>
      <w:r w:rsidRPr="00F51485">
        <w:rPr>
          <w:rFonts w:ascii="Calibri" w:hAnsi="Calibri"/>
          <w:sz w:val="28"/>
          <w:szCs w:val="28"/>
        </w:rPr>
        <w:t>Awarded the National Energy Globe Award  for  Antigua and Barbuda, 2015 by the Energy Globe project under the patronage of the United Nations Organization for Education, Science and Culture (UNESCO) and in cooperation with United Nations Environment Programme (UNEP).-June 5, 2015</w:t>
      </w:r>
    </w:p>
    <w:p w14:paraId="5407454F"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sz w:val="28"/>
          <w:szCs w:val="28"/>
        </w:rPr>
      </w:pPr>
      <w:r w:rsidRPr="00F51485">
        <w:rPr>
          <w:rFonts w:ascii="Calibri" w:hAnsi="Calibri"/>
          <w:bCs/>
          <w:sz w:val="28"/>
          <w:szCs w:val="28"/>
        </w:rPr>
        <w:t>Selected by the Ministry of Health and the Environment to be featured in the Opening Ceremony in a video address for OECS Ministers of Environment , Sept 2015</w:t>
      </w:r>
    </w:p>
    <w:p w14:paraId="35FACBBB" w14:textId="77777777" w:rsidR="00966BB4" w:rsidRPr="00F51485" w:rsidRDefault="00966BB4" w:rsidP="00966BB4">
      <w:pPr>
        <w:pStyle w:val="Default"/>
        <w:rPr>
          <w:bCs/>
          <w:sz w:val="28"/>
          <w:szCs w:val="28"/>
        </w:rPr>
      </w:pPr>
      <w:r w:rsidRPr="00F51485">
        <w:rPr>
          <w:bCs/>
          <w:sz w:val="28"/>
          <w:szCs w:val="28"/>
        </w:rPr>
        <w:t xml:space="preserve">           Selected to develop   National Climate Change  Adaptation and </w:t>
      </w:r>
    </w:p>
    <w:p w14:paraId="71668B37" w14:textId="77777777" w:rsidR="00966BB4" w:rsidRPr="00F51485" w:rsidRDefault="00966BB4" w:rsidP="00966BB4">
      <w:pPr>
        <w:pStyle w:val="Default"/>
        <w:rPr>
          <w:bCs/>
          <w:sz w:val="28"/>
          <w:szCs w:val="28"/>
        </w:rPr>
      </w:pPr>
      <w:r w:rsidRPr="00F51485">
        <w:rPr>
          <w:bCs/>
          <w:sz w:val="28"/>
          <w:szCs w:val="28"/>
        </w:rPr>
        <w:t xml:space="preserve">           mitigation videos and photo montages with local community groups.  </w:t>
      </w:r>
    </w:p>
    <w:p w14:paraId="05F7A55C" w14:textId="77777777" w:rsidR="00966BB4" w:rsidRPr="00F51485" w:rsidRDefault="00966BB4" w:rsidP="00966BB4">
      <w:pPr>
        <w:pStyle w:val="Default"/>
        <w:rPr>
          <w:bCs/>
          <w:sz w:val="28"/>
          <w:szCs w:val="28"/>
        </w:rPr>
      </w:pPr>
      <w:r w:rsidRPr="00F51485">
        <w:rPr>
          <w:bCs/>
          <w:sz w:val="28"/>
          <w:szCs w:val="28"/>
        </w:rPr>
        <w:t xml:space="preserve">           These  included videos  for the OECS climate Change Fest and </w:t>
      </w:r>
    </w:p>
    <w:p w14:paraId="088F6EF3" w14:textId="77777777" w:rsidR="00966BB4" w:rsidRPr="00F51485" w:rsidRDefault="00966BB4" w:rsidP="00966BB4">
      <w:pPr>
        <w:pStyle w:val="Default"/>
        <w:rPr>
          <w:bCs/>
          <w:sz w:val="28"/>
          <w:szCs w:val="28"/>
        </w:rPr>
      </w:pPr>
      <w:r w:rsidRPr="00F51485">
        <w:rPr>
          <w:bCs/>
          <w:sz w:val="28"/>
          <w:szCs w:val="28"/>
        </w:rPr>
        <w:t xml:space="preserve">           Exhibition in Antigua, Sept 6-8, 2015 .</w:t>
      </w:r>
      <w:r w:rsidRPr="00F51485">
        <w:rPr>
          <w:sz w:val="28"/>
          <w:szCs w:val="28"/>
        </w:rPr>
        <w:t xml:space="preserve"> </w:t>
      </w:r>
      <w:hyperlink r:id="rId70" w:tgtFrame="_blank" w:history="1">
        <w:r w:rsidRPr="00662CD4">
          <w:rPr>
            <w:rStyle w:val="Hyperlink"/>
            <w:rFonts w:cs="Segoe UI"/>
            <w:sz w:val="28"/>
            <w:szCs w:val="28"/>
            <w:lang w:val="en-US"/>
          </w:rPr>
          <w:t>http://www.bb.undp.org/</w:t>
        </w:r>
      </w:hyperlink>
      <w:r w:rsidRPr="00F51485">
        <w:rPr>
          <w:rFonts w:cs="Segoe UI"/>
          <w:sz w:val="28"/>
          <w:szCs w:val="28"/>
        </w:rPr>
        <w:t>.</w:t>
      </w:r>
    </w:p>
    <w:p w14:paraId="01A0206C"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The Water Documentary commissioned by the OECS Commission for </w:t>
      </w:r>
    </w:p>
    <w:p w14:paraId="77086EED"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COP21</w:t>
      </w:r>
    </w:p>
    <w:p w14:paraId="199473EF"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The Solar Energy demonstration project involving 10 community groups Awarded by the  OAS/DOE.</w:t>
      </w:r>
      <w:r w:rsidRPr="00F51485">
        <w:rPr>
          <w:rFonts w:ascii="Calibri" w:hAnsi="Calibri"/>
          <w:sz w:val="28"/>
          <w:szCs w:val="28"/>
        </w:rPr>
        <w:t xml:space="preserve"> </w:t>
      </w:r>
      <w:hyperlink r:id="rId71" w:tgtFrame="_blank" w:history="1">
        <w:r w:rsidRPr="00F51485">
          <w:rPr>
            <w:rFonts w:ascii="Calibri" w:hAnsi="Calibri"/>
            <w:color w:val="0000FF"/>
            <w:sz w:val="28"/>
            <w:szCs w:val="28"/>
            <w:u w:val="single"/>
          </w:rPr>
          <w:t>http://www.oas.org/en/media_center/press_release.asp?sCodigo=E-043/16</w:t>
        </w:r>
      </w:hyperlink>
    </w:p>
    <w:p w14:paraId="6F30642C"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bCs/>
          <w:sz w:val="28"/>
          <w:szCs w:val="28"/>
        </w:rPr>
        <w:t xml:space="preserve">The Antigua and Barbuda Water  documentary requested by IRENA. </w:t>
      </w:r>
      <w:hyperlink r:id="rId72" w:history="1">
        <w:r w:rsidRPr="00F51485">
          <w:rPr>
            <w:rFonts w:ascii="Calibri" w:hAnsi="Calibri"/>
            <w:color w:val="0000FF"/>
            <w:sz w:val="28"/>
            <w:szCs w:val="28"/>
            <w:u w:val="single"/>
          </w:rPr>
          <w:t>https://youtu.be/9dxJPUyxyNY</w:t>
        </w:r>
      </w:hyperlink>
      <w:r w:rsidRPr="00F51485">
        <w:rPr>
          <w:rFonts w:ascii="Calibri" w:hAnsi="Calibri"/>
          <w:bCs/>
          <w:sz w:val="28"/>
          <w:szCs w:val="28"/>
        </w:rPr>
        <w:t xml:space="preserve">     </w:t>
      </w:r>
    </w:p>
    <w:p w14:paraId="2E7FEFB6" w14:textId="77777777" w:rsidR="00966BB4" w:rsidRPr="00F51485" w:rsidRDefault="00966BB4" w:rsidP="00966BB4">
      <w:pPr>
        <w:ind w:left="769"/>
        <w:rPr>
          <w:rFonts w:ascii="Calibri" w:hAnsi="Calibri"/>
          <w:bCs/>
          <w:sz w:val="28"/>
          <w:szCs w:val="28"/>
        </w:rPr>
      </w:pPr>
      <w:r w:rsidRPr="00F51485">
        <w:rPr>
          <w:rFonts w:ascii="Calibri" w:hAnsi="Calibri"/>
          <w:bCs/>
          <w:sz w:val="28"/>
          <w:szCs w:val="28"/>
        </w:rPr>
        <w:t xml:space="preserve">  </w:t>
      </w:r>
    </w:p>
    <w:p w14:paraId="7D1BD92D" w14:textId="147D95C6" w:rsidR="00966BB4" w:rsidRPr="00F51485" w:rsidRDefault="00966BB4" w:rsidP="00C640D0">
      <w:pPr>
        <w:keepNext/>
        <w:keepLines/>
        <w:numPr>
          <w:ilvl w:val="0"/>
          <w:numId w:val="58"/>
        </w:numPr>
        <w:tabs>
          <w:tab w:val="clear" w:pos="1247"/>
          <w:tab w:val="clear" w:pos="1814"/>
          <w:tab w:val="clear" w:pos="2381"/>
          <w:tab w:val="clear" w:pos="2948"/>
          <w:tab w:val="clear" w:pos="3515"/>
        </w:tabs>
        <w:ind w:left="765" w:hanging="357"/>
        <w:rPr>
          <w:rFonts w:ascii="Calibri" w:hAnsi="Calibri"/>
          <w:bCs/>
          <w:sz w:val="28"/>
          <w:szCs w:val="28"/>
        </w:rPr>
      </w:pPr>
      <w:r w:rsidRPr="00F51485">
        <w:rPr>
          <w:rFonts w:ascii="Calibri" w:hAnsi="Calibri"/>
          <w:sz w:val="28"/>
          <w:szCs w:val="28"/>
        </w:rPr>
        <w:t xml:space="preserve">Selected by the Environment Division to lead the Crowd Funding for Climate change   initiative for Antigua and Barbuda to pilot 3 local community projects in partnership with </w:t>
      </w:r>
      <w:r w:rsidRPr="00F51485">
        <w:rPr>
          <w:rFonts w:ascii="Calibri" w:hAnsi="Calibri"/>
          <w:bCs/>
          <w:sz w:val="28"/>
          <w:szCs w:val="28"/>
        </w:rPr>
        <w:t>George H. de Berdt Romilly, B.L., LL.B., LL.M., C.Med.</w:t>
      </w:r>
      <w:r w:rsidRPr="00F51485">
        <w:rPr>
          <w:rFonts w:ascii="Calibri" w:hAnsi="Calibri"/>
          <w:sz w:val="28"/>
          <w:szCs w:val="28"/>
        </w:rPr>
        <w:t xml:space="preserve"> </w:t>
      </w:r>
      <w:r w:rsidRPr="00F51485">
        <w:rPr>
          <w:rFonts w:ascii="Calibri" w:hAnsi="Calibri"/>
          <w:bCs/>
          <w:sz w:val="28"/>
          <w:szCs w:val="28"/>
        </w:rPr>
        <w:t>President</w:t>
      </w:r>
      <w:r w:rsidRPr="00F51485">
        <w:rPr>
          <w:rFonts w:ascii="Calibri" w:hAnsi="Calibri"/>
          <w:sz w:val="28"/>
          <w:szCs w:val="28"/>
        </w:rPr>
        <w:t xml:space="preserve"> </w:t>
      </w:r>
      <w:r w:rsidRPr="00F51485">
        <w:rPr>
          <w:rFonts w:ascii="Calibri" w:hAnsi="Calibri"/>
          <w:bCs/>
          <w:sz w:val="28"/>
          <w:szCs w:val="28"/>
        </w:rPr>
        <w:t>de Romilly &amp; de Romilly Limited</w:t>
      </w:r>
      <w:r w:rsidRPr="00F51485">
        <w:rPr>
          <w:rFonts w:ascii="Calibri" w:hAnsi="Calibri"/>
          <w:sz w:val="28"/>
          <w:szCs w:val="28"/>
        </w:rPr>
        <w:t>, 2016</w:t>
      </w:r>
    </w:p>
    <w:p w14:paraId="30679F2A" w14:textId="77777777" w:rsidR="00966BB4" w:rsidRPr="00F51485" w:rsidRDefault="00966BB4" w:rsidP="00966BB4">
      <w:pPr>
        <w:rPr>
          <w:rFonts w:ascii="Calibri" w:hAnsi="Calibri"/>
          <w:sz w:val="28"/>
          <w:szCs w:val="28"/>
        </w:rPr>
      </w:pPr>
    </w:p>
    <w:p w14:paraId="1251E601" w14:textId="77777777" w:rsidR="00966BB4" w:rsidRPr="00F51485" w:rsidRDefault="00966BB4" w:rsidP="00966BB4">
      <w:pPr>
        <w:rPr>
          <w:rFonts w:ascii="Calibri" w:hAnsi="Calibri"/>
          <w:sz w:val="28"/>
          <w:szCs w:val="28"/>
        </w:rPr>
      </w:pPr>
      <w:r w:rsidRPr="00F51485">
        <w:rPr>
          <w:rFonts w:ascii="Calibri" w:hAnsi="Calibri"/>
          <w:sz w:val="28"/>
          <w:szCs w:val="28"/>
        </w:rPr>
        <w:t xml:space="preserve">            Selected to produce the documentary on Sustainable Housing for the  </w:t>
      </w:r>
    </w:p>
    <w:p w14:paraId="6AF15C5F" w14:textId="77777777" w:rsidR="00966BB4" w:rsidRPr="00F51485" w:rsidRDefault="00966BB4" w:rsidP="00966BB4">
      <w:pPr>
        <w:rPr>
          <w:rFonts w:ascii="Calibri" w:hAnsi="Calibri"/>
          <w:sz w:val="28"/>
          <w:szCs w:val="28"/>
        </w:rPr>
      </w:pPr>
      <w:r w:rsidRPr="00F51485">
        <w:rPr>
          <w:rFonts w:ascii="Calibri" w:hAnsi="Calibri"/>
          <w:sz w:val="28"/>
          <w:szCs w:val="28"/>
        </w:rPr>
        <w:t xml:space="preserve">            Antigua and   Barbuda  Association for persons with Disabilities.</w:t>
      </w:r>
      <w:r w:rsidRPr="00F51485">
        <w:rPr>
          <w:rFonts w:ascii="Calibri" w:hAnsi="Calibri" w:cs="Segoe UI"/>
          <w:color w:val="000000"/>
          <w:sz w:val="28"/>
          <w:szCs w:val="28"/>
        </w:rPr>
        <w:t xml:space="preserve"> . </w:t>
      </w:r>
      <w:r w:rsidRPr="00F51485">
        <w:rPr>
          <w:rFonts w:ascii="Calibri" w:hAnsi="Calibri" w:cs="Arial"/>
          <w:b/>
          <w:bCs/>
          <w:color w:val="555555"/>
          <w:sz w:val="28"/>
          <w:szCs w:val="28"/>
        </w:rPr>
        <w:t xml:space="preserve">   </w:t>
      </w:r>
    </w:p>
    <w:p w14:paraId="4871A890" w14:textId="77777777" w:rsidR="00966BB4" w:rsidRPr="00F51485" w:rsidRDefault="00966BB4" w:rsidP="00966BB4">
      <w:pPr>
        <w:rPr>
          <w:rFonts w:ascii="Calibri" w:hAnsi="Calibri"/>
          <w:sz w:val="28"/>
          <w:szCs w:val="28"/>
        </w:rPr>
      </w:pPr>
      <w:r w:rsidRPr="00F51485">
        <w:rPr>
          <w:rFonts w:ascii="Calibri" w:hAnsi="Calibri" w:cs="Arial"/>
          <w:b/>
          <w:bCs/>
          <w:color w:val="555555"/>
          <w:sz w:val="28"/>
          <w:szCs w:val="28"/>
        </w:rPr>
        <w:t xml:space="preserve">            </w:t>
      </w:r>
      <w:hyperlink r:id="rId73" w:tgtFrame="_blank" w:history="1">
        <w:r w:rsidRPr="00F51485">
          <w:rPr>
            <w:rFonts w:ascii="Calibri" w:hAnsi="Calibri"/>
            <w:b/>
            <w:bCs/>
            <w:color w:val="0000FF"/>
            <w:sz w:val="28"/>
            <w:szCs w:val="28"/>
            <w:u w:val="single"/>
          </w:rPr>
          <w:t>https://www.youtube.com/watch?v=p4vsGeUEVio</w:t>
        </w:r>
      </w:hyperlink>
    </w:p>
    <w:p w14:paraId="4B5C867C" w14:textId="77777777" w:rsidR="00966BB4" w:rsidRPr="00F51485" w:rsidRDefault="00966BB4" w:rsidP="00966BB4">
      <w:pPr>
        <w:rPr>
          <w:rFonts w:ascii="Calibri" w:hAnsi="Calibri"/>
          <w:sz w:val="28"/>
          <w:szCs w:val="28"/>
        </w:rPr>
      </w:pPr>
    </w:p>
    <w:p w14:paraId="37A02BA6" w14:textId="77777777" w:rsidR="00966BB4" w:rsidRPr="00F51485" w:rsidRDefault="00966BB4" w:rsidP="00966BB4">
      <w:pPr>
        <w:rPr>
          <w:rFonts w:ascii="Calibri" w:eastAsia="Calibri" w:hAnsi="Calibri"/>
          <w:bCs/>
          <w:sz w:val="28"/>
          <w:szCs w:val="28"/>
          <w:lang w:val="en-CA"/>
        </w:rPr>
      </w:pPr>
      <w:r w:rsidRPr="00F51485">
        <w:rPr>
          <w:rFonts w:ascii="Calibri" w:eastAsia="Calibri" w:hAnsi="Calibri"/>
          <w:bCs/>
          <w:sz w:val="28"/>
          <w:szCs w:val="28"/>
          <w:lang w:val="en-CA"/>
        </w:rPr>
        <w:t xml:space="preserve">            CSO delegate funded and accredited by the Government of Antigua     </w:t>
      </w:r>
    </w:p>
    <w:p w14:paraId="16B748AA" w14:textId="77777777" w:rsidR="00966BB4" w:rsidRPr="00F51485" w:rsidRDefault="00966BB4" w:rsidP="00966BB4">
      <w:pPr>
        <w:rPr>
          <w:rFonts w:ascii="Calibri" w:eastAsia="Calibri" w:hAnsi="Calibri"/>
          <w:bCs/>
          <w:sz w:val="28"/>
          <w:szCs w:val="28"/>
          <w:lang w:val="en-CA"/>
        </w:rPr>
      </w:pPr>
      <w:r w:rsidRPr="00F51485">
        <w:rPr>
          <w:rFonts w:ascii="Calibri" w:eastAsia="Calibri" w:hAnsi="Calibri"/>
          <w:bCs/>
          <w:sz w:val="28"/>
          <w:szCs w:val="28"/>
          <w:lang w:val="en-CA"/>
        </w:rPr>
        <w:t xml:space="preserve">            and Barbuda to the UNFCC- COP 21 Paris, Dec Nov 30-Dec 10, 2015. I </w:t>
      </w:r>
    </w:p>
    <w:p w14:paraId="106B4E91" w14:textId="77777777" w:rsidR="00966BB4" w:rsidRPr="00F51485" w:rsidRDefault="00966BB4" w:rsidP="00966BB4">
      <w:pPr>
        <w:rPr>
          <w:rFonts w:ascii="Calibri" w:eastAsia="Calibri" w:hAnsi="Calibri"/>
          <w:bCs/>
          <w:sz w:val="28"/>
          <w:szCs w:val="28"/>
          <w:lang w:val="en-CA"/>
        </w:rPr>
      </w:pPr>
      <w:r w:rsidRPr="00F51485">
        <w:rPr>
          <w:rFonts w:ascii="Calibri" w:eastAsia="Calibri" w:hAnsi="Calibri"/>
          <w:bCs/>
          <w:sz w:val="28"/>
          <w:szCs w:val="28"/>
          <w:lang w:val="en-CA"/>
        </w:rPr>
        <w:t xml:space="preserve">            participated  in many events to  include  a presentation  in the OECS  </w:t>
      </w:r>
    </w:p>
    <w:p w14:paraId="7FB1DBFA" w14:textId="77777777" w:rsidR="00966BB4" w:rsidRPr="00F51485" w:rsidRDefault="00966BB4" w:rsidP="00966BB4">
      <w:pPr>
        <w:rPr>
          <w:rFonts w:ascii="Calibri" w:hAnsi="Calibri"/>
          <w:color w:val="EEEEEE"/>
          <w:sz w:val="28"/>
          <w:szCs w:val="28"/>
        </w:rPr>
      </w:pPr>
      <w:r w:rsidRPr="00F51485">
        <w:rPr>
          <w:rFonts w:ascii="Calibri" w:eastAsia="Calibri" w:hAnsi="Calibri"/>
          <w:bCs/>
          <w:sz w:val="28"/>
          <w:szCs w:val="28"/>
          <w:lang w:val="en-CA"/>
        </w:rPr>
        <w:t xml:space="preserve">            organized  Panel-Side Event-"Civil Society in a Changing Climate." </w:t>
      </w:r>
      <w:r w:rsidRPr="00F51485">
        <w:rPr>
          <w:rFonts w:ascii="Calibri" w:hAnsi="Calibri"/>
          <w:color w:val="EEEEEE"/>
          <w:sz w:val="28"/>
          <w:szCs w:val="28"/>
        </w:rPr>
        <w:t xml:space="preserve">V    </w:t>
      </w:r>
    </w:p>
    <w:p w14:paraId="6550F4B6" w14:textId="77777777" w:rsidR="00966BB4" w:rsidRPr="00F51485" w:rsidRDefault="00966BB4" w:rsidP="00966BB4">
      <w:pPr>
        <w:rPr>
          <w:rFonts w:ascii="Calibri" w:hAnsi="Calibri"/>
          <w:sz w:val="28"/>
          <w:szCs w:val="28"/>
        </w:rPr>
      </w:pPr>
      <w:r w:rsidRPr="00F51485">
        <w:rPr>
          <w:rFonts w:ascii="Calibri" w:hAnsi="Calibri"/>
          <w:color w:val="EEEEEE"/>
          <w:sz w:val="28"/>
          <w:szCs w:val="28"/>
        </w:rPr>
        <w:t xml:space="preserve">            </w:t>
      </w:r>
      <w:hyperlink r:id="rId74" w:tgtFrame="_blank" w:tooltip="Share link" w:history="1">
        <w:r w:rsidRPr="00662CD4">
          <w:rPr>
            <w:rStyle w:val="Hyperlink"/>
            <w:rFonts w:ascii="Calibri" w:hAnsi="Calibri"/>
            <w:spacing w:val="8"/>
            <w:sz w:val="28"/>
            <w:szCs w:val="28"/>
            <w:lang w:val="en-US"/>
          </w:rPr>
          <w:t>https://youtu.be/e_ayjuyA2eQ</w:t>
        </w:r>
      </w:hyperlink>
    </w:p>
    <w:p w14:paraId="6DC8E3B9" w14:textId="77777777" w:rsidR="00966BB4" w:rsidRPr="00F51485" w:rsidRDefault="00966BB4" w:rsidP="00966BB4">
      <w:pPr>
        <w:rPr>
          <w:rFonts w:ascii="Calibri" w:hAnsi="Calibri"/>
          <w:sz w:val="28"/>
          <w:szCs w:val="28"/>
        </w:rPr>
      </w:pPr>
      <w:r w:rsidRPr="00F51485">
        <w:rPr>
          <w:rFonts w:ascii="Calibri" w:hAnsi="Calibri"/>
          <w:sz w:val="28"/>
          <w:szCs w:val="28"/>
        </w:rPr>
        <w:t xml:space="preserve">           CSO delegate funded and accredited by the Government of Antigua </w:t>
      </w:r>
    </w:p>
    <w:p w14:paraId="4ED528D7" w14:textId="77777777" w:rsidR="00966BB4" w:rsidRPr="00F51485" w:rsidRDefault="00966BB4" w:rsidP="00966BB4">
      <w:pPr>
        <w:rPr>
          <w:rFonts w:ascii="Calibri" w:hAnsi="Calibri"/>
          <w:sz w:val="28"/>
          <w:szCs w:val="28"/>
        </w:rPr>
      </w:pPr>
      <w:r w:rsidRPr="00F51485">
        <w:rPr>
          <w:rFonts w:ascii="Calibri" w:hAnsi="Calibri"/>
          <w:sz w:val="28"/>
          <w:szCs w:val="28"/>
        </w:rPr>
        <w:t xml:space="preserve">           and Barbuda to the UNFCC-COP22,Marakesh,Morocco,Nov 3-18,2016.</w:t>
      </w:r>
    </w:p>
    <w:p w14:paraId="628CAB07" w14:textId="77777777" w:rsidR="00966BB4" w:rsidRPr="00F51485" w:rsidRDefault="00966BB4" w:rsidP="00966BB4">
      <w:pPr>
        <w:rPr>
          <w:rFonts w:ascii="Calibri" w:hAnsi="Calibri"/>
          <w:sz w:val="28"/>
          <w:szCs w:val="28"/>
        </w:rPr>
      </w:pPr>
      <w:r w:rsidRPr="00F51485">
        <w:rPr>
          <w:rFonts w:ascii="Calibri" w:hAnsi="Calibri"/>
          <w:sz w:val="28"/>
          <w:szCs w:val="28"/>
        </w:rPr>
        <w:t xml:space="preserve">           IIFP delegate to the UN CDB, Cancun Mexico Dec 3-19. I presented at </w:t>
      </w:r>
    </w:p>
    <w:p w14:paraId="498A0D19" w14:textId="77777777" w:rsidR="00966BB4" w:rsidRPr="00F51485" w:rsidRDefault="00966BB4" w:rsidP="00966BB4">
      <w:pPr>
        <w:rPr>
          <w:rFonts w:ascii="Calibri" w:hAnsi="Calibri"/>
          <w:sz w:val="28"/>
          <w:szCs w:val="28"/>
        </w:rPr>
      </w:pPr>
      <w:r w:rsidRPr="00F51485">
        <w:rPr>
          <w:rFonts w:ascii="Calibri" w:hAnsi="Calibri"/>
          <w:sz w:val="28"/>
          <w:szCs w:val="28"/>
        </w:rPr>
        <w:t xml:space="preserve">           the Japanese biodiversity Fund’s side event on the Ecosystems </w:t>
      </w:r>
    </w:p>
    <w:p w14:paraId="502564F4" w14:textId="77777777" w:rsidR="00966BB4" w:rsidRPr="00F51485" w:rsidRDefault="00966BB4" w:rsidP="00966BB4">
      <w:pPr>
        <w:rPr>
          <w:rFonts w:ascii="Calibri" w:hAnsi="Calibri"/>
          <w:sz w:val="28"/>
          <w:szCs w:val="28"/>
        </w:rPr>
      </w:pPr>
      <w:r w:rsidRPr="00F51485">
        <w:rPr>
          <w:rFonts w:ascii="Calibri" w:hAnsi="Calibri"/>
          <w:sz w:val="28"/>
          <w:szCs w:val="28"/>
        </w:rPr>
        <w:t xml:space="preserve">           Valuation Project for Antigua and Barbuda, one of three countries </w:t>
      </w:r>
    </w:p>
    <w:p w14:paraId="459EBB8F" w14:textId="77777777" w:rsidR="00966BB4" w:rsidRPr="00F51485" w:rsidRDefault="00966BB4" w:rsidP="00966BB4">
      <w:pPr>
        <w:rPr>
          <w:rFonts w:ascii="Calibri" w:hAnsi="Calibri"/>
          <w:sz w:val="28"/>
          <w:szCs w:val="28"/>
        </w:rPr>
      </w:pPr>
      <w:r w:rsidRPr="00F51485">
        <w:rPr>
          <w:rFonts w:ascii="Calibri" w:hAnsi="Calibri"/>
          <w:sz w:val="28"/>
          <w:szCs w:val="28"/>
        </w:rPr>
        <w:t xml:space="preserve">           selected worldwide for funding in partnership with Wolf’s </w:t>
      </w:r>
    </w:p>
    <w:p w14:paraId="758E2B65" w14:textId="77777777" w:rsidR="00966BB4" w:rsidRDefault="00966BB4" w:rsidP="00966BB4">
      <w:r w:rsidRPr="00F51485">
        <w:rPr>
          <w:rFonts w:ascii="Calibri" w:hAnsi="Calibri"/>
          <w:sz w:val="28"/>
          <w:szCs w:val="28"/>
        </w:rPr>
        <w:t xml:space="preserve">           Consultancy out of the Netherlands.</w:t>
      </w:r>
      <w:r w:rsidRPr="0037669F">
        <w:t xml:space="preserve"> </w:t>
      </w:r>
    </w:p>
    <w:p w14:paraId="6A23C8B6" w14:textId="77777777" w:rsidR="00966BB4" w:rsidRPr="00F51485" w:rsidRDefault="00966BB4" w:rsidP="00966BB4">
      <w:pPr>
        <w:rPr>
          <w:rFonts w:ascii="Calibri" w:hAnsi="Calibri"/>
          <w:sz w:val="28"/>
          <w:szCs w:val="28"/>
        </w:rPr>
      </w:pPr>
      <w:r w:rsidRPr="00C75A2F">
        <w:rPr>
          <w:rFonts w:ascii="Calibri" w:hAnsi="Calibri"/>
          <w:sz w:val="28"/>
          <w:szCs w:val="28"/>
        </w:rPr>
        <w:t xml:space="preserve">           </w:t>
      </w:r>
      <w:hyperlink r:id="rId75" w:tgtFrame="_blank" w:history="1">
        <w:r w:rsidRPr="00C75A2F">
          <w:rPr>
            <w:rFonts w:ascii="Calibri" w:hAnsi="Calibri"/>
            <w:sz w:val="28"/>
            <w:szCs w:val="28"/>
          </w:rPr>
          <w:t>http://www.iisd.ca/biodiv/cop13/enbots/6dec.html</w:t>
        </w:r>
      </w:hyperlink>
    </w:p>
    <w:p w14:paraId="79D7D43E" w14:textId="77777777" w:rsidR="00966BB4" w:rsidRPr="00F51485" w:rsidRDefault="00966BB4" w:rsidP="00966BB4">
      <w:pPr>
        <w:rPr>
          <w:rFonts w:ascii="Calibri" w:eastAsia="Calibri" w:hAnsi="Calibri"/>
          <w:bCs/>
          <w:sz w:val="28"/>
          <w:szCs w:val="28"/>
          <w:lang w:val="en-CA"/>
        </w:rPr>
      </w:pPr>
    </w:p>
    <w:p w14:paraId="67F63E77" w14:textId="0789B2D1"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hAnsi="Calibri"/>
          <w:sz w:val="28"/>
          <w:szCs w:val="28"/>
        </w:rPr>
        <w:t>Selected by the Secretariat for the Convention on Biodiversity, Montreal  to make the arrangements for Antigua to host</w:t>
      </w:r>
      <w:r w:rsidRPr="00F51485">
        <w:rPr>
          <w:rFonts w:ascii="Calibri" w:hAnsi="Calibri"/>
          <w:color w:val="535353"/>
          <w:sz w:val="28"/>
          <w:szCs w:val="28"/>
        </w:rPr>
        <w:t xml:space="preserve"> </w:t>
      </w:r>
      <w:r w:rsidRPr="00F51485">
        <w:rPr>
          <w:rFonts w:ascii="Calibri" w:hAnsi="Calibri"/>
          <w:color w:val="000000"/>
          <w:sz w:val="28"/>
          <w:szCs w:val="28"/>
        </w:rPr>
        <w:t xml:space="preserve">Training Workshop for the Caribbean sub-region on Community – Based Monitoring, Indicators on Traditional Knowledge and Customary Sustainable Use and Community Protocols, within the Strategic Plan for Biodiversity 2011-2020, </w:t>
      </w:r>
      <w:r w:rsidR="00C640D0">
        <w:rPr>
          <w:rFonts w:ascii="Calibri" w:hAnsi="Calibri"/>
          <w:color w:val="000000"/>
          <w:sz w:val="28"/>
          <w:szCs w:val="28"/>
        </w:rPr>
        <w:br/>
      </w:r>
      <w:r w:rsidRPr="00F51485">
        <w:rPr>
          <w:rFonts w:ascii="Calibri" w:hAnsi="Calibri"/>
          <w:color w:val="000000"/>
          <w:sz w:val="28"/>
          <w:szCs w:val="28"/>
        </w:rPr>
        <w:t>15 – 18 December, 2015 St. John's</w:t>
      </w:r>
      <w:r w:rsidRPr="00F51485">
        <w:rPr>
          <w:rFonts w:ascii="Calibri" w:eastAsia="Calibri" w:hAnsi="Calibri"/>
          <w:bCs/>
          <w:sz w:val="28"/>
          <w:szCs w:val="28"/>
          <w:lang w:val="en-CA"/>
        </w:rPr>
        <w:t>, Antigua and Barbuda</w:t>
      </w:r>
    </w:p>
    <w:p w14:paraId="6CC74374" w14:textId="77777777" w:rsidR="00966BB4" w:rsidRPr="00F51485" w:rsidRDefault="00966BB4" w:rsidP="008C0DE8">
      <w:pPr>
        <w:numPr>
          <w:ilvl w:val="0"/>
          <w:numId w:val="58"/>
        </w:numPr>
        <w:tabs>
          <w:tab w:val="clear" w:pos="1247"/>
          <w:tab w:val="clear" w:pos="1814"/>
          <w:tab w:val="clear" w:pos="2381"/>
          <w:tab w:val="clear" w:pos="2948"/>
          <w:tab w:val="clear" w:pos="3515"/>
        </w:tabs>
        <w:rPr>
          <w:rFonts w:ascii="Calibri" w:hAnsi="Calibri"/>
          <w:bCs/>
          <w:sz w:val="28"/>
          <w:szCs w:val="28"/>
        </w:rPr>
      </w:pPr>
      <w:r w:rsidRPr="00F51485">
        <w:rPr>
          <w:rFonts w:ascii="Calibri" w:eastAsia="Calibri" w:hAnsi="Calibri"/>
          <w:bCs/>
          <w:sz w:val="28"/>
          <w:szCs w:val="28"/>
          <w:lang w:val="en-CA"/>
        </w:rPr>
        <w:t>Coordinated the OAS-Sustainable Cities Course, Antigua and Barbuda June 21-24, 2016</w:t>
      </w:r>
    </w:p>
    <w:p w14:paraId="3373AC62" w14:textId="77777777" w:rsidR="00966BB4" w:rsidRPr="00F51485" w:rsidRDefault="00966BB4" w:rsidP="00966BB4">
      <w:pPr>
        <w:ind w:left="769"/>
        <w:rPr>
          <w:rFonts w:ascii="Calibri" w:hAnsi="Calibri"/>
          <w:bCs/>
          <w:sz w:val="28"/>
          <w:szCs w:val="28"/>
        </w:rPr>
      </w:pPr>
    </w:p>
    <w:p w14:paraId="77A8ED29"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References             Mrs  Diann Black-Layne</w:t>
      </w:r>
    </w:p>
    <w:p w14:paraId="269F3BA0"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Ambassador for Climate Change</w:t>
      </w:r>
    </w:p>
    <w:p w14:paraId="45BF3B2C"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Head, Department of the Environment</w:t>
      </w:r>
    </w:p>
    <w:p w14:paraId="544DDCDA"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GEF/Operational and Political Focal Point</w:t>
      </w:r>
    </w:p>
    <w:p w14:paraId="4A1E772E"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Ministry of Health and the Environment</w:t>
      </w:r>
    </w:p>
    <w:p w14:paraId="0DCEED57" w14:textId="77777777" w:rsidR="00966BB4" w:rsidRPr="000A71F4" w:rsidRDefault="00966BB4" w:rsidP="00966BB4">
      <w:pPr>
        <w:rPr>
          <w:rFonts w:ascii="Calibri" w:hAnsi="Calibri"/>
          <w:bCs/>
          <w:sz w:val="28"/>
          <w:szCs w:val="28"/>
          <w:lang w:val="es-ES_tradnl"/>
        </w:rPr>
      </w:pPr>
      <w:r w:rsidRPr="00F51485">
        <w:rPr>
          <w:rFonts w:ascii="Calibri" w:hAnsi="Calibri"/>
          <w:bCs/>
          <w:sz w:val="28"/>
          <w:szCs w:val="28"/>
        </w:rPr>
        <w:t xml:space="preserve">                                            </w:t>
      </w:r>
      <w:r w:rsidRPr="000A71F4">
        <w:rPr>
          <w:rFonts w:ascii="Calibri" w:hAnsi="Calibri"/>
          <w:bCs/>
          <w:sz w:val="28"/>
          <w:szCs w:val="28"/>
          <w:lang w:val="es-ES_tradnl"/>
        </w:rPr>
        <w:t>Antigua</w:t>
      </w:r>
    </w:p>
    <w:p w14:paraId="5673DCF9" w14:textId="77777777" w:rsidR="00966BB4" w:rsidRPr="000A71F4" w:rsidRDefault="00966BB4" w:rsidP="00966BB4">
      <w:pPr>
        <w:rPr>
          <w:rFonts w:ascii="Calibri" w:hAnsi="Calibri"/>
          <w:bCs/>
          <w:sz w:val="28"/>
          <w:szCs w:val="28"/>
          <w:lang w:val="es-ES_tradnl"/>
        </w:rPr>
      </w:pPr>
      <w:r w:rsidRPr="000A71F4">
        <w:rPr>
          <w:rFonts w:ascii="Calibri" w:hAnsi="Calibri"/>
          <w:bCs/>
          <w:sz w:val="28"/>
          <w:szCs w:val="28"/>
          <w:lang w:val="es-ES_tradnl"/>
        </w:rPr>
        <w:t xml:space="preserve">                                            Tel: 268-464-6410</w:t>
      </w:r>
    </w:p>
    <w:p w14:paraId="35F12967" w14:textId="77777777" w:rsidR="00966BB4" w:rsidRPr="000A71F4" w:rsidRDefault="00966BB4" w:rsidP="00966BB4">
      <w:pPr>
        <w:rPr>
          <w:rFonts w:ascii="Calibri" w:hAnsi="Calibri"/>
          <w:bCs/>
          <w:sz w:val="28"/>
          <w:szCs w:val="28"/>
          <w:lang w:val="es-ES_tradnl"/>
        </w:rPr>
      </w:pPr>
      <w:r w:rsidRPr="000A71F4">
        <w:rPr>
          <w:rFonts w:ascii="Calibri" w:hAnsi="Calibri"/>
          <w:bCs/>
          <w:sz w:val="28"/>
          <w:szCs w:val="28"/>
          <w:lang w:val="es-ES_tradnl"/>
        </w:rPr>
        <w:t xml:space="preserve">                                            Email: dcblack11@gmail.com</w:t>
      </w:r>
    </w:p>
    <w:p w14:paraId="7FCE324D" w14:textId="77777777" w:rsidR="00966BB4" w:rsidRPr="000A71F4" w:rsidRDefault="00966BB4" w:rsidP="00966BB4">
      <w:pPr>
        <w:rPr>
          <w:rFonts w:ascii="Calibri" w:hAnsi="Calibri"/>
          <w:bCs/>
          <w:sz w:val="28"/>
          <w:szCs w:val="28"/>
          <w:lang w:val="es-ES_tradnl"/>
        </w:rPr>
      </w:pPr>
    </w:p>
    <w:p w14:paraId="7CB2316F" w14:textId="77777777" w:rsidR="00CA0DC2" w:rsidRDefault="00CA0DC2" w:rsidP="00966BB4">
      <w:pPr>
        <w:rPr>
          <w:rFonts w:ascii="Calibri" w:hAnsi="Calibri"/>
          <w:bCs/>
          <w:sz w:val="28"/>
          <w:szCs w:val="28"/>
          <w:lang w:val="es-ES_tradnl"/>
        </w:rPr>
      </w:pPr>
    </w:p>
    <w:p w14:paraId="246CA4AB" w14:textId="77777777" w:rsidR="00966BB4" w:rsidRPr="00F51485" w:rsidRDefault="00966BB4" w:rsidP="00C75A2F">
      <w:pPr>
        <w:keepNext/>
        <w:keepLines/>
        <w:rPr>
          <w:rFonts w:ascii="Calibri" w:hAnsi="Calibri"/>
          <w:bCs/>
          <w:sz w:val="28"/>
          <w:szCs w:val="28"/>
        </w:rPr>
      </w:pPr>
      <w:r w:rsidRPr="000A71F4">
        <w:rPr>
          <w:rFonts w:ascii="Calibri" w:hAnsi="Calibri"/>
          <w:bCs/>
          <w:sz w:val="28"/>
          <w:szCs w:val="28"/>
          <w:lang w:val="es-ES_tradnl"/>
        </w:rPr>
        <w:t xml:space="preserve">                                             </w:t>
      </w:r>
      <w:r w:rsidRPr="00F51485">
        <w:rPr>
          <w:rFonts w:ascii="Calibri" w:hAnsi="Calibri"/>
          <w:bCs/>
          <w:sz w:val="28"/>
          <w:szCs w:val="28"/>
        </w:rPr>
        <w:t>Mrs Brenda Thomas-Odlum</w:t>
      </w:r>
    </w:p>
    <w:p w14:paraId="76F5EEC9" w14:textId="77777777" w:rsidR="00966BB4" w:rsidRPr="00F51485" w:rsidRDefault="00966BB4" w:rsidP="00C75A2F">
      <w:pPr>
        <w:keepNext/>
        <w:keepLines/>
        <w:rPr>
          <w:rFonts w:ascii="Calibri" w:hAnsi="Calibri"/>
          <w:bCs/>
          <w:sz w:val="28"/>
          <w:szCs w:val="28"/>
        </w:rPr>
      </w:pPr>
      <w:r w:rsidRPr="00F51485">
        <w:rPr>
          <w:rFonts w:ascii="Calibri" w:hAnsi="Calibri"/>
          <w:bCs/>
          <w:sz w:val="28"/>
          <w:szCs w:val="28"/>
        </w:rPr>
        <w:t xml:space="preserve">                                             Director of Community Development Division</w:t>
      </w:r>
    </w:p>
    <w:p w14:paraId="53D69DD6" w14:textId="77777777" w:rsidR="00966BB4" w:rsidRPr="00F51485" w:rsidRDefault="00966BB4" w:rsidP="00C75A2F">
      <w:pPr>
        <w:keepNext/>
        <w:keepLines/>
        <w:rPr>
          <w:rFonts w:ascii="Calibri" w:hAnsi="Calibri"/>
          <w:bCs/>
          <w:sz w:val="28"/>
          <w:szCs w:val="28"/>
        </w:rPr>
      </w:pPr>
      <w:r w:rsidRPr="00F51485">
        <w:rPr>
          <w:rFonts w:ascii="Calibri" w:hAnsi="Calibri"/>
          <w:bCs/>
          <w:sz w:val="28"/>
          <w:szCs w:val="28"/>
        </w:rPr>
        <w:t xml:space="preserve">                                             Women's Focal Point-GEF/SGP National Steering </w:t>
      </w:r>
    </w:p>
    <w:p w14:paraId="6B720EA7"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Committee</w:t>
      </w:r>
    </w:p>
    <w:p w14:paraId="11A91CCC"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Ministry of Social Transformation and Human </w:t>
      </w:r>
    </w:p>
    <w:p w14:paraId="1FC288F7" w14:textId="77777777" w:rsidR="00966BB4" w:rsidRPr="00920657" w:rsidRDefault="00966BB4" w:rsidP="00966BB4">
      <w:pPr>
        <w:rPr>
          <w:rFonts w:ascii="Calibri" w:hAnsi="Calibri"/>
          <w:bCs/>
          <w:i/>
          <w:sz w:val="28"/>
          <w:szCs w:val="28"/>
          <w:lang w:val="fr-FR"/>
        </w:rPr>
      </w:pPr>
      <w:r w:rsidRPr="00F51485">
        <w:rPr>
          <w:rFonts w:ascii="Calibri" w:hAnsi="Calibri"/>
          <w:bCs/>
          <w:sz w:val="28"/>
          <w:szCs w:val="28"/>
        </w:rPr>
        <w:t xml:space="preserve">                                             </w:t>
      </w:r>
      <w:r w:rsidRPr="00920657">
        <w:rPr>
          <w:rFonts w:ascii="Calibri" w:hAnsi="Calibri"/>
          <w:bCs/>
          <w:sz w:val="28"/>
          <w:szCs w:val="28"/>
          <w:lang w:val="fr-FR"/>
        </w:rPr>
        <w:t>Resources</w:t>
      </w:r>
    </w:p>
    <w:p w14:paraId="050D30D1" w14:textId="77777777" w:rsidR="00966BB4" w:rsidRPr="00920657" w:rsidRDefault="00966BB4" w:rsidP="00966BB4">
      <w:pPr>
        <w:rPr>
          <w:rFonts w:ascii="Calibri" w:hAnsi="Calibri"/>
          <w:bCs/>
          <w:sz w:val="28"/>
          <w:szCs w:val="28"/>
          <w:lang w:val="fr-FR"/>
        </w:rPr>
      </w:pPr>
      <w:r w:rsidRPr="00920657">
        <w:rPr>
          <w:rFonts w:ascii="Calibri" w:hAnsi="Calibri"/>
          <w:bCs/>
          <w:sz w:val="28"/>
          <w:szCs w:val="28"/>
          <w:lang w:val="fr-FR"/>
        </w:rPr>
        <w:t xml:space="preserve">                                             Antigua</w:t>
      </w:r>
    </w:p>
    <w:p w14:paraId="66168788" w14:textId="77777777" w:rsidR="00966BB4" w:rsidRPr="00920657" w:rsidRDefault="00966BB4" w:rsidP="00966BB4">
      <w:pPr>
        <w:rPr>
          <w:rFonts w:ascii="Calibri" w:hAnsi="Calibri"/>
          <w:bCs/>
          <w:sz w:val="28"/>
          <w:szCs w:val="28"/>
          <w:lang w:val="fr-FR"/>
        </w:rPr>
      </w:pPr>
      <w:r w:rsidRPr="00920657">
        <w:rPr>
          <w:rFonts w:ascii="Calibri" w:hAnsi="Calibri"/>
          <w:bCs/>
          <w:sz w:val="28"/>
          <w:szCs w:val="28"/>
          <w:lang w:val="fr-FR"/>
        </w:rPr>
        <w:t xml:space="preserve">                                             Tel: 268-464-7185</w:t>
      </w:r>
    </w:p>
    <w:p w14:paraId="095A62CC" w14:textId="77777777" w:rsidR="00966BB4" w:rsidRPr="00920657" w:rsidRDefault="00966BB4" w:rsidP="00966BB4">
      <w:pPr>
        <w:rPr>
          <w:rFonts w:ascii="Calibri" w:hAnsi="Calibri"/>
          <w:bCs/>
          <w:sz w:val="28"/>
          <w:szCs w:val="28"/>
          <w:lang w:val="fr-FR"/>
        </w:rPr>
      </w:pPr>
      <w:r w:rsidRPr="00920657">
        <w:rPr>
          <w:rFonts w:ascii="Calibri" w:hAnsi="Calibri"/>
          <w:bCs/>
          <w:sz w:val="28"/>
          <w:szCs w:val="28"/>
          <w:lang w:val="fr-FR"/>
        </w:rPr>
        <w:t xml:space="preserve">                                             Email:bato11m@hotmail.com </w:t>
      </w:r>
    </w:p>
    <w:p w14:paraId="6B8CDF48" w14:textId="77777777" w:rsidR="00966BB4" w:rsidRPr="00920657" w:rsidRDefault="00966BB4" w:rsidP="00966BB4">
      <w:pPr>
        <w:rPr>
          <w:rFonts w:ascii="Calibri" w:hAnsi="Calibri"/>
          <w:bCs/>
          <w:sz w:val="28"/>
          <w:szCs w:val="28"/>
          <w:lang w:val="fr-FR"/>
        </w:rPr>
      </w:pPr>
      <w:r w:rsidRPr="00920657">
        <w:rPr>
          <w:rFonts w:ascii="Calibri" w:hAnsi="Calibri"/>
          <w:bCs/>
          <w:sz w:val="28"/>
          <w:szCs w:val="28"/>
          <w:lang w:val="fr-FR"/>
        </w:rPr>
        <w:t xml:space="preserve">                                        </w:t>
      </w:r>
    </w:p>
    <w:p w14:paraId="165ECFAF" w14:textId="77777777" w:rsidR="00966BB4" w:rsidRPr="00F51485" w:rsidRDefault="00966BB4" w:rsidP="00966BB4">
      <w:pPr>
        <w:rPr>
          <w:rFonts w:ascii="Calibri" w:hAnsi="Calibri"/>
          <w:bCs/>
          <w:sz w:val="28"/>
          <w:szCs w:val="28"/>
        </w:rPr>
      </w:pPr>
      <w:r w:rsidRPr="00920657">
        <w:rPr>
          <w:rFonts w:ascii="Calibri" w:hAnsi="Calibri"/>
          <w:bCs/>
          <w:sz w:val="28"/>
          <w:szCs w:val="28"/>
          <w:lang w:val="fr-FR"/>
        </w:rPr>
        <w:t xml:space="preserve">                                             </w:t>
      </w:r>
      <w:r w:rsidRPr="00F51485">
        <w:rPr>
          <w:rFonts w:ascii="Calibri" w:hAnsi="Calibri"/>
          <w:bCs/>
          <w:sz w:val="28"/>
          <w:szCs w:val="28"/>
        </w:rPr>
        <w:t>Junior Minister, Senator Maureen Hyman-Payne</w:t>
      </w:r>
    </w:p>
    <w:p w14:paraId="4E52303C"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Ministry of Justice and legal Affairs</w:t>
      </w:r>
    </w:p>
    <w:p w14:paraId="42114876"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Government Complex</w:t>
      </w:r>
    </w:p>
    <w:p w14:paraId="2C15A877"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Tel: 268-462-0017/268-464-5070</w:t>
      </w:r>
    </w:p>
    <w:p w14:paraId="55ECAFA7" w14:textId="77777777" w:rsidR="00966BB4" w:rsidRPr="00F51485" w:rsidRDefault="00966BB4" w:rsidP="00966BB4">
      <w:pPr>
        <w:rPr>
          <w:rFonts w:ascii="Calibri" w:hAnsi="Calibri"/>
          <w:bCs/>
          <w:sz w:val="28"/>
          <w:szCs w:val="28"/>
        </w:rPr>
      </w:pPr>
      <w:r w:rsidRPr="00F51485">
        <w:rPr>
          <w:rFonts w:ascii="Calibri" w:hAnsi="Calibri"/>
          <w:bCs/>
          <w:sz w:val="28"/>
          <w:szCs w:val="28"/>
        </w:rPr>
        <w:t xml:space="preserve">                                             Email:paynep@hotmail.com</w:t>
      </w:r>
    </w:p>
    <w:p w14:paraId="35F25FA2" w14:textId="77777777" w:rsidR="00CA0DC2" w:rsidRDefault="00CA0DC2">
      <w:pPr>
        <w:tabs>
          <w:tab w:val="clear" w:pos="1247"/>
          <w:tab w:val="clear" w:pos="1814"/>
          <w:tab w:val="clear" w:pos="2381"/>
          <w:tab w:val="clear" w:pos="2948"/>
          <w:tab w:val="clear" w:pos="3515"/>
        </w:tabs>
        <w:rPr>
          <w:rFonts w:eastAsia="MS Mincho"/>
          <w:b/>
          <w:sz w:val="40"/>
          <w:szCs w:val="40"/>
          <w:u w:val="single"/>
          <w:lang w:val="es-ES_tradnl"/>
        </w:rPr>
      </w:pPr>
      <w:bookmarkStart w:id="25" w:name="_Toc474185067"/>
      <w:r>
        <w:rPr>
          <w:rFonts w:eastAsia="MS Mincho"/>
          <w:sz w:val="40"/>
          <w:szCs w:val="40"/>
          <w:u w:val="single"/>
          <w:lang w:val="es-ES_tradnl"/>
        </w:rPr>
        <w:br w:type="page"/>
      </w:r>
    </w:p>
    <w:p w14:paraId="741B6C03" w14:textId="12432BC2" w:rsidR="00966BB4" w:rsidRPr="000A71F4" w:rsidRDefault="00966BB4" w:rsidP="00CA0DC2">
      <w:pPr>
        <w:pStyle w:val="CH1"/>
        <w:jc w:val="center"/>
        <w:rPr>
          <w:sz w:val="40"/>
          <w:szCs w:val="40"/>
          <w:u w:val="single"/>
          <w:lang w:val="es-ES_tradnl"/>
        </w:rPr>
      </w:pPr>
      <w:bookmarkStart w:id="26" w:name="_Toc474752197"/>
      <w:bookmarkStart w:id="27" w:name="_Toc474752456"/>
      <w:r w:rsidRPr="000A71F4">
        <w:rPr>
          <w:rFonts w:eastAsia="MS Mincho"/>
          <w:sz w:val="40"/>
          <w:szCs w:val="40"/>
          <w:u w:val="single"/>
          <w:lang w:val="es-ES_tradnl"/>
        </w:rPr>
        <w:t>Dr. Marcelo Cabido, Argentina</w:t>
      </w:r>
      <w:bookmarkEnd w:id="25"/>
      <w:bookmarkEnd w:id="26"/>
      <w:bookmarkEnd w:id="27"/>
    </w:p>
    <w:p w14:paraId="5B0BA0D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CURRICULUM VITAE</w:t>
      </w:r>
      <w:r w:rsidRPr="00A208B6">
        <w:rPr>
          <w:rFonts w:ascii="Arial" w:hAnsi="Arial" w:cs="Arial"/>
          <w:spacing w:val="-2"/>
          <w:szCs w:val="24"/>
          <w:lang w:val="es-ES_tradnl"/>
        </w:rPr>
        <w:fldChar w:fldCharType="begin"/>
      </w:r>
      <w:r w:rsidRPr="00A208B6">
        <w:rPr>
          <w:rFonts w:ascii="Arial" w:hAnsi="Arial" w:cs="Arial"/>
          <w:spacing w:val="-2"/>
          <w:szCs w:val="24"/>
          <w:lang w:val="es-ES_tradnl"/>
        </w:rPr>
        <w:instrText xml:space="preserve">PRIVATE </w:instrText>
      </w:r>
      <w:r w:rsidRPr="00A208B6">
        <w:rPr>
          <w:rFonts w:ascii="Arial" w:hAnsi="Arial" w:cs="Arial"/>
          <w:spacing w:val="-2"/>
          <w:szCs w:val="24"/>
          <w:lang w:val="es-ES_tradnl"/>
        </w:rPr>
        <w:fldChar w:fldCharType="end"/>
      </w:r>
    </w:p>
    <w:p w14:paraId="6825DB07" w14:textId="77777777" w:rsidR="00966BB4" w:rsidRPr="00A208B6" w:rsidRDefault="00966BB4" w:rsidP="00966BB4">
      <w:pPr>
        <w:suppressAutoHyphens/>
        <w:jc w:val="both"/>
        <w:rPr>
          <w:rFonts w:ascii="Arial" w:hAnsi="Arial" w:cs="Arial"/>
          <w:spacing w:val="-2"/>
          <w:szCs w:val="24"/>
          <w:lang w:val="es-ES_tradnl"/>
        </w:rPr>
      </w:pPr>
    </w:p>
    <w:p w14:paraId="0F50789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01. </w:t>
      </w:r>
      <w:r w:rsidRPr="00A208B6">
        <w:rPr>
          <w:rFonts w:ascii="Arial" w:hAnsi="Arial" w:cs="Arial"/>
          <w:b/>
          <w:spacing w:val="-2"/>
          <w:szCs w:val="24"/>
          <w:u w:val="single"/>
          <w:lang w:val="es-ES_tradnl"/>
        </w:rPr>
        <w:t>Antecedentes personales</w:t>
      </w:r>
    </w:p>
    <w:p w14:paraId="1D2F9CB7" w14:textId="77777777" w:rsidR="00966BB4" w:rsidRPr="00A208B6" w:rsidRDefault="00966BB4" w:rsidP="00966BB4">
      <w:pPr>
        <w:suppressAutoHyphens/>
        <w:jc w:val="both"/>
        <w:rPr>
          <w:rFonts w:ascii="Arial" w:hAnsi="Arial" w:cs="Arial"/>
          <w:spacing w:val="-2"/>
          <w:szCs w:val="24"/>
          <w:lang w:val="es-ES_tradnl"/>
        </w:rPr>
      </w:pPr>
    </w:p>
    <w:p w14:paraId="469BDA1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a.1. Nombre y Apellido: Marcelo Rubén CABIDO</w:t>
      </w:r>
    </w:p>
    <w:p w14:paraId="640B8F3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a.2. Lugar y fecha de nacimiento: Córdoba, 22 de junio de 1953.</w:t>
      </w:r>
    </w:p>
    <w:p w14:paraId="2A82BE93" w14:textId="77777777" w:rsidR="00966BB4" w:rsidRPr="00A208B6" w:rsidRDefault="00966BB4" w:rsidP="00966BB4">
      <w:pPr>
        <w:suppressAutoHyphens/>
        <w:jc w:val="both"/>
        <w:rPr>
          <w:rFonts w:ascii="Arial" w:hAnsi="Arial" w:cs="Arial"/>
          <w:spacing w:val="-2"/>
          <w:szCs w:val="24"/>
          <w:lang w:val="pt-BR"/>
        </w:rPr>
      </w:pPr>
      <w:r w:rsidRPr="00A208B6">
        <w:rPr>
          <w:rFonts w:ascii="Arial" w:hAnsi="Arial" w:cs="Arial"/>
          <w:spacing w:val="-2"/>
          <w:szCs w:val="24"/>
          <w:lang w:val="pt-BR"/>
        </w:rPr>
        <w:t>a.3. Estado civil: Casado</w:t>
      </w:r>
    </w:p>
    <w:p w14:paraId="74D5D5B5" w14:textId="77777777" w:rsidR="00966BB4" w:rsidRPr="00A208B6" w:rsidRDefault="00966BB4" w:rsidP="00966BB4">
      <w:pPr>
        <w:suppressAutoHyphens/>
        <w:jc w:val="both"/>
        <w:rPr>
          <w:rFonts w:ascii="Arial" w:hAnsi="Arial" w:cs="Arial"/>
          <w:spacing w:val="-2"/>
          <w:szCs w:val="24"/>
          <w:lang w:val="pt-BR"/>
        </w:rPr>
      </w:pPr>
      <w:r w:rsidRPr="00A208B6">
        <w:rPr>
          <w:rFonts w:ascii="Arial" w:hAnsi="Arial" w:cs="Arial"/>
          <w:spacing w:val="-2"/>
          <w:szCs w:val="24"/>
          <w:lang w:val="pt-BR"/>
        </w:rPr>
        <w:t>a.4. Número de documento: DNI 10.774.383</w:t>
      </w:r>
    </w:p>
    <w:p w14:paraId="4A746575" w14:textId="77777777" w:rsidR="00966BB4" w:rsidRPr="00A208B6" w:rsidRDefault="00966BB4" w:rsidP="00966BB4">
      <w:pPr>
        <w:suppressAutoHyphens/>
        <w:jc w:val="both"/>
        <w:rPr>
          <w:rFonts w:ascii="Arial" w:hAnsi="Arial" w:cs="Arial"/>
          <w:spacing w:val="-2"/>
          <w:szCs w:val="24"/>
          <w:lang w:val="pt-BR"/>
        </w:rPr>
      </w:pPr>
      <w:r w:rsidRPr="00A208B6">
        <w:rPr>
          <w:rFonts w:ascii="Arial" w:hAnsi="Arial" w:cs="Arial"/>
          <w:spacing w:val="-2"/>
          <w:szCs w:val="24"/>
          <w:lang w:val="pt-BR"/>
        </w:rPr>
        <w:t xml:space="preserve">a.5. Domicilio real: José E. Bustos 1526. </w:t>
      </w:r>
      <w:r w:rsidRPr="00A208B6">
        <w:rPr>
          <w:rFonts w:ascii="Arial" w:hAnsi="Arial" w:cs="Arial"/>
          <w:spacing w:val="-2"/>
          <w:szCs w:val="24"/>
          <w:lang w:val="es-ES_tradnl"/>
        </w:rPr>
        <w:t>Barrio Cerro de Las Rosas</w:t>
      </w:r>
      <w:r>
        <w:rPr>
          <w:rFonts w:ascii="Arial" w:hAnsi="Arial" w:cs="Arial"/>
          <w:spacing w:val="-2"/>
          <w:szCs w:val="24"/>
          <w:lang w:val="es-ES_tradnl"/>
        </w:rPr>
        <w:t>,</w:t>
      </w:r>
      <w:r w:rsidRPr="00A208B6">
        <w:rPr>
          <w:rFonts w:ascii="Arial" w:hAnsi="Arial" w:cs="Arial"/>
          <w:spacing w:val="-2"/>
          <w:szCs w:val="24"/>
          <w:lang w:val="es-ES_tradnl"/>
        </w:rPr>
        <w:t xml:space="preserve"> </w:t>
      </w:r>
      <w:r w:rsidRPr="00A208B6">
        <w:rPr>
          <w:rFonts w:ascii="Arial" w:hAnsi="Arial" w:cs="Arial"/>
          <w:spacing w:val="-2"/>
          <w:szCs w:val="24"/>
          <w:lang w:val="pt-BR"/>
        </w:rPr>
        <w:t>5009 - Córdoba, A</w:t>
      </w:r>
      <w:r>
        <w:rPr>
          <w:rFonts w:ascii="Arial" w:hAnsi="Arial" w:cs="Arial"/>
          <w:spacing w:val="-2"/>
          <w:szCs w:val="24"/>
          <w:lang w:val="pt-BR"/>
        </w:rPr>
        <w:t>rgentina</w:t>
      </w:r>
    </w:p>
    <w:p w14:paraId="6E651823"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pt-BR"/>
        </w:rPr>
        <w:t xml:space="preserve">Domicilio legal: IMBIV - UNC - CONICET. Av. V. Sársfield 299  CC 495. </w:t>
      </w:r>
      <w:r w:rsidRPr="00A208B6">
        <w:rPr>
          <w:rFonts w:ascii="Arial" w:hAnsi="Arial" w:cs="Arial"/>
          <w:spacing w:val="-2"/>
          <w:szCs w:val="24"/>
          <w:lang w:val="es-ES_tradnl"/>
        </w:rPr>
        <w:t>5000 - Córdoba, A</w:t>
      </w:r>
      <w:r>
        <w:rPr>
          <w:rFonts w:ascii="Arial" w:hAnsi="Arial" w:cs="Arial"/>
          <w:spacing w:val="-2"/>
          <w:szCs w:val="24"/>
          <w:lang w:val="es-ES_tradnl"/>
        </w:rPr>
        <w:t>rgentina</w:t>
      </w:r>
    </w:p>
    <w:p w14:paraId="375BE05D"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a.6. Correo electrónico: </w:t>
      </w:r>
      <w:r w:rsidRPr="008B06B1">
        <w:rPr>
          <w:rFonts w:ascii="Arial" w:hAnsi="Arial" w:cs="Arial"/>
          <w:spacing w:val="-2"/>
          <w:szCs w:val="24"/>
          <w:lang w:val="es-ES_tradnl"/>
        </w:rPr>
        <w:t>mcabido@imbiv.unc.edu.ar</w:t>
      </w:r>
    </w:p>
    <w:p w14:paraId="5ABB2E1E" w14:textId="77777777" w:rsidR="00966BB4" w:rsidRPr="00A208B6" w:rsidRDefault="00966BB4" w:rsidP="00966BB4">
      <w:pPr>
        <w:suppressAutoHyphens/>
        <w:jc w:val="both"/>
        <w:rPr>
          <w:rFonts w:ascii="Arial" w:hAnsi="Arial" w:cs="Arial"/>
          <w:spacing w:val="-2"/>
          <w:szCs w:val="24"/>
          <w:lang w:val="es-ES_tradnl"/>
        </w:rPr>
      </w:pPr>
    </w:p>
    <w:p w14:paraId="59E5290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02 - </w:t>
      </w:r>
      <w:r w:rsidRPr="00A208B6">
        <w:rPr>
          <w:rFonts w:ascii="Arial" w:hAnsi="Arial" w:cs="Arial"/>
          <w:b/>
          <w:spacing w:val="-2"/>
          <w:szCs w:val="24"/>
          <w:u w:val="single"/>
          <w:lang w:val="es-ES_tradnl"/>
        </w:rPr>
        <w:t>Estudios realizados</w:t>
      </w:r>
    </w:p>
    <w:p w14:paraId="47642CF0" w14:textId="77777777" w:rsidR="00966BB4" w:rsidRPr="00A208B6" w:rsidRDefault="00966BB4" w:rsidP="00966BB4">
      <w:pPr>
        <w:suppressAutoHyphens/>
        <w:jc w:val="both"/>
        <w:rPr>
          <w:rFonts w:ascii="Arial" w:hAnsi="Arial" w:cs="Arial"/>
          <w:spacing w:val="-2"/>
          <w:szCs w:val="24"/>
          <w:lang w:val="es-ES_tradnl"/>
        </w:rPr>
      </w:pPr>
    </w:p>
    <w:p w14:paraId="691CD7E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De Grado: Biólogo</w:t>
      </w:r>
      <w:r>
        <w:rPr>
          <w:rFonts w:ascii="Arial" w:hAnsi="Arial" w:cs="Arial"/>
          <w:spacing w:val="-2"/>
          <w:szCs w:val="24"/>
          <w:lang w:val="es-ES_tradnl"/>
        </w:rPr>
        <w:t xml:space="preserve">. Facultad de Ciencias Exactas, Físicas y Naturales, Universidad Nacional de Córdoba. </w:t>
      </w:r>
    </w:p>
    <w:p w14:paraId="12932477" w14:textId="77777777" w:rsidR="00966BB4" w:rsidRPr="00A208B6" w:rsidRDefault="00966BB4" w:rsidP="00966BB4">
      <w:pPr>
        <w:suppressAutoHyphens/>
        <w:jc w:val="both"/>
        <w:rPr>
          <w:rFonts w:ascii="Arial" w:hAnsi="Arial" w:cs="Arial"/>
          <w:spacing w:val="-2"/>
          <w:szCs w:val="24"/>
          <w:lang w:val="es-ES_tradnl"/>
        </w:rPr>
      </w:pPr>
    </w:p>
    <w:p w14:paraId="31EAAC84"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De Post-Grado: Doctor en Ciencias Biológicas</w:t>
      </w:r>
      <w:r>
        <w:rPr>
          <w:rFonts w:ascii="Arial" w:hAnsi="Arial" w:cs="Arial"/>
          <w:spacing w:val="-2"/>
          <w:szCs w:val="24"/>
          <w:lang w:val="es-ES_tradnl"/>
        </w:rPr>
        <w:t>. Facultad de Ciencias Exactas, Físicas y Naturales, Universidad Nacional de Córdoba.</w:t>
      </w:r>
    </w:p>
    <w:p w14:paraId="12E92224" w14:textId="77777777" w:rsidR="00966BB4" w:rsidRPr="00A208B6" w:rsidRDefault="00966BB4" w:rsidP="00966BB4">
      <w:pPr>
        <w:suppressAutoHyphens/>
        <w:jc w:val="both"/>
        <w:rPr>
          <w:rFonts w:ascii="Arial" w:hAnsi="Arial" w:cs="Arial"/>
          <w:b/>
          <w:spacing w:val="-2"/>
          <w:szCs w:val="24"/>
          <w:lang w:val="es-ES_tradnl"/>
        </w:rPr>
      </w:pPr>
    </w:p>
    <w:p w14:paraId="14CF7EE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03 - </w:t>
      </w:r>
      <w:r w:rsidRPr="00A208B6">
        <w:rPr>
          <w:rFonts w:ascii="Arial" w:hAnsi="Arial" w:cs="Arial"/>
          <w:b/>
          <w:spacing w:val="-2"/>
          <w:szCs w:val="24"/>
          <w:u w:val="single"/>
          <w:lang w:val="es-ES_tradnl"/>
        </w:rPr>
        <w:t>Títulos obtenidos</w:t>
      </w:r>
    </w:p>
    <w:p w14:paraId="7744CDEA" w14:textId="77777777" w:rsidR="00966BB4" w:rsidRPr="00A208B6" w:rsidRDefault="00966BB4" w:rsidP="00966BB4">
      <w:pPr>
        <w:suppressAutoHyphens/>
        <w:jc w:val="both"/>
        <w:rPr>
          <w:rFonts w:ascii="Arial" w:hAnsi="Arial" w:cs="Arial"/>
          <w:spacing w:val="-2"/>
          <w:szCs w:val="24"/>
          <w:lang w:val="es-ES_tradnl"/>
        </w:rPr>
      </w:pPr>
    </w:p>
    <w:p w14:paraId="259C945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 Biólogo. </w:t>
      </w:r>
      <w:r>
        <w:rPr>
          <w:rFonts w:ascii="Arial" w:hAnsi="Arial" w:cs="Arial"/>
          <w:spacing w:val="-2"/>
          <w:szCs w:val="24"/>
          <w:lang w:val="es-ES_tradnl"/>
        </w:rPr>
        <w:t xml:space="preserve">Facultad de Ciencias Exactas, Físicas y Naturales, </w:t>
      </w:r>
      <w:r w:rsidRPr="00A208B6">
        <w:rPr>
          <w:rFonts w:ascii="Arial" w:hAnsi="Arial" w:cs="Arial"/>
          <w:spacing w:val="-2"/>
          <w:szCs w:val="24"/>
          <w:lang w:val="es-ES_tradnl"/>
        </w:rPr>
        <w:t>Universidad Nacional de Córdoba. 19 de marzo de 1980.</w:t>
      </w:r>
      <w:r>
        <w:rPr>
          <w:rFonts w:ascii="Arial" w:hAnsi="Arial" w:cs="Arial"/>
          <w:spacing w:val="-2"/>
          <w:szCs w:val="24"/>
          <w:lang w:val="es-ES_tradnl"/>
        </w:rPr>
        <w:t xml:space="preserve"> Promedio general: 8,65.</w:t>
      </w:r>
    </w:p>
    <w:p w14:paraId="02F319FC" w14:textId="77777777" w:rsidR="00966BB4" w:rsidRDefault="00966BB4" w:rsidP="00966BB4">
      <w:pPr>
        <w:suppressAutoHyphens/>
        <w:jc w:val="both"/>
        <w:rPr>
          <w:rFonts w:ascii="Arial" w:hAnsi="Arial" w:cs="Arial"/>
          <w:spacing w:val="-2"/>
          <w:szCs w:val="24"/>
          <w:lang w:val="es-ES_tradnl"/>
        </w:rPr>
      </w:pPr>
    </w:p>
    <w:p w14:paraId="4338864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Dr. en Ciencias Biológicas</w:t>
      </w:r>
      <w:r>
        <w:rPr>
          <w:rFonts w:ascii="Arial" w:hAnsi="Arial" w:cs="Arial"/>
          <w:spacing w:val="-2"/>
          <w:szCs w:val="24"/>
          <w:lang w:val="es-ES_tradnl"/>
        </w:rPr>
        <w:t>, Facultad de Ciencias Exactas, Físicas y Naturales,</w:t>
      </w:r>
      <w:r w:rsidRPr="00A208B6">
        <w:rPr>
          <w:rFonts w:ascii="Arial" w:hAnsi="Arial" w:cs="Arial"/>
          <w:spacing w:val="-2"/>
          <w:szCs w:val="24"/>
          <w:lang w:val="es-ES_tradnl"/>
        </w:rPr>
        <w:t xml:space="preserve"> Universidad Nacional de   Córdoba. 30 de diciembre de 1987.</w:t>
      </w:r>
    </w:p>
    <w:p w14:paraId="6A833DCF" w14:textId="77777777" w:rsidR="00966BB4" w:rsidRPr="00A208B6" w:rsidRDefault="00966BB4" w:rsidP="00966BB4">
      <w:pPr>
        <w:suppressAutoHyphens/>
        <w:jc w:val="both"/>
        <w:rPr>
          <w:rFonts w:ascii="Arial" w:hAnsi="Arial" w:cs="Arial"/>
          <w:spacing w:val="-2"/>
          <w:szCs w:val="24"/>
          <w:lang w:val="es-ES_tradnl"/>
        </w:rPr>
      </w:pPr>
    </w:p>
    <w:p w14:paraId="47E7290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04 </w:t>
      </w:r>
      <w:r>
        <w:rPr>
          <w:rFonts w:ascii="Arial" w:hAnsi="Arial" w:cs="Arial"/>
          <w:spacing w:val="-2"/>
          <w:szCs w:val="24"/>
          <w:lang w:val="es-ES_tradnl"/>
        </w:rPr>
        <w:t>–</w:t>
      </w:r>
      <w:r w:rsidRPr="00A208B6">
        <w:rPr>
          <w:rFonts w:ascii="Arial" w:hAnsi="Arial" w:cs="Arial"/>
          <w:spacing w:val="-2"/>
          <w:szCs w:val="24"/>
          <w:lang w:val="es-ES_tradnl"/>
        </w:rPr>
        <w:t xml:space="preserve"> </w:t>
      </w:r>
      <w:r w:rsidRPr="00A208B6">
        <w:rPr>
          <w:rFonts w:ascii="Arial" w:hAnsi="Arial" w:cs="Arial"/>
          <w:b/>
          <w:spacing w:val="-2"/>
          <w:szCs w:val="24"/>
          <w:u w:val="single"/>
          <w:lang w:val="es-ES_tradnl"/>
        </w:rPr>
        <w:t>Tesis</w:t>
      </w:r>
      <w:r>
        <w:rPr>
          <w:rFonts w:ascii="Arial" w:hAnsi="Arial" w:cs="Arial"/>
          <w:b/>
          <w:spacing w:val="-2"/>
          <w:szCs w:val="24"/>
          <w:u w:val="single"/>
          <w:lang w:val="es-ES_tradnl"/>
        </w:rPr>
        <w:t xml:space="preserve"> Doctoral</w:t>
      </w:r>
    </w:p>
    <w:p w14:paraId="0A1D0068" w14:textId="77777777" w:rsidR="00966BB4" w:rsidRPr="00A208B6" w:rsidRDefault="00966BB4" w:rsidP="00966BB4">
      <w:pPr>
        <w:suppressAutoHyphens/>
        <w:jc w:val="both"/>
        <w:rPr>
          <w:rFonts w:ascii="Arial" w:hAnsi="Arial" w:cs="Arial"/>
          <w:spacing w:val="-2"/>
          <w:szCs w:val="24"/>
          <w:lang w:val="es-ES_tradnl"/>
        </w:rPr>
      </w:pPr>
    </w:p>
    <w:p w14:paraId="15A53E9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Título: Las comunidades vegetales del Sub-piso Superior de pastizales de las Sierras de Córdoba. </w:t>
      </w:r>
    </w:p>
    <w:p w14:paraId="7F600D0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Realizada en: Facultad de Ciencias Exactas, Físicas y Naturales</w:t>
      </w:r>
      <w:r>
        <w:rPr>
          <w:rFonts w:ascii="Arial" w:hAnsi="Arial" w:cs="Arial"/>
          <w:spacing w:val="-2"/>
          <w:szCs w:val="24"/>
          <w:lang w:val="es-ES_tradnl"/>
        </w:rPr>
        <w:t>, Universidad Nacional de Córdoba</w:t>
      </w:r>
      <w:r w:rsidRPr="00A208B6">
        <w:rPr>
          <w:rFonts w:ascii="Arial" w:hAnsi="Arial" w:cs="Arial"/>
          <w:spacing w:val="-2"/>
          <w:szCs w:val="24"/>
          <w:lang w:val="es-ES_tradnl"/>
        </w:rPr>
        <w:t>.</w:t>
      </w:r>
    </w:p>
    <w:p w14:paraId="22E00F3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Director de Tesis: Dr. Ricardo N. Luti</w:t>
      </w:r>
    </w:p>
    <w:p w14:paraId="08B4BD2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Calificación: 10 (diez) "cum laude".</w:t>
      </w:r>
    </w:p>
    <w:p w14:paraId="18CA150E" w14:textId="77777777" w:rsidR="00966BB4" w:rsidRPr="00A208B6" w:rsidRDefault="00966BB4" w:rsidP="00966BB4">
      <w:pPr>
        <w:suppressAutoHyphens/>
        <w:jc w:val="both"/>
        <w:rPr>
          <w:rFonts w:ascii="Arial" w:hAnsi="Arial" w:cs="Arial"/>
          <w:spacing w:val="-2"/>
          <w:szCs w:val="24"/>
          <w:lang w:val="es-ES_tradnl"/>
        </w:rPr>
      </w:pPr>
    </w:p>
    <w:p w14:paraId="1B968C4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05 </w:t>
      </w:r>
      <w:r>
        <w:rPr>
          <w:rFonts w:ascii="Arial" w:hAnsi="Arial" w:cs="Arial"/>
          <w:b/>
          <w:spacing w:val="-2"/>
          <w:szCs w:val="24"/>
          <w:lang w:val="es-ES_tradnl"/>
        </w:rPr>
        <w:t>–</w:t>
      </w:r>
      <w:r w:rsidRPr="00A208B6">
        <w:rPr>
          <w:rFonts w:ascii="Arial" w:hAnsi="Arial" w:cs="Arial"/>
          <w:b/>
          <w:spacing w:val="-2"/>
          <w:szCs w:val="24"/>
          <w:lang w:val="es-ES_tradnl"/>
        </w:rPr>
        <w:t xml:space="preserve"> </w:t>
      </w:r>
      <w:r w:rsidRPr="00A208B6">
        <w:rPr>
          <w:rFonts w:ascii="Arial" w:hAnsi="Arial" w:cs="Arial"/>
          <w:b/>
          <w:spacing w:val="-2"/>
          <w:szCs w:val="24"/>
          <w:u w:val="single"/>
          <w:lang w:val="es-ES_tradnl"/>
        </w:rPr>
        <w:t>Becas</w:t>
      </w:r>
      <w:r>
        <w:rPr>
          <w:rFonts w:ascii="Arial" w:hAnsi="Arial" w:cs="Arial"/>
          <w:b/>
          <w:spacing w:val="-2"/>
          <w:szCs w:val="24"/>
          <w:u w:val="single"/>
          <w:lang w:val="es-ES_tradnl"/>
        </w:rPr>
        <w:t xml:space="preserve"> obtenidas</w:t>
      </w:r>
    </w:p>
    <w:p w14:paraId="799089F5" w14:textId="77777777" w:rsidR="00966BB4" w:rsidRPr="00A208B6" w:rsidRDefault="00966BB4" w:rsidP="00966BB4">
      <w:pPr>
        <w:suppressAutoHyphens/>
        <w:jc w:val="both"/>
        <w:rPr>
          <w:rFonts w:ascii="Arial" w:hAnsi="Arial" w:cs="Arial"/>
          <w:spacing w:val="-2"/>
          <w:szCs w:val="24"/>
          <w:lang w:val="es-ES_tradnl"/>
        </w:rPr>
      </w:pPr>
    </w:p>
    <w:p w14:paraId="39097A1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1981 - 1983. Beca de Iniciación del Consejo Nacional de Investigaciones Científicas y Técnicas (CONICET).</w:t>
      </w:r>
      <w:r>
        <w:rPr>
          <w:rFonts w:ascii="Arial" w:hAnsi="Arial" w:cs="Arial"/>
          <w:spacing w:val="-2"/>
          <w:szCs w:val="24"/>
          <w:lang w:val="es-ES_tradnl"/>
        </w:rPr>
        <w:t xml:space="preserve"> Tema: Relevamiento cartográfico de variantes fisonómico-florísticas en Pampa de Achala, Sierras Grandes de Córdoba. 13 de marzo de 1981.</w:t>
      </w:r>
    </w:p>
    <w:p w14:paraId="3B9E529F" w14:textId="77777777" w:rsidR="00966BB4" w:rsidRDefault="00966BB4" w:rsidP="00966BB4">
      <w:pPr>
        <w:suppressAutoHyphens/>
        <w:jc w:val="both"/>
        <w:rPr>
          <w:rFonts w:ascii="Arial" w:hAnsi="Arial" w:cs="Arial"/>
          <w:spacing w:val="-2"/>
          <w:szCs w:val="24"/>
          <w:lang w:val="es-ES_tradnl"/>
        </w:rPr>
      </w:pPr>
    </w:p>
    <w:p w14:paraId="43D47E6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1982. Beca del Consejo de Rectores de Universi</w:t>
      </w:r>
      <w:r w:rsidRPr="00A208B6">
        <w:rPr>
          <w:rFonts w:ascii="Arial" w:hAnsi="Arial" w:cs="Arial"/>
          <w:spacing w:val="-2"/>
          <w:szCs w:val="24"/>
          <w:lang w:val="es-ES_tradnl"/>
        </w:rPr>
        <w:softHyphen/>
        <w:t>dades Nacionales para asistir al curso "Relevamiento del recurso vegetación", dictado en la Universidad Nacional de Buenos Aires.</w:t>
      </w:r>
      <w:r>
        <w:rPr>
          <w:rFonts w:ascii="Arial" w:hAnsi="Arial" w:cs="Arial"/>
          <w:spacing w:val="-2"/>
          <w:szCs w:val="24"/>
          <w:lang w:val="es-ES_tradnl"/>
        </w:rPr>
        <w:t xml:space="preserve"> Expediente 10-82-0689, 10/09/1982.</w:t>
      </w:r>
    </w:p>
    <w:p w14:paraId="4A02B4D9" w14:textId="77777777" w:rsidR="00966BB4" w:rsidRDefault="00966BB4" w:rsidP="00966BB4">
      <w:pPr>
        <w:suppressAutoHyphens/>
        <w:jc w:val="both"/>
        <w:rPr>
          <w:rFonts w:ascii="Arial" w:hAnsi="Arial" w:cs="Arial"/>
          <w:spacing w:val="-2"/>
          <w:szCs w:val="24"/>
          <w:lang w:val="es-ES_tradnl"/>
        </w:rPr>
      </w:pPr>
    </w:p>
    <w:p w14:paraId="64E0CAD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1983 - 1985. Beca de Perfeccionamiento del Consejo Nacional de Investigaciones Científicas y Técnicas (CONICET).</w:t>
      </w:r>
      <w:r>
        <w:rPr>
          <w:rFonts w:ascii="Arial" w:hAnsi="Arial" w:cs="Arial"/>
          <w:spacing w:val="-2"/>
          <w:szCs w:val="24"/>
          <w:lang w:val="es-ES_tradnl"/>
        </w:rPr>
        <w:t xml:space="preserve"> Tema: Las comunidades vegetales de la Pampa de Achala: sociología y ecología. 27 de enero de 1983.</w:t>
      </w:r>
    </w:p>
    <w:p w14:paraId="1ED26410" w14:textId="77777777" w:rsidR="00966BB4" w:rsidRDefault="00966BB4" w:rsidP="00966BB4">
      <w:pPr>
        <w:suppressAutoHyphens/>
        <w:jc w:val="both"/>
        <w:rPr>
          <w:rFonts w:ascii="Arial" w:hAnsi="Arial" w:cs="Arial"/>
          <w:spacing w:val="-2"/>
          <w:szCs w:val="24"/>
          <w:lang w:val="es-ES_tradnl"/>
        </w:rPr>
      </w:pPr>
    </w:p>
    <w:p w14:paraId="0855780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1985 - 198</w:t>
      </w:r>
      <w:r>
        <w:rPr>
          <w:rFonts w:ascii="Arial" w:hAnsi="Arial" w:cs="Arial"/>
          <w:spacing w:val="-2"/>
          <w:szCs w:val="24"/>
          <w:lang w:val="es-ES_tradnl"/>
        </w:rPr>
        <w:t>8</w:t>
      </w:r>
      <w:r w:rsidRPr="00A208B6">
        <w:rPr>
          <w:rFonts w:ascii="Arial" w:hAnsi="Arial" w:cs="Arial"/>
          <w:spacing w:val="-2"/>
          <w:szCs w:val="24"/>
          <w:lang w:val="es-ES_tradnl"/>
        </w:rPr>
        <w:t>. Beca de Formación Superior del Consejo Nacional de Investigaciones Científicas y Técnicas (CONICET).</w:t>
      </w:r>
      <w:r>
        <w:rPr>
          <w:rFonts w:ascii="Arial" w:hAnsi="Arial" w:cs="Arial"/>
          <w:spacing w:val="-2"/>
          <w:szCs w:val="24"/>
          <w:lang w:val="es-ES_tradnl"/>
        </w:rPr>
        <w:t xml:space="preserve"> Tema: Fundamentos metodológicos para la tipificación de los pastizales de las Sierras de Córdoba. 19 de julio de 1985.</w:t>
      </w:r>
    </w:p>
    <w:p w14:paraId="51E98F0F" w14:textId="77777777" w:rsidR="00966BB4" w:rsidRDefault="00966BB4" w:rsidP="00966BB4">
      <w:pPr>
        <w:suppressAutoHyphens/>
        <w:jc w:val="both"/>
        <w:rPr>
          <w:rFonts w:ascii="Arial" w:hAnsi="Arial" w:cs="Arial"/>
          <w:spacing w:val="-2"/>
          <w:szCs w:val="24"/>
          <w:lang w:val="es-ES_tradnl"/>
        </w:rPr>
      </w:pPr>
    </w:p>
    <w:p w14:paraId="0822245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 1987. Beca del Ministerio de Educación y Ciencia del Gobierno de España para un período de perfeccionamiento en la Universidad Complutense de Madrid, España.</w:t>
      </w:r>
      <w:r>
        <w:rPr>
          <w:rFonts w:ascii="Arial" w:hAnsi="Arial" w:cs="Arial"/>
          <w:spacing w:val="-2"/>
          <w:szCs w:val="24"/>
          <w:lang w:val="es-ES_tradnl"/>
        </w:rPr>
        <w:t xml:space="preserve"> Expediente No. A-4-10 del Ministerio de Educación y Ciencia del Gobierno de España. 15 de junio de 1986.</w:t>
      </w:r>
    </w:p>
    <w:p w14:paraId="20D8FB0B" w14:textId="77777777" w:rsidR="00966BB4" w:rsidRDefault="00966BB4" w:rsidP="00966BB4">
      <w:pPr>
        <w:suppressAutoHyphens/>
        <w:jc w:val="both"/>
        <w:rPr>
          <w:rFonts w:ascii="Arial" w:hAnsi="Arial" w:cs="Arial"/>
          <w:spacing w:val="-2"/>
          <w:szCs w:val="24"/>
          <w:lang w:val="es-ES_tradnl"/>
        </w:rPr>
      </w:pPr>
    </w:p>
    <w:p w14:paraId="3F239BE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1990. Beca de la Red Latinoamericana de Botánica para asistir al V Congreso Latinoamericano de Botánica llevado a cabo en La Habana, Cuba.</w:t>
      </w:r>
      <w:r>
        <w:rPr>
          <w:rFonts w:ascii="Arial" w:hAnsi="Arial" w:cs="Arial"/>
          <w:spacing w:val="-2"/>
          <w:szCs w:val="24"/>
          <w:lang w:val="es-ES_tradnl"/>
        </w:rPr>
        <w:t xml:space="preserve"> Asociación Latinoamericana de Botánica, 4 de abril de 1990.</w:t>
      </w:r>
    </w:p>
    <w:p w14:paraId="541FDA22" w14:textId="77777777" w:rsidR="00966BB4" w:rsidRDefault="00966BB4" w:rsidP="00966BB4">
      <w:pPr>
        <w:suppressAutoHyphens/>
        <w:jc w:val="both"/>
        <w:rPr>
          <w:rFonts w:ascii="Arial" w:hAnsi="Arial" w:cs="Arial"/>
          <w:spacing w:val="-2"/>
          <w:szCs w:val="24"/>
          <w:lang w:val="es-ES_tradnl"/>
        </w:rPr>
      </w:pPr>
    </w:p>
    <w:p w14:paraId="65002A8F" w14:textId="77777777" w:rsidR="00966BB4" w:rsidRPr="002F5470"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vii. 1991. Beca (apoyo financiero) de la UNESCO para asistir al 34th. </w:t>
      </w:r>
      <w:r w:rsidRPr="00A208B6">
        <w:rPr>
          <w:rFonts w:ascii="Arial" w:hAnsi="Arial" w:cs="Arial"/>
          <w:spacing w:val="-2"/>
          <w:szCs w:val="24"/>
          <w:lang w:val="en-US"/>
        </w:rPr>
        <w:t>Symposium of the International Association for Vegetation Science, llevado a cabo en Eger, Hungría.</w:t>
      </w:r>
      <w:r>
        <w:rPr>
          <w:rFonts w:ascii="Arial" w:hAnsi="Arial" w:cs="Arial"/>
          <w:spacing w:val="-2"/>
          <w:szCs w:val="24"/>
          <w:lang w:val="en-US"/>
        </w:rPr>
        <w:t xml:space="preserve"> </w:t>
      </w:r>
      <w:r w:rsidRPr="002F5470">
        <w:rPr>
          <w:rFonts w:ascii="Arial" w:hAnsi="Arial" w:cs="Arial"/>
          <w:spacing w:val="-2"/>
          <w:szCs w:val="24"/>
          <w:lang w:val="es-ES_tradnl"/>
        </w:rPr>
        <w:t xml:space="preserve">Oficina Regional de Ciencia y Tecnología para América Latina y el Caribe (ORCyT), contrato No. </w:t>
      </w:r>
      <w:r>
        <w:rPr>
          <w:rFonts w:ascii="Arial" w:hAnsi="Arial" w:cs="Arial"/>
          <w:spacing w:val="-2"/>
          <w:szCs w:val="24"/>
          <w:lang w:val="es-ES_tradnl"/>
        </w:rPr>
        <w:t>870.607.1, 30 de agosto de 1991.</w:t>
      </w:r>
    </w:p>
    <w:p w14:paraId="526D927B" w14:textId="77777777" w:rsidR="00966BB4" w:rsidRPr="002F5470" w:rsidRDefault="00966BB4" w:rsidP="00966BB4">
      <w:pPr>
        <w:suppressAutoHyphens/>
        <w:jc w:val="both"/>
        <w:rPr>
          <w:rFonts w:ascii="Arial" w:hAnsi="Arial" w:cs="Arial"/>
          <w:b/>
          <w:spacing w:val="-2"/>
          <w:szCs w:val="24"/>
          <w:lang w:val="es-ES_tradnl"/>
        </w:rPr>
      </w:pPr>
    </w:p>
    <w:p w14:paraId="50994D0D" w14:textId="77777777" w:rsidR="00966BB4" w:rsidRPr="002F5470" w:rsidRDefault="00966BB4" w:rsidP="00966BB4">
      <w:pPr>
        <w:suppressAutoHyphens/>
        <w:jc w:val="both"/>
        <w:rPr>
          <w:rFonts w:ascii="Arial" w:hAnsi="Arial" w:cs="Arial"/>
          <w:b/>
          <w:spacing w:val="-2"/>
          <w:szCs w:val="24"/>
          <w:lang w:val="es-ES_tradnl"/>
        </w:rPr>
      </w:pPr>
    </w:p>
    <w:p w14:paraId="242DD9C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06 - </w:t>
      </w:r>
      <w:r w:rsidRPr="00A208B6">
        <w:rPr>
          <w:rFonts w:ascii="Arial" w:hAnsi="Arial" w:cs="Arial"/>
          <w:b/>
          <w:spacing w:val="-2"/>
          <w:szCs w:val="24"/>
          <w:u w:val="single"/>
          <w:lang w:val="es-ES_tradnl"/>
        </w:rPr>
        <w:t>Cursos de perfeccionamiento seguidos:</w:t>
      </w:r>
    </w:p>
    <w:p w14:paraId="0E091412" w14:textId="77777777" w:rsidR="00966BB4" w:rsidRPr="00A208B6" w:rsidRDefault="00966BB4" w:rsidP="00966BB4">
      <w:pPr>
        <w:suppressAutoHyphens/>
        <w:jc w:val="both"/>
        <w:rPr>
          <w:rFonts w:ascii="Arial" w:hAnsi="Arial" w:cs="Arial"/>
          <w:spacing w:val="-2"/>
          <w:szCs w:val="24"/>
          <w:lang w:val="es-ES_tradnl"/>
        </w:rPr>
      </w:pPr>
    </w:p>
    <w:p w14:paraId="0D53A96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1982. Fotogrametría y fotointerpretación. Facultad de Cien</w:t>
      </w:r>
      <w:r w:rsidRPr="00A208B6">
        <w:rPr>
          <w:rFonts w:ascii="Arial" w:hAnsi="Arial" w:cs="Arial"/>
          <w:spacing w:val="-2"/>
          <w:szCs w:val="24"/>
          <w:lang w:val="es-ES_tradnl"/>
        </w:rPr>
        <w:softHyphen/>
        <w:t>cias Agropecuarias, Universidad Nacional de Córdoba. Duración: 60 horas.</w:t>
      </w:r>
      <w:r>
        <w:rPr>
          <w:rFonts w:ascii="Arial" w:hAnsi="Arial" w:cs="Arial"/>
          <w:spacing w:val="-2"/>
          <w:szCs w:val="24"/>
          <w:lang w:val="es-ES_tradnl"/>
        </w:rPr>
        <w:t xml:space="preserve"> Aprobado.</w:t>
      </w:r>
    </w:p>
    <w:p w14:paraId="5D972E28" w14:textId="77777777" w:rsidR="00966BB4" w:rsidRPr="00A208B6" w:rsidRDefault="00966BB4" w:rsidP="00966BB4">
      <w:pPr>
        <w:suppressAutoHyphens/>
        <w:jc w:val="both"/>
        <w:rPr>
          <w:rFonts w:ascii="Arial" w:hAnsi="Arial" w:cs="Arial"/>
          <w:spacing w:val="-2"/>
          <w:szCs w:val="24"/>
          <w:lang w:val="es-ES_tradnl"/>
        </w:rPr>
      </w:pPr>
    </w:p>
    <w:p w14:paraId="0BD2AEE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ii. 1982. </w:t>
      </w:r>
      <w:r>
        <w:rPr>
          <w:rFonts w:ascii="Arial" w:hAnsi="Arial" w:cs="Arial"/>
          <w:spacing w:val="-2"/>
          <w:szCs w:val="24"/>
          <w:lang w:val="es-ES_tradnl"/>
        </w:rPr>
        <w:t>R</w:t>
      </w:r>
      <w:r w:rsidRPr="00A208B6">
        <w:rPr>
          <w:rFonts w:ascii="Arial" w:hAnsi="Arial" w:cs="Arial"/>
          <w:spacing w:val="-2"/>
          <w:szCs w:val="24"/>
          <w:lang w:val="es-ES_tradnl"/>
        </w:rPr>
        <w:t xml:space="preserve">elevamiento de la vegetación. </w:t>
      </w:r>
      <w:r>
        <w:rPr>
          <w:rFonts w:ascii="Arial" w:hAnsi="Arial" w:cs="Arial"/>
          <w:spacing w:val="-2"/>
          <w:szCs w:val="24"/>
          <w:lang w:val="es-ES_tradnl"/>
        </w:rPr>
        <w:t>Cátedra de Fisiología Vegetal y Fitogeografía,</w:t>
      </w:r>
      <w:r w:rsidRPr="00A208B6">
        <w:rPr>
          <w:rFonts w:ascii="Arial" w:hAnsi="Arial" w:cs="Arial"/>
          <w:spacing w:val="-2"/>
          <w:szCs w:val="24"/>
          <w:lang w:val="es-ES_tradnl"/>
        </w:rPr>
        <w:t xml:space="preserve"> Facultad de Agronomía,</w:t>
      </w:r>
      <w:r>
        <w:rPr>
          <w:rFonts w:ascii="Arial" w:hAnsi="Arial" w:cs="Arial"/>
          <w:spacing w:val="-2"/>
          <w:szCs w:val="24"/>
          <w:lang w:val="es-ES_tradnl"/>
        </w:rPr>
        <w:t xml:space="preserve"> </w:t>
      </w:r>
      <w:r w:rsidRPr="00A208B6">
        <w:rPr>
          <w:rFonts w:ascii="Arial" w:hAnsi="Arial" w:cs="Arial"/>
          <w:spacing w:val="-2"/>
          <w:szCs w:val="24"/>
          <w:lang w:val="es-ES_tradnl"/>
        </w:rPr>
        <w:t>Universidad Nacional de Buenos Aires. Dura</w:t>
      </w:r>
      <w:r w:rsidRPr="00A208B6">
        <w:rPr>
          <w:rFonts w:ascii="Arial" w:hAnsi="Arial" w:cs="Arial"/>
          <w:spacing w:val="-2"/>
          <w:szCs w:val="24"/>
          <w:lang w:val="es-ES_tradnl"/>
        </w:rPr>
        <w:softHyphen/>
        <w:t>ción: 160 horas.</w:t>
      </w:r>
      <w:r>
        <w:rPr>
          <w:rFonts w:ascii="Arial" w:hAnsi="Arial" w:cs="Arial"/>
          <w:spacing w:val="-2"/>
          <w:szCs w:val="24"/>
          <w:lang w:val="es-ES_tradnl"/>
        </w:rPr>
        <w:t xml:space="preserve"> 4 al 29 de octubre de 1982. Aprobado.</w:t>
      </w:r>
    </w:p>
    <w:p w14:paraId="2C8C2C0F" w14:textId="77777777" w:rsidR="00966BB4" w:rsidRPr="00A208B6" w:rsidRDefault="00966BB4" w:rsidP="00966BB4">
      <w:pPr>
        <w:suppressAutoHyphens/>
        <w:jc w:val="both"/>
        <w:rPr>
          <w:rFonts w:ascii="Arial" w:hAnsi="Arial" w:cs="Arial"/>
          <w:spacing w:val="-2"/>
          <w:szCs w:val="24"/>
          <w:lang w:val="es-ES_tradnl"/>
        </w:rPr>
      </w:pPr>
    </w:p>
    <w:p w14:paraId="1882FD0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iii. 1985. Teoría y Práctica de la Taxonomía Numérica. </w:t>
      </w:r>
      <w:r>
        <w:rPr>
          <w:rFonts w:ascii="Arial" w:hAnsi="Arial" w:cs="Arial"/>
          <w:spacing w:val="-2"/>
          <w:szCs w:val="24"/>
          <w:lang w:val="es-ES_tradnl"/>
        </w:rPr>
        <w:t xml:space="preserve">Escuela de Biología, Facultad de Ciencias Exactas, Físicas y Naturales, Universidad Nacional de Córdoba. Llevado a cabo en la </w:t>
      </w:r>
      <w:r w:rsidRPr="00A208B6">
        <w:rPr>
          <w:rFonts w:ascii="Arial" w:hAnsi="Arial" w:cs="Arial"/>
          <w:spacing w:val="-2"/>
          <w:szCs w:val="24"/>
          <w:lang w:val="es-ES_tradnl"/>
        </w:rPr>
        <w:t>Acade</w:t>
      </w:r>
      <w:r w:rsidRPr="00A208B6">
        <w:rPr>
          <w:rFonts w:ascii="Arial" w:hAnsi="Arial" w:cs="Arial"/>
          <w:spacing w:val="-2"/>
          <w:szCs w:val="24"/>
          <w:lang w:val="es-ES_tradnl"/>
        </w:rPr>
        <w:softHyphen/>
        <w:t xml:space="preserve">mia Nacional de Ciencias. </w:t>
      </w:r>
      <w:r>
        <w:rPr>
          <w:rFonts w:ascii="Arial" w:hAnsi="Arial" w:cs="Arial"/>
          <w:spacing w:val="-2"/>
          <w:szCs w:val="24"/>
          <w:lang w:val="es-ES_tradnl"/>
        </w:rPr>
        <w:t xml:space="preserve">20 al 24 de mayo de 1985. </w:t>
      </w:r>
      <w:r w:rsidRPr="00A208B6">
        <w:rPr>
          <w:rFonts w:ascii="Arial" w:hAnsi="Arial" w:cs="Arial"/>
          <w:spacing w:val="-2"/>
          <w:szCs w:val="24"/>
          <w:lang w:val="es-ES_tradnl"/>
        </w:rPr>
        <w:t xml:space="preserve">Duración: </w:t>
      </w:r>
      <w:r>
        <w:rPr>
          <w:rFonts w:ascii="Arial" w:hAnsi="Arial" w:cs="Arial"/>
          <w:spacing w:val="-2"/>
          <w:szCs w:val="24"/>
          <w:lang w:val="es-ES_tradnl"/>
        </w:rPr>
        <w:t>4</w:t>
      </w:r>
      <w:r w:rsidRPr="00A208B6">
        <w:rPr>
          <w:rFonts w:ascii="Arial" w:hAnsi="Arial" w:cs="Arial"/>
          <w:spacing w:val="-2"/>
          <w:szCs w:val="24"/>
          <w:lang w:val="es-ES_tradnl"/>
        </w:rPr>
        <w:t>0 horas.</w:t>
      </w:r>
      <w:r>
        <w:rPr>
          <w:rFonts w:ascii="Arial" w:hAnsi="Arial" w:cs="Arial"/>
          <w:spacing w:val="-2"/>
          <w:szCs w:val="24"/>
          <w:lang w:val="es-ES_tradnl"/>
        </w:rPr>
        <w:t xml:space="preserve"> Aprobado (10 puntos).</w:t>
      </w:r>
    </w:p>
    <w:p w14:paraId="74313374" w14:textId="77777777" w:rsidR="00966BB4" w:rsidRPr="00A208B6" w:rsidRDefault="00966BB4" w:rsidP="00966BB4">
      <w:pPr>
        <w:suppressAutoHyphens/>
        <w:jc w:val="both"/>
        <w:rPr>
          <w:rFonts w:ascii="Arial" w:hAnsi="Arial" w:cs="Arial"/>
          <w:spacing w:val="-2"/>
          <w:szCs w:val="24"/>
          <w:lang w:val="es-ES_tradnl"/>
        </w:rPr>
      </w:pPr>
    </w:p>
    <w:p w14:paraId="1E8FE16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iv. 1986. Cartografía de la vegetación. </w:t>
      </w:r>
      <w:r>
        <w:rPr>
          <w:rFonts w:ascii="Arial" w:hAnsi="Arial" w:cs="Arial"/>
          <w:spacing w:val="-2"/>
          <w:szCs w:val="24"/>
          <w:lang w:val="es-ES_tradnl"/>
        </w:rPr>
        <w:t>Centro Regional de Investigaciones Científicas y Tecnológicas (</w:t>
      </w:r>
      <w:r w:rsidRPr="00A208B6">
        <w:rPr>
          <w:rFonts w:ascii="Arial" w:hAnsi="Arial" w:cs="Arial"/>
          <w:spacing w:val="-2"/>
          <w:szCs w:val="24"/>
          <w:lang w:val="es-ES_tradnl"/>
        </w:rPr>
        <w:t>CRICYT</w:t>
      </w:r>
      <w:r>
        <w:rPr>
          <w:rFonts w:ascii="Arial" w:hAnsi="Arial" w:cs="Arial"/>
          <w:spacing w:val="-2"/>
          <w:szCs w:val="24"/>
          <w:lang w:val="es-ES_tradnl"/>
        </w:rPr>
        <w:t>)</w:t>
      </w:r>
      <w:r w:rsidRPr="00A208B6">
        <w:rPr>
          <w:rFonts w:ascii="Arial" w:hAnsi="Arial" w:cs="Arial"/>
          <w:spacing w:val="-2"/>
          <w:szCs w:val="24"/>
          <w:lang w:val="es-ES_tradnl"/>
        </w:rPr>
        <w:t xml:space="preserve"> - CONI</w:t>
      </w:r>
      <w:r w:rsidRPr="00A208B6">
        <w:rPr>
          <w:rFonts w:ascii="Arial" w:hAnsi="Arial" w:cs="Arial"/>
          <w:spacing w:val="-2"/>
          <w:szCs w:val="24"/>
          <w:lang w:val="es-ES_tradnl"/>
        </w:rPr>
        <w:softHyphen/>
        <w:t>CET</w:t>
      </w:r>
      <w:r>
        <w:rPr>
          <w:rFonts w:ascii="Arial" w:hAnsi="Arial" w:cs="Arial"/>
          <w:spacing w:val="-2"/>
          <w:szCs w:val="24"/>
          <w:lang w:val="es-ES_tradnl"/>
        </w:rPr>
        <w:t>, Mendoza</w:t>
      </w:r>
      <w:r w:rsidRPr="00A208B6">
        <w:rPr>
          <w:rFonts w:ascii="Arial" w:hAnsi="Arial" w:cs="Arial"/>
          <w:spacing w:val="-2"/>
          <w:szCs w:val="24"/>
          <w:lang w:val="es-ES_tradnl"/>
        </w:rPr>
        <w:t xml:space="preserve">. </w:t>
      </w:r>
      <w:r>
        <w:rPr>
          <w:rFonts w:ascii="Arial" w:hAnsi="Arial" w:cs="Arial"/>
          <w:spacing w:val="-2"/>
          <w:szCs w:val="24"/>
          <w:lang w:val="es-ES_tradnl"/>
        </w:rPr>
        <w:t xml:space="preserve">4 al 15 de agosto de 1986. </w:t>
      </w:r>
      <w:r w:rsidRPr="00A208B6">
        <w:rPr>
          <w:rFonts w:ascii="Arial" w:hAnsi="Arial" w:cs="Arial"/>
          <w:spacing w:val="-2"/>
          <w:szCs w:val="24"/>
          <w:lang w:val="es-ES_tradnl"/>
        </w:rPr>
        <w:t>Duración: 86 horas.</w:t>
      </w:r>
      <w:r>
        <w:rPr>
          <w:rFonts w:ascii="Arial" w:hAnsi="Arial" w:cs="Arial"/>
          <w:spacing w:val="-2"/>
          <w:szCs w:val="24"/>
          <w:lang w:val="es-ES_tradnl"/>
        </w:rPr>
        <w:t xml:space="preserve"> Aprobado.</w:t>
      </w:r>
    </w:p>
    <w:p w14:paraId="10C6F46D" w14:textId="77777777" w:rsidR="00966BB4" w:rsidRPr="00A208B6" w:rsidRDefault="00966BB4" w:rsidP="00966BB4">
      <w:pPr>
        <w:suppressAutoHyphens/>
        <w:jc w:val="both"/>
        <w:rPr>
          <w:rFonts w:ascii="Arial" w:hAnsi="Arial" w:cs="Arial"/>
          <w:spacing w:val="-2"/>
          <w:szCs w:val="24"/>
          <w:lang w:val="es-ES_tradnl"/>
        </w:rPr>
      </w:pPr>
    </w:p>
    <w:p w14:paraId="3B9BC26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 198</w:t>
      </w:r>
      <w:r>
        <w:rPr>
          <w:rFonts w:ascii="Arial" w:hAnsi="Arial" w:cs="Arial"/>
          <w:spacing w:val="-2"/>
          <w:szCs w:val="24"/>
          <w:lang w:val="es-ES_tradnl"/>
        </w:rPr>
        <w:t>5</w:t>
      </w:r>
      <w:r w:rsidRPr="00A208B6">
        <w:rPr>
          <w:rFonts w:ascii="Arial" w:hAnsi="Arial" w:cs="Arial"/>
          <w:spacing w:val="-2"/>
          <w:szCs w:val="24"/>
          <w:lang w:val="es-ES_tradnl"/>
        </w:rPr>
        <w:t>. Estadística</w:t>
      </w:r>
      <w:r>
        <w:rPr>
          <w:rFonts w:ascii="Arial" w:hAnsi="Arial" w:cs="Arial"/>
          <w:spacing w:val="-2"/>
          <w:szCs w:val="24"/>
          <w:lang w:val="es-ES_tradnl"/>
        </w:rPr>
        <w:t xml:space="preserve"> Aplicada para Docentes, Investigadores y Profesionales</w:t>
      </w:r>
      <w:r w:rsidRPr="00A208B6">
        <w:rPr>
          <w:rFonts w:ascii="Arial" w:hAnsi="Arial" w:cs="Arial"/>
          <w:spacing w:val="-2"/>
          <w:szCs w:val="24"/>
          <w:lang w:val="es-ES_tradnl"/>
        </w:rPr>
        <w:t>. Facultad de Ciencias Agropecua</w:t>
      </w:r>
      <w:r w:rsidRPr="00A208B6">
        <w:rPr>
          <w:rFonts w:ascii="Arial" w:hAnsi="Arial" w:cs="Arial"/>
          <w:spacing w:val="-2"/>
          <w:szCs w:val="24"/>
          <w:lang w:val="es-ES_tradnl"/>
        </w:rPr>
        <w:softHyphen/>
        <w:t>rias y Facultad de Ciencias Económicas, Universidad Na</w:t>
      </w:r>
      <w:r w:rsidRPr="00A208B6">
        <w:rPr>
          <w:rFonts w:ascii="Arial" w:hAnsi="Arial" w:cs="Arial"/>
          <w:spacing w:val="-2"/>
          <w:szCs w:val="24"/>
          <w:lang w:val="es-ES_tradnl"/>
        </w:rPr>
        <w:softHyphen/>
        <w:t>cio</w:t>
      </w:r>
      <w:r w:rsidRPr="00A208B6">
        <w:rPr>
          <w:rFonts w:ascii="Arial" w:hAnsi="Arial" w:cs="Arial"/>
          <w:spacing w:val="-2"/>
          <w:szCs w:val="24"/>
          <w:lang w:val="es-ES_tradnl"/>
        </w:rPr>
        <w:softHyphen/>
        <w:t xml:space="preserve">nal de Córdoba. </w:t>
      </w:r>
      <w:r>
        <w:rPr>
          <w:rFonts w:ascii="Arial" w:hAnsi="Arial" w:cs="Arial"/>
          <w:spacing w:val="-2"/>
          <w:szCs w:val="24"/>
          <w:lang w:val="es-ES_tradnl"/>
        </w:rPr>
        <w:t xml:space="preserve">3 de junio al 16 de agosto de 1985. </w:t>
      </w:r>
      <w:r w:rsidRPr="00A208B6">
        <w:rPr>
          <w:rFonts w:ascii="Arial" w:hAnsi="Arial" w:cs="Arial"/>
          <w:spacing w:val="-2"/>
          <w:szCs w:val="24"/>
          <w:lang w:val="es-ES_tradnl"/>
        </w:rPr>
        <w:t xml:space="preserve">Duración: </w:t>
      </w:r>
      <w:r>
        <w:rPr>
          <w:rFonts w:ascii="Arial" w:hAnsi="Arial" w:cs="Arial"/>
          <w:spacing w:val="-2"/>
          <w:szCs w:val="24"/>
          <w:lang w:val="es-ES_tradnl"/>
        </w:rPr>
        <w:t>76</w:t>
      </w:r>
      <w:r w:rsidRPr="00A208B6">
        <w:rPr>
          <w:rFonts w:ascii="Arial" w:hAnsi="Arial" w:cs="Arial"/>
          <w:spacing w:val="-2"/>
          <w:szCs w:val="24"/>
          <w:lang w:val="es-ES_tradnl"/>
        </w:rPr>
        <w:t xml:space="preserve"> horas.</w:t>
      </w:r>
      <w:r>
        <w:rPr>
          <w:rFonts w:ascii="Arial" w:hAnsi="Arial" w:cs="Arial"/>
          <w:spacing w:val="-2"/>
          <w:szCs w:val="24"/>
          <w:lang w:val="es-ES_tradnl"/>
        </w:rPr>
        <w:t xml:space="preserve"> Aprobado (10 puntos).</w:t>
      </w:r>
    </w:p>
    <w:p w14:paraId="617EBEB7" w14:textId="77777777" w:rsidR="00966BB4" w:rsidRPr="00A208B6" w:rsidRDefault="00966BB4" w:rsidP="00966BB4">
      <w:pPr>
        <w:suppressAutoHyphens/>
        <w:jc w:val="both"/>
        <w:rPr>
          <w:rFonts w:ascii="Arial" w:hAnsi="Arial" w:cs="Arial"/>
          <w:spacing w:val="-2"/>
          <w:szCs w:val="24"/>
          <w:lang w:val="es-ES_tradnl"/>
        </w:rPr>
      </w:pPr>
    </w:p>
    <w:p w14:paraId="56675AA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1986. La enseñanza de las ciencias en la Universidad</w:t>
      </w:r>
      <w:r>
        <w:rPr>
          <w:rFonts w:ascii="Arial" w:hAnsi="Arial" w:cs="Arial"/>
          <w:spacing w:val="-2"/>
          <w:szCs w:val="24"/>
          <w:lang w:val="es-ES_tradnl"/>
        </w:rPr>
        <w:t>:</w:t>
      </w:r>
      <w:r w:rsidRPr="00A208B6">
        <w:rPr>
          <w:rFonts w:ascii="Arial" w:hAnsi="Arial" w:cs="Arial"/>
          <w:spacing w:val="-2"/>
          <w:szCs w:val="24"/>
          <w:lang w:val="es-ES_tradnl"/>
        </w:rPr>
        <w:t xml:space="preserve"> Taller </w:t>
      </w:r>
      <w:r>
        <w:rPr>
          <w:rFonts w:ascii="Arial" w:hAnsi="Arial" w:cs="Arial"/>
          <w:spacing w:val="-2"/>
          <w:szCs w:val="24"/>
          <w:lang w:val="es-ES_tradnl"/>
        </w:rPr>
        <w:t xml:space="preserve">de Posgrado </w:t>
      </w:r>
      <w:r w:rsidRPr="00A208B6">
        <w:rPr>
          <w:rFonts w:ascii="Arial" w:hAnsi="Arial" w:cs="Arial"/>
          <w:spacing w:val="-2"/>
          <w:szCs w:val="24"/>
          <w:lang w:val="es-ES_tradnl"/>
        </w:rPr>
        <w:t xml:space="preserve">Pedagógico-Didáctico. </w:t>
      </w:r>
      <w:r>
        <w:rPr>
          <w:rFonts w:ascii="Arial" w:hAnsi="Arial" w:cs="Arial"/>
          <w:spacing w:val="-2"/>
          <w:szCs w:val="24"/>
          <w:lang w:val="es-ES_tradnl"/>
        </w:rPr>
        <w:t xml:space="preserve">Escuela de Biología, </w:t>
      </w:r>
      <w:r w:rsidRPr="00A208B6">
        <w:rPr>
          <w:rFonts w:ascii="Arial" w:hAnsi="Arial" w:cs="Arial"/>
          <w:spacing w:val="-2"/>
          <w:szCs w:val="24"/>
          <w:lang w:val="es-ES_tradnl"/>
        </w:rPr>
        <w:t>Facultad de Ciencias Exac</w:t>
      </w:r>
      <w:r w:rsidRPr="00A208B6">
        <w:rPr>
          <w:rFonts w:ascii="Arial" w:hAnsi="Arial" w:cs="Arial"/>
          <w:spacing w:val="-2"/>
          <w:szCs w:val="24"/>
          <w:lang w:val="es-ES_tradnl"/>
        </w:rPr>
        <w:softHyphen/>
        <w:t>tas, Físicas y Naturales, Universidad Nacional de Córdo</w:t>
      </w:r>
      <w:r w:rsidRPr="00A208B6">
        <w:rPr>
          <w:rFonts w:ascii="Arial" w:hAnsi="Arial" w:cs="Arial"/>
          <w:spacing w:val="-2"/>
          <w:szCs w:val="24"/>
          <w:lang w:val="es-ES_tradnl"/>
        </w:rPr>
        <w:softHyphen/>
        <w:t xml:space="preserve">ba. </w:t>
      </w:r>
      <w:r>
        <w:rPr>
          <w:rFonts w:ascii="Arial" w:hAnsi="Arial" w:cs="Arial"/>
          <w:spacing w:val="-2"/>
          <w:szCs w:val="24"/>
          <w:lang w:val="es-ES_tradnl"/>
        </w:rPr>
        <w:t xml:space="preserve">5 de marzo de 1986. </w:t>
      </w:r>
      <w:r w:rsidRPr="00A208B6">
        <w:rPr>
          <w:rFonts w:ascii="Arial" w:hAnsi="Arial" w:cs="Arial"/>
          <w:spacing w:val="-2"/>
          <w:szCs w:val="24"/>
          <w:lang w:val="es-ES_tradnl"/>
        </w:rPr>
        <w:t xml:space="preserve">Duración: </w:t>
      </w:r>
      <w:r>
        <w:rPr>
          <w:rFonts w:ascii="Arial" w:hAnsi="Arial" w:cs="Arial"/>
          <w:spacing w:val="-2"/>
          <w:szCs w:val="24"/>
          <w:lang w:val="es-ES_tradnl"/>
        </w:rPr>
        <w:t>40</w:t>
      </w:r>
      <w:r w:rsidRPr="00A208B6">
        <w:rPr>
          <w:rFonts w:ascii="Arial" w:hAnsi="Arial" w:cs="Arial"/>
          <w:spacing w:val="-2"/>
          <w:szCs w:val="24"/>
          <w:lang w:val="es-ES_tradnl"/>
        </w:rPr>
        <w:t xml:space="preserve"> horas.</w:t>
      </w:r>
      <w:r>
        <w:rPr>
          <w:rFonts w:ascii="Arial" w:hAnsi="Arial" w:cs="Arial"/>
          <w:spacing w:val="-2"/>
          <w:szCs w:val="24"/>
          <w:lang w:val="es-ES_tradnl"/>
        </w:rPr>
        <w:t xml:space="preserve"> Aprobado (10 puntos).</w:t>
      </w:r>
    </w:p>
    <w:p w14:paraId="560CBEC2" w14:textId="77777777" w:rsidR="00966BB4" w:rsidRPr="00A208B6" w:rsidRDefault="00966BB4" w:rsidP="00966BB4">
      <w:pPr>
        <w:suppressAutoHyphens/>
        <w:jc w:val="both"/>
        <w:rPr>
          <w:rFonts w:ascii="Arial" w:hAnsi="Arial" w:cs="Arial"/>
          <w:spacing w:val="-2"/>
          <w:szCs w:val="24"/>
          <w:lang w:val="es-ES_tradnl"/>
        </w:rPr>
      </w:pPr>
    </w:p>
    <w:p w14:paraId="41FF0460"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vii. 1990. Ecología de comunidades. </w:t>
      </w:r>
      <w:r>
        <w:rPr>
          <w:rFonts w:ascii="Arial" w:hAnsi="Arial" w:cs="Arial"/>
          <w:spacing w:val="-2"/>
          <w:szCs w:val="24"/>
          <w:lang w:val="es-ES_tradnl"/>
        </w:rPr>
        <w:t xml:space="preserve">Facultad de Ciencias Naturales e Instituto Miguel Lillo, </w:t>
      </w:r>
      <w:r w:rsidRPr="00A208B6">
        <w:rPr>
          <w:rFonts w:ascii="Arial" w:hAnsi="Arial" w:cs="Arial"/>
          <w:spacing w:val="-2"/>
          <w:szCs w:val="24"/>
          <w:lang w:val="es-ES_tradnl"/>
        </w:rPr>
        <w:t>Universidad Nacional de Tucumán. Duración: 80 horas.</w:t>
      </w:r>
    </w:p>
    <w:p w14:paraId="6F579FED" w14:textId="77777777" w:rsidR="00966BB4" w:rsidRDefault="00966BB4" w:rsidP="00966BB4">
      <w:pPr>
        <w:suppressAutoHyphens/>
        <w:jc w:val="both"/>
        <w:rPr>
          <w:rFonts w:ascii="Arial" w:hAnsi="Arial" w:cs="Arial"/>
          <w:spacing w:val="-2"/>
          <w:szCs w:val="24"/>
          <w:lang w:val="es-ES_tradnl"/>
        </w:rPr>
      </w:pPr>
    </w:p>
    <w:p w14:paraId="0F9F4B2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viii. 1993. Biodiversidad y Estructura de Comunidades. Facultad de Ciencias Exactas, Físicas y Naturales, Universidad Nacional de Córdoba, e Imperial College de Londres, Reino Unido. Llevado a cabo en Vaquerías, Córdoba, del 16 al 20 de agosto de 1993. Duración: 40 horas. Aprobado.</w:t>
      </w:r>
    </w:p>
    <w:p w14:paraId="6D11C032" w14:textId="77777777" w:rsidR="00966BB4" w:rsidRPr="00A208B6" w:rsidRDefault="00966BB4" w:rsidP="00966BB4">
      <w:pPr>
        <w:suppressAutoHyphens/>
        <w:jc w:val="both"/>
        <w:rPr>
          <w:rFonts w:ascii="Arial" w:hAnsi="Arial" w:cs="Arial"/>
          <w:spacing w:val="-2"/>
          <w:szCs w:val="24"/>
          <w:lang w:val="es-ES_tradnl"/>
        </w:rPr>
      </w:pPr>
    </w:p>
    <w:p w14:paraId="5D07397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w:t>
      </w:r>
      <w:r>
        <w:rPr>
          <w:rFonts w:ascii="Arial" w:hAnsi="Arial" w:cs="Arial"/>
          <w:spacing w:val="-2"/>
          <w:szCs w:val="24"/>
          <w:lang w:val="es-ES_tradnl"/>
        </w:rPr>
        <w:t>x</w:t>
      </w:r>
      <w:r w:rsidRPr="00A208B6">
        <w:rPr>
          <w:rFonts w:ascii="Arial" w:hAnsi="Arial" w:cs="Arial"/>
          <w:spacing w:val="-2"/>
          <w:szCs w:val="24"/>
          <w:lang w:val="es-ES_tradnl"/>
        </w:rPr>
        <w:t xml:space="preserve">. 1993. </w:t>
      </w:r>
      <w:r w:rsidRPr="00590576">
        <w:rPr>
          <w:rFonts w:ascii="Arial" w:hAnsi="Arial" w:cs="Arial"/>
          <w:spacing w:val="-2"/>
          <w:szCs w:val="24"/>
          <w:lang w:val="es-ES_tradnl"/>
        </w:rPr>
        <w:t xml:space="preserve">Plant strategies in Arid Lands. </w:t>
      </w:r>
      <w:r w:rsidRPr="00A208B6">
        <w:rPr>
          <w:rFonts w:ascii="Arial" w:hAnsi="Arial" w:cs="Arial"/>
          <w:spacing w:val="-2"/>
          <w:szCs w:val="24"/>
          <w:lang w:val="es-ES_tradnl"/>
        </w:rPr>
        <w:t>Instituto Pire</w:t>
      </w:r>
      <w:r w:rsidRPr="00A208B6">
        <w:rPr>
          <w:rFonts w:ascii="Arial" w:hAnsi="Arial" w:cs="Arial"/>
          <w:spacing w:val="-2"/>
          <w:szCs w:val="24"/>
          <w:lang w:val="es-ES_tradnl"/>
        </w:rPr>
        <w:softHyphen/>
        <w:t>naico de Ecología</w:t>
      </w:r>
      <w:r>
        <w:rPr>
          <w:rFonts w:ascii="Arial" w:hAnsi="Arial" w:cs="Arial"/>
          <w:spacing w:val="-2"/>
          <w:szCs w:val="24"/>
          <w:lang w:val="es-ES_tradnl"/>
        </w:rPr>
        <w:t>,</w:t>
      </w:r>
      <w:r w:rsidRPr="00A208B6">
        <w:rPr>
          <w:rFonts w:ascii="Arial" w:hAnsi="Arial" w:cs="Arial"/>
          <w:spacing w:val="-2"/>
          <w:szCs w:val="24"/>
          <w:lang w:val="es-ES_tradnl"/>
        </w:rPr>
        <w:t xml:space="preserve"> Zaragoza</w:t>
      </w:r>
      <w:r>
        <w:rPr>
          <w:rFonts w:ascii="Arial" w:hAnsi="Arial" w:cs="Arial"/>
          <w:spacing w:val="-2"/>
          <w:szCs w:val="24"/>
          <w:lang w:val="es-ES_tradnl"/>
        </w:rPr>
        <w:t>, España, y Unit of Comparative Plant Ecology, University of Sheffield, Reino Unido</w:t>
      </w:r>
      <w:r w:rsidRPr="00A208B6">
        <w:rPr>
          <w:rFonts w:ascii="Arial" w:hAnsi="Arial" w:cs="Arial"/>
          <w:spacing w:val="-2"/>
          <w:szCs w:val="24"/>
          <w:lang w:val="es-ES_tradnl"/>
        </w:rPr>
        <w:t xml:space="preserve">. </w:t>
      </w:r>
      <w:r>
        <w:rPr>
          <w:rFonts w:ascii="Arial" w:hAnsi="Arial" w:cs="Arial"/>
          <w:spacing w:val="-2"/>
          <w:szCs w:val="24"/>
          <w:lang w:val="es-ES_tradnl"/>
        </w:rPr>
        <w:t xml:space="preserve">10 al 15 de mayo de 1993. </w:t>
      </w:r>
      <w:r w:rsidRPr="00A208B6">
        <w:rPr>
          <w:rFonts w:ascii="Arial" w:hAnsi="Arial" w:cs="Arial"/>
          <w:spacing w:val="-2"/>
          <w:szCs w:val="24"/>
          <w:lang w:val="es-ES_tradnl"/>
        </w:rPr>
        <w:t xml:space="preserve">Duración: </w:t>
      </w:r>
      <w:r>
        <w:rPr>
          <w:rFonts w:ascii="Arial" w:hAnsi="Arial" w:cs="Arial"/>
          <w:spacing w:val="-2"/>
          <w:szCs w:val="24"/>
          <w:lang w:val="es-ES_tradnl"/>
        </w:rPr>
        <w:t>65</w:t>
      </w:r>
      <w:r w:rsidRPr="00A208B6">
        <w:rPr>
          <w:rFonts w:ascii="Arial" w:hAnsi="Arial" w:cs="Arial"/>
          <w:spacing w:val="-2"/>
          <w:szCs w:val="24"/>
          <w:lang w:val="es-ES_tradnl"/>
        </w:rPr>
        <w:t xml:space="preserve"> horas.</w:t>
      </w:r>
    </w:p>
    <w:p w14:paraId="79359660" w14:textId="77777777" w:rsidR="00966BB4" w:rsidRPr="00A208B6" w:rsidRDefault="00966BB4" w:rsidP="00966BB4">
      <w:pPr>
        <w:suppressAutoHyphens/>
        <w:jc w:val="both"/>
        <w:rPr>
          <w:rFonts w:ascii="Arial" w:hAnsi="Arial" w:cs="Arial"/>
          <w:spacing w:val="-2"/>
          <w:szCs w:val="24"/>
          <w:lang w:val="es-ES_tradnl"/>
        </w:rPr>
      </w:pPr>
    </w:p>
    <w:p w14:paraId="17D6C78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x. 1994. Grasses and Greenhouse. </w:t>
      </w:r>
      <w:r>
        <w:rPr>
          <w:rFonts w:ascii="Arial" w:hAnsi="Arial" w:cs="Arial"/>
          <w:spacing w:val="-2"/>
          <w:szCs w:val="24"/>
          <w:lang w:val="es-ES_tradnl"/>
        </w:rPr>
        <w:t xml:space="preserve">Instituto Multidisciplinario de Biología Vegetal, Universidad Nacional de Córdoba – CONICET. </w:t>
      </w:r>
      <w:r w:rsidRPr="00A208B6">
        <w:rPr>
          <w:rFonts w:ascii="Arial" w:hAnsi="Arial" w:cs="Arial"/>
          <w:spacing w:val="-2"/>
          <w:szCs w:val="24"/>
          <w:lang w:val="es-ES_tradnl"/>
        </w:rPr>
        <w:t>28 de setiembre al 1 de octubre de 1994.</w:t>
      </w:r>
      <w:r>
        <w:rPr>
          <w:rFonts w:ascii="Arial" w:hAnsi="Arial" w:cs="Arial"/>
          <w:spacing w:val="-2"/>
          <w:szCs w:val="24"/>
          <w:lang w:val="es-ES_tradnl"/>
        </w:rPr>
        <w:t xml:space="preserve"> Duración: 30 horas. Aprobado. </w:t>
      </w:r>
    </w:p>
    <w:p w14:paraId="25B15A30" w14:textId="77777777" w:rsidR="00966BB4" w:rsidRPr="00A208B6" w:rsidRDefault="00966BB4" w:rsidP="00966BB4">
      <w:pPr>
        <w:suppressAutoHyphens/>
        <w:jc w:val="both"/>
        <w:rPr>
          <w:rFonts w:ascii="Arial" w:hAnsi="Arial" w:cs="Arial"/>
          <w:spacing w:val="-2"/>
          <w:szCs w:val="24"/>
          <w:lang w:val="es-ES_tradnl"/>
        </w:rPr>
      </w:pPr>
    </w:p>
    <w:p w14:paraId="1FDDBC9B" w14:textId="77777777" w:rsidR="00966BB4" w:rsidRPr="00A208B6" w:rsidRDefault="00966BB4" w:rsidP="00966BB4">
      <w:pPr>
        <w:suppressAutoHyphens/>
        <w:jc w:val="both"/>
        <w:rPr>
          <w:rFonts w:ascii="Arial" w:hAnsi="Arial" w:cs="Arial"/>
          <w:b/>
          <w:spacing w:val="-2"/>
          <w:szCs w:val="24"/>
          <w:lang w:val="es-ES_tradnl"/>
        </w:rPr>
      </w:pPr>
    </w:p>
    <w:p w14:paraId="18993FA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07 - </w:t>
      </w:r>
      <w:r w:rsidRPr="00A208B6">
        <w:rPr>
          <w:rFonts w:ascii="Arial" w:hAnsi="Arial" w:cs="Arial"/>
          <w:b/>
          <w:spacing w:val="-2"/>
          <w:szCs w:val="24"/>
          <w:u w:val="single"/>
          <w:lang w:val="es-ES_tradnl"/>
        </w:rPr>
        <w:t>Distinciones - Premios</w:t>
      </w:r>
      <w:r w:rsidRPr="00A208B6">
        <w:rPr>
          <w:rFonts w:ascii="Arial" w:hAnsi="Arial" w:cs="Arial"/>
          <w:b/>
          <w:spacing w:val="-2"/>
          <w:szCs w:val="24"/>
          <w:lang w:val="es-ES_tradnl"/>
        </w:rPr>
        <w:t>.</w:t>
      </w:r>
    </w:p>
    <w:p w14:paraId="4A2ADB9B" w14:textId="77777777" w:rsidR="00966BB4" w:rsidRPr="00A208B6" w:rsidRDefault="00966BB4" w:rsidP="00966BB4">
      <w:pPr>
        <w:suppressAutoHyphens/>
        <w:jc w:val="both"/>
        <w:rPr>
          <w:rFonts w:ascii="Arial" w:hAnsi="Arial" w:cs="Arial"/>
          <w:spacing w:val="-2"/>
          <w:szCs w:val="24"/>
          <w:lang w:val="es-ES_tradnl"/>
        </w:rPr>
      </w:pPr>
    </w:p>
    <w:p w14:paraId="6937942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 1991. Premio a la excelencia científica otorgado por </w:t>
      </w:r>
      <w:r>
        <w:rPr>
          <w:rFonts w:ascii="Arial" w:hAnsi="Arial" w:cs="Arial"/>
          <w:spacing w:val="-2"/>
          <w:szCs w:val="24"/>
          <w:lang w:val="es-ES_tradnl"/>
        </w:rPr>
        <w:t>la Universidad Nacional de Córdoba. Categoría Segundo Premio, Profesor Titular. Resolución HCS No. 277/91,  4 de junio de 1991.</w:t>
      </w:r>
    </w:p>
    <w:p w14:paraId="143BD458" w14:textId="77777777" w:rsidR="00966BB4" w:rsidRPr="00A208B6" w:rsidRDefault="00966BB4" w:rsidP="00966BB4">
      <w:pPr>
        <w:suppressAutoHyphens/>
        <w:jc w:val="both"/>
        <w:rPr>
          <w:rFonts w:ascii="Arial" w:hAnsi="Arial" w:cs="Arial"/>
          <w:spacing w:val="-2"/>
          <w:szCs w:val="24"/>
          <w:lang w:val="es-ES_tradnl"/>
        </w:rPr>
      </w:pPr>
    </w:p>
    <w:p w14:paraId="564DF99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1992. Premio Anual Universidad, otorgado por la Universidad Nacional de Córdoba.</w:t>
      </w:r>
      <w:r>
        <w:rPr>
          <w:rFonts w:ascii="Arial" w:hAnsi="Arial" w:cs="Arial"/>
          <w:spacing w:val="-2"/>
          <w:szCs w:val="24"/>
          <w:lang w:val="es-ES_tradnl"/>
        </w:rPr>
        <w:t xml:space="preserve"> Categoría I, Profesores Titulares y asociados. Resolución HCS No. 1422,  26 de agosto de 1992.</w:t>
      </w:r>
    </w:p>
    <w:p w14:paraId="086C72CB" w14:textId="77777777" w:rsidR="00966BB4" w:rsidRPr="00A208B6" w:rsidRDefault="00966BB4" w:rsidP="00966BB4">
      <w:pPr>
        <w:suppressAutoHyphens/>
        <w:jc w:val="both"/>
        <w:rPr>
          <w:rFonts w:ascii="Arial" w:hAnsi="Arial" w:cs="Arial"/>
          <w:spacing w:val="-2"/>
          <w:szCs w:val="24"/>
          <w:lang w:val="es-ES_tradnl"/>
        </w:rPr>
      </w:pPr>
    </w:p>
    <w:p w14:paraId="437C88EC"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1994. Premio Anual Universidad, otorgado por la Universidad Nacional de Córdoba.</w:t>
      </w:r>
    </w:p>
    <w:p w14:paraId="1B9DA1E6" w14:textId="77777777" w:rsidR="00966BB4" w:rsidRDefault="00966BB4" w:rsidP="00966BB4">
      <w:pPr>
        <w:suppressAutoHyphens/>
        <w:jc w:val="both"/>
        <w:rPr>
          <w:rFonts w:ascii="Arial" w:hAnsi="Arial" w:cs="Arial"/>
          <w:spacing w:val="-2"/>
          <w:szCs w:val="24"/>
          <w:lang w:val="es-ES_tradnl"/>
        </w:rPr>
      </w:pPr>
    </w:p>
    <w:p w14:paraId="0958B81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iv. 1998. Categorizado 1 por la Comisión Nacional de Categorización, del Programa Nacional de Incentivos. 16 de setiembre de 1998.</w:t>
      </w:r>
    </w:p>
    <w:p w14:paraId="2B9A30E7" w14:textId="77777777" w:rsidR="00966BB4" w:rsidRDefault="00966BB4" w:rsidP="00966BB4">
      <w:pPr>
        <w:suppressAutoHyphens/>
        <w:jc w:val="both"/>
        <w:rPr>
          <w:rFonts w:ascii="Arial" w:hAnsi="Arial" w:cs="Arial"/>
          <w:spacing w:val="-2"/>
          <w:szCs w:val="24"/>
          <w:lang w:val="es-ES_tradnl"/>
        </w:rPr>
      </w:pPr>
    </w:p>
    <w:p w14:paraId="5552E7C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 1999. Reconocimiento de la Secretaría de Extensión, Facultad de Ciencias Exactas, Físicas y Naturales, Universidad Nacional de Córdoba, por la “valiosa contribución a la Investigación, Postgrado y Extensión de esta Casa de Altos Estudios”. 14 de diciembre de 1999.</w:t>
      </w:r>
    </w:p>
    <w:p w14:paraId="6891CF25" w14:textId="77777777" w:rsidR="00966BB4" w:rsidRDefault="00966BB4" w:rsidP="00966BB4">
      <w:pPr>
        <w:suppressAutoHyphens/>
        <w:jc w:val="both"/>
        <w:rPr>
          <w:rFonts w:ascii="Arial" w:hAnsi="Arial" w:cs="Arial"/>
          <w:spacing w:val="-2"/>
          <w:szCs w:val="24"/>
          <w:lang w:val="es-ES_tradnl"/>
        </w:rPr>
      </w:pPr>
    </w:p>
    <w:p w14:paraId="3CC4BE3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 2007. Miembro participante en actividades del Panel Intergubernamental sobre el Cambio Climático (IPCC), galardonado con el Premio Nobel de la Paz 2007.</w:t>
      </w:r>
    </w:p>
    <w:p w14:paraId="62C15263" w14:textId="77777777" w:rsidR="00966BB4" w:rsidRDefault="00966BB4" w:rsidP="00966BB4">
      <w:pPr>
        <w:suppressAutoHyphens/>
        <w:jc w:val="both"/>
        <w:rPr>
          <w:rFonts w:ascii="Arial" w:hAnsi="Arial" w:cs="Arial"/>
          <w:spacing w:val="-2"/>
          <w:szCs w:val="24"/>
          <w:lang w:val="es-ES_tradnl"/>
        </w:rPr>
      </w:pPr>
    </w:p>
    <w:p w14:paraId="2D82921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 2007. Reconocimiento del Rectorado de la Universidad Nacional de Córdoba por la participación en el IPCC (Panel Intergubernamental sobre Cambio Climático), ganador del Premio Nobel de la Paz. 16 de octubre de 2007.</w:t>
      </w:r>
    </w:p>
    <w:p w14:paraId="052AFB9C" w14:textId="77777777" w:rsidR="00966BB4" w:rsidRDefault="00966BB4" w:rsidP="00966BB4">
      <w:pPr>
        <w:suppressAutoHyphens/>
        <w:jc w:val="both"/>
        <w:rPr>
          <w:rFonts w:ascii="Arial" w:hAnsi="Arial" w:cs="Arial"/>
          <w:spacing w:val="-2"/>
          <w:szCs w:val="24"/>
          <w:lang w:val="es-ES_tradnl"/>
        </w:rPr>
      </w:pPr>
    </w:p>
    <w:p w14:paraId="5D034A3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viii. 2007. Reconocimiento del Sr. Decano de la Facultad de Ciencias Exactas, Físicas y Naturales, de la Universidad Nacional de Córdoba “al aporte científico en beneficio de la sociedad” y  la participación en el IPCC (Panel Intergubernamental sobre Cambio Climático), ganador del Premio Nobel de la Paz. 17 de octubre de 2007.</w:t>
      </w:r>
    </w:p>
    <w:p w14:paraId="62420E51" w14:textId="77777777" w:rsidR="00966BB4" w:rsidRDefault="00966BB4" w:rsidP="00966BB4">
      <w:pPr>
        <w:suppressAutoHyphens/>
        <w:jc w:val="both"/>
        <w:rPr>
          <w:rFonts w:ascii="Arial" w:hAnsi="Arial" w:cs="Arial"/>
          <w:spacing w:val="-2"/>
          <w:szCs w:val="24"/>
          <w:lang w:val="es-ES_tradnl"/>
        </w:rPr>
      </w:pPr>
    </w:p>
    <w:p w14:paraId="1B2C356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ix. 2011. Categorizado 1 por la Comisión Regional de Categorización Centro-Oeste, del Programa de Incentivos, Ministerio de Educación, Secretaría de Políticas Universitarias. Resolución No. 2304, del 29 de junio de 2011.</w:t>
      </w:r>
    </w:p>
    <w:p w14:paraId="0A0AAE68" w14:textId="77777777" w:rsidR="00966BB4" w:rsidRDefault="00966BB4" w:rsidP="00966BB4">
      <w:pPr>
        <w:suppressAutoHyphens/>
        <w:jc w:val="both"/>
        <w:rPr>
          <w:rFonts w:ascii="Arial" w:hAnsi="Arial" w:cs="Arial"/>
          <w:spacing w:val="-2"/>
          <w:szCs w:val="24"/>
          <w:lang w:val="es-ES_tradnl"/>
        </w:rPr>
      </w:pPr>
    </w:p>
    <w:p w14:paraId="56D17F6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 2011. Designado Académico Titular de la Academia Nacional de Ciencias, por la Honorable Comisión Directiva de la Academia Nacional de Ciencias, en Sesión de fecha 14 de septiembre de 2011.</w:t>
      </w:r>
    </w:p>
    <w:p w14:paraId="3E119864" w14:textId="77777777" w:rsidR="00966BB4" w:rsidRPr="00A208B6" w:rsidRDefault="00966BB4" w:rsidP="00966BB4">
      <w:pPr>
        <w:suppressAutoHyphens/>
        <w:jc w:val="both"/>
        <w:rPr>
          <w:rFonts w:ascii="Arial" w:hAnsi="Arial" w:cs="Arial"/>
          <w:spacing w:val="-2"/>
          <w:szCs w:val="24"/>
          <w:lang w:val="es-ES_tradnl"/>
        </w:rPr>
      </w:pPr>
    </w:p>
    <w:p w14:paraId="4410057A" w14:textId="77777777" w:rsidR="00966BB4" w:rsidRPr="00A208B6" w:rsidRDefault="00966BB4" w:rsidP="00966BB4">
      <w:pPr>
        <w:suppressAutoHyphens/>
        <w:jc w:val="both"/>
        <w:rPr>
          <w:rFonts w:ascii="Arial" w:hAnsi="Arial" w:cs="Arial"/>
          <w:b/>
          <w:spacing w:val="-2"/>
          <w:szCs w:val="24"/>
          <w:lang w:val="es-ES_tradnl"/>
        </w:rPr>
      </w:pPr>
    </w:p>
    <w:p w14:paraId="35AEE84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08 </w:t>
      </w:r>
      <w:r>
        <w:rPr>
          <w:rFonts w:ascii="Arial" w:hAnsi="Arial" w:cs="Arial"/>
          <w:b/>
          <w:spacing w:val="-2"/>
          <w:szCs w:val="24"/>
          <w:lang w:val="es-ES_tradnl"/>
        </w:rPr>
        <w:t>–</w:t>
      </w:r>
      <w:r w:rsidRPr="00A208B6">
        <w:rPr>
          <w:rFonts w:ascii="Arial" w:hAnsi="Arial" w:cs="Arial"/>
          <w:b/>
          <w:spacing w:val="-2"/>
          <w:szCs w:val="24"/>
          <w:lang w:val="es-ES_tradnl"/>
        </w:rPr>
        <w:t xml:space="preserve"> </w:t>
      </w:r>
      <w:r w:rsidRPr="001D2052">
        <w:rPr>
          <w:rFonts w:ascii="Arial" w:hAnsi="Arial" w:cs="Arial"/>
          <w:b/>
          <w:spacing w:val="-2"/>
          <w:szCs w:val="24"/>
          <w:u w:val="single"/>
          <w:lang w:val="es-ES_tradnl"/>
        </w:rPr>
        <w:t>Antecedentes en Docencia de Grado</w:t>
      </w:r>
    </w:p>
    <w:p w14:paraId="12127052" w14:textId="77777777" w:rsidR="00966BB4" w:rsidRPr="00A208B6" w:rsidRDefault="00966BB4" w:rsidP="00966BB4">
      <w:pPr>
        <w:suppressAutoHyphens/>
        <w:jc w:val="both"/>
        <w:rPr>
          <w:rFonts w:ascii="Arial" w:hAnsi="Arial" w:cs="Arial"/>
          <w:spacing w:val="-2"/>
          <w:szCs w:val="24"/>
          <w:lang w:val="es-ES_tradnl"/>
        </w:rPr>
      </w:pPr>
    </w:p>
    <w:p w14:paraId="686BC2EB"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Ayudante Alumno Clase B. Cátedra de Plantas Vasculares, Facultad de Ciencias Exactas, Físicas y Naturales, Uni</w:t>
      </w:r>
      <w:r w:rsidRPr="00A208B6">
        <w:rPr>
          <w:rFonts w:ascii="Arial" w:hAnsi="Arial" w:cs="Arial"/>
          <w:spacing w:val="-2"/>
          <w:szCs w:val="24"/>
          <w:lang w:val="es-ES_tradnl"/>
        </w:rPr>
        <w:softHyphen/>
        <w:t>ver</w:t>
      </w:r>
      <w:r w:rsidRPr="00A208B6">
        <w:rPr>
          <w:rFonts w:ascii="Arial" w:hAnsi="Arial" w:cs="Arial"/>
          <w:spacing w:val="-2"/>
          <w:szCs w:val="24"/>
          <w:lang w:val="es-ES_tradnl"/>
        </w:rPr>
        <w:softHyphen/>
        <w:t>sidad Nacional de Córdoba. Año 1974 (Resolución 471 del Rector Normalizador de la Universidad).</w:t>
      </w:r>
    </w:p>
    <w:p w14:paraId="09219601" w14:textId="77777777" w:rsidR="00966BB4" w:rsidRPr="00A208B6" w:rsidRDefault="00966BB4" w:rsidP="00966BB4">
      <w:pPr>
        <w:suppressAutoHyphens/>
        <w:jc w:val="both"/>
        <w:rPr>
          <w:rFonts w:ascii="Arial" w:hAnsi="Arial" w:cs="Arial"/>
          <w:spacing w:val="-2"/>
          <w:szCs w:val="24"/>
          <w:lang w:val="es-ES_tradnl"/>
        </w:rPr>
      </w:pPr>
    </w:p>
    <w:p w14:paraId="688455A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Ayudante Alumno Clase B. Cátedra de Plantas Vasculares, Facultad de Ciencias Exactas, Físicas y Naturales, Uni</w:t>
      </w:r>
      <w:r w:rsidRPr="00A208B6">
        <w:rPr>
          <w:rFonts w:ascii="Arial" w:hAnsi="Arial" w:cs="Arial"/>
          <w:spacing w:val="-2"/>
          <w:szCs w:val="24"/>
          <w:lang w:val="es-ES_tradnl"/>
        </w:rPr>
        <w:softHyphen/>
        <w:t>ver</w:t>
      </w:r>
      <w:r w:rsidRPr="00A208B6">
        <w:rPr>
          <w:rFonts w:ascii="Arial" w:hAnsi="Arial" w:cs="Arial"/>
          <w:spacing w:val="-2"/>
          <w:szCs w:val="24"/>
          <w:lang w:val="es-ES_tradnl"/>
        </w:rPr>
        <w:softHyphen/>
        <w:t>sidad Nacional de Córdoba. Año 1975. (Resolución 2106 del Sr. Interventor de la Universidad).</w:t>
      </w:r>
    </w:p>
    <w:p w14:paraId="37D74887" w14:textId="77777777" w:rsidR="00966BB4" w:rsidRPr="00A208B6" w:rsidRDefault="00966BB4" w:rsidP="00966BB4">
      <w:pPr>
        <w:suppressAutoHyphens/>
        <w:jc w:val="both"/>
        <w:rPr>
          <w:rFonts w:ascii="Arial" w:hAnsi="Arial" w:cs="Arial"/>
          <w:spacing w:val="-2"/>
          <w:szCs w:val="24"/>
          <w:lang w:val="es-ES_tradnl"/>
        </w:rPr>
      </w:pPr>
    </w:p>
    <w:p w14:paraId="590640D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Ayudante de 2da. Centro de Ecología y Recursos Naturales Renovables, Facultad de Ciencias Exactas, Físicas y Natu</w:t>
      </w:r>
      <w:r w:rsidRPr="00A208B6">
        <w:rPr>
          <w:rFonts w:ascii="Arial" w:hAnsi="Arial" w:cs="Arial"/>
          <w:spacing w:val="-2"/>
          <w:szCs w:val="24"/>
          <w:lang w:val="es-ES_tradnl"/>
        </w:rPr>
        <w:softHyphen/>
        <w:t>ra</w:t>
      </w:r>
      <w:r w:rsidRPr="00A208B6">
        <w:rPr>
          <w:rFonts w:ascii="Arial" w:hAnsi="Arial" w:cs="Arial"/>
          <w:spacing w:val="-2"/>
          <w:szCs w:val="24"/>
          <w:lang w:val="es-ES_tradnl"/>
        </w:rPr>
        <w:softHyphen/>
        <w:t>les, Universidad Nacional de Córdoba. Año 1980. (Reso</w:t>
      </w:r>
      <w:r w:rsidRPr="00A208B6">
        <w:rPr>
          <w:rFonts w:ascii="Arial" w:hAnsi="Arial" w:cs="Arial"/>
          <w:spacing w:val="-2"/>
          <w:szCs w:val="24"/>
          <w:lang w:val="es-ES_tradnl"/>
        </w:rPr>
        <w:softHyphen/>
        <w:t>lución 523-P-80).</w:t>
      </w:r>
    </w:p>
    <w:p w14:paraId="5FF2D4EB" w14:textId="77777777" w:rsidR="00966BB4" w:rsidRPr="00A208B6" w:rsidRDefault="00966BB4" w:rsidP="00966BB4">
      <w:pPr>
        <w:suppressAutoHyphens/>
        <w:jc w:val="both"/>
        <w:rPr>
          <w:rFonts w:ascii="Arial" w:hAnsi="Arial" w:cs="Arial"/>
          <w:spacing w:val="-2"/>
          <w:szCs w:val="24"/>
          <w:lang w:val="es-ES_tradnl"/>
        </w:rPr>
      </w:pPr>
    </w:p>
    <w:p w14:paraId="01DF2087"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Centro de Ecología y Recursos Naturales Renovables, Facultad de Ciencias Exactas, Físicas y Naturales, Universidad Nacional de Córdoba. Año 1981. (Resolución 438-M-81).</w:t>
      </w:r>
    </w:p>
    <w:p w14:paraId="67EF96C2" w14:textId="77777777" w:rsidR="00966BB4" w:rsidRPr="00A208B6" w:rsidRDefault="00966BB4" w:rsidP="00966BB4">
      <w:pPr>
        <w:suppressAutoHyphens/>
        <w:jc w:val="both"/>
        <w:rPr>
          <w:rFonts w:ascii="Arial" w:hAnsi="Arial" w:cs="Arial"/>
          <w:spacing w:val="-2"/>
          <w:szCs w:val="24"/>
          <w:lang w:val="es-ES_tradnl"/>
        </w:rPr>
      </w:pPr>
    </w:p>
    <w:p w14:paraId="6D7787C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Centro de Ecología y Recursos Naturales Renovables, Facultad de Ciencias Exactas, Físicas y Naturales, Universidad Nacional de Córdoba. Año 1982. (Resolución 5-P-82).</w:t>
      </w:r>
    </w:p>
    <w:p w14:paraId="1DA03B47" w14:textId="77777777" w:rsidR="00966BB4" w:rsidRPr="00A208B6" w:rsidRDefault="00966BB4" w:rsidP="00966BB4">
      <w:pPr>
        <w:suppressAutoHyphens/>
        <w:jc w:val="both"/>
        <w:rPr>
          <w:rFonts w:ascii="Arial" w:hAnsi="Arial" w:cs="Arial"/>
          <w:spacing w:val="-2"/>
          <w:szCs w:val="24"/>
          <w:lang w:val="es-ES_tradnl"/>
        </w:rPr>
      </w:pPr>
    </w:p>
    <w:p w14:paraId="270EDAF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Centro de Ecología y Recursos Naturales Renovables, Facultad de Ciencias Exactas, Físicas y Naturales, Universidad Nacional de Córdoba. Año 1983. (Resolución 94-C-83).</w:t>
      </w:r>
    </w:p>
    <w:p w14:paraId="7FF2730A" w14:textId="77777777" w:rsidR="00966BB4" w:rsidRPr="00A208B6" w:rsidRDefault="00966BB4" w:rsidP="00966BB4">
      <w:pPr>
        <w:suppressAutoHyphens/>
        <w:jc w:val="both"/>
        <w:rPr>
          <w:rFonts w:ascii="Arial" w:hAnsi="Arial" w:cs="Arial"/>
          <w:spacing w:val="-2"/>
          <w:szCs w:val="24"/>
          <w:lang w:val="es-ES_tradnl"/>
        </w:rPr>
      </w:pPr>
    </w:p>
    <w:p w14:paraId="133453E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Centro de Ecología y Recursos Naturales Renovables, Facultad de Ciencias Exactas, Físicas y Naturales, Universidad Nacional de Córdoba. Año 1984. (Resolución 140-D-84).</w:t>
      </w:r>
    </w:p>
    <w:p w14:paraId="59827AFC" w14:textId="77777777" w:rsidR="00966BB4" w:rsidRPr="00A208B6" w:rsidRDefault="00966BB4" w:rsidP="00966BB4">
      <w:pPr>
        <w:suppressAutoHyphens/>
        <w:jc w:val="both"/>
        <w:rPr>
          <w:rFonts w:ascii="Arial" w:hAnsi="Arial" w:cs="Arial"/>
          <w:spacing w:val="-2"/>
          <w:szCs w:val="24"/>
          <w:lang w:val="es-ES_tradnl"/>
        </w:rPr>
      </w:pPr>
    </w:p>
    <w:p w14:paraId="7DB501BD"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1986. (Resolución HCD 125-86).</w:t>
      </w:r>
    </w:p>
    <w:p w14:paraId="2410BAF4" w14:textId="77777777" w:rsidR="00966BB4" w:rsidRPr="00A208B6" w:rsidRDefault="00966BB4" w:rsidP="00966BB4">
      <w:pPr>
        <w:suppressAutoHyphens/>
        <w:jc w:val="both"/>
        <w:rPr>
          <w:rFonts w:ascii="Arial" w:hAnsi="Arial" w:cs="Arial"/>
          <w:spacing w:val="-2"/>
          <w:szCs w:val="24"/>
          <w:lang w:val="es-ES_tradnl"/>
        </w:rPr>
      </w:pPr>
    </w:p>
    <w:p w14:paraId="30E0EFE5"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1987. (Resolución HCD 46-87).</w:t>
      </w:r>
    </w:p>
    <w:p w14:paraId="405FE215" w14:textId="77777777" w:rsidR="00966BB4" w:rsidRPr="00A208B6" w:rsidRDefault="00966BB4" w:rsidP="00966BB4">
      <w:pPr>
        <w:suppressAutoHyphens/>
        <w:jc w:val="both"/>
        <w:rPr>
          <w:rFonts w:ascii="Arial" w:hAnsi="Arial" w:cs="Arial"/>
          <w:spacing w:val="-2"/>
          <w:szCs w:val="24"/>
          <w:lang w:val="es-ES_tradnl"/>
        </w:rPr>
      </w:pPr>
    </w:p>
    <w:p w14:paraId="39711AD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1988. (Resolución HCD 18-88).</w:t>
      </w:r>
    </w:p>
    <w:p w14:paraId="431E9FF0" w14:textId="77777777" w:rsidR="00966BB4" w:rsidRPr="00A208B6" w:rsidRDefault="00966BB4" w:rsidP="00966BB4">
      <w:pPr>
        <w:suppressAutoHyphens/>
        <w:jc w:val="both"/>
        <w:rPr>
          <w:rFonts w:ascii="Arial" w:hAnsi="Arial" w:cs="Arial"/>
          <w:spacing w:val="-2"/>
          <w:szCs w:val="24"/>
          <w:lang w:val="es-ES_tradnl"/>
        </w:rPr>
      </w:pPr>
    </w:p>
    <w:p w14:paraId="08EA962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1989. (Resolución HCD 97-89).</w:t>
      </w:r>
    </w:p>
    <w:p w14:paraId="2A8E1E98" w14:textId="77777777" w:rsidR="00966BB4" w:rsidRPr="00A208B6" w:rsidRDefault="00966BB4" w:rsidP="00966BB4">
      <w:pPr>
        <w:suppressAutoHyphens/>
        <w:jc w:val="both"/>
        <w:rPr>
          <w:rFonts w:ascii="Arial" w:hAnsi="Arial" w:cs="Arial"/>
          <w:spacing w:val="-2"/>
          <w:szCs w:val="24"/>
          <w:lang w:val="es-ES_tradnl"/>
        </w:rPr>
      </w:pPr>
    </w:p>
    <w:p w14:paraId="2938864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1989. (Resolución HCD 147-89).</w:t>
      </w:r>
    </w:p>
    <w:p w14:paraId="78855D69" w14:textId="77777777" w:rsidR="00966BB4" w:rsidRPr="00A208B6" w:rsidRDefault="00966BB4" w:rsidP="00966BB4">
      <w:pPr>
        <w:suppressAutoHyphens/>
        <w:jc w:val="both"/>
        <w:rPr>
          <w:rFonts w:ascii="Arial" w:hAnsi="Arial" w:cs="Arial"/>
          <w:spacing w:val="-2"/>
          <w:szCs w:val="24"/>
          <w:lang w:val="es-ES_tradnl"/>
        </w:rPr>
      </w:pPr>
    </w:p>
    <w:p w14:paraId="2F5D87B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Jefe de Trabajos Prácticos. Cátedra de Geobotánica, Facultad de Ciencias Exactas, Físicas y Naturales, Universidad Nacional de Córdoba. Año 1990. (Resolución HCD 33-90).</w:t>
      </w:r>
    </w:p>
    <w:p w14:paraId="322D74F1" w14:textId="77777777" w:rsidR="00966BB4" w:rsidRPr="00A208B6" w:rsidRDefault="00966BB4" w:rsidP="00966BB4">
      <w:pPr>
        <w:suppressAutoHyphens/>
        <w:jc w:val="both"/>
        <w:rPr>
          <w:rFonts w:ascii="Arial" w:hAnsi="Arial" w:cs="Arial"/>
          <w:spacing w:val="-2"/>
          <w:szCs w:val="24"/>
          <w:lang w:val="es-ES_tradnl"/>
        </w:rPr>
      </w:pPr>
    </w:p>
    <w:p w14:paraId="14EC112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 xml:space="preserve">Profesor Titular </w:t>
      </w:r>
      <w:r>
        <w:rPr>
          <w:rFonts w:ascii="Arial" w:hAnsi="Arial" w:cs="Arial"/>
          <w:spacing w:val="-2"/>
          <w:szCs w:val="24"/>
          <w:lang w:val="es-ES_tradnl"/>
        </w:rPr>
        <w:t xml:space="preserve">Interino </w:t>
      </w:r>
      <w:r w:rsidRPr="00A208B6">
        <w:rPr>
          <w:rFonts w:ascii="Arial" w:hAnsi="Arial" w:cs="Arial"/>
          <w:spacing w:val="-2"/>
          <w:szCs w:val="24"/>
          <w:lang w:val="es-ES_tradnl"/>
        </w:rPr>
        <w:t>Dedicación exclusiva. Cátedra de Geobotánica, Facultad de Ciencias Exactas, Físicas y Naturales, Universidad Nacional de Córdoba. Desde el 15 de abril de 1991 al 01 de marzo de 1993. (Resoluciones HCD 89-91 y 68-92).</w:t>
      </w:r>
    </w:p>
    <w:p w14:paraId="3F59CEB8" w14:textId="77777777" w:rsidR="00966BB4" w:rsidRDefault="00966BB4" w:rsidP="00966BB4">
      <w:pPr>
        <w:suppressAutoHyphens/>
        <w:jc w:val="both"/>
        <w:rPr>
          <w:rFonts w:ascii="Arial" w:hAnsi="Arial" w:cs="Arial"/>
          <w:spacing w:val="-2"/>
          <w:szCs w:val="24"/>
          <w:lang w:val="es-ES_tradnl"/>
        </w:rPr>
      </w:pPr>
    </w:p>
    <w:p w14:paraId="735C375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Profesor A</w:t>
      </w:r>
      <w:r>
        <w:rPr>
          <w:rFonts w:ascii="Arial" w:hAnsi="Arial" w:cs="Arial"/>
          <w:spacing w:val="-2"/>
          <w:szCs w:val="24"/>
          <w:lang w:val="es-ES_tradnl"/>
        </w:rPr>
        <w:t>djunt</w:t>
      </w:r>
      <w:r w:rsidRPr="00A208B6">
        <w:rPr>
          <w:rFonts w:ascii="Arial" w:hAnsi="Arial" w:cs="Arial"/>
          <w:spacing w:val="-2"/>
          <w:szCs w:val="24"/>
          <w:lang w:val="es-ES_tradnl"/>
        </w:rPr>
        <w:t xml:space="preserve">o </w:t>
      </w:r>
      <w:r>
        <w:rPr>
          <w:rFonts w:ascii="Arial" w:hAnsi="Arial" w:cs="Arial"/>
          <w:spacing w:val="-2"/>
          <w:szCs w:val="24"/>
          <w:lang w:val="es-ES_tradnl"/>
        </w:rPr>
        <w:t xml:space="preserve">Regular </w:t>
      </w:r>
      <w:r w:rsidRPr="00A208B6">
        <w:rPr>
          <w:rFonts w:ascii="Arial" w:hAnsi="Arial" w:cs="Arial"/>
          <w:spacing w:val="-2"/>
          <w:szCs w:val="24"/>
          <w:lang w:val="es-ES_tradnl"/>
        </w:rPr>
        <w:t>Semi-dedicación. Cátedra de Biogeografía, Facultad de Ciencias Exactas, Físicas y Naturales, Universidad Nacional de Córdoba. (Resolución del HCD 148-93).</w:t>
      </w:r>
    </w:p>
    <w:p w14:paraId="33C4F8C6" w14:textId="77777777" w:rsidR="00966BB4" w:rsidRPr="00A208B6" w:rsidRDefault="00966BB4" w:rsidP="00966BB4">
      <w:pPr>
        <w:suppressAutoHyphens/>
        <w:jc w:val="both"/>
        <w:rPr>
          <w:rFonts w:ascii="Arial" w:hAnsi="Arial" w:cs="Arial"/>
          <w:spacing w:val="-2"/>
          <w:szCs w:val="24"/>
          <w:lang w:val="es-ES_tradnl"/>
        </w:rPr>
      </w:pPr>
    </w:p>
    <w:p w14:paraId="2688A5D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 xml:space="preserve">Profesor Asociado </w:t>
      </w:r>
      <w:r>
        <w:rPr>
          <w:rFonts w:ascii="Arial" w:hAnsi="Arial" w:cs="Arial"/>
          <w:spacing w:val="-2"/>
          <w:szCs w:val="24"/>
          <w:lang w:val="es-ES_tradnl"/>
        </w:rPr>
        <w:t xml:space="preserve">Interino </w:t>
      </w:r>
      <w:r w:rsidRPr="00A208B6">
        <w:rPr>
          <w:rFonts w:ascii="Arial" w:hAnsi="Arial" w:cs="Arial"/>
          <w:spacing w:val="-2"/>
          <w:szCs w:val="24"/>
          <w:lang w:val="es-ES_tradnl"/>
        </w:rPr>
        <w:t>Semi-dedicación. Cátedra de Biogeografía, Facultad de Ciencias Exactas, Físicas y Naturales, Universidad Nacional de Córdoba. Desde el 01 de marzo de 1993</w:t>
      </w:r>
      <w:r>
        <w:rPr>
          <w:rFonts w:ascii="Arial" w:hAnsi="Arial" w:cs="Arial"/>
          <w:spacing w:val="-2"/>
          <w:szCs w:val="24"/>
          <w:lang w:val="es-ES_tradnl"/>
        </w:rPr>
        <w:t xml:space="preserve"> hasta 27 de febrero de 2005</w:t>
      </w:r>
      <w:r w:rsidRPr="00A208B6">
        <w:rPr>
          <w:rFonts w:ascii="Arial" w:hAnsi="Arial" w:cs="Arial"/>
          <w:spacing w:val="-2"/>
          <w:szCs w:val="24"/>
          <w:lang w:val="es-ES_tradnl"/>
        </w:rPr>
        <w:t>. (Resolución del HCD 148-93</w:t>
      </w:r>
      <w:r>
        <w:rPr>
          <w:rFonts w:ascii="Arial" w:hAnsi="Arial" w:cs="Arial"/>
          <w:spacing w:val="-2"/>
          <w:szCs w:val="24"/>
          <w:lang w:val="es-ES_tradnl"/>
        </w:rPr>
        <w:t xml:space="preserve"> y siguientes</w:t>
      </w:r>
      <w:r w:rsidRPr="00A208B6">
        <w:rPr>
          <w:rFonts w:ascii="Arial" w:hAnsi="Arial" w:cs="Arial"/>
          <w:spacing w:val="-2"/>
          <w:szCs w:val="24"/>
          <w:lang w:val="es-ES_tradnl"/>
        </w:rPr>
        <w:t>).</w:t>
      </w:r>
    </w:p>
    <w:p w14:paraId="634FD245" w14:textId="77777777" w:rsidR="00966BB4" w:rsidRDefault="00966BB4" w:rsidP="00966BB4">
      <w:pPr>
        <w:suppressAutoHyphens/>
        <w:jc w:val="both"/>
        <w:rPr>
          <w:rFonts w:ascii="Arial" w:hAnsi="Arial" w:cs="Arial"/>
          <w:spacing w:val="-2"/>
          <w:szCs w:val="24"/>
          <w:lang w:val="es-ES_tradnl"/>
        </w:rPr>
      </w:pPr>
    </w:p>
    <w:p w14:paraId="084289B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-Profesor Titular Interino Dedicación Exclusiva. </w:t>
      </w:r>
      <w:r w:rsidRPr="00A208B6">
        <w:rPr>
          <w:rFonts w:ascii="Arial" w:hAnsi="Arial" w:cs="Arial"/>
          <w:spacing w:val="-2"/>
          <w:szCs w:val="24"/>
          <w:lang w:val="es-ES_tradnl"/>
        </w:rPr>
        <w:t xml:space="preserve">Cátedra de Biogeografía, Facultad de Ciencias Exactas, Físicas y Naturales, Universidad Nacional de Córdoba. Desde el </w:t>
      </w:r>
      <w:r>
        <w:rPr>
          <w:rFonts w:ascii="Arial" w:hAnsi="Arial" w:cs="Arial"/>
          <w:spacing w:val="-2"/>
          <w:szCs w:val="24"/>
          <w:lang w:val="es-ES_tradnl"/>
        </w:rPr>
        <w:t xml:space="preserve">28 </w:t>
      </w:r>
      <w:r w:rsidRPr="00A208B6">
        <w:rPr>
          <w:rFonts w:ascii="Arial" w:hAnsi="Arial" w:cs="Arial"/>
          <w:spacing w:val="-2"/>
          <w:szCs w:val="24"/>
          <w:lang w:val="es-ES_tradnl"/>
        </w:rPr>
        <w:t xml:space="preserve">de </w:t>
      </w:r>
      <w:r>
        <w:rPr>
          <w:rFonts w:ascii="Arial" w:hAnsi="Arial" w:cs="Arial"/>
          <w:spacing w:val="-2"/>
          <w:szCs w:val="24"/>
          <w:lang w:val="es-ES_tradnl"/>
        </w:rPr>
        <w:t xml:space="preserve">febrero </w:t>
      </w:r>
      <w:r w:rsidRPr="00A208B6">
        <w:rPr>
          <w:rFonts w:ascii="Arial" w:hAnsi="Arial" w:cs="Arial"/>
          <w:spacing w:val="-2"/>
          <w:szCs w:val="24"/>
          <w:lang w:val="es-ES_tradnl"/>
        </w:rPr>
        <w:t>de</w:t>
      </w:r>
      <w:r>
        <w:rPr>
          <w:rFonts w:ascii="Arial" w:hAnsi="Arial" w:cs="Arial"/>
          <w:spacing w:val="-2"/>
          <w:szCs w:val="24"/>
          <w:lang w:val="es-ES_tradnl"/>
        </w:rPr>
        <w:t xml:space="preserve"> 2005 – abril 2012</w:t>
      </w:r>
      <w:r w:rsidRPr="00A208B6">
        <w:rPr>
          <w:rFonts w:ascii="Arial" w:hAnsi="Arial" w:cs="Arial"/>
          <w:spacing w:val="-2"/>
          <w:szCs w:val="24"/>
          <w:lang w:val="es-ES_tradnl"/>
        </w:rPr>
        <w:t xml:space="preserve"> (Resolución del HCD</w:t>
      </w:r>
      <w:r>
        <w:rPr>
          <w:rFonts w:ascii="Arial" w:hAnsi="Arial" w:cs="Arial"/>
          <w:spacing w:val="-2"/>
          <w:szCs w:val="24"/>
          <w:lang w:val="es-ES_tradnl"/>
        </w:rPr>
        <w:t xml:space="preserve"> 173-2004 y siguientes</w:t>
      </w:r>
      <w:r w:rsidRPr="00A208B6">
        <w:rPr>
          <w:rFonts w:ascii="Arial" w:hAnsi="Arial" w:cs="Arial"/>
          <w:spacing w:val="-2"/>
          <w:szCs w:val="24"/>
          <w:lang w:val="es-ES_tradnl"/>
        </w:rPr>
        <w:t>).</w:t>
      </w:r>
    </w:p>
    <w:p w14:paraId="7BAB0E58" w14:textId="77777777" w:rsidR="00966BB4" w:rsidRDefault="00966BB4" w:rsidP="00966BB4">
      <w:pPr>
        <w:suppressAutoHyphens/>
        <w:jc w:val="both"/>
        <w:rPr>
          <w:rFonts w:ascii="Arial" w:hAnsi="Arial" w:cs="Arial"/>
          <w:spacing w:val="-2"/>
          <w:szCs w:val="24"/>
          <w:lang w:val="es-ES_tradnl"/>
        </w:rPr>
      </w:pPr>
    </w:p>
    <w:p w14:paraId="6C523B6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-Profesor Adjunto Dedicación Simple. Cátedra de Biogeografía, Facultad de Ciencias Exactas, Físicas y Naturales, Universidad Nacional de Córdoba. Desde mayo 2012 – continúa.</w:t>
      </w:r>
    </w:p>
    <w:p w14:paraId="29BCEA5B" w14:textId="77777777" w:rsidR="00966BB4" w:rsidRDefault="00966BB4" w:rsidP="00966BB4">
      <w:pPr>
        <w:suppressAutoHyphens/>
        <w:jc w:val="both"/>
        <w:rPr>
          <w:rFonts w:ascii="Arial" w:hAnsi="Arial" w:cs="Arial"/>
          <w:spacing w:val="-2"/>
          <w:szCs w:val="24"/>
          <w:lang w:val="es-ES_tradnl"/>
        </w:rPr>
      </w:pPr>
    </w:p>
    <w:p w14:paraId="4F77711C" w14:textId="77777777" w:rsidR="00966BB4" w:rsidRDefault="00966BB4" w:rsidP="00966BB4">
      <w:pPr>
        <w:suppressAutoHyphens/>
        <w:jc w:val="both"/>
        <w:rPr>
          <w:rFonts w:ascii="Arial" w:hAnsi="Arial" w:cs="Arial"/>
          <w:spacing w:val="-2"/>
          <w:szCs w:val="24"/>
          <w:lang w:val="es-ES_tradnl"/>
        </w:rPr>
      </w:pPr>
    </w:p>
    <w:p w14:paraId="343B2706" w14:textId="77777777" w:rsidR="00966BB4" w:rsidRPr="007C0FF7" w:rsidRDefault="00966BB4" w:rsidP="00966BB4">
      <w:pPr>
        <w:suppressAutoHyphens/>
        <w:jc w:val="both"/>
        <w:rPr>
          <w:rFonts w:ascii="Arial" w:hAnsi="Arial" w:cs="Arial"/>
          <w:b/>
          <w:spacing w:val="-2"/>
          <w:szCs w:val="24"/>
          <w:lang w:val="es-ES_tradnl"/>
        </w:rPr>
      </w:pPr>
      <w:r w:rsidRPr="007C0FF7">
        <w:rPr>
          <w:rFonts w:ascii="Arial" w:hAnsi="Arial" w:cs="Arial"/>
          <w:b/>
          <w:spacing w:val="-2"/>
          <w:szCs w:val="24"/>
          <w:lang w:val="es-ES_tradnl"/>
        </w:rPr>
        <w:t xml:space="preserve">09 - </w:t>
      </w:r>
      <w:r w:rsidRPr="001D2052">
        <w:rPr>
          <w:rFonts w:ascii="Arial" w:hAnsi="Arial" w:cs="Arial"/>
          <w:b/>
          <w:spacing w:val="-2"/>
          <w:szCs w:val="24"/>
          <w:u w:val="single"/>
          <w:lang w:val="es-ES_tradnl"/>
        </w:rPr>
        <w:t>Docencia de Posgrado</w:t>
      </w:r>
    </w:p>
    <w:p w14:paraId="5C54E194" w14:textId="77777777" w:rsidR="00966BB4" w:rsidRDefault="00966BB4" w:rsidP="00966BB4">
      <w:pPr>
        <w:suppressAutoHyphens/>
        <w:jc w:val="both"/>
        <w:rPr>
          <w:rFonts w:ascii="Arial" w:hAnsi="Arial" w:cs="Arial"/>
          <w:b/>
          <w:spacing w:val="-2"/>
          <w:szCs w:val="24"/>
          <w:lang w:val="es-ES_tradnl"/>
        </w:rPr>
      </w:pPr>
    </w:p>
    <w:p w14:paraId="3F5EC0C9" w14:textId="77777777" w:rsidR="00966BB4" w:rsidRDefault="00966BB4" w:rsidP="00966BB4">
      <w:pPr>
        <w:suppressAutoHyphens/>
        <w:jc w:val="both"/>
        <w:rPr>
          <w:rFonts w:ascii="Arial" w:hAnsi="Arial" w:cs="Arial"/>
          <w:spacing w:val="-2"/>
          <w:szCs w:val="24"/>
          <w:lang w:val="es-ES_tradnl"/>
        </w:rPr>
      </w:pPr>
    </w:p>
    <w:p w14:paraId="3116A69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1983. Curso de Post-grado sobre "Ecología y arquitectura paisajística". Facultad de Arquitectura, Universidad Católica de Córdoba.</w:t>
      </w:r>
    </w:p>
    <w:p w14:paraId="4D014126" w14:textId="77777777" w:rsidR="00966BB4" w:rsidRPr="00A208B6" w:rsidRDefault="00966BB4" w:rsidP="00966BB4">
      <w:pPr>
        <w:suppressAutoHyphens/>
        <w:jc w:val="both"/>
        <w:rPr>
          <w:rFonts w:ascii="Arial" w:hAnsi="Arial" w:cs="Arial"/>
          <w:spacing w:val="-2"/>
          <w:szCs w:val="24"/>
          <w:lang w:val="es-ES_tradnl"/>
        </w:rPr>
      </w:pPr>
    </w:p>
    <w:p w14:paraId="442D304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1985. Curso de Post-grado sobre "</w:t>
      </w:r>
      <w:r>
        <w:rPr>
          <w:rFonts w:ascii="Arial" w:hAnsi="Arial" w:cs="Arial"/>
          <w:spacing w:val="-2"/>
          <w:szCs w:val="24"/>
          <w:lang w:val="es-ES_tradnl"/>
        </w:rPr>
        <w:t>Camélidos Sudamericanos Domésticos. Ganadería Nativa en Córdoba” En cargado del Módulo “Gandería en pastizales de montaña de Córdoba</w:t>
      </w:r>
      <w:r w:rsidRPr="00A208B6">
        <w:rPr>
          <w:rFonts w:ascii="Arial" w:hAnsi="Arial" w:cs="Arial"/>
          <w:spacing w:val="-2"/>
          <w:szCs w:val="24"/>
          <w:lang w:val="es-ES_tradnl"/>
        </w:rPr>
        <w:t>". Facultad de</w:t>
      </w:r>
      <w:r>
        <w:rPr>
          <w:rFonts w:ascii="Arial" w:hAnsi="Arial" w:cs="Arial"/>
          <w:spacing w:val="-2"/>
          <w:szCs w:val="24"/>
          <w:lang w:val="es-ES_tradnl"/>
        </w:rPr>
        <w:t xml:space="preserve"> Ciencias Agropecuarias</w:t>
      </w:r>
      <w:r w:rsidRPr="00A208B6">
        <w:rPr>
          <w:rFonts w:ascii="Arial" w:hAnsi="Arial" w:cs="Arial"/>
          <w:spacing w:val="-2"/>
          <w:szCs w:val="24"/>
          <w:lang w:val="es-ES_tradnl"/>
        </w:rPr>
        <w:t>, Universidad Católica de Córdoba.</w:t>
      </w:r>
      <w:r>
        <w:rPr>
          <w:rFonts w:ascii="Arial" w:hAnsi="Arial" w:cs="Arial"/>
          <w:spacing w:val="-2"/>
          <w:szCs w:val="24"/>
          <w:lang w:val="es-ES_tradnl"/>
        </w:rPr>
        <w:t xml:space="preserve"> 27 al 31 de mayo de 1985. Duración: 36 horas.</w:t>
      </w:r>
    </w:p>
    <w:p w14:paraId="14A2466D" w14:textId="77777777" w:rsidR="00966BB4" w:rsidRPr="00A208B6" w:rsidRDefault="00966BB4" w:rsidP="00966BB4">
      <w:pPr>
        <w:suppressAutoHyphens/>
        <w:jc w:val="both"/>
        <w:rPr>
          <w:rFonts w:ascii="Arial" w:hAnsi="Arial" w:cs="Arial"/>
          <w:spacing w:val="-2"/>
          <w:szCs w:val="24"/>
          <w:lang w:val="es-ES_tradnl"/>
        </w:rPr>
      </w:pPr>
    </w:p>
    <w:p w14:paraId="3074784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198</w:t>
      </w:r>
      <w:r>
        <w:rPr>
          <w:rFonts w:ascii="Arial" w:hAnsi="Arial" w:cs="Arial"/>
          <w:spacing w:val="-2"/>
          <w:szCs w:val="24"/>
          <w:lang w:val="es-ES_tradnl"/>
        </w:rPr>
        <w:t>8</w:t>
      </w:r>
      <w:r w:rsidRPr="00A208B6">
        <w:rPr>
          <w:rFonts w:ascii="Arial" w:hAnsi="Arial" w:cs="Arial"/>
          <w:spacing w:val="-2"/>
          <w:szCs w:val="24"/>
          <w:lang w:val="es-ES_tradnl"/>
        </w:rPr>
        <w:t xml:space="preserve">. Expositor en el Primer Curso </w:t>
      </w:r>
      <w:r>
        <w:rPr>
          <w:rFonts w:ascii="Arial" w:hAnsi="Arial" w:cs="Arial"/>
          <w:spacing w:val="-2"/>
          <w:szCs w:val="24"/>
          <w:lang w:val="es-ES_tradnl"/>
        </w:rPr>
        <w:t xml:space="preserve">Teórico-Práctico </w:t>
      </w:r>
      <w:r w:rsidRPr="00A208B6">
        <w:rPr>
          <w:rFonts w:ascii="Arial" w:hAnsi="Arial" w:cs="Arial"/>
          <w:spacing w:val="-2"/>
          <w:szCs w:val="24"/>
          <w:lang w:val="es-ES_tradnl"/>
        </w:rPr>
        <w:t xml:space="preserve">sobre "Conservación de la Naturaleza y Gestión Ambiental del Territorio". </w:t>
      </w:r>
      <w:r>
        <w:rPr>
          <w:rFonts w:ascii="Arial" w:hAnsi="Arial" w:cs="Arial"/>
          <w:spacing w:val="-2"/>
          <w:szCs w:val="24"/>
          <w:lang w:val="es-ES_tradnl"/>
        </w:rPr>
        <w:t xml:space="preserve">Organizado por: el Instituto de Cooperación Iberoamericana, el Programa El Hombre y la Biosfera, y el Centro de Ecología y Recursos Naturales Renovables de la Universidad Nacional de Córdoba. Llevado a cabo en la </w:t>
      </w:r>
      <w:r w:rsidRPr="00A208B6">
        <w:rPr>
          <w:rFonts w:ascii="Arial" w:hAnsi="Arial" w:cs="Arial"/>
          <w:spacing w:val="-2"/>
          <w:szCs w:val="24"/>
          <w:lang w:val="es-ES_tradnl"/>
        </w:rPr>
        <w:t>Academia Nacional de Ciencias</w:t>
      </w:r>
      <w:r>
        <w:rPr>
          <w:rFonts w:ascii="Arial" w:hAnsi="Arial" w:cs="Arial"/>
          <w:spacing w:val="-2"/>
          <w:szCs w:val="24"/>
          <w:lang w:val="es-ES_tradnl"/>
        </w:rPr>
        <w:t xml:space="preserve"> de Córdoba, del 25 de abril al 8 de mayo de 1988.</w:t>
      </w:r>
    </w:p>
    <w:p w14:paraId="7F36E380" w14:textId="77777777" w:rsidR="00966BB4" w:rsidRPr="00A208B6" w:rsidRDefault="00966BB4" w:rsidP="00966BB4">
      <w:pPr>
        <w:suppressAutoHyphens/>
        <w:jc w:val="both"/>
        <w:rPr>
          <w:rFonts w:ascii="Arial" w:hAnsi="Arial" w:cs="Arial"/>
          <w:spacing w:val="-2"/>
          <w:szCs w:val="24"/>
          <w:lang w:val="es-ES_tradnl"/>
        </w:rPr>
      </w:pPr>
    </w:p>
    <w:p w14:paraId="77C2B00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iv. 1988. Expositor en el </w:t>
      </w:r>
      <w:r>
        <w:rPr>
          <w:rFonts w:ascii="Arial" w:hAnsi="Arial" w:cs="Arial"/>
          <w:spacing w:val="-2"/>
          <w:szCs w:val="24"/>
          <w:lang w:val="es-ES_tradnl"/>
        </w:rPr>
        <w:t xml:space="preserve">Segundo </w:t>
      </w:r>
      <w:r w:rsidRPr="00A208B6">
        <w:rPr>
          <w:rFonts w:ascii="Arial" w:hAnsi="Arial" w:cs="Arial"/>
          <w:spacing w:val="-2"/>
          <w:szCs w:val="24"/>
          <w:lang w:val="es-ES_tradnl"/>
        </w:rPr>
        <w:t xml:space="preserve">Curso </w:t>
      </w:r>
      <w:r>
        <w:rPr>
          <w:rFonts w:ascii="Arial" w:hAnsi="Arial" w:cs="Arial"/>
          <w:spacing w:val="-2"/>
          <w:szCs w:val="24"/>
          <w:lang w:val="es-ES_tradnl"/>
        </w:rPr>
        <w:t xml:space="preserve">Teórico-Práctico </w:t>
      </w:r>
      <w:r w:rsidRPr="00A208B6">
        <w:rPr>
          <w:rFonts w:ascii="Arial" w:hAnsi="Arial" w:cs="Arial"/>
          <w:spacing w:val="-2"/>
          <w:szCs w:val="24"/>
          <w:lang w:val="es-ES_tradnl"/>
        </w:rPr>
        <w:t xml:space="preserve">sobre "Conservación de la Naturaleza y Gestión Ambiental del Territorio". </w:t>
      </w:r>
      <w:r>
        <w:rPr>
          <w:rFonts w:ascii="Arial" w:hAnsi="Arial" w:cs="Arial"/>
          <w:spacing w:val="-2"/>
          <w:szCs w:val="24"/>
          <w:lang w:val="es-ES_tradnl"/>
        </w:rPr>
        <w:t xml:space="preserve">Organizado por: el Instituto de Cooperación Iberoamericana, el Programa El Hombre y la Biosfera, y el Centro de Ecología y Recursos Naturales Renovables de la Universidad Nacional de Córdoba. Llevado a cabo en la </w:t>
      </w:r>
      <w:r w:rsidRPr="00A208B6">
        <w:rPr>
          <w:rFonts w:ascii="Arial" w:hAnsi="Arial" w:cs="Arial"/>
          <w:spacing w:val="-2"/>
          <w:szCs w:val="24"/>
          <w:lang w:val="es-ES_tradnl"/>
        </w:rPr>
        <w:t>Academia Nacional de Ciencias</w:t>
      </w:r>
      <w:r>
        <w:rPr>
          <w:rFonts w:ascii="Arial" w:hAnsi="Arial" w:cs="Arial"/>
          <w:spacing w:val="-2"/>
          <w:szCs w:val="24"/>
          <w:lang w:val="es-ES_tradnl"/>
        </w:rPr>
        <w:t xml:space="preserve"> de Córdoba, del 06 al 15 de diciembre de 1988.</w:t>
      </w:r>
    </w:p>
    <w:p w14:paraId="02E86A4B" w14:textId="77777777" w:rsidR="00966BB4" w:rsidRPr="00A208B6" w:rsidRDefault="00966BB4" w:rsidP="00966BB4">
      <w:pPr>
        <w:suppressAutoHyphens/>
        <w:jc w:val="both"/>
        <w:rPr>
          <w:rFonts w:ascii="Arial" w:hAnsi="Arial" w:cs="Arial"/>
          <w:spacing w:val="-2"/>
          <w:szCs w:val="24"/>
          <w:lang w:val="es-ES_tradnl"/>
        </w:rPr>
      </w:pPr>
    </w:p>
    <w:p w14:paraId="2942801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v. 1989. Curso sobre "Ecología de comunidades". </w:t>
      </w:r>
      <w:r>
        <w:rPr>
          <w:rFonts w:ascii="Arial" w:hAnsi="Arial" w:cs="Arial"/>
          <w:spacing w:val="-2"/>
          <w:szCs w:val="24"/>
          <w:lang w:val="es-ES_tradnl"/>
        </w:rPr>
        <w:t>Centro de Ecología y Recursos Naturales Renovables,</w:t>
      </w:r>
      <w:r w:rsidRPr="00A208B6">
        <w:rPr>
          <w:rFonts w:ascii="Arial" w:hAnsi="Arial" w:cs="Arial"/>
          <w:spacing w:val="-2"/>
          <w:szCs w:val="24"/>
          <w:lang w:val="es-ES_tradnl"/>
        </w:rPr>
        <w:t xml:space="preserve"> Facultad de Ciencias Exactas, Físicas y Naturales, Universidad Nacional de Córdoba.</w:t>
      </w:r>
      <w:r>
        <w:rPr>
          <w:rFonts w:ascii="Arial" w:hAnsi="Arial" w:cs="Arial"/>
          <w:spacing w:val="-2"/>
          <w:szCs w:val="24"/>
          <w:lang w:val="es-ES_tradnl"/>
        </w:rPr>
        <w:t xml:space="preserve"> Resolución 365 – HCD – 1989.</w:t>
      </w:r>
    </w:p>
    <w:p w14:paraId="77379DDC" w14:textId="77777777" w:rsidR="00966BB4" w:rsidRPr="00A208B6" w:rsidRDefault="00966BB4" w:rsidP="00966BB4">
      <w:pPr>
        <w:suppressAutoHyphens/>
        <w:jc w:val="both"/>
        <w:rPr>
          <w:rFonts w:ascii="Arial" w:hAnsi="Arial" w:cs="Arial"/>
          <w:spacing w:val="-2"/>
          <w:szCs w:val="24"/>
          <w:lang w:val="es-ES_tradnl"/>
        </w:rPr>
      </w:pPr>
    </w:p>
    <w:p w14:paraId="2BAFECA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1989. Expositor en el curso sobre "Periodismo científico y medio ambiente". Escuela de Ciencias de la Información, Universidad Nacional de Córdoba.</w:t>
      </w:r>
    </w:p>
    <w:p w14:paraId="17173DC1" w14:textId="77777777" w:rsidR="00966BB4" w:rsidRPr="00A208B6" w:rsidRDefault="00966BB4" w:rsidP="00966BB4">
      <w:pPr>
        <w:suppressAutoHyphens/>
        <w:jc w:val="both"/>
        <w:rPr>
          <w:rFonts w:ascii="Arial" w:hAnsi="Arial" w:cs="Arial"/>
          <w:spacing w:val="-2"/>
          <w:szCs w:val="24"/>
          <w:lang w:val="es-ES_tradnl"/>
        </w:rPr>
      </w:pPr>
    </w:p>
    <w:p w14:paraId="71A8E296"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w:t>
      </w:r>
      <w:r w:rsidRPr="00A208B6">
        <w:rPr>
          <w:rFonts w:ascii="Arial" w:hAnsi="Arial" w:cs="Arial"/>
          <w:spacing w:val="-2"/>
          <w:szCs w:val="24"/>
          <w:lang w:val="es-ES_tradnl"/>
        </w:rPr>
        <w:t>i. 1997. Curso de posgrado sobre "Evolución metabólica y estructural de las vías fotosintéticas". Universidad Nacional del Litoral, Facultad de Agronomía y Veterinaria, Esperanza, Santa Fe. 24 al 29 de noviembre de 1997.</w:t>
      </w:r>
    </w:p>
    <w:p w14:paraId="77098DA6" w14:textId="77777777" w:rsidR="00966BB4" w:rsidRPr="00A208B6" w:rsidRDefault="00966BB4" w:rsidP="00966BB4">
      <w:pPr>
        <w:suppressAutoHyphens/>
        <w:jc w:val="both"/>
        <w:rPr>
          <w:rFonts w:ascii="Arial" w:hAnsi="Arial" w:cs="Arial"/>
          <w:spacing w:val="-2"/>
          <w:szCs w:val="24"/>
          <w:lang w:val="es-ES_tradnl"/>
        </w:rPr>
      </w:pPr>
    </w:p>
    <w:p w14:paraId="448C0E9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viii</w:t>
      </w:r>
      <w:r w:rsidRPr="00A208B6">
        <w:rPr>
          <w:rFonts w:ascii="Arial" w:hAnsi="Arial" w:cs="Arial"/>
          <w:spacing w:val="-2"/>
          <w:szCs w:val="24"/>
          <w:lang w:val="es-ES_tradnl"/>
        </w:rPr>
        <w:t>. 1997. Curso de posgrado sobre "Estudio de la relación vegetación -ambiente". Universidad Nacional de Río Cuarto, Facultad de Agronomía</w:t>
      </w:r>
      <w:r>
        <w:rPr>
          <w:rFonts w:ascii="Arial" w:hAnsi="Arial" w:cs="Arial"/>
          <w:spacing w:val="-2"/>
          <w:szCs w:val="24"/>
          <w:lang w:val="es-ES_tradnl"/>
        </w:rPr>
        <w:t xml:space="preserve"> y Veterinaria</w:t>
      </w:r>
      <w:r w:rsidRPr="00A208B6">
        <w:rPr>
          <w:rFonts w:ascii="Arial" w:hAnsi="Arial" w:cs="Arial"/>
          <w:spacing w:val="-2"/>
          <w:szCs w:val="24"/>
          <w:lang w:val="es-ES_tradnl"/>
        </w:rPr>
        <w:t xml:space="preserve">, Río Cuarto, Córdoba. </w:t>
      </w:r>
      <w:r>
        <w:rPr>
          <w:rFonts w:ascii="Arial" w:hAnsi="Arial" w:cs="Arial"/>
          <w:spacing w:val="-2"/>
          <w:szCs w:val="24"/>
          <w:lang w:val="es-ES_tradnl"/>
        </w:rPr>
        <w:t xml:space="preserve">Resolución Rectoral 890/97. </w:t>
      </w:r>
      <w:r w:rsidRPr="00A208B6">
        <w:rPr>
          <w:rFonts w:ascii="Arial" w:hAnsi="Arial" w:cs="Arial"/>
          <w:spacing w:val="-2"/>
          <w:szCs w:val="24"/>
          <w:lang w:val="es-ES_tradnl"/>
        </w:rPr>
        <w:t>8 al 13 de diciembre de 1997.</w:t>
      </w:r>
    </w:p>
    <w:p w14:paraId="4C17B4DB" w14:textId="77777777" w:rsidR="00966BB4" w:rsidRDefault="00966BB4" w:rsidP="00966BB4">
      <w:pPr>
        <w:suppressAutoHyphens/>
        <w:jc w:val="both"/>
        <w:rPr>
          <w:rFonts w:ascii="Arial" w:hAnsi="Arial" w:cs="Arial"/>
          <w:spacing w:val="-2"/>
          <w:szCs w:val="24"/>
          <w:lang w:val="es-ES_tradnl"/>
        </w:rPr>
      </w:pPr>
    </w:p>
    <w:p w14:paraId="448209C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ix.  2000. Curso de Posgrado sobre “Métodos de estudio de la vegetación”. Facultad de Ciencias Agrarias, Universidad Nacional del Nordeste. Corrientes, 7 al 12 de agosto de 2000. Resolución HCS No. 167/00 del 17 de mayo de 2000.</w:t>
      </w:r>
    </w:p>
    <w:p w14:paraId="4BBDF76D" w14:textId="77777777" w:rsidR="00966BB4" w:rsidRDefault="00966BB4" w:rsidP="00966BB4">
      <w:pPr>
        <w:suppressAutoHyphens/>
        <w:jc w:val="both"/>
        <w:rPr>
          <w:rFonts w:ascii="Arial" w:hAnsi="Arial" w:cs="Arial"/>
          <w:spacing w:val="-2"/>
          <w:szCs w:val="24"/>
          <w:lang w:val="es-ES_tradnl"/>
        </w:rPr>
      </w:pPr>
    </w:p>
    <w:p w14:paraId="51C9EC2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 2000. Curso de Posgrado sobre “Estudio de la Vegetación”, </w:t>
      </w:r>
      <w:r w:rsidRPr="00A208B6">
        <w:rPr>
          <w:rFonts w:ascii="Arial" w:hAnsi="Arial" w:cs="Arial"/>
          <w:spacing w:val="-2"/>
          <w:szCs w:val="24"/>
          <w:lang w:val="es-ES_tradnl"/>
        </w:rPr>
        <w:t>Universidad Nacional de Río Cuarto, Facultad de Agronomía</w:t>
      </w:r>
      <w:r>
        <w:rPr>
          <w:rFonts w:ascii="Arial" w:hAnsi="Arial" w:cs="Arial"/>
          <w:spacing w:val="-2"/>
          <w:szCs w:val="24"/>
          <w:lang w:val="es-ES_tradnl"/>
        </w:rPr>
        <w:t xml:space="preserve"> y Veterinaria.</w:t>
      </w:r>
      <w:r w:rsidRPr="00A208B6">
        <w:rPr>
          <w:rFonts w:ascii="Arial" w:hAnsi="Arial" w:cs="Arial"/>
          <w:spacing w:val="-2"/>
          <w:szCs w:val="24"/>
          <w:lang w:val="es-ES_tradnl"/>
        </w:rPr>
        <w:t xml:space="preserve"> Río Cuarto, Córdoba. </w:t>
      </w:r>
      <w:r>
        <w:rPr>
          <w:rFonts w:ascii="Arial" w:hAnsi="Arial" w:cs="Arial"/>
          <w:spacing w:val="-2"/>
          <w:szCs w:val="24"/>
          <w:lang w:val="es-ES_tradnl"/>
        </w:rPr>
        <w:t>26 al 30 de junio de 2000. Resolución Rectoral No. 429 del 28 de junio de 2000.</w:t>
      </w:r>
    </w:p>
    <w:p w14:paraId="4A75B962" w14:textId="77777777" w:rsidR="00966BB4" w:rsidRDefault="00966BB4" w:rsidP="00966BB4">
      <w:pPr>
        <w:suppressAutoHyphens/>
        <w:jc w:val="both"/>
        <w:rPr>
          <w:rFonts w:ascii="Arial" w:hAnsi="Arial" w:cs="Arial"/>
          <w:spacing w:val="-2"/>
          <w:szCs w:val="24"/>
          <w:lang w:val="es-ES_tradnl"/>
        </w:rPr>
      </w:pPr>
    </w:p>
    <w:p w14:paraId="2155D24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xi. 2000. Curso de Posgrado en el marco de la Carrera de Maestría en gestión Ambiental, Facultad de Ingeniería y Ciencias Económico – Sociales, Universidad Nacional de San Luis. 5 y 6 de octubre de 2000. Temas desarrollados: Biodiversidad, Desarrollo y Evolución de los Ecosistemas, Biogeografía Mundial y de América Latina. Resolución CD No. 104/00. </w:t>
      </w:r>
    </w:p>
    <w:p w14:paraId="74718473" w14:textId="77777777" w:rsidR="00966BB4" w:rsidRDefault="00966BB4" w:rsidP="00966BB4">
      <w:pPr>
        <w:suppressAutoHyphens/>
        <w:jc w:val="both"/>
        <w:rPr>
          <w:rFonts w:ascii="Arial" w:hAnsi="Arial" w:cs="Arial"/>
          <w:spacing w:val="-2"/>
          <w:szCs w:val="24"/>
          <w:lang w:val="es-ES_tradnl"/>
        </w:rPr>
      </w:pPr>
    </w:p>
    <w:p w14:paraId="41F31D9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xii. Docente en el Curso de “Capacitación para guías del Parque Nacional Quebrada del Condorito”. Delegación Regional Centro, Administración de Parques Nacionales y Proyecto GEF, Subcomponente Desarrollo de Actividades Sustentables. 1 al 14 de julio de 2002.</w:t>
      </w:r>
    </w:p>
    <w:p w14:paraId="26C441B1" w14:textId="77777777" w:rsidR="00966BB4" w:rsidRDefault="00966BB4" w:rsidP="00966BB4">
      <w:pPr>
        <w:suppressAutoHyphens/>
        <w:jc w:val="both"/>
        <w:rPr>
          <w:rFonts w:ascii="Arial" w:hAnsi="Arial" w:cs="Arial"/>
          <w:spacing w:val="-2"/>
          <w:szCs w:val="24"/>
          <w:lang w:val="es-ES_tradnl"/>
        </w:rPr>
      </w:pPr>
    </w:p>
    <w:p w14:paraId="5218F07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xiii. 2005. Curso de posgrado sobre “Estudio de la relación vegetación – ambiente”. Universidad Nacional de Río Cuarto, Facultad de Agronomía y Veterinaria, Río Cuarto, Córdoba. 8 y 9 de agosto, 15 y 16 de setiembre de 2005. Resolución Rectoral No. 440 del 3 de octubre de 2005.</w:t>
      </w:r>
    </w:p>
    <w:p w14:paraId="21CE559C" w14:textId="77777777" w:rsidR="00966BB4" w:rsidRDefault="00966BB4" w:rsidP="00966BB4">
      <w:pPr>
        <w:suppressAutoHyphens/>
        <w:jc w:val="both"/>
        <w:rPr>
          <w:rFonts w:ascii="Arial" w:hAnsi="Arial" w:cs="Arial"/>
          <w:spacing w:val="-2"/>
          <w:szCs w:val="24"/>
          <w:lang w:val="es-ES_tradnl"/>
        </w:rPr>
      </w:pPr>
    </w:p>
    <w:p w14:paraId="03B6FA9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xiv. 2007. Curso de posgrado sobre “Principios de Ecología”, en el marco de la Carrera de Maestría en Ciencias de la Ingeniería – Mención Ambiente. Facultad de Ciencias Exactas, Físicas y Naturales, Universidad Nacional de Córdoba. Resolución 390-T-2007. </w:t>
      </w:r>
    </w:p>
    <w:p w14:paraId="1DB95B0A" w14:textId="77777777" w:rsidR="00966BB4" w:rsidRDefault="00966BB4" w:rsidP="00966BB4">
      <w:pPr>
        <w:suppressAutoHyphens/>
        <w:jc w:val="both"/>
        <w:rPr>
          <w:rFonts w:ascii="Arial" w:hAnsi="Arial" w:cs="Arial"/>
          <w:spacing w:val="-2"/>
          <w:szCs w:val="24"/>
          <w:lang w:val="es-ES_tradnl"/>
        </w:rPr>
      </w:pPr>
    </w:p>
    <w:p w14:paraId="6AE647B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 2008. Curso de posgrado sobre “Estudio de la relación vegetación – ambiente”. Universidad Nacional de Río Cuarto, Facultad de Agronomía y Veterinaria, Río Cuarto, Córdoba.31 de julio al 09 de agosto de 2008. Resolución Rectoral No. 00724-08,  del 30 de julio de 2008.</w:t>
      </w:r>
    </w:p>
    <w:p w14:paraId="1F5A9426" w14:textId="77777777" w:rsidR="00966BB4" w:rsidRPr="00A208B6" w:rsidRDefault="00966BB4" w:rsidP="00966BB4">
      <w:pPr>
        <w:suppressAutoHyphens/>
        <w:jc w:val="both"/>
        <w:rPr>
          <w:rFonts w:ascii="Arial" w:hAnsi="Arial" w:cs="Arial"/>
          <w:spacing w:val="-2"/>
          <w:szCs w:val="24"/>
          <w:lang w:val="es-ES_tradnl"/>
        </w:rPr>
      </w:pPr>
    </w:p>
    <w:p w14:paraId="70F226B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xvi. 2009. Curso de posgrado sobre “Principios de Ecología”, en el marco de la Carrera de Maestría en Ciencias de la Ingeniería – Mención Ambiente. Facultad de Ciencias Exactas, Físicas y Naturales, Universidad Nacional de Córdoba. </w:t>
      </w:r>
    </w:p>
    <w:p w14:paraId="14C4C53A" w14:textId="77777777" w:rsidR="00966BB4" w:rsidRDefault="00966BB4" w:rsidP="00966BB4">
      <w:pPr>
        <w:suppressAutoHyphens/>
        <w:jc w:val="both"/>
        <w:rPr>
          <w:rFonts w:ascii="Arial" w:hAnsi="Arial" w:cs="Arial"/>
          <w:spacing w:val="-2"/>
          <w:szCs w:val="24"/>
          <w:lang w:val="es-ES_tradnl"/>
        </w:rPr>
      </w:pPr>
    </w:p>
    <w:p w14:paraId="5BCF0E1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xvii. 2011. Curso sobre “Biogeografía analítica y descriptiva”. Carrera en Ciencias Ambientales, Facultad de Agronomía, Universidad de Buenos Aires, sede Huerta Grande, Córdoba. 16 al 20 de mayo de 2011.</w:t>
      </w:r>
    </w:p>
    <w:p w14:paraId="315DA31D" w14:textId="77777777" w:rsidR="00966BB4" w:rsidRDefault="00966BB4" w:rsidP="00966BB4">
      <w:pPr>
        <w:suppressAutoHyphens/>
        <w:jc w:val="both"/>
        <w:rPr>
          <w:rFonts w:ascii="Arial" w:hAnsi="Arial" w:cs="Arial"/>
          <w:spacing w:val="-2"/>
          <w:szCs w:val="24"/>
          <w:lang w:val="es-ES_tradnl"/>
        </w:rPr>
      </w:pPr>
    </w:p>
    <w:p w14:paraId="70475FEE" w14:textId="77777777" w:rsidR="00966BB4" w:rsidRPr="000A71F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xviii. 2014. Curso de posgrado sobre “Estudio de la Vegetación”. Maestría en Ciencias Agropecuarias, Facultad de Agronomía y Veterinaria, Universidad Nacional de Río Cuarto. Río Cuarto, Córdoba, 10 al 20 de setiembre de 2014.  </w:t>
      </w:r>
    </w:p>
    <w:p w14:paraId="7D3829D7" w14:textId="77777777" w:rsidR="00966BB4" w:rsidRDefault="00966BB4" w:rsidP="00966BB4">
      <w:pPr>
        <w:suppressAutoHyphens/>
        <w:jc w:val="both"/>
        <w:rPr>
          <w:rFonts w:ascii="Arial" w:hAnsi="Arial" w:cs="Arial"/>
          <w:b/>
          <w:spacing w:val="-2"/>
          <w:szCs w:val="24"/>
          <w:lang w:val="es-ES_tradnl"/>
        </w:rPr>
      </w:pPr>
    </w:p>
    <w:p w14:paraId="6EAA0B06" w14:textId="77777777" w:rsidR="00966BB4" w:rsidRDefault="00966BB4" w:rsidP="00966BB4">
      <w:pPr>
        <w:suppressAutoHyphens/>
        <w:jc w:val="both"/>
        <w:rPr>
          <w:rFonts w:ascii="Arial" w:hAnsi="Arial" w:cs="Arial"/>
          <w:b/>
          <w:spacing w:val="-2"/>
          <w:szCs w:val="24"/>
          <w:lang w:val="es-ES_tradnl"/>
        </w:rPr>
      </w:pPr>
    </w:p>
    <w:p w14:paraId="0C75D10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10</w:t>
      </w:r>
      <w:r w:rsidRPr="00A208B6">
        <w:rPr>
          <w:rFonts w:ascii="Arial" w:hAnsi="Arial" w:cs="Arial"/>
          <w:b/>
          <w:spacing w:val="-2"/>
          <w:szCs w:val="24"/>
          <w:lang w:val="es-ES_tradnl"/>
        </w:rPr>
        <w:t xml:space="preserve"> - </w:t>
      </w:r>
      <w:r w:rsidRPr="001D2052">
        <w:rPr>
          <w:rFonts w:ascii="Arial" w:hAnsi="Arial" w:cs="Arial"/>
          <w:b/>
          <w:spacing w:val="-2"/>
          <w:szCs w:val="24"/>
          <w:u w:val="single"/>
          <w:lang w:val="es-ES_tradnl"/>
        </w:rPr>
        <w:t>Carrera del Investigador Científico y Tecnológico</w:t>
      </w:r>
    </w:p>
    <w:p w14:paraId="1EDFD587" w14:textId="77777777" w:rsidR="00966BB4" w:rsidRPr="00A208B6" w:rsidRDefault="00966BB4" w:rsidP="00966BB4">
      <w:pPr>
        <w:suppressAutoHyphens/>
        <w:jc w:val="both"/>
        <w:rPr>
          <w:rFonts w:ascii="Arial" w:hAnsi="Arial" w:cs="Arial"/>
          <w:spacing w:val="-2"/>
          <w:szCs w:val="24"/>
          <w:lang w:val="es-ES_tradnl"/>
        </w:rPr>
      </w:pPr>
    </w:p>
    <w:p w14:paraId="0C0F5E6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Fecha y clase de Ingreso: Julio 1989, Asistente</w:t>
      </w:r>
    </w:p>
    <w:p w14:paraId="44A67941" w14:textId="77777777" w:rsidR="00966BB4" w:rsidRPr="00A208B6" w:rsidRDefault="00966BB4" w:rsidP="00966BB4">
      <w:pPr>
        <w:suppressAutoHyphens/>
        <w:jc w:val="both"/>
        <w:rPr>
          <w:rFonts w:ascii="Arial" w:hAnsi="Arial" w:cs="Arial"/>
          <w:spacing w:val="-2"/>
          <w:szCs w:val="24"/>
          <w:lang w:val="es-ES_tradnl"/>
        </w:rPr>
      </w:pPr>
    </w:p>
    <w:p w14:paraId="41867D8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Situación actual (Clase):  </w:t>
      </w:r>
      <w:r>
        <w:rPr>
          <w:rFonts w:ascii="Arial" w:hAnsi="Arial" w:cs="Arial"/>
          <w:spacing w:val="-2"/>
          <w:szCs w:val="24"/>
          <w:lang w:val="es-ES_tradnl"/>
        </w:rPr>
        <w:t>Principal, desde Junio de 2009 (Promoción a la Clase Superior aprobada en Setiembre de 2016)</w:t>
      </w:r>
    </w:p>
    <w:p w14:paraId="5F8B098C" w14:textId="77777777" w:rsidR="00966BB4" w:rsidRPr="00A208B6" w:rsidRDefault="00966BB4" w:rsidP="00966BB4">
      <w:pPr>
        <w:suppressAutoHyphens/>
        <w:jc w:val="both"/>
        <w:rPr>
          <w:rFonts w:ascii="Arial" w:hAnsi="Arial" w:cs="Arial"/>
          <w:spacing w:val="-2"/>
          <w:szCs w:val="24"/>
          <w:lang w:val="es-ES_tradnl"/>
        </w:rPr>
      </w:pPr>
    </w:p>
    <w:p w14:paraId="73FA27B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Lugar de Trabajo: Instituto Multidisciplinario de Biología Vegetal (IMBIV) - UNC - CONICET</w:t>
      </w:r>
    </w:p>
    <w:p w14:paraId="5ED24184" w14:textId="77777777" w:rsidR="00966BB4" w:rsidRPr="00A208B6" w:rsidRDefault="00966BB4" w:rsidP="00966BB4">
      <w:pPr>
        <w:suppressAutoHyphens/>
        <w:jc w:val="both"/>
        <w:rPr>
          <w:rFonts w:ascii="Arial" w:hAnsi="Arial" w:cs="Arial"/>
          <w:spacing w:val="-2"/>
          <w:szCs w:val="24"/>
          <w:lang w:val="es-ES_tradnl"/>
        </w:rPr>
      </w:pPr>
    </w:p>
    <w:p w14:paraId="43283B0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Domicilio: Av. V. Sársfield 299       Localidad: Córdoba</w:t>
      </w:r>
    </w:p>
    <w:p w14:paraId="796E09E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C.P.: 5000                            Provincia: Córdoba</w:t>
      </w:r>
    </w:p>
    <w:p w14:paraId="0D7E0AB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Teléfono: </w:t>
      </w:r>
      <w:r>
        <w:rPr>
          <w:rFonts w:ascii="Arial" w:hAnsi="Arial" w:cs="Arial"/>
          <w:spacing w:val="-2"/>
          <w:szCs w:val="24"/>
          <w:lang w:val="es-ES_tradnl"/>
        </w:rPr>
        <w:t>03</w:t>
      </w:r>
      <w:r w:rsidRPr="00A208B6">
        <w:rPr>
          <w:rFonts w:ascii="Arial" w:hAnsi="Arial" w:cs="Arial"/>
          <w:spacing w:val="-2"/>
          <w:szCs w:val="24"/>
          <w:lang w:val="es-ES_tradnl"/>
        </w:rPr>
        <w:t xml:space="preserve">51 </w:t>
      </w:r>
      <w:r>
        <w:rPr>
          <w:rFonts w:ascii="Arial" w:hAnsi="Arial" w:cs="Arial"/>
          <w:spacing w:val="-2"/>
          <w:szCs w:val="24"/>
          <w:lang w:val="es-ES_tradnl"/>
        </w:rPr>
        <w:t>4331056 Interno 31</w:t>
      </w:r>
      <w:r w:rsidRPr="00A208B6">
        <w:rPr>
          <w:rFonts w:ascii="Arial" w:hAnsi="Arial" w:cs="Arial"/>
          <w:spacing w:val="-2"/>
          <w:szCs w:val="24"/>
          <w:lang w:val="es-ES_tradnl"/>
        </w:rPr>
        <w:t xml:space="preserve">                 Fax: </w:t>
      </w:r>
      <w:r>
        <w:rPr>
          <w:rFonts w:ascii="Arial" w:hAnsi="Arial" w:cs="Arial"/>
          <w:spacing w:val="-2"/>
          <w:szCs w:val="24"/>
          <w:lang w:val="es-ES_tradnl"/>
        </w:rPr>
        <w:t>03</w:t>
      </w:r>
      <w:r w:rsidRPr="00A208B6">
        <w:rPr>
          <w:rFonts w:ascii="Arial" w:hAnsi="Arial" w:cs="Arial"/>
          <w:spacing w:val="-2"/>
          <w:szCs w:val="24"/>
          <w:lang w:val="es-ES_tradnl"/>
        </w:rPr>
        <w:t xml:space="preserve">51 </w:t>
      </w:r>
      <w:r>
        <w:rPr>
          <w:rFonts w:ascii="Arial" w:hAnsi="Arial" w:cs="Arial"/>
          <w:spacing w:val="-2"/>
          <w:szCs w:val="24"/>
          <w:lang w:val="es-ES_tradnl"/>
        </w:rPr>
        <w:t>4332104</w:t>
      </w:r>
    </w:p>
    <w:p w14:paraId="376E6381" w14:textId="77777777" w:rsidR="00966BB4" w:rsidRPr="00A208B6" w:rsidRDefault="00966BB4" w:rsidP="00966BB4">
      <w:pPr>
        <w:suppressAutoHyphens/>
        <w:jc w:val="both"/>
        <w:rPr>
          <w:rFonts w:ascii="Arial" w:hAnsi="Arial" w:cs="Arial"/>
          <w:spacing w:val="-2"/>
          <w:szCs w:val="24"/>
          <w:lang w:val="es-ES_tradnl"/>
        </w:rPr>
      </w:pPr>
    </w:p>
    <w:p w14:paraId="20EC0ED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ab/>
      </w:r>
    </w:p>
    <w:p w14:paraId="1B028382" w14:textId="77777777" w:rsidR="00966BB4" w:rsidRPr="00A208B6" w:rsidRDefault="00966BB4" w:rsidP="00966BB4">
      <w:pPr>
        <w:suppressAutoHyphens/>
        <w:jc w:val="both"/>
        <w:rPr>
          <w:rFonts w:ascii="Arial" w:hAnsi="Arial" w:cs="Arial"/>
          <w:spacing w:val="-2"/>
          <w:szCs w:val="24"/>
          <w:lang w:val="es-ES_tradnl"/>
        </w:rPr>
      </w:pPr>
      <w:r w:rsidRPr="002F28FC">
        <w:rPr>
          <w:rFonts w:ascii="Arial" w:hAnsi="Arial" w:cs="Arial"/>
          <w:b/>
          <w:spacing w:val="-2"/>
          <w:szCs w:val="24"/>
          <w:lang w:val="es-ES_tradnl"/>
        </w:rPr>
        <w:t>1</w:t>
      </w:r>
      <w:r>
        <w:rPr>
          <w:rFonts w:ascii="Arial" w:hAnsi="Arial" w:cs="Arial"/>
          <w:b/>
          <w:spacing w:val="-2"/>
          <w:szCs w:val="24"/>
          <w:lang w:val="es-ES_tradnl"/>
        </w:rPr>
        <w:t>1</w:t>
      </w:r>
      <w:r w:rsidRPr="002F28FC">
        <w:rPr>
          <w:rFonts w:ascii="Arial" w:hAnsi="Arial" w:cs="Arial"/>
          <w:b/>
          <w:spacing w:val="-2"/>
          <w:szCs w:val="24"/>
          <w:lang w:val="es-ES_tradnl"/>
        </w:rPr>
        <w:t xml:space="preserve"> - </w:t>
      </w:r>
      <w:r>
        <w:rPr>
          <w:rFonts w:ascii="Arial" w:hAnsi="Arial" w:cs="Arial"/>
          <w:b/>
          <w:spacing w:val="-2"/>
          <w:szCs w:val="24"/>
          <w:u w:val="single"/>
          <w:lang w:val="es-ES_tradnl"/>
        </w:rPr>
        <w:t>Producción</w:t>
      </w:r>
      <w:r w:rsidRPr="00A208B6">
        <w:rPr>
          <w:rFonts w:ascii="Arial" w:hAnsi="Arial" w:cs="Arial"/>
          <w:b/>
          <w:spacing w:val="-2"/>
          <w:szCs w:val="24"/>
          <w:u w:val="single"/>
          <w:lang w:val="es-ES_tradnl"/>
        </w:rPr>
        <w:t xml:space="preserve"> científic</w:t>
      </w:r>
      <w:r>
        <w:rPr>
          <w:rFonts w:ascii="Arial" w:hAnsi="Arial" w:cs="Arial"/>
          <w:b/>
          <w:spacing w:val="-2"/>
          <w:szCs w:val="24"/>
          <w:u w:val="single"/>
          <w:lang w:val="es-ES_tradnl"/>
        </w:rPr>
        <w:t>a</w:t>
      </w:r>
      <w:r w:rsidRPr="00A208B6">
        <w:rPr>
          <w:rFonts w:ascii="Arial" w:hAnsi="Arial" w:cs="Arial"/>
          <w:b/>
          <w:spacing w:val="-2"/>
          <w:szCs w:val="24"/>
          <w:u w:val="single"/>
          <w:lang w:val="es-ES_tradnl"/>
        </w:rPr>
        <w:t xml:space="preserve"> </w:t>
      </w:r>
      <w:r>
        <w:rPr>
          <w:rFonts w:ascii="Arial" w:hAnsi="Arial" w:cs="Arial"/>
          <w:b/>
          <w:spacing w:val="-2"/>
          <w:szCs w:val="24"/>
          <w:u w:val="single"/>
          <w:lang w:val="es-ES_tradnl"/>
        </w:rPr>
        <w:t>y</w:t>
      </w:r>
      <w:r w:rsidRPr="00A208B6">
        <w:rPr>
          <w:rFonts w:ascii="Arial" w:hAnsi="Arial" w:cs="Arial"/>
          <w:b/>
          <w:spacing w:val="-2"/>
          <w:szCs w:val="24"/>
          <w:u w:val="single"/>
          <w:lang w:val="es-ES_tradnl"/>
        </w:rPr>
        <w:t xml:space="preserve"> tecnológic</w:t>
      </w:r>
      <w:r>
        <w:rPr>
          <w:rFonts w:ascii="Arial" w:hAnsi="Arial" w:cs="Arial"/>
          <w:b/>
          <w:spacing w:val="-2"/>
          <w:szCs w:val="24"/>
          <w:u w:val="single"/>
          <w:lang w:val="es-ES_tradnl"/>
        </w:rPr>
        <w:t>a</w:t>
      </w:r>
      <w:r w:rsidRPr="00A208B6">
        <w:rPr>
          <w:rFonts w:ascii="Arial" w:hAnsi="Arial" w:cs="Arial"/>
          <w:b/>
          <w:spacing w:val="-2"/>
          <w:szCs w:val="24"/>
          <w:u w:val="single"/>
          <w:lang w:val="es-ES_tradnl"/>
        </w:rPr>
        <w:t xml:space="preserve"> </w:t>
      </w:r>
    </w:p>
    <w:p w14:paraId="4A7BE28D" w14:textId="77777777" w:rsidR="00966BB4" w:rsidRDefault="00966BB4" w:rsidP="00966BB4">
      <w:pPr>
        <w:suppressAutoHyphens/>
        <w:jc w:val="both"/>
        <w:rPr>
          <w:rFonts w:ascii="Arial" w:hAnsi="Arial" w:cs="Arial"/>
          <w:spacing w:val="-2"/>
          <w:szCs w:val="24"/>
          <w:lang w:val="es-ES_tradnl"/>
        </w:rPr>
      </w:pPr>
    </w:p>
    <w:p w14:paraId="0DAF0A47" w14:textId="77777777" w:rsidR="00966BB4" w:rsidRDefault="00966BB4" w:rsidP="00966BB4">
      <w:pPr>
        <w:suppressAutoHyphens/>
        <w:jc w:val="both"/>
        <w:rPr>
          <w:rFonts w:ascii="Arial" w:hAnsi="Arial" w:cs="Arial"/>
          <w:spacing w:val="-2"/>
          <w:szCs w:val="24"/>
          <w:lang w:val="es-ES_tradnl"/>
        </w:rPr>
      </w:pPr>
      <w:r w:rsidRPr="001430D8">
        <w:rPr>
          <w:rFonts w:ascii="Arial" w:hAnsi="Arial" w:cs="Arial"/>
          <w:b/>
          <w:spacing w:val="-2"/>
          <w:szCs w:val="24"/>
          <w:lang w:val="es-ES_tradnl"/>
        </w:rPr>
        <w:t>Datos Bibliométricos</w:t>
      </w:r>
      <w:r>
        <w:rPr>
          <w:rFonts w:ascii="Arial" w:hAnsi="Arial" w:cs="Arial"/>
          <w:spacing w:val="-2"/>
          <w:szCs w:val="24"/>
          <w:lang w:val="es-ES_tradnl"/>
        </w:rPr>
        <w:t>:  H= 31; Documentos en SCOPUS: 72 (se consideran sólo a partir de 1996; número total de trabajos publicados en revistas: 112);  Citas: ca. 4900 (al 12/12/2016).</w:t>
      </w:r>
    </w:p>
    <w:p w14:paraId="0F29EB1C" w14:textId="77777777" w:rsidR="00966BB4" w:rsidRPr="00A208B6" w:rsidRDefault="00966BB4" w:rsidP="00966BB4">
      <w:pPr>
        <w:suppressAutoHyphens/>
        <w:jc w:val="both"/>
        <w:rPr>
          <w:rFonts w:ascii="Arial" w:hAnsi="Arial" w:cs="Arial"/>
          <w:spacing w:val="-2"/>
          <w:szCs w:val="24"/>
          <w:lang w:val="es-ES_tradnl"/>
        </w:rPr>
      </w:pPr>
    </w:p>
    <w:p w14:paraId="562D562E"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 Total de Artículos en publicaciones periódicas:  112</w:t>
      </w:r>
    </w:p>
    <w:p w14:paraId="245007B7" w14:textId="77777777" w:rsidR="00966BB4" w:rsidRDefault="00966BB4" w:rsidP="00966BB4">
      <w:pPr>
        <w:suppressAutoHyphens/>
        <w:jc w:val="both"/>
        <w:rPr>
          <w:rFonts w:ascii="Arial" w:hAnsi="Arial" w:cs="Arial"/>
          <w:b/>
          <w:spacing w:val="-2"/>
          <w:szCs w:val="24"/>
          <w:lang w:val="es-ES_tradnl"/>
        </w:rPr>
      </w:pPr>
    </w:p>
    <w:p w14:paraId="2D44CBA0" w14:textId="77777777" w:rsidR="00966BB4" w:rsidRDefault="00966BB4" w:rsidP="00CA0DC2">
      <w:pPr>
        <w:keepNext/>
        <w:keepLines/>
        <w:suppressAutoHyphens/>
        <w:jc w:val="both"/>
        <w:rPr>
          <w:rFonts w:ascii="Arial" w:hAnsi="Arial" w:cs="Arial"/>
          <w:b/>
          <w:spacing w:val="-2"/>
          <w:szCs w:val="24"/>
          <w:lang w:val="es-ES_tradnl"/>
        </w:rPr>
      </w:pPr>
      <w:r>
        <w:rPr>
          <w:rFonts w:ascii="Arial" w:hAnsi="Arial" w:cs="Arial"/>
          <w:b/>
          <w:spacing w:val="-2"/>
          <w:szCs w:val="24"/>
          <w:lang w:val="es-ES_tradnl"/>
        </w:rPr>
        <w:t xml:space="preserve">- Artículos en publicaciones periódicas </w:t>
      </w:r>
    </w:p>
    <w:p w14:paraId="4344924A" w14:textId="77777777" w:rsidR="00966BB4" w:rsidRDefault="00966BB4" w:rsidP="00CA0DC2">
      <w:pPr>
        <w:keepNext/>
        <w:keepLines/>
        <w:suppressAutoHyphens/>
        <w:jc w:val="both"/>
        <w:rPr>
          <w:rFonts w:ascii="Arial" w:hAnsi="Arial" w:cs="Arial"/>
          <w:spacing w:val="-2"/>
          <w:szCs w:val="24"/>
          <w:lang w:val="es-ES_tradnl"/>
        </w:rPr>
      </w:pPr>
    </w:p>
    <w:p w14:paraId="38AD0091" w14:textId="77777777" w:rsidR="00966BB4" w:rsidRPr="00A208B6" w:rsidRDefault="00966BB4" w:rsidP="00CA0DC2">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1. Cabido, M., Garré, S. y R. Luti. 1981. Relevamiento carto</w:t>
      </w:r>
      <w:r w:rsidRPr="00A208B6">
        <w:rPr>
          <w:rFonts w:ascii="Arial" w:hAnsi="Arial" w:cs="Arial"/>
          <w:spacing w:val="-2"/>
          <w:szCs w:val="24"/>
          <w:lang w:val="es-ES_tradnl"/>
        </w:rPr>
        <w:softHyphen/>
        <w:t>grá</w:t>
      </w:r>
      <w:r w:rsidRPr="00A208B6">
        <w:rPr>
          <w:rFonts w:ascii="Arial" w:hAnsi="Arial" w:cs="Arial"/>
          <w:spacing w:val="-2"/>
          <w:szCs w:val="24"/>
          <w:lang w:val="es-ES_tradnl"/>
        </w:rPr>
        <w:softHyphen/>
        <w:t xml:space="preserve">fico de variantes fisonómicas en cinco cabeceras de cuencas hidrográficas en Pampa de Achala, Sierras Grandes de Córdoba. I. </w:t>
      </w:r>
      <w:r w:rsidRPr="00A208B6">
        <w:rPr>
          <w:rFonts w:ascii="Arial" w:hAnsi="Arial" w:cs="Arial"/>
          <w:spacing w:val="-2"/>
          <w:szCs w:val="24"/>
          <w:u w:val="single"/>
          <w:lang w:val="es-ES_tradnl"/>
        </w:rPr>
        <w:t>Ecología</w:t>
      </w:r>
      <w:r w:rsidRPr="00A208B6">
        <w:rPr>
          <w:rFonts w:ascii="Arial" w:hAnsi="Arial" w:cs="Arial"/>
          <w:spacing w:val="-2"/>
          <w:szCs w:val="24"/>
          <w:lang w:val="es-ES_tradnl"/>
        </w:rPr>
        <w:t xml:space="preserve">  (Santa Fe, Argentina) 6: 95-105.</w:t>
      </w:r>
    </w:p>
    <w:p w14:paraId="5FFB92CA" w14:textId="77777777" w:rsidR="00966BB4" w:rsidRPr="00A208B6" w:rsidRDefault="00966BB4" w:rsidP="00966BB4">
      <w:pPr>
        <w:suppressAutoHyphens/>
        <w:jc w:val="both"/>
        <w:rPr>
          <w:rFonts w:ascii="Arial" w:hAnsi="Arial" w:cs="Arial"/>
          <w:spacing w:val="-2"/>
          <w:szCs w:val="24"/>
          <w:lang w:val="es-ES_tradnl"/>
        </w:rPr>
      </w:pPr>
    </w:p>
    <w:p w14:paraId="513B409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 Garré, S., Cabido, M. y R. Luti. 1983. Cartografía de varian</w:t>
      </w:r>
      <w:r w:rsidRPr="00A208B6">
        <w:rPr>
          <w:rFonts w:ascii="Arial" w:hAnsi="Arial" w:cs="Arial"/>
          <w:spacing w:val="-2"/>
          <w:szCs w:val="24"/>
          <w:lang w:val="es-ES_tradnl"/>
        </w:rPr>
        <w:softHyphen/>
        <w:t xml:space="preserve">tes fisonómicas en cinco cabeceras de cuencas hidrográficas en Pampa de Achala, Sierras Grandes de Córdoba. II. </w:t>
      </w:r>
      <w:r w:rsidRPr="00A208B6">
        <w:rPr>
          <w:rFonts w:ascii="Arial" w:hAnsi="Arial" w:cs="Arial"/>
          <w:spacing w:val="-2"/>
          <w:szCs w:val="24"/>
          <w:u w:val="single"/>
          <w:lang w:val="es-ES_tradnl"/>
        </w:rPr>
        <w:t>IDIA</w:t>
      </w:r>
      <w:r w:rsidRPr="00A208B6">
        <w:rPr>
          <w:rFonts w:ascii="Arial" w:hAnsi="Arial" w:cs="Arial"/>
          <w:spacing w:val="-2"/>
          <w:szCs w:val="24"/>
          <w:lang w:val="es-ES_tradnl"/>
        </w:rPr>
        <w:t xml:space="preserve"> 36: 100-111.</w:t>
      </w:r>
    </w:p>
    <w:p w14:paraId="692A1907" w14:textId="77777777" w:rsidR="00966BB4" w:rsidRPr="00A208B6" w:rsidRDefault="00966BB4" w:rsidP="00966BB4">
      <w:pPr>
        <w:suppressAutoHyphens/>
        <w:jc w:val="both"/>
        <w:rPr>
          <w:rFonts w:ascii="Arial" w:hAnsi="Arial" w:cs="Arial"/>
          <w:spacing w:val="-2"/>
          <w:szCs w:val="24"/>
          <w:lang w:val="es-ES_tradnl"/>
        </w:rPr>
      </w:pPr>
    </w:p>
    <w:p w14:paraId="0F0F0D8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3. Cabido, M. 1985. Las comunidades vegetales de la Pampa de Achala, Córdoba, Argentina.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9: 431-443.</w:t>
      </w:r>
    </w:p>
    <w:p w14:paraId="4F8650FA" w14:textId="77777777" w:rsidR="00966BB4" w:rsidRPr="00A208B6" w:rsidRDefault="00966BB4" w:rsidP="00966BB4">
      <w:pPr>
        <w:suppressAutoHyphens/>
        <w:jc w:val="both"/>
        <w:rPr>
          <w:rFonts w:ascii="Arial" w:hAnsi="Arial" w:cs="Arial"/>
          <w:spacing w:val="-2"/>
          <w:szCs w:val="24"/>
          <w:lang w:val="es-ES_tradnl"/>
        </w:rPr>
      </w:pPr>
    </w:p>
    <w:p w14:paraId="6EDD605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4. Cabido, M. y A. Acosta. 1985. Estudio fitosociológico en bosques de </w:t>
      </w:r>
      <w:r w:rsidRPr="00A208B6">
        <w:rPr>
          <w:rFonts w:ascii="Arial" w:hAnsi="Arial" w:cs="Arial"/>
          <w:spacing w:val="-2"/>
          <w:szCs w:val="24"/>
          <w:u w:val="single"/>
          <w:lang w:val="es-ES_tradnl"/>
        </w:rPr>
        <w:t>Polylepis australis</w:t>
      </w:r>
      <w:r w:rsidRPr="00A208B6">
        <w:rPr>
          <w:rFonts w:ascii="Arial" w:hAnsi="Arial" w:cs="Arial"/>
          <w:spacing w:val="-2"/>
          <w:szCs w:val="24"/>
          <w:lang w:val="es-ES_tradnl"/>
        </w:rPr>
        <w:t xml:space="preserve"> en las Sierras de Córdoba, Argentina.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9: 385-400.</w:t>
      </w:r>
    </w:p>
    <w:p w14:paraId="3DC68596" w14:textId="77777777" w:rsidR="00966BB4" w:rsidRPr="00A208B6" w:rsidRDefault="00966BB4" w:rsidP="00966BB4">
      <w:pPr>
        <w:suppressAutoHyphens/>
        <w:jc w:val="both"/>
        <w:rPr>
          <w:rFonts w:ascii="Arial" w:hAnsi="Arial" w:cs="Arial"/>
          <w:spacing w:val="-2"/>
          <w:szCs w:val="24"/>
          <w:lang w:val="es-ES_tradnl"/>
        </w:rPr>
      </w:pPr>
    </w:p>
    <w:p w14:paraId="03FF8F28"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s-ES_tradnl"/>
        </w:rPr>
        <w:t xml:space="preserve">5. Cabido, M. y A. Acosta. 1986. Contribución al conocimiento fitosociológico del Subpiso Superior de Pastizales de las Sierras de Córdoba (Argentina). </w:t>
      </w:r>
      <w:r w:rsidRPr="00A208B6">
        <w:rPr>
          <w:rFonts w:ascii="Arial" w:hAnsi="Arial" w:cs="Arial"/>
          <w:spacing w:val="-2"/>
          <w:szCs w:val="24"/>
          <w:u w:val="single"/>
          <w:lang w:val="en-US"/>
        </w:rPr>
        <w:t>Veroff. Geobot. Inst. E.T.H. Stiftung Rubel</w:t>
      </w:r>
      <w:r w:rsidRPr="00A208B6">
        <w:rPr>
          <w:rFonts w:ascii="Arial" w:hAnsi="Arial" w:cs="Arial"/>
          <w:spacing w:val="-2"/>
          <w:szCs w:val="24"/>
          <w:lang w:val="en-US"/>
        </w:rPr>
        <w:t xml:space="preserve"> (Zurich, Suiza) 91: 118-140.</w:t>
      </w:r>
    </w:p>
    <w:p w14:paraId="7E23A5D4" w14:textId="77777777" w:rsidR="00966BB4" w:rsidRPr="00A208B6" w:rsidRDefault="00966BB4" w:rsidP="00966BB4">
      <w:pPr>
        <w:suppressAutoHyphens/>
        <w:jc w:val="both"/>
        <w:rPr>
          <w:rFonts w:ascii="Arial" w:hAnsi="Arial" w:cs="Arial"/>
          <w:spacing w:val="-2"/>
          <w:szCs w:val="24"/>
          <w:lang w:val="en-US"/>
        </w:rPr>
      </w:pPr>
    </w:p>
    <w:p w14:paraId="389DADF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6</w:t>
      </w:r>
      <w:r w:rsidRPr="00A208B6">
        <w:rPr>
          <w:rFonts w:ascii="Arial" w:hAnsi="Arial" w:cs="Arial"/>
          <w:spacing w:val="-2"/>
          <w:szCs w:val="24"/>
          <w:lang w:val="es-ES_tradnl"/>
        </w:rPr>
        <w:t xml:space="preserve">. Cabido, M. y A. Acosta. 1987. Variabilidad florística y estructural a lo largo de un gran gradiente de degradación en céspedes de la Pampa de Achala, Argentina.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10: 289-305.</w:t>
      </w:r>
    </w:p>
    <w:p w14:paraId="14282252" w14:textId="77777777" w:rsidR="00966BB4" w:rsidRPr="00A208B6" w:rsidRDefault="00966BB4" w:rsidP="00966BB4">
      <w:pPr>
        <w:suppressAutoHyphens/>
        <w:jc w:val="both"/>
        <w:rPr>
          <w:rFonts w:ascii="Arial" w:hAnsi="Arial" w:cs="Arial"/>
          <w:spacing w:val="-2"/>
          <w:szCs w:val="24"/>
          <w:lang w:val="es-ES_tradnl"/>
        </w:rPr>
      </w:pPr>
    </w:p>
    <w:p w14:paraId="62B956BD" w14:textId="77777777" w:rsidR="00966BB4" w:rsidRPr="00F25299" w:rsidRDefault="00966BB4" w:rsidP="00966BB4">
      <w:pPr>
        <w:suppressAutoHyphens/>
        <w:jc w:val="both"/>
        <w:rPr>
          <w:rFonts w:ascii="Arial" w:hAnsi="Arial" w:cs="Arial"/>
          <w:spacing w:val="-2"/>
          <w:szCs w:val="24"/>
          <w:lang w:val="fr-FR"/>
        </w:rPr>
      </w:pPr>
      <w:r>
        <w:rPr>
          <w:rFonts w:ascii="Arial" w:hAnsi="Arial" w:cs="Arial"/>
          <w:spacing w:val="-2"/>
          <w:szCs w:val="24"/>
          <w:lang w:val="es-ES_tradnl"/>
        </w:rPr>
        <w:t>7</w:t>
      </w:r>
      <w:r w:rsidRPr="00A208B6">
        <w:rPr>
          <w:rFonts w:ascii="Arial" w:hAnsi="Arial" w:cs="Arial"/>
          <w:spacing w:val="-2"/>
          <w:szCs w:val="24"/>
          <w:lang w:val="es-ES_tradnl"/>
        </w:rPr>
        <w:t xml:space="preserve">. Cabido, M., Breimer, R. and G. Vega. 1987. </w:t>
      </w:r>
      <w:r w:rsidRPr="00A208B6">
        <w:rPr>
          <w:rFonts w:ascii="Arial" w:hAnsi="Arial" w:cs="Arial"/>
          <w:spacing w:val="-2"/>
          <w:szCs w:val="24"/>
          <w:lang w:val="en-US"/>
        </w:rPr>
        <w:t xml:space="preserve">Plant communities and associated soil types in a high plateau of the Córdoba Mountains, Central Argentina. </w:t>
      </w:r>
      <w:r w:rsidRPr="00A208B6">
        <w:rPr>
          <w:rFonts w:ascii="Arial" w:hAnsi="Arial" w:cs="Arial"/>
          <w:spacing w:val="-2"/>
          <w:szCs w:val="24"/>
          <w:u w:val="single"/>
          <w:lang w:val="en-US"/>
        </w:rPr>
        <w:t>Mountain Research and Develop</w:t>
      </w:r>
      <w:r w:rsidRPr="00A208B6">
        <w:rPr>
          <w:rFonts w:ascii="Arial" w:hAnsi="Arial" w:cs="Arial"/>
          <w:spacing w:val="-2"/>
          <w:szCs w:val="24"/>
          <w:u w:val="single"/>
          <w:lang w:val="en-US"/>
        </w:rPr>
        <w:softHyphen/>
        <w:t>ment</w:t>
      </w:r>
      <w:r w:rsidRPr="00A208B6">
        <w:rPr>
          <w:rFonts w:ascii="Arial" w:hAnsi="Arial" w:cs="Arial"/>
          <w:spacing w:val="-2"/>
          <w:szCs w:val="24"/>
          <w:lang w:val="en-US"/>
        </w:rPr>
        <w:t xml:space="preserve"> (Colorado, USA) 7: 25-42.</w:t>
      </w:r>
      <w:r>
        <w:rPr>
          <w:rFonts w:ascii="Arial" w:hAnsi="Arial" w:cs="Arial"/>
          <w:spacing w:val="-2"/>
          <w:szCs w:val="24"/>
          <w:lang w:val="en-US"/>
        </w:rPr>
        <w:t xml:space="preserve"> </w:t>
      </w:r>
      <w:r w:rsidRPr="00F25299">
        <w:rPr>
          <w:rFonts w:ascii="Arial" w:hAnsi="Arial" w:cs="Arial"/>
          <w:spacing w:val="-2"/>
          <w:szCs w:val="24"/>
          <w:lang w:val="fr-FR"/>
        </w:rPr>
        <w:t>FI= 0,575</w:t>
      </w:r>
    </w:p>
    <w:p w14:paraId="7B417E47" w14:textId="77777777" w:rsidR="00966BB4" w:rsidRPr="00F25299" w:rsidRDefault="00966BB4" w:rsidP="00966BB4">
      <w:pPr>
        <w:suppressAutoHyphens/>
        <w:jc w:val="both"/>
        <w:rPr>
          <w:rFonts w:ascii="Arial" w:hAnsi="Arial" w:cs="Arial"/>
          <w:spacing w:val="-2"/>
          <w:szCs w:val="24"/>
          <w:lang w:val="fr-FR"/>
        </w:rPr>
      </w:pPr>
    </w:p>
    <w:p w14:paraId="1A966008" w14:textId="77777777" w:rsidR="00966BB4" w:rsidRPr="00A208B6" w:rsidRDefault="00966BB4" w:rsidP="00966BB4">
      <w:pPr>
        <w:suppressAutoHyphens/>
        <w:jc w:val="both"/>
        <w:rPr>
          <w:rFonts w:ascii="Arial" w:hAnsi="Arial" w:cs="Arial"/>
          <w:spacing w:val="-2"/>
          <w:szCs w:val="24"/>
          <w:lang w:val="es-ES_tradnl"/>
        </w:rPr>
      </w:pPr>
      <w:r w:rsidRPr="00F25299">
        <w:rPr>
          <w:rFonts w:ascii="Arial" w:hAnsi="Arial" w:cs="Arial"/>
          <w:spacing w:val="-2"/>
          <w:szCs w:val="24"/>
          <w:lang w:val="fr-FR"/>
        </w:rPr>
        <w:t xml:space="preserve">8. Menghi, M. y M. Cabido. </w:t>
      </w:r>
      <w:r w:rsidRPr="00A208B6">
        <w:rPr>
          <w:rFonts w:ascii="Arial" w:hAnsi="Arial" w:cs="Arial"/>
          <w:spacing w:val="-2"/>
          <w:szCs w:val="24"/>
          <w:lang w:val="es-ES_tradnl"/>
        </w:rPr>
        <w:t xml:space="preserve">1987. Un método fisonómico-estructural para la clasificación de la vegetación de la cuenca de alimentación del Embalse de Río Tercero, Córdoba, Argentina.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10: 305-317.</w:t>
      </w:r>
    </w:p>
    <w:p w14:paraId="15EEDEA9" w14:textId="77777777" w:rsidR="00966BB4" w:rsidRPr="00A208B6" w:rsidRDefault="00966BB4" w:rsidP="00966BB4">
      <w:pPr>
        <w:suppressAutoHyphens/>
        <w:jc w:val="both"/>
        <w:rPr>
          <w:rFonts w:ascii="Arial" w:hAnsi="Arial" w:cs="Arial"/>
          <w:spacing w:val="-2"/>
          <w:szCs w:val="24"/>
          <w:lang w:val="es-ES_tradnl"/>
        </w:rPr>
      </w:pPr>
    </w:p>
    <w:p w14:paraId="07E0C56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9</w:t>
      </w:r>
      <w:r w:rsidRPr="00A208B6">
        <w:rPr>
          <w:rFonts w:ascii="Arial" w:hAnsi="Arial" w:cs="Arial"/>
          <w:spacing w:val="-2"/>
          <w:szCs w:val="24"/>
          <w:lang w:val="es-ES_tradnl"/>
        </w:rPr>
        <w:t xml:space="preserve">. Cabido, M. y A. Acosta. 1987. Degradación en pastizales climácicos de las Sierras de Córdoba, Argentina.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11: 573-581.</w:t>
      </w:r>
    </w:p>
    <w:p w14:paraId="5500AE65" w14:textId="77777777" w:rsidR="00966BB4" w:rsidRPr="00A208B6" w:rsidRDefault="00966BB4" w:rsidP="00966BB4">
      <w:pPr>
        <w:suppressAutoHyphens/>
        <w:jc w:val="both"/>
        <w:rPr>
          <w:rFonts w:ascii="Arial" w:hAnsi="Arial" w:cs="Arial"/>
          <w:spacing w:val="-2"/>
          <w:szCs w:val="24"/>
          <w:lang w:val="es-ES_tradnl"/>
        </w:rPr>
      </w:pPr>
    </w:p>
    <w:p w14:paraId="162F2D3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w:t>
      </w:r>
      <w:r>
        <w:rPr>
          <w:rFonts w:ascii="Arial" w:hAnsi="Arial" w:cs="Arial"/>
          <w:spacing w:val="-2"/>
          <w:szCs w:val="24"/>
          <w:lang w:val="es-ES_tradnl"/>
        </w:rPr>
        <w:t>0</w:t>
      </w:r>
      <w:r w:rsidRPr="00A208B6">
        <w:rPr>
          <w:rFonts w:ascii="Arial" w:hAnsi="Arial" w:cs="Arial"/>
          <w:spacing w:val="-2"/>
          <w:szCs w:val="24"/>
          <w:lang w:val="es-ES_tradnl"/>
        </w:rPr>
        <w:t xml:space="preserve">. Cabido, M., Acosta, A. y S. Díaz. 1989. Estudios fitosociológicos en pastizales de las Sierras de Córdoba, Argentina. Las comunidades de Pampa de San Luis. </w:t>
      </w:r>
      <w:r w:rsidRPr="00A208B6">
        <w:rPr>
          <w:rFonts w:ascii="Arial" w:hAnsi="Arial" w:cs="Arial"/>
          <w:spacing w:val="-2"/>
          <w:szCs w:val="24"/>
          <w:u w:val="single"/>
          <w:lang w:val="es-ES_tradnl"/>
        </w:rPr>
        <w:t>Phytocoenologia</w:t>
      </w:r>
      <w:r w:rsidRPr="00A208B6">
        <w:rPr>
          <w:rFonts w:ascii="Arial" w:hAnsi="Arial" w:cs="Arial"/>
          <w:spacing w:val="-2"/>
          <w:szCs w:val="24"/>
          <w:lang w:val="es-ES_tradnl"/>
        </w:rPr>
        <w:t xml:space="preserve"> (Stuttgart, Alemania) 17: 569-592.</w:t>
      </w:r>
      <w:r>
        <w:rPr>
          <w:rFonts w:ascii="Arial" w:hAnsi="Arial" w:cs="Arial"/>
          <w:spacing w:val="-2"/>
          <w:szCs w:val="24"/>
          <w:lang w:val="es-ES_tradnl"/>
        </w:rPr>
        <w:t xml:space="preserve"> FI= 0,674</w:t>
      </w:r>
    </w:p>
    <w:p w14:paraId="2AE64643" w14:textId="77777777" w:rsidR="00966BB4" w:rsidRPr="00A208B6" w:rsidRDefault="00966BB4" w:rsidP="00966BB4">
      <w:pPr>
        <w:suppressAutoHyphens/>
        <w:jc w:val="both"/>
        <w:rPr>
          <w:rFonts w:ascii="Arial" w:hAnsi="Arial" w:cs="Arial"/>
          <w:spacing w:val="-2"/>
          <w:szCs w:val="24"/>
          <w:lang w:val="es-ES_tradnl"/>
        </w:rPr>
      </w:pPr>
    </w:p>
    <w:p w14:paraId="5F22436B" w14:textId="77777777" w:rsidR="00966BB4" w:rsidRPr="00A208B6"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11</w:t>
      </w:r>
      <w:r w:rsidRPr="00A208B6">
        <w:rPr>
          <w:rFonts w:ascii="Arial" w:hAnsi="Arial" w:cs="Arial"/>
          <w:spacing w:val="-2"/>
          <w:szCs w:val="24"/>
          <w:lang w:val="es-ES_tradnl"/>
        </w:rPr>
        <w:t xml:space="preserve">. Acosta, A., Cabido, M., Díaz, S. and M. Menghi. </w:t>
      </w:r>
      <w:r w:rsidRPr="00A208B6">
        <w:rPr>
          <w:rFonts w:ascii="Arial" w:hAnsi="Arial" w:cs="Arial"/>
          <w:spacing w:val="-2"/>
          <w:szCs w:val="24"/>
          <w:lang w:val="en-US"/>
        </w:rPr>
        <w:t xml:space="preserve">1989. Local and regional variability in granitic grasslands in the mountains of Central Argentina. </w:t>
      </w:r>
      <w:r w:rsidRPr="00A208B6">
        <w:rPr>
          <w:rFonts w:ascii="Arial" w:hAnsi="Arial" w:cs="Arial"/>
          <w:spacing w:val="-2"/>
          <w:szCs w:val="24"/>
          <w:u w:val="single"/>
          <w:lang w:val="en-US"/>
        </w:rPr>
        <w:t>Berichte Geobot. Instit. E.T.H., Stiftung Rubel</w:t>
      </w:r>
      <w:r w:rsidRPr="00A208B6">
        <w:rPr>
          <w:rFonts w:ascii="Arial" w:hAnsi="Arial" w:cs="Arial"/>
          <w:spacing w:val="-2"/>
          <w:szCs w:val="24"/>
          <w:lang w:val="en-US"/>
        </w:rPr>
        <w:t xml:space="preserve"> (Zurich, Suiza) 55: 30-59.</w:t>
      </w:r>
    </w:p>
    <w:p w14:paraId="408139DC" w14:textId="77777777" w:rsidR="00966BB4" w:rsidRPr="00A208B6" w:rsidRDefault="00966BB4" w:rsidP="00966BB4">
      <w:pPr>
        <w:suppressAutoHyphens/>
        <w:jc w:val="both"/>
        <w:rPr>
          <w:rFonts w:ascii="Arial" w:hAnsi="Arial" w:cs="Arial"/>
          <w:spacing w:val="-2"/>
          <w:szCs w:val="24"/>
          <w:lang w:val="en-US"/>
        </w:rPr>
      </w:pPr>
    </w:p>
    <w:p w14:paraId="38958C88" w14:textId="77777777"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xml:space="preserve">12. Menghi, M., Cabido, M., Peco, B. and F.D. Pineda. </w:t>
      </w:r>
      <w:r w:rsidRPr="00A208B6">
        <w:rPr>
          <w:rFonts w:ascii="Arial" w:hAnsi="Arial" w:cs="Arial"/>
          <w:spacing w:val="-2"/>
          <w:szCs w:val="24"/>
          <w:lang w:val="en-US"/>
        </w:rPr>
        <w:t xml:space="preserve">1989. Grassland heterogeneity in relation to lithology and geomorphology in the Córdoba Mountains, Argentina. </w:t>
      </w:r>
      <w:r w:rsidRPr="000A71F4">
        <w:rPr>
          <w:rFonts w:ascii="Arial" w:hAnsi="Arial" w:cs="Arial"/>
          <w:spacing w:val="-2"/>
          <w:szCs w:val="24"/>
          <w:u w:val="single"/>
          <w:lang w:val="es-ES_tradnl"/>
        </w:rPr>
        <w:t>Vegetatio</w:t>
      </w:r>
      <w:r w:rsidRPr="000A71F4">
        <w:rPr>
          <w:rFonts w:ascii="Arial" w:hAnsi="Arial" w:cs="Arial"/>
          <w:spacing w:val="-2"/>
          <w:szCs w:val="24"/>
          <w:lang w:val="es-ES_tradnl"/>
        </w:rPr>
        <w:t xml:space="preserve"> (The Hage, The Netherlands) 84: 133-142. (Ahora Plant Ecology, FI= 1,567 – FI de Vegetatio en 1996= 1,225)</w:t>
      </w:r>
    </w:p>
    <w:p w14:paraId="5C3D0E8D" w14:textId="77777777" w:rsidR="00966BB4" w:rsidRPr="000A71F4" w:rsidRDefault="00966BB4" w:rsidP="00966BB4">
      <w:pPr>
        <w:suppressAutoHyphens/>
        <w:jc w:val="both"/>
        <w:rPr>
          <w:rFonts w:ascii="Arial" w:hAnsi="Arial" w:cs="Arial"/>
          <w:spacing w:val="-2"/>
          <w:szCs w:val="24"/>
          <w:lang w:val="es-ES_tradnl"/>
        </w:rPr>
      </w:pPr>
    </w:p>
    <w:p w14:paraId="2D642C90" w14:textId="77777777" w:rsidR="00966BB4" w:rsidRPr="000A71F4" w:rsidRDefault="00966BB4" w:rsidP="00966BB4">
      <w:pPr>
        <w:suppressAutoHyphens/>
        <w:jc w:val="both"/>
        <w:rPr>
          <w:rFonts w:ascii="Arial" w:hAnsi="Arial" w:cs="Arial"/>
          <w:spacing w:val="-2"/>
          <w:szCs w:val="24"/>
          <w:lang w:val="en-US"/>
        </w:rPr>
      </w:pPr>
      <w:r w:rsidRPr="000A71F4">
        <w:rPr>
          <w:rFonts w:ascii="Arial" w:hAnsi="Arial" w:cs="Arial"/>
          <w:spacing w:val="-2"/>
          <w:szCs w:val="24"/>
          <w:lang w:val="es-ES_tradnl"/>
        </w:rPr>
        <w:t xml:space="preserve">13. Cabido, M., Acosta, A. and S. Díaz. 1990. </w:t>
      </w:r>
      <w:r w:rsidRPr="00A208B6">
        <w:rPr>
          <w:rFonts w:ascii="Arial" w:hAnsi="Arial" w:cs="Arial"/>
          <w:spacing w:val="-2"/>
          <w:szCs w:val="24"/>
          <w:lang w:val="en-US"/>
        </w:rPr>
        <w:t xml:space="preserve">The vascular flora and the vegetation of granitic outcrops in the upper Córdoba Mountains (Argentina). </w:t>
      </w:r>
      <w:r w:rsidRPr="000A71F4">
        <w:rPr>
          <w:rFonts w:ascii="Arial" w:hAnsi="Arial" w:cs="Arial"/>
          <w:spacing w:val="-2"/>
          <w:szCs w:val="24"/>
          <w:u w:val="single"/>
          <w:lang w:val="en-US"/>
        </w:rPr>
        <w:t>Phytocoenologia</w:t>
      </w:r>
      <w:r w:rsidRPr="000A71F4">
        <w:rPr>
          <w:rFonts w:ascii="Arial" w:hAnsi="Arial" w:cs="Arial"/>
          <w:spacing w:val="-2"/>
          <w:szCs w:val="24"/>
          <w:lang w:val="en-US"/>
        </w:rPr>
        <w:t xml:space="preserve"> (Stuttgart, Alemania) 19: 267-281. FI= 0,674.</w:t>
      </w:r>
    </w:p>
    <w:p w14:paraId="770E5505" w14:textId="77777777" w:rsidR="00966BB4" w:rsidRPr="000A71F4" w:rsidRDefault="00966BB4" w:rsidP="00966BB4">
      <w:pPr>
        <w:suppressAutoHyphens/>
        <w:jc w:val="both"/>
        <w:rPr>
          <w:rFonts w:ascii="Arial" w:hAnsi="Arial" w:cs="Arial"/>
          <w:spacing w:val="-2"/>
          <w:szCs w:val="24"/>
          <w:lang w:val="en-US"/>
        </w:rPr>
      </w:pPr>
    </w:p>
    <w:p w14:paraId="7BE0904E" w14:textId="7777777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n-US"/>
        </w:rPr>
        <w:t xml:space="preserve">14. Díaz, S., Acosta, A. and M. Cabido. </w:t>
      </w:r>
      <w:r w:rsidRPr="00A208B6">
        <w:rPr>
          <w:rFonts w:ascii="Arial" w:hAnsi="Arial" w:cs="Arial"/>
          <w:spacing w:val="-2"/>
          <w:szCs w:val="24"/>
          <w:lang w:val="en-US"/>
        </w:rPr>
        <w:t>1990. Spatial patterns and diversity in a post-ploughing succession in  high plateau grasslands (Pampa de San Luis, Córdoba, Argenti</w:t>
      </w:r>
      <w:r w:rsidRPr="00A208B6">
        <w:rPr>
          <w:rFonts w:ascii="Arial" w:hAnsi="Arial" w:cs="Arial"/>
          <w:spacing w:val="-2"/>
          <w:szCs w:val="24"/>
          <w:lang w:val="en-US"/>
        </w:rPr>
        <w:softHyphen/>
        <w:t xml:space="preserve">na). </w:t>
      </w:r>
      <w:r w:rsidRPr="00A208B6">
        <w:rPr>
          <w:rFonts w:ascii="Arial" w:hAnsi="Arial" w:cs="Arial"/>
          <w:spacing w:val="-2"/>
          <w:szCs w:val="24"/>
          <w:u w:val="single"/>
          <w:lang w:val="es-ES_tradnl"/>
        </w:rPr>
        <w:t>Studia Geobotanica</w:t>
      </w:r>
      <w:r w:rsidRPr="00A208B6">
        <w:rPr>
          <w:rFonts w:ascii="Arial" w:hAnsi="Arial" w:cs="Arial"/>
          <w:spacing w:val="-2"/>
          <w:szCs w:val="24"/>
          <w:lang w:val="es-ES_tradnl"/>
        </w:rPr>
        <w:t xml:space="preserve"> (Trieste, Italia) 10: 3-13.</w:t>
      </w:r>
    </w:p>
    <w:p w14:paraId="710D0B53" w14:textId="77777777" w:rsidR="00966BB4" w:rsidRPr="00A208B6" w:rsidRDefault="00966BB4" w:rsidP="00966BB4">
      <w:pPr>
        <w:suppressAutoHyphens/>
        <w:jc w:val="both"/>
        <w:rPr>
          <w:rFonts w:ascii="Arial" w:hAnsi="Arial" w:cs="Arial"/>
          <w:spacing w:val="-2"/>
          <w:szCs w:val="24"/>
          <w:lang w:val="es-ES_tradnl"/>
        </w:rPr>
      </w:pPr>
    </w:p>
    <w:p w14:paraId="1C786D42"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15</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Acosta, A., Díaz, S. and M. Cabido. </w:t>
      </w:r>
      <w:r w:rsidRPr="00A208B6">
        <w:rPr>
          <w:rFonts w:ascii="Arial" w:hAnsi="Arial" w:cs="Arial"/>
          <w:spacing w:val="-2"/>
          <w:szCs w:val="24"/>
          <w:lang w:val="en-US"/>
        </w:rPr>
        <w:t xml:space="preserve">1991. Patch structure in natural grasslands of Córdoba Mountains (Argentina) in relation to different rock substrates. </w:t>
      </w:r>
      <w:r w:rsidRPr="00A208B6">
        <w:rPr>
          <w:rFonts w:ascii="Arial" w:hAnsi="Arial" w:cs="Arial"/>
          <w:spacing w:val="-2"/>
          <w:szCs w:val="24"/>
          <w:u w:val="single"/>
          <w:lang w:val="es-ES_tradnl"/>
        </w:rPr>
        <w:t>Coenoses</w:t>
      </w:r>
      <w:r w:rsidRPr="00A208B6">
        <w:rPr>
          <w:rFonts w:ascii="Arial" w:hAnsi="Arial" w:cs="Arial"/>
          <w:spacing w:val="-2"/>
          <w:szCs w:val="24"/>
          <w:lang w:val="es-ES_tradnl"/>
        </w:rPr>
        <w:t xml:space="preserve"> (Trieste, Italia) 6: 21-27.</w:t>
      </w:r>
      <w:r>
        <w:rPr>
          <w:rFonts w:ascii="Arial" w:hAnsi="Arial" w:cs="Arial"/>
          <w:spacing w:val="-2"/>
          <w:szCs w:val="24"/>
          <w:lang w:val="es-ES_tradnl"/>
        </w:rPr>
        <w:t xml:space="preserve"> (Ahora Plant Community)</w:t>
      </w:r>
    </w:p>
    <w:p w14:paraId="53044B6D" w14:textId="77777777" w:rsidR="00966BB4" w:rsidRPr="00A208B6" w:rsidRDefault="00966BB4" w:rsidP="00966BB4">
      <w:pPr>
        <w:suppressAutoHyphens/>
        <w:jc w:val="both"/>
        <w:rPr>
          <w:rFonts w:ascii="Arial" w:hAnsi="Arial" w:cs="Arial"/>
          <w:spacing w:val="-2"/>
          <w:szCs w:val="24"/>
          <w:lang w:val="es-ES_tradnl"/>
        </w:rPr>
      </w:pPr>
    </w:p>
    <w:p w14:paraId="66CE7541" w14:textId="77777777" w:rsidR="00966BB4" w:rsidRPr="000A71F4"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16</w:t>
      </w:r>
      <w:r w:rsidRPr="00A208B6">
        <w:rPr>
          <w:rFonts w:ascii="Arial" w:hAnsi="Arial" w:cs="Arial"/>
          <w:spacing w:val="-2"/>
          <w:szCs w:val="24"/>
          <w:lang w:val="es-ES_tradnl"/>
        </w:rPr>
        <w:t xml:space="preserve">. Cabido, M., Carranza, M.L., Acosta, A. y S. Páez. 1991. Contribución al conocimiento fitosociológico del Bosque Chaqueño Serrano en la provincia de Córdoba, Argentina. </w:t>
      </w:r>
      <w:r w:rsidRPr="00F25299">
        <w:rPr>
          <w:rFonts w:ascii="Arial" w:hAnsi="Arial" w:cs="Arial"/>
          <w:spacing w:val="-2"/>
          <w:szCs w:val="24"/>
          <w:u w:val="single"/>
          <w:lang w:val="fr-FR"/>
        </w:rPr>
        <w:t>Phytocoenologia</w:t>
      </w:r>
      <w:r w:rsidRPr="00F25299">
        <w:rPr>
          <w:rFonts w:ascii="Arial" w:hAnsi="Arial" w:cs="Arial"/>
          <w:spacing w:val="-2"/>
          <w:szCs w:val="24"/>
          <w:lang w:val="fr-FR"/>
        </w:rPr>
        <w:t xml:space="preserve"> (Stuttgart, Alemania) 19: 547-566. </w:t>
      </w:r>
      <w:r w:rsidRPr="000A71F4">
        <w:rPr>
          <w:rFonts w:ascii="Arial" w:hAnsi="Arial" w:cs="Arial"/>
          <w:spacing w:val="-2"/>
          <w:szCs w:val="24"/>
          <w:lang w:val="en-US"/>
        </w:rPr>
        <w:t>FI= 0,674.</w:t>
      </w:r>
    </w:p>
    <w:p w14:paraId="19752498" w14:textId="77777777" w:rsidR="00966BB4" w:rsidRPr="000A71F4" w:rsidRDefault="00966BB4" w:rsidP="00966BB4">
      <w:pPr>
        <w:suppressAutoHyphens/>
        <w:jc w:val="both"/>
        <w:rPr>
          <w:rFonts w:ascii="Arial" w:hAnsi="Arial" w:cs="Arial"/>
          <w:spacing w:val="-2"/>
          <w:szCs w:val="24"/>
          <w:lang w:val="en-US"/>
        </w:rPr>
      </w:pPr>
    </w:p>
    <w:p w14:paraId="3E0996DD" w14:textId="77777777" w:rsidR="00966BB4" w:rsidRPr="00A208B6" w:rsidRDefault="00966BB4" w:rsidP="00966BB4">
      <w:pPr>
        <w:suppressAutoHyphens/>
        <w:jc w:val="both"/>
        <w:rPr>
          <w:rFonts w:ascii="Arial" w:hAnsi="Arial" w:cs="Arial"/>
          <w:spacing w:val="-2"/>
          <w:szCs w:val="24"/>
          <w:lang w:val="en-US"/>
        </w:rPr>
      </w:pPr>
      <w:r w:rsidRPr="000A71F4">
        <w:rPr>
          <w:rFonts w:ascii="Arial" w:hAnsi="Arial" w:cs="Arial"/>
          <w:spacing w:val="-2"/>
          <w:szCs w:val="24"/>
          <w:lang w:val="en-US"/>
        </w:rPr>
        <w:t xml:space="preserve">17. Díaz, S., Acosta, A. and M. Cabido. </w:t>
      </w:r>
      <w:r w:rsidRPr="00A208B6">
        <w:rPr>
          <w:rFonts w:ascii="Arial" w:hAnsi="Arial" w:cs="Arial"/>
          <w:spacing w:val="-2"/>
          <w:szCs w:val="24"/>
          <w:lang w:val="en-US"/>
        </w:rPr>
        <w:t xml:space="preserve">1992. Morphological analysis of herbaceous communities under different grazing regimes. </w:t>
      </w:r>
      <w:r w:rsidRPr="00A208B6">
        <w:rPr>
          <w:rFonts w:ascii="Arial" w:hAnsi="Arial" w:cs="Arial"/>
          <w:spacing w:val="-2"/>
          <w:szCs w:val="24"/>
          <w:u w:val="single"/>
          <w:lang w:val="en-US"/>
        </w:rPr>
        <w:t>Journal of Vegetation Science</w:t>
      </w:r>
      <w:r w:rsidRPr="00A208B6">
        <w:rPr>
          <w:rFonts w:ascii="Arial" w:hAnsi="Arial" w:cs="Arial"/>
          <w:spacing w:val="-2"/>
          <w:szCs w:val="24"/>
          <w:lang w:val="en-US"/>
        </w:rPr>
        <w:t xml:space="preserve"> (Uppsala, Suecia) 3: 689-696.</w:t>
      </w:r>
      <w:r>
        <w:rPr>
          <w:rFonts w:ascii="Arial" w:hAnsi="Arial" w:cs="Arial"/>
          <w:spacing w:val="-2"/>
          <w:szCs w:val="24"/>
          <w:lang w:val="en-US"/>
        </w:rPr>
        <w:t xml:space="preserve"> FI= 2,376.</w:t>
      </w:r>
    </w:p>
    <w:p w14:paraId="10ED663E" w14:textId="77777777" w:rsidR="00966BB4" w:rsidRPr="00A208B6" w:rsidRDefault="00966BB4" w:rsidP="00966BB4">
      <w:pPr>
        <w:suppressAutoHyphens/>
        <w:jc w:val="both"/>
        <w:rPr>
          <w:rFonts w:ascii="Arial" w:hAnsi="Arial" w:cs="Arial"/>
          <w:spacing w:val="-2"/>
          <w:szCs w:val="24"/>
          <w:lang w:val="en-US"/>
        </w:rPr>
      </w:pPr>
    </w:p>
    <w:p w14:paraId="7E7816B6"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n-US"/>
        </w:rPr>
        <w:t>18</w:t>
      </w:r>
      <w:r w:rsidRPr="00A208B6">
        <w:rPr>
          <w:rFonts w:ascii="Arial" w:hAnsi="Arial" w:cs="Arial"/>
          <w:spacing w:val="-2"/>
          <w:szCs w:val="24"/>
          <w:lang w:val="en-US"/>
        </w:rPr>
        <w:t>.</w:t>
      </w:r>
      <w:r>
        <w:rPr>
          <w:rFonts w:ascii="Arial" w:hAnsi="Arial" w:cs="Arial"/>
          <w:spacing w:val="-2"/>
          <w:szCs w:val="24"/>
          <w:lang w:val="en-US"/>
        </w:rPr>
        <w:t xml:space="preserve"> </w:t>
      </w:r>
      <w:r w:rsidRPr="00A208B6">
        <w:rPr>
          <w:rFonts w:ascii="Arial" w:hAnsi="Arial" w:cs="Arial"/>
          <w:spacing w:val="-2"/>
          <w:szCs w:val="24"/>
          <w:lang w:val="en-US"/>
        </w:rPr>
        <w:t xml:space="preserve">Pucheta, E., Díaz, S. and M. Cabido. 1992. The effect of grazing on the structura of a high plateau grassland in Central Argentina. </w:t>
      </w:r>
      <w:r w:rsidRPr="00A208B6">
        <w:rPr>
          <w:rFonts w:ascii="Arial" w:hAnsi="Arial" w:cs="Arial"/>
          <w:spacing w:val="-2"/>
          <w:szCs w:val="24"/>
          <w:u w:val="single"/>
          <w:lang w:val="es-ES_tradnl"/>
        </w:rPr>
        <w:t>Coenoses</w:t>
      </w:r>
      <w:r w:rsidRPr="00A208B6">
        <w:rPr>
          <w:rFonts w:ascii="Arial" w:hAnsi="Arial" w:cs="Arial"/>
          <w:spacing w:val="-2"/>
          <w:szCs w:val="24"/>
          <w:lang w:val="es-ES_tradnl"/>
        </w:rPr>
        <w:t xml:space="preserve"> (Gorizia, Italia) 7: 145-152.</w:t>
      </w:r>
      <w:r>
        <w:rPr>
          <w:rFonts w:ascii="Arial" w:hAnsi="Arial" w:cs="Arial"/>
          <w:spacing w:val="-2"/>
          <w:szCs w:val="24"/>
          <w:lang w:val="es-ES_tradnl"/>
        </w:rPr>
        <w:t xml:space="preserve"> (Ahora Plant Community)</w:t>
      </w:r>
    </w:p>
    <w:p w14:paraId="600C3B2D" w14:textId="77777777" w:rsidR="00966BB4" w:rsidRPr="00A208B6" w:rsidRDefault="00966BB4" w:rsidP="00966BB4">
      <w:pPr>
        <w:suppressAutoHyphens/>
        <w:jc w:val="both"/>
        <w:rPr>
          <w:rFonts w:ascii="Arial" w:hAnsi="Arial" w:cs="Arial"/>
          <w:spacing w:val="-2"/>
          <w:szCs w:val="24"/>
          <w:lang w:val="es-ES_tradnl"/>
        </w:rPr>
      </w:pPr>
    </w:p>
    <w:p w14:paraId="50471F5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19</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Acosta, A., Díaz, S., Menghi, M. y M. Cabido. 1992. Patrones comunitarios a diferentes escalas espaciales en pastizales de las Sierras de Córdoba (Argentina). </w:t>
      </w:r>
      <w:r w:rsidRPr="00A208B6">
        <w:rPr>
          <w:rFonts w:ascii="Arial" w:hAnsi="Arial" w:cs="Arial"/>
          <w:spacing w:val="-2"/>
          <w:szCs w:val="24"/>
          <w:u w:val="single"/>
          <w:lang w:val="es-ES_tradnl"/>
        </w:rPr>
        <w:t>Revista Chilena de Historia Natural</w:t>
      </w:r>
      <w:r w:rsidRPr="00A208B6">
        <w:rPr>
          <w:rFonts w:ascii="Arial" w:hAnsi="Arial" w:cs="Arial"/>
          <w:spacing w:val="-2"/>
          <w:szCs w:val="24"/>
          <w:lang w:val="es-ES_tradnl"/>
        </w:rPr>
        <w:t xml:space="preserve"> (Santiago, Chile) 65: 195-207.</w:t>
      </w:r>
      <w:r>
        <w:rPr>
          <w:rFonts w:ascii="Arial" w:hAnsi="Arial" w:cs="Arial"/>
          <w:spacing w:val="-2"/>
          <w:szCs w:val="24"/>
          <w:lang w:val="es-ES_tradnl"/>
        </w:rPr>
        <w:t xml:space="preserve"> FI= 0,723.</w:t>
      </w:r>
    </w:p>
    <w:p w14:paraId="53892477" w14:textId="77777777" w:rsidR="00966BB4" w:rsidRPr="00A208B6" w:rsidRDefault="00966BB4" w:rsidP="00966BB4">
      <w:pPr>
        <w:suppressAutoHyphens/>
        <w:jc w:val="both"/>
        <w:rPr>
          <w:rFonts w:ascii="Arial" w:hAnsi="Arial" w:cs="Arial"/>
          <w:spacing w:val="-2"/>
          <w:szCs w:val="24"/>
          <w:lang w:val="es-ES_tradnl"/>
        </w:rPr>
      </w:pPr>
    </w:p>
    <w:p w14:paraId="4F48D25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w:t>
      </w:r>
      <w:r>
        <w:rPr>
          <w:rFonts w:ascii="Arial" w:hAnsi="Arial" w:cs="Arial"/>
          <w:spacing w:val="-2"/>
          <w:szCs w:val="24"/>
          <w:lang w:val="es-ES_tradnl"/>
        </w:rPr>
        <w:t>0</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Pucheta, E. y M. Cabido. 1992. Comunidades de pastizales serranos del centro de Argentina y su relación con el uso pasturil. </w:t>
      </w:r>
      <w:r w:rsidRPr="00A208B6">
        <w:rPr>
          <w:rFonts w:ascii="Arial" w:hAnsi="Arial" w:cs="Arial"/>
          <w:spacing w:val="-2"/>
          <w:szCs w:val="24"/>
          <w:u w:val="single"/>
          <w:lang w:val="es-ES_tradnl"/>
        </w:rPr>
        <w:t>Phytocoenologia</w:t>
      </w:r>
      <w:r w:rsidRPr="00A208B6">
        <w:rPr>
          <w:rFonts w:ascii="Arial" w:hAnsi="Arial" w:cs="Arial"/>
          <w:spacing w:val="-2"/>
          <w:szCs w:val="24"/>
          <w:lang w:val="es-ES_tradnl"/>
        </w:rPr>
        <w:t xml:space="preserve"> (Stuttgart, Alemania) 21: 333-346.</w:t>
      </w:r>
      <w:r>
        <w:rPr>
          <w:rFonts w:ascii="Arial" w:hAnsi="Arial" w:cs="Arial"/>
          <w:spacing w:val="-2"/>
          <w:szCs w:val="24"/>
          <w:lang w:val="es-ES_tradnl"/>
        </w:rPr>
        <w:t xml:space="preserve"> FI= 0,674.</w:t>
      </w:r>
    </w:p>
    <w:p w14:paraId="37BAC0D4" w14:textId="77777777" w:rsidR="00966BB4" w:rsidRPr="00A208B6" w:rsidRDefault="00966BB4" w:rsidP="00966BB4">
      <w:pPr>
        <w:suppressAutoHyphens/>
        <w:jc w:val="both"/>
        <w:rPr>
          <w:rFonts w:ascii="Arial" w:hAnsi="Arial" w:cs="Arial"/>
          <w:spacing w:val="-2"/>
          <w:szCs w:val="24"/>
          <w:lang w:val="es-ES_tradnl"/>
        </w:rPr>
      </w:pPr>
    </w:p>
    <w:p w14:paraId="128461B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w:t>
      </w:r>
      <w:r>
        <w:rPr>
          <w:rFonts w:ascii="Arial" w:hAnsi="Arial" w:cs="Arial"/>
          <w:spacing w:val="-2"/>
          <w:szCs w:val="24"/>
          <w:lang w:val="es-ES_tradnl"/>
        </w:rPr>
        <w:t>1</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Carranza, M.L., Cabido, M., Acosta, A. y S. Páez. 1992. Las comunidades vegetales del Parque Natural Provincial y Reserva Forestal Natural Chancaní, Provincia de Córdoba. </w:t>
      </w:r>
      <w:r w:rsidRPr="00A208B6">
        <w:rPr>
          <w:rFonts w:ascii="Arial" w:hAnsi="Arial" w:cs="Arial"/>
          <w:spacing w:val="-2"/>
          <w:szCs w:val="24"/>
          <w:u w:val="single"/>
          <w:lang w:val="es-ES_tradnl"/>
        </w:rPr>
        <w:t>Lilloa</w:t>
      </w:r>
      <w:r w:rsidRPr="00A208B6">
        <w:rPr>
          <w:rFonts w:ascii="Arial" w:hAnsi="Arial" w:cs="Arial"/>
          <w:spacing w:val="-2"/>
          <w:szCs w:val="24"/>
          <w:lang w:val="es-ES_tradnl"/>
        </w:rPr>
        <w:t xml:space="preserve"> (Tucumán, Argentina) 38: 76-92.</w:t>
      </w:r>
    </w:p>
    <w:p w14:paraId="7BA50450" w14:textId="77777777" w:rsidR="00966BB4" w:rsidRPr="00A208B6" w:rsidRDefault="00966BB4" w:rsidP="00966BB4">
      <w:pPr>
        <w:suppressAutoHyphens/>
        <w:jc w:val="both"/>
        <w:rPr>
          <w:rFonts w:ascii="Arial" w:hAnsi="Arial" w:cs="Arial"/>
          <w:spacing w:val="-2"/>
          <w:szCs w:val="24"/>
          <w:lang w:val="es-ES_tradnl"/>
        </w:rPr>
      </w:pPr>
    </w:p>
    <w:p w14:paraId="04A36DA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w:t>
      </w:r>
      <w:r>
        <w:rPr>
          <w:rFonts w:ascii="Arial" w:hAnsi="Arial" w:cs="Arial"/>
          <w:spacing w:val="-2"/>
          <w:szCs w:val="24"/>
          <w:lang w:val="es-ES_tradnl"/>
        </w:rPr>
        <w:t>2</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Cabido, M., Acosta, A., Carranza, M.L. y S. Díaz. 1992. La vegetación del Chaco Arido en el W de la Provincia de Córdoba. </w:t>
      </w:r>
      <w:r w:rsidRPr="00A208B6">
        <w:rPr>
          <w:rFonts w:ascii="Arial" w:hAnsi="Arial" w:cs="Arial"/>
          <w:spacing w:val="-2"/>
          <w:szCs w:val="24"/>
          <w:u w:val="single"/>
          <w:lang w:val="es-ES_tradnl"/>
        </w:rPr>
        <w:t>Documents phytosociologiques</w:t>
      </w:r>
      <w:r w:rsidRPr="00A208B6">
        <w:rPr>
          <w:rFonts w:ascii="Arial" w:hAnsi="Arial" w:cs="Arial"/>
          <w:spacing w:val="-2"/>
          <w:szCs w:val="24"/>
          <w:lang w:val="es-ES_tradnl"/>
        </w:rPr>
        <w:t xml:space="preserve"> (Camerino, Italia) 14: 447-456.  </w:t>
      </w:r>
    </w:p>
    <w:p w14:paraId="0CB315A9" w14:textId="77777777" w:rsidR="00966BB4" w:rsidRPr="00A208B6" w:rsidRDefault="00966BB4" w:rsidP="00966BB4">
      <w:pPr>
        <w:suppressAutoHyphens/>
        <w:jc w:val="both"/>
        <w:rPr>
          <w:rFonts w:ascii="Arial" w:hAnsi="Arial" w:cs="Arial"/>
          <w:spacing w:val="-2"/>
          <w:szCs w:val="24"/>
          <w:lang w:val="es-ES_tradnl"/>
        </w:rPr>
      </w:pPr>
    </w:p>
    <w:p w14:paraId="4D52B462" w14:textId="77777777" w:rsidR="00966BB4" w:rsidRPr="000A71F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23</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Menghi, M., Cabido, M., Acosta, A., Peco, B. and F. D. Pineda. </w:t>
      </w:r>
      <w:r w:rsidRPr="00A208B6">
        <w:rPr>
          <w:rFonts w:ascii="Arial" w:hAnsi="Arial" w:cs="Arial"/>
          <w:spacing w:val="-2"/>
          <w:szCs w:val="24"/>
          <w:lang w:val="en-US"/>
        </w:rPr>
        <w:t xml:space="preserve">1993. Changes in pasture communities subject to burning in the Córdoba Mountains, Argentina. </w:t>
      </w:r>
      <w:r w:rsidRPr="000A71F4">
        <w:rPr>
          <w:rFonts w:ascii="Arial" w:hAnsi="Arial" w:cs="Arial"/>
          <w:spacing w:val="-2"/>
          <w:szCs w:val="24"/>
          <w:u w:val="single"/>
          <w:lang w:val="es-ES_tradnl"/>
        </w:rPr>
        <w:t>Coenoses</w:t>
      </w:r>
      <w:r w:rsidRPr="000A71F4">
        <w:rPr>
          <w:rFonts w:ascii="Arial" w:hAnsi="Arial" w:cs="Arial"/>
          <w:spacing w:val="-2"/>
          <w:szCs w:val="24"/>
          <w:lang w:val="es-ES_tradnl"/>
        </w:rPr>
        <w:t xml:space="preserve"> (Gorizia, Italia) 8: 1-10. (Ahora Plant Community)</w:t>
      </w:r>
    </w:p>
    <w:p w14:paraId="78DEF215" w14:textId="77777777" w:rsidR="00966BB4" w:rsidRPr="000A71F4" w:rsidRDefault="00966BB4" w:rsidP="00966BB4">
      <w:pPr>
        <w:suppressAutoHyphens/>
        <w:jc w:val="both"/>
        <w:rPr>
          <w:rFonts w:ascii="Arial" w:hAnsi="Arial" w:cs="Arial"/>
          <w:spacing w:val="-2"/>
          <w:szCs w:val="24"/>
          <w:lang w:val="es-ES_tradnl"/>
        </w:rPr>
      </w:pPr>
    </w:p>
    <w:p w14:paraId="1BFA11B5" w14:textId="7777777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xml:space="preserve">24. Acosta, A., Díaz, S. &amp; M. Cabido. 1993. </w:t>
      </w:r>
      <w:r w:rsidRPr="00A208B6">
        <w:rPr>
          <w:rFonts w:ascii="Arial" w:hAnsi="Arial" w:cs="Arial"/>
          <w:spacing w:val="-2"/>
          <w:szCs w:val="24"/>
          <w:lang w:val="es-ES_tradnl"/>
        </w:rPr>
        <w:t xml:space="preserve">Struttura e variabilita delle praterie di altitudine delle montagne di Córdoba, Argentina. </w:t>
      </w:r>
      <w:r w:rsidRPr="00A208B6">
        <w:rPr>
          <w:rFonts w:ascii="Arial" w:hAnsi="Arial" w:cs="Arial"/>
          <w:spacing w:val="-2"/>
          <w:szCs w:val="24"/>
          <w:u w:val="single"/>
          <w:lang w:val="es-ES_tradnl"/>
        </w:rPr>
        <w:t>Revue Valdotaine Hist. Nat.</w:t>
      </w:r>
      <w:r w:rsidRPr="00A208B6">
        <w:rPr>
          <w:rFonts w:ascii="Arial" w:hAnsi="Arial" w:cs="Arial"/>
          <w:spacing w:val="-2"/>
          <w:szCs w:val="24"/>
          <w:lang w:val="es-ES_tradnl"/>
        </w:rPr>
        <w:t xml:space="preserve"> 1-10.</w:t>
      </w:r>
    </w:p>
    <w:p w14:paraId="63860CD1" w14:textId="77777777" w:rsidR="00966BB4" w:rsidRPr="00A208B6" w:rsidRDefault="00966BB4" w:rsidP="00966BB4">
      <w:pPr>
        <w:suppressAutoHyphens/>
        <w:jc w:val="both"/>
        <w:rPr>
          <w:rFonts w:ascii="Arial" w:hAnsi="Arial" w:cs="Arial"/>
          <w:spacing w:val="-2"/>
          <w:szCs w:val="24"/>
          <w:lang w:val="es-ES_tradnl"/>
        </w:rPr>
      </w:pPr>
    </w:p>
    <w:p w14:paraId="28A69361" w14:textId="77777777" w:rsidR="00966BB4" w:rsidRPr="00662CD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25</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Cabido, M., González, C., Acosta, A. and S. Díaz. 1993. </w:t>
      </w:r>
      <w:r w:rsidRPr="00662CD4">
        <w:rPr>
          <w:rFonts w:ascii="Arial" w:hAnsi="Arial" w:cs="Arial"/>
          <w:spacing w:val="-2"/>
          <w:szCs w:val="24"/>
          <w:lang w:val="es-ES_tradnl"/>
        </w:rPr>
        <w:t xml:space="preserve">Vegetation changes along a precipitation gradient in Central Argentina. </w:t>
      </w:r>
      <w:r w:rsidRPr="00A208B6">
        <w:rPr>
          <w:rFonts w:ascii="Arial" w:hAnsi="Arial" w:cs="Arial"/>
          <w:spacing w:val="-2"/>
          <w:szCs w:val="24"/>
          <w:u w:val="single"/>
          <w:lang w:val="es-ES_tradnl"/>
        </w:rPr>
        <w:t>Vegetatio</w:t>
      </w:r>
      <w:r w:rsidRPr="00A208B6">
        <w:rPr>
          <w:rFonts w:ascii="Arial" w:hAnsi="Arial" w:cs="Arial"/>
          <w:spacing w:val="-2"/>
          <w:szCs w:val="24"/>
          <w:lang w:val="es-ES_tradnl"/>
        </w:rPr>
        <w:t xml:space="preserve"> (Osnabruck, Alemania) 109: 5-14.</w:t>
      </w:r>
      <w:r>
        <w:rPr>
          <w:rFonts w:ascii="Arial" w:hAnsi="Arial" w:cs="Arial"/>
          <w:spacing w:val="-2"/>
          <w:szCs w:val="24"/>
          <w:lang w:val="es-ES_tradnl"/>
        </w:rPr>
        <w:t xml:space="preserve"> </w:t>
      </w:r>
      <w:r w:rsidRPr="00662CD4">
        <w:rPr>
          <w:rFonts w:ascii="Arial" w:hAnsi="Arial" w:cs="Arial"/>
          <w:spacing w:val="-2"/>
          <w:szCs w:val="24"/>
          <w:lang w:val="es-ES_tradnl"/>
        </w:rPr>
        <w:t>(Ahora Plant Ecology, FI= 1,567 – FI de Vegetatio en 1996= 1,225)</w:t>
      </w:r>
    </w:p>
    <w:p w14:paraId="1970C7D5" w14:textId="77777777" w:rsidR="00966BB4" w:rsidRPr="00A208B6" w:rsidRDefault="00966BB4" w:rsidP="00966BB4">
      <w:pPr>
        <w:suppressAutoHyphens/>
        <w:jc w:val="both"/>
        <w:rPr>
          <w:rFonts w:ascii="Arial" w:hAnsi="Arial" w:cs="Arial"/>
          <w:spacing w:val="-2"/>
          <w:szCs w:val="24"/>
          <w:lang w:val="es-ES_tradnl"/>
        </w:rPr>
      </w:pPr>
    </w:p>
    <w:p w14:paraId="16AEF6D2" w14:textId="77777777" w:rsidR="00966BB4" w:rsidRPr="00A208B6"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26</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Cabido, M., Manzur, A., Carranza, L. &amp; C. González Albarracín. 1994. La vegetación y el medio físico del Chaco Arido en la provincia de Córdoba, Argentina Central. </w:t>
      </w:r>
      <w:r w:rsidRPr="00A208B6">
        <w:rPr>
          <w:rFonts w:ascii="Arial" w:hAnsi="Arial" w:cs="Arial"/>
          <w:spacing w:val="-2"/>
          <w:szCs w:val="24"/>
          <w:u w:val="single"/>
          <w:lang w:val="en-US"/>
        </w:rPr>
        <w:t>Phytocoenologia</w:t>
      </w:r>
      <w:r w:rsidRPr="00A208B6">
        <w:rPr>
          <w:rFonts w:ascii="Arial" w:hAnsi="Arial" w:cs="Arial"/>
          <w:spacing w:val="-2"/>
          <w:szCs w:val="24"/>
          <w:lang w:val="en-US"/>
        </w:rPr>
        <w:t xml:space="preserve"> (Berlin-Stuttgart) 24: 423-460.</w:t>
      </w:r>
      <w:r>
        <w:rPr>
          <w:rFonts w:ascii="Arial" w:hAnsi="Arial" w:cs="Arial"/>
          <w:spacing w:val="-2"/>
          <w:szCs w:val="24"/>
          <w:lang w:val="en-US"/>
        </w:rPr>
        <w:t xml:space="preserve"> FI= 0,674.</w:t>
      </w:r>
    </w:p>
    <w:p w14:paraId="513F91DB" w14:textId="77777777" w:rsidR="00966BB4" w:rsidRPr="00A208B6" w:rsidRDefault="00966BB4" w:rsidP="00966BB4">
      <w:pPr>
        <w:suppressAutoHyphens/>
        <w:jc w:val="both"/>
        <w:rPr>
          <w:rFonts w:ascii="Arial" w:hAnsi="Arial" w:cs="Arial"/>
          <w:spacing w:val="-2"/>
          <w:szCs w:val="24"/>
          <w:lang w:val="en-US"/>
        </w:rPr>
      </w:pPr>
    </w:p>
    <w:p w14:paraId="0ECB67E9" w14:textId="77777777" w:rsidR="00966BB4" w:rsidRPr="00A208B6" w:rsidRDefault="00966BB4" w:rsidP="00966BB4">
      <w:pPr>
        <w:suppressAutoHyphens/>
        <w:jc w:val="both"/>
        <w:rPr>
          <w:rFonts w:ascii="Arial" w:hAnsi="Arial" w:cs="Arial"/>
          <w:spacing w:val="-2"/>
          <w:szCs w:val="24"/>
          <w:lang w:val="es-ES_tradnl"/>
        </w:rPr>
      </w:pPr>
      <w:r w:rsidRPr="003D5F01">
        <w:rPr>
          <w:rFonts w:ascii="Arial" w:hAnsi="Arial" w:cs="Arial"/>
          <w:spacing w:val="-2"/>
          <w:szCs w:val="24"/>
        </w:rPr>
        <w:t xml:space="preserve">27. Díaz, S., Acosta, A. and M. Cabido. </w:t>
      </w:r>
      <w:r w:rsidRPr="00A208B6">
        <w:rPr>
          <w:rFonts w:ascii="Arial" w:hAnsi="Arial" w:cs="Arial"/>
          <w:spacing w:val="-2"/>
          <w:szCs w:val="24"/>
          <w:lang w:val="en-US"/>
        </w:rPr>
        <w:t xml:space="preserve">1994.Grazing and the phenology of flowering and fruiting in a montane grassland in Argentina: a niche approach. </w:t>
      </w:r>
      <w:r w:rsidRPr="00A208B6">
        <w:rPr>
          <w:rFonts w:ascii="Arial" w:hAnsi="Arial" w:cs="Arial"/>
          <w:spacing w:val="-2"/>
          <w:szCs w:val="24"/>
          <w:u w:val="single"/>
          <w:lang w:val="es-ES_tradnl"/>
        </w:rPr>
        <w:t>Oikos</w:t>
      </w:r>
      <w:r w:rsidRPr="00A208B6">
        <w:rPr>
          <w:rFonts w:ascii="Arial" w:hAnsi="Arial" w:cs="Arial"/>
          <w:spacing w:val="-2"/>
          <w:szCs w:val="24"/>
          <w:lang w:val="es-ES_tradnl"/>
        </w:rPr>
        <w:t xml:space="preserve"> 70: 287-295.</w:t>
      </w:r>
      <w:r>
        <w:rPr>
          <w:rFonts w:ascii="Arial" w:hAnsi="Arial" w:cs="Arial"/>
          <w:spacing w:val="-2"/>
          <w:szCs w:val="24"/>
          <w:lang w:val="es-ES_tradnl"/>
        </w:rPr>
        <w:t xml:space="preserve"> FI= 3,147.</w:t>
      </w:r>
    </w:p>
    <w:p w14:paraId="2C5E17F5" w14:textId="77777777" w:rsidR="00966BB4" w:rsidRPr="00A208B6" w:rsidRDefault="00966BB4" w:rsidP="00966BB4">
      <w:pPr>
        <w:suppressAutoHyphens/>
        <w:jc w:val="both"/>
        <w:rPr>
          <w:rFonts w:ascii="Arial" w:hAnsi="Arial" w:cs="Arial"/>
          <w:spacing w:val="-2"/>
          <w:szCs w:val="24"/>
          <w:lang w:val="es-ES_tradnl"/>
        </w:rPr>
      </w:pPr>
    </w:p>
    <w:p w14:paraId="30C9E254" w14:textId="77777777" w:rsidR="00966BB4" w:rsidRPr="003D5F01"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28</w:t>
      </w: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Ariza Espinar, L. y M. Cabido. 1994. Ampliación del área del género </w:t>
      </w:r>
      <w:r w:rsidRPr="00A208B6">
        <w:rPr>
          <w:rFonts w:ascii="Arial" w:hAnsi="Arial" w:cs="Arial"/>
          <w:spacing w:val="-2"/>
          <w:szCs w:val="24"/>
          <w:u w:val="single"/>
          <w:lang w:val="es-ES_tradnl"/>
        </w:rPr>
        <w:t>Luciliocline</w:t>
      </w:r>
      <w:r w:rsidRPr="00A208B6">
        <w:rPr>
          <w:rFonts w:ascii="Arial" w:hAnsi="Arial" w:cs="Arial"/>
          <w:spacing w:val="-2"/>
          <w:szCs w:val="24"/>
          <w:lang w:val="es-ES_tradnl"/>
        </w:rPr>
        <w:t xml:space="preserve"> (Asteraceae). </w:t>
      </w:r>
      <w:r w:rsidRPr="003D5F01">
        <w:rPr>
          <w:rFonts w:ascii="Arial" w:hAnsi="Arial" w:cs="Arial"/>
          <w:spacing w:val="-2"/>
          <w:szCs w:val="24"/>
          <w:u w:val="single"/>
          <w:lang w:val="en-US"/>
        </w:rPr>
        <w:t>Kurtziana</w:t>
      </w:r>
      <w:r w:rsidRPr="003D5F01">
        <w:rPr>
          <w:rFonts w:ascii="Arial" w:hAnsi="Arial" w:cs="Arial"/>
          <w:spacing w:val="-2"/>
          <w:szCs w:val="24"/>
          <w:lang w:val="en-US"/>
        </w:rPr>
        <w:t xml:space="preserve"> 23: 151-152.</w:t>
      </w:r>
    </w:p>
    <w:p w14:paraId="4BFC7F91" w14:textId="77777777" w:rsidR="00966BB4" w:rsidRPr="003D5F01" w:rsidRDefault="00966BB4" w:rsidP="00966BB4">
      <w:pPr>
        <w:suppressAutoHyphens/>
        <w:jc w:val="both"/>
        <w:rPr>
          <w:rFonts w:ascii="Arial" w:hAnsi="Arial" w:cs="Arial"/>
          <w:spacing w:val="-2"/>
          <w:szCs w:val="24"/>
          <w:lang w:val="en-US"/>
        </w:rPr>
      </w:pPr>
    </w:p>
    <w:p w14:paraId="30B6A95B" w14:textId="77777777" w:rsidR="00966BB4" w:rsidRPr="000A71F4" w:rsidRDefault="00966BB4" w:rsidP="00966BB4">
      <w:pPr>
        <w:suppressAutoHyphens/>
        <w:jc w:val="both"/>
        <w:rPr>
          <w:rFonts w:ascii="Arial" w:hAnsi="Arial" w:cs="Arial"/>
          <w:spacing w:val="-2"/>
          <w:szCs w:val="24"/>
          <w:lang w:val="en-US"/>
        </w:rPr>
      </w:pPr>
      <w:r w:rsidRPr="003D5F01">
        <w:rPr>
          <w:rFonts w:ascii="Arial" w:hAnsi="Arial" w:cs="Arial"/>
          <w:spacing w:val="-2"/>
          <w:szCs w:val="24"/>
          <w:lang w:val="en-US"/>
        </w:rPr>
        <w:t xml:space="preserve">29. Díaz, S., Acosta, A. and M. Cabido. 1994. </w:t>
      </w:r>
      <w:r w:rsidRPr="00A208B6">
        <w:rPr>
          <w:rFonts w:ascii="Arial" w:hAnsi="Arial" w:cs="Arial"/>
          <w:spacing w:val="-2"/>
          <w:szCs w:val="24"/>
          <w:lang w:val="en-US"/>
        </w:rPr>
        <w:t xml:space="preserve">Community structure in montane grasslands of central Argentina. </w:t>
      </w:r>
      <w:r w:rsidRPr="000A71F4">
        <w:rPr>
          <w:rFonts w:ascii="Arial" w:hAnsi="Arial" w:cs="Arial"/>
          <w:spacing w:val="-2"/>
          <w:szCs w:val="24"/>
          <w:u w:val="single"/>
          <w:lang w:val="en-US"/>
        </w:rPr>
        <w:t>Journal of Vegetation Science</w:t>
      </w:r>
      <w:r w:rsidRPr="000A71F4">
        <w:rPr>
          <w:rFonts w:ascii="Arial" w:hAnsi="Arial" w:cs="Arial"/>
          <w:spacing w:val="-2"/>
          <w:szCs w:val="24"/>
          <w:lang w:val="en-US"/>
        </w:rPr>
        <w:t xml:space="preserve">  (Uppsa</w:t>
      </w:r>
      <w:r w:rsidRPr="000A71F4">
        <w:rPr>
          <w:rFonts w:ascii="Arial" w:hAnsi="Arial" w:cs="Arial"/>
          <w:spacing w:val="-2"/>
          <w:szCs w:val="24"/>
          <w:lang w:val="en-US"/>
        </w:rPr>
        <w:softHyphen/>
        <w:t>la, Suecia) 5: 483-488. FI= 2,376.</w:t>
      </w:r>
    </w:p>
    <w:p w14:paraId="6A8BCD11" w14:textId="77777777" w:rsidR="00966BB4" w:rsidRPr="000A71F4" w:rsidRDefault="00966BB4" w:rsidP="00966BB4">
      <w:pPr>
        <w:suppressAutoHyphens/>
        <w:jc w:val="both"/>
        <w:rPr>
          <w:rFonts w:ascii="Arial" w:hAnsi="Arial" w:cs="Arial"/>
          <w:spacing w:val="-2"/>
          <w:szCs w:val="24"/>
          <w:lang w:val="en-US"/>
        </w:rPr>
      </w:pPr>
    </w:p>
    <w:p w14:paraId="1046EA2F" w14:textId="7777777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n-US"/>
        </w:rPr>
        <w:t xml:space="preserve">30. Gardner, S.M., Cabido, M.R., Valladares, G.R. &amp; Diaz, S. 1995. </w:t>
      </w:r>
      <w:r w:rsidRPr="00A208B6">
        <w:rPr>
          <w:rFonts w:ascii="Arial" w:hAnsi="Arial" w:cs="Arial"/>
          <w:spacing w:val="-2"/>
          <w:szCs w:val="24"/>
          <w:lang w:val="en-US"/>
        </w:rPr>
        <w:t xml:space="preserve">Habitat disturbance in Argentina semi-arid Chaco: impacts on arthropod diversity. </w:t>
      </w:r>
      <w:r w:rsidRPr="00A208B6">
        <w:rPr>
          <w:rFonts w:ascii="Arial" w:hAnsi="Arial" w:cs="Arial"/>
          <w:spacing w:val="-2"/>
          <w:szCs w:val="24"/>
          <w:u w:val="single"/>
          <w:lang w:val="es-ES_tradnl"/>
        </w:rPr>
        <w:t>Journal of Vegetation Science</w:t>
      </w:r>
      <w:r w:rsidRPr="00A208B6">
        <w:rPr>
          <w:rFonts w:ascii="Arial" w:hAnsi="Arial" w:cs="Arial"/>
          <w:spacing w:val="-2"/>
          <w:szCs w:val="24"/>
          <w:lang w:val="es-ES_tradnl"/>
        </w:rPr>
        <w:t xml:space="preserve"> (Uppsala, Suecia), 6: 349-356.</w:t>
      </w:r>
      <w:r>
        <w:rPr>
          <w:rFonts w:ascii="Arial" w:hAnsi="Arial" w:cs="Arial"/>
          <w:spacing w:val="-2"/>
          <w:szCs w:val="24"/>
          <w:lang w:val="es-ES_tradnl"/>
        </w:rPr>
        <w:t xml:space="preserve"> FI= 2,376.</w:t>
      </w:r>
    </w:p>
    <w:p w14:paraId="0B92BADC" w14:textId="77777777" w:rsidR="00966BB4" w:rsidRPr="00A208B6" w:rsidRDefault="00966BB4" w:rsidP="00966BB4">
      <w:pPr>
        <w:suppressAutoHyphens/>
        <w:jc w:val="both"/>
        <w:rPr>
          <w:rFonts w:ascii="Arial" w:hAnsi="Arial" w:cs="Arial"/>
          <w:spacing w:val="-2"/>
          <w:szCs w:val="24"/>
          <w:lang w:val="es-ES_tradnl"/>
        </w:rPr>
      </w:pPr>
    </w:p>
    <w:p w14:paraId="17173CB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3</w:t>
      </w:r>
      <w:r>
        <w:rPr>
          <w:rFonts w:ascii="Arial" w:hAnsi="Arial" w:cs="Arial"/>
          <w:spacing w:val="-2"/>
          <w:szCs w:val="24"/>
          <w:lang w:val="es-ES_tradnl"/>
        </w:rPr>
        <w:t>1</w:t>
      </w:r>
      <w:r w:rsidRPr="00A208B6">
        <w:rPr>
          <w:rFonts w:ascii="Arial" w:hAnsi="Arial" w:cs="Arial"/>
          <w:spacing w:val="-2"/>
          <w:szCs w:val="24"/>
          <w:lang w:val="es-ES_tradnl"/>
        </w:rPr>
        <w:t xml:space="preserve">. Funes, G. y M. Cabido. 1995. Variabilidad local y regional de la vegetación rupícola de las Sierras Grandes de Córdoba, Argentina. </w:t>
      </w:r>
      <w:r w:rsidRPr="00A208B6">
        <w:rPr>
          <w:rFonts w:ascii="Arial" w:hAnsi="Arial" w:cs="Arial"/>
          <w:spacing w:val="-2"/>
          <w:szCs w:val="24"/>
          <w:u w:val="single"/>
          <w:lang w:val="es-ES_tradnl"/>
        </w:rPr>
        <w:t>Kurtziana</w:t>
      </w:r>
      <w:r w:rsidRPr="00A208B6">
        <w:rPr>
          <w:rFonts w:ascii="Arial" w:hAnsi="Arial" w:cs="Arial"/>
          <w:spacing w:val="-2"/>
          <w:szCs w:val="24"/>
          <w:lang w:val="es-ES_tradnl"/>
        </w:rPr>
        <w:t xml:space="preserve"> 24: 173-188.</w:t>
      </w:r>
    </w:p>
    <w:p w14:paraId="718164E3" w14:textId="77777777" w:rsidR="00966BB4" w:rsidRDefault="00966BB4" w:rsidP="00966BB4">
      <w:pPr>
        <w:suppressAutoHyphens/>
        <w:jc w:val="both"/>
        <w:rPr>
          <w:rFonts w:ascii="Arial" w:hAnsi="Arial" w:cs="Arial"/>
          <w:spacing w:val="-2"/>
          <w:szCs w:val="24"/>
          <w:lang w:val="es-ES_tradnl"/>
        </w:rPr>
      </w:pPr>
    </w:p>
    <w:p w14:paraId="0C0856F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3</w:t>
      </w:r>
      <w:r w:rsidRPr="00A208B6">
        <w:rPr>
          <w:rFonts w:ascii="Arial" w:hAnsi="Arial" w:cs="Arial"/>
          <w:spacing w:val="-2"/>
          <w:szCs w:val="24"/>
          <w:lang w:val="es-ES_tradnl"/>
        </w:rPr>
        <w:t xml:space="preserve">2. Falczuk, V. , V.R. Rosati &amp; M. Cabido. 1996. Caracteres epidérmicos foliares de valor taxonómico para identificar especies vegetales de Pampa de Achala (Córdoba, Argentina). </w:t>
      </w:r>
      <w:r w:rsidRPr="00A208B6">
        <w:rPr>
          <w:rFonts w:ascii="Arial" w:hAnsi="Arial" w:cs="Arial"/>
          <w:spacing w:val="-2"/>
          <w:szCs w:val="24"/>
          <w:u w:val="single"/>
          <w:lang w:val="es-ES_tradnl"/>
        </w:rPr>
        <w:t>Agriscientia</w:t>
      </w:r>
      <w:r w:rsidRPr="00A208B6">
        <w:rPr>
          <w:rFonts w:ascii="Arial" w:hAnsi="Arial" w:cs="Arial"/>
          <w:spacing w:val="-2"/>
          <w:szCs w:val="24"/>
          <w:lang w:val="es-ES_tradnl"/>
        </w:rPr>
        <w:t xml:space="preserve"> 13: 41-58.</w:t>
      </w:r>
    </w:p>
    <w:p w14:paraId="36FC4CC5" w14:textId="77777777" w:rsidR="00966BB4" w:rsidRPr="00A208B6" w:rsidRDefault="00966BB4" w:rsidP="00966BB4">
      <w:pPr>
        <w:suppressAutoHyphens/>
        <w:jc w:val="both"/>
        <w:rPr>
          <w:rFonts w:ascii="Arial" w:hAnsi="Arial" w:cs="Arial"/>
          <w:spacing w:val="-2"/>
          <w:szCs w:val="24"/>
          <w:lang w:val="es-ES_tradnl"/>
        </w:rPr>
      </w:pPr>
    </w:p>
    <w:p w14:paraId="0819E6A7"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3</w:t>
      </w:r>
      <w:r w:rsidRPr="00A208B6">
        <w:rPr>
          <w:rFonts w:ascii="Arial" w:hAnsi="Arial" w:cs="Arial"/>
          <w:spacing w:val="-2"/>
          <w:szCs w:val="24"/>
          <w:lang w:val="es-ES_tradnl"/>
        </w:rPr>
        <w:t>3. Manzur, A. &amp; M. Cabido. 1996. Análisis de la interrelación entre suelos, características geomórficas y vegetación en el sector occidental de la provincia de Córdoba. XIII Congreso Geológico Argentino, ACTAS IV: 249-256.</w:t>
      </w:r>
    </w:p>
    <w:p w14:paraId="64B25A46" w14:textId="77777777" w:rsidR="00966BB4" w:rsidRPr="00A208B6" w:rsidRDefault="00966BB4" w:rsidP="00966BB4">
      <w:pPr>
        <w:suppressAutoHyphens/>
        <w:jc w:val="both"/>
        <w:rPr>
          <w:rFonts w:ascii="Arial" w:hAnsi="Arial" w:cs="Arial"/>
          <w:spacing w:val="-2"/>
          <w:szCs w:val="24"/>
          <w:lang w:val="es-ES_tradnl"/>
        </w:rPr>
      </w:pPr>
    </w:p>
    <w:p w14:paraId="293E25D1" w14:textId="77777777" w:rsidR="00966BB4" w:rsidRPr="00A208B6"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34</w:t>
      </w:r>
      <w:r w:rsidRPr="00A208B6">
        <w:rPr>
          <w:rFonts w:ascii="Arial" w:hAnsi="Arial" w:cs="Arial"/>
          <w:spacing w:val="-2"/>
          <w:szCs w:val="24"/>
          <w:lang w:val="es-ES_tradnl"/>
        </w:rPr>
        <w:t xml:space="preserve">. Cabido, M., Ateca, N., Astegiano, M. &amp; A. Anton. </w:t>
      </w:r>
      <w:r w:rsidRPr="00A208B6">
        <w:rPr>
          <w:rFonts w:ascii="Arial" w:hAnsi="Arial" w:cs="Arial"/>
          <w:spacing w:val="-2"/>
          <w:szCs w:val="24"/>
          <w:lang w:val="en-US"/>
        </w:rPr>
        <w:t xml:space="preserve">1997. Distribution of C3 and C4 grasses along an altitudinal gradient in central Argentina. </w:t>
      </w:r>
      <w:r w:rsidRPr="00A208B6">
        <w:rPr>
          <w:rFonts w:ascii="Arial" w:hAnsi="Arial" w:cs="Arial"/>
          <w:spacing w:val="-2"/>
          <w:szCs w:val="24"/>
          <w:u w:val="single"/>
          <w:lang w:val="en-US"/>
        </w:rPr>
        <w:t>Journal of Biogeography</w:t>
      </w:r>
      <w:r w:rsidRPr="00A208B6">
        <w:rPr>
          <w:rFonts w:ascii="Arial" w:hAnsi="Arial" w:cs="Arial"/>
          <w:spacing w:val="-2"/>
          <w:szCs w:val="24"/>
          <w:lang w:val="en-US"/>
        </w:rPr>
        <w:t xml:space="preserve"> 24: 197-204.</w:t>
      </w:r>
      <w:r>
        <w:rPr>
          <w:rFonts w:ascii="Arial" w:hAnsi="Arial" w:cs="Arial"/>
          <w:spacing w:val="-2"/>
          <w:szCs w:val="24"/>
          <w:lang w:val="en-US"/>
        </w:rPr>
        <w:t xml:space="preserve"> FI= 4,087.</w:t>
      </w:r>
    </w:p>
    <w:p w14:paraId="503D9C77" w14:textId="77777777" w:rsidR="00966BB4" w:rsidRPr="00A208B6" w:rsidRDefault="00966BB4" w:rsidP="00966BB4">
      <w:pPr>
        <w:suppressAutoHyphens/>
        <w:jc w:val="both"/>
        <w:rPr>
          <w:rFonts w:ascii="Arial" w:hAnsi="Arial" w:cs="Arial"/>
          <w:spacing w:val="-2"/>
          <w:szCs w:val="24"/>
          <w:lang w:val="en-US"/>
        </w:rPr>
      </w:pPr>
    </w:p>
    <w:p w14:paraId="66A85D64" w14:textId="77777777" w:rsidR="00966BB4" w:rsidRPr="000A71F4" w:rsidRDefault="00966BB4" w:rsidP="00966BB4">
      <w:pPr>
        <w:suppressAutoHyphens/>
        <w:jc w:val="both"/>
        <w:rPr>
          <w:rFonts w:ascii="Arial" w:hAnsi="Arial" w:cs="Arial"/>
          <w:spacing w:val="-2"/>
          <w:szCs w:val="24"/>
          <w:lang w:val="es-ES_tradnl"/>
        </w:rPr>
      </w:pPr>
      <w:r>
        <w:rPr>
          <w:rFonts w:ascii="Arial" w:hAnsi="Arial" w:cs="Arial"/>
          <w:spacing w:val="-2"/>
          <w:szCs w:val="24"/>
          <w:lang w:val="en-US"/>
        </w:rPr>
        <w:t>3</w:t>
      </w:r>
      <w:r w:rsidRPr="00A208B6">
        <w:rPr>
          <w:rFonts w:ascii="Arial" w:hAnsi="Arial" w:cs="Arial"/>
          <w:spacing w:val="-2"/>
          <w:szCs w:val="24"/>
          <w:lang w:val="en-US"/>
        </w:rPr>
        <w:t xml:space="preserve">5. Díaz, S. and Cabido, M. 1997. Plant functional types and ecosystem function in the face of global change: a multiscale approach. </w:t>
      </w:r>
      <w:r w:rsidRPr="000A71F4">
        <w:rPr>
          <w:rFonts w:ascii="Arial" w:hAnsi="Arial" w:cs="Arial"/>
          <w:spacing w:val="-2"/>
          <w:szCs w:val="24"/>
          <w:u w:val="single"/>
          <w:lang w:val="es-ES_tradnl"/>
        </w:rPr>
        <w:t>Journal of Vegetation Science</w:t>
      </w:r>
      <w:r w:rsidRPr="000A71F4">
        <w:rPr>
          <w:rFonts w:ascii="Arial" w:hAnsi="Arial" w:cs="Arial"/>
          <w:spacing w:val="-2"/>
          <w:szCs w:val="24"/>
          <w:lang w:val="es-ES_tradnl"/>
        </w:rPr>
        <w:t xml:space="preserve"> 8: 463-474. FI= 2,376.</w:t>
      </w:r>
    </w:p>
    <w:p w14:paraId="6413AF33" w14:textId="77777777" w:rsidR="00966BB4" w:rsidRPr="000A71F4" w:rsidRDefault="00966BB4" w:rsidP="00966BB4">
      <w:pPr>
        <w:suppressAutoHyphens/>
        <w:jc w:val="both"/>
        <w:rPr>
          <w:rFonts w:ascii="Arial" w:hAnsi="Arial" w:cs="Arial"/>
          <w:spacing w:val="-2"/>
          <w:szCs w:val="24"/>
          <w:lang w:val="es-ES_tradnl"/>
        </w:rPr>
      </w:pPr>
    </w:p>
    <w:p w14:paraId="62352A9E" w14:textId="6D36C0A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xml:space="preserve">36. Pérez Harguindeguy, N., S. Díaz, J.H.C. Cornelissen &amp; M. Cabido. </w:t>
      </w:r>
      <w:r w:rsidRPr="00A208B6">
        <w:rPr>
          <w:rFonts w:ascii="Arial" w:hAnsi="Arial" w:cs="Arial"/>
          <w:spacing w:val="-2"/>
          <w:szCs w:val="24"/>
          <w:lang w:val="es-ES_tradnl"/>
        </w:rPr>
        <w:t xml:space="preserve">1997. Comparación experimental de la tasa de descomposición foliar de especies vegetales del centro-oeste de Argentina. </w:t>
      </w:r>
      <w:r w:rsidRPr="00A208B6">
        <w:rPr>
          <w:rFonts w:ascii="Arial" w:hAnsi="Arial" w:cs="Arial"/>
          <w:spacing w:val="-2"/>
          <w:szCs w:val="24"/>
          <w:u w:val="single"/>
          <w:lang w:val="es-ES_tradnl"/>
        </w:rPr>
        <w:t>Ecología Austral</w:t>
      </w:r>
      <w:r w:rsidRPr="00A208B6">
        <w:rPr>
          <w:rFonts w:ascii="Arial" w:hAnsi="Arial" w:cs="Arial"/>
          <w:spacing w:val="-2"/>
          <w:szCs w:val="24"/>
          <w:lang w:val="es-ES_tradnl"/>
        </w:rPr>
        <w:t xml:space="preserve"> 7: </w:t>
      </w:r>
      <w:r w:rsidR="00707FA7">
        <w:rPr>
          <w:rFonts w:ascii="Arial" w:hAnsi="Arial" w:cs="Arial"/>
          <w:spacing w:val="-2"/>
          <w:szCs w:val="24"/>
          <w:lang w:val="es-ES_tradnl"/>
        </w:rPr>
        <w:br/>
      </w:r>
      <w:r w:rsidRPr="00A208B6">
        <w:rPr>
          <w:rFonts w:ascii="Arial" w:hAnsi="Arial" w:cs="Arial"/>
          <w:spacing w:val="-2"/>
          <w:szCs w:val="24"/>
          <w:lang w:val="es-ES_tradnl"/>
        </w:rPr>
        <w:t xml:space="preserve">87-94. </w:t>
      </w:r>
    </w:p>
    <w:p w14:paraId="2CB0C93D" w14:textId="77777777" w:rsidR="00966BB4" w:rsidRPr="00A208B6" w:rsidRDefault="00966BB4" w:rsidP="00966BB4">
      <w:pPr>
        <w:suppressAutoHyphens/>
        <w:jc w:val="both"/>
        <w:rPr>
          <w:rFonts w:ascii="Arial" w:hAnsi="Arial" w:cs="Arial"/>
          <w:spacing w:val="-2"/>
          <w:szCs w:val="24"/>
          <w:lang w:val="es-ES_tradnl"/>
        </w:rPr>
      </w:pPr>
    </w:p>
    <w:p w14:paraId="1524FAD6" w14:textId="77777777" w:rsidR="00966BB4" w:rsidRPr="000A71F4"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3</w:t>
      </w:r>
      <w:r w:rsidRPr="00A208B6">
        <w:rPr>
          <w:rFonts w:ascii="Arial" w:hAnsi="Arial" w:cs="Arial"/>
          <w:spacing w:val="-2"/>
          <w:szCs w:val="24"/>
          <w:lang w:val="es-ES_tradnl"/>
        </w:rPr>
        <w:t xml:space="preserve">7. Pucheta, E., M. Cabido &amp; S. Díaz. 1997. Modelo de estados y transiciones para los pastizales de altura de las Sierras de Córdoba, Argentina. </w:t>
      </w:r>
      <w:r w:rsidRPr="000A71F4">
        <w:rPr>
          <w:rFonts w:ascii="Arial" w:hAnsi="Arial" w:cs="Arial"/>
          <w:spacing w:val="-2"/>
          <w:szCs w:val="24"/>
          <w:u w:val="single"/>
          <w:lang w:val="en-US"/>
        </w:rPr>
        <w:t>ECOTROPICOS</w:t>
      </w:r>
      <w:r w:rsidRPr="000A71F4">
        <w:rPr>
          <w:rFonts w:ascii="Arial" w:hAnsi="Arial" w:cs="Arial"/>
          <w:spacing w:val="-2"/>
          <w:szCs w:val="24"/>
          <w:lang w:val="en-US"/>
        </w:rPr>
        <w:t xml:space="preserve"> 10: 151 - 160.</w:t>
      </w:r>
    </w:p>
    <w:p w14:paraId="46B796C5" w14:textId="77777777" w:rsidR="00966BB4" w:rsidRPr="000A71F4" w:rsidRDefault="00966BB4" w:rsidP="00966BB4">
      <w:pPr>
        <w:suppressAutoHyphens/>
        <w:jc w:val="both"/>
        <w:rPr>
          <w:rFonts w:ascii="Arial" w:hAnsi="Arial" w:cs="Arial"/>
          <w:spacing w:val="-2"/>
          <w:szCs w:val="24"/>
          <w:lang w:val="en-US"/>
        </w:rPr>
      </w:pPr>
    </w:p>
    <w:p w14:paraId="0C1FD1CC" w14:textId="77777777" w:rsidR="00966BB4" w:rsidRPr="00A208B6" w:rsidRDefault="00966BB4" w:rsidP="00966BB4">
      <w:pPr>
        <w:suppressAutoHyphens/>
        <w:jc w:val="both"/>
        <w:rPr>
          <w:rFonts w:ascii="Arial" w:hAnsi="Arial" w:cs="Arial"/>
          <w:spacing w:val="-2"/>
          <w:szCs w:val="24"/>
          <w:lang w:val="es-ES_tradnl"/>
        </w:rPr>
      </w:pPr>
      <w:r w:rsidRPr="00F25299">
        <w:rPr>
          <w:rFonts w:ascii="Arial" w:hAnsi="Arial" w:cs="Arial"/>
          <w:spacing w:val="-2"/>
          <w:szCs w:val="24"/>
          <w:lang w:val="fr-FR"/>
        </w:rPr>
        <w:t xml:space="preserve">38. Pucheta, E., M. Cabido &amp; S. Díaz. 1998. </w:t>
      </w:r>
      <w:r w:rsidRPr="00A208B6">
        <w:rPr>
          <w:rFonts w:ascii="Arial" w:hAnsi="Arial" w:cs="Arial"/>
          <w:spacing w:val="-2"/>
          <w:szCs w:val="24"/>
          <w:lang w:val="en-US"/>
        </w:rPr>
        <w:t xml:space="preserve">Floristic composition, biomass and aboveground net plant production in grazed and protected sites in a mountain grassland of Central Argentina. </w:t>
      </w:r>
      <w:r w:rsidRPr="00A208B6">
        <w:rPr>
          <w:rFonts w:ascii="Arial" w:hAnsi="Arial" w:cs="Arial"/>
          <w:spacing w:val="-2"/>
          <w:szCs w:val="24"/>
          <w:u w:val="single"/>
          <w:lang w:val="es-ES_tradnl"/>
        </w:rPr>
        <w:t>Acta Oecologica</w:t>
      </w:r>
      <w:r w:rsidRPr="00A208B6">
        <w:rPr>
          <w:rFonts w:ascii="Arial" w:hAnsi="Arial" w:cs="Arial"/>
          <w:spacing w:val="-2"/>
          <w:szCs w:val="24"/>
          <w:lang w:val="es-ES_tradnl"/>
        </w:rPr>
        <w:t xml:space="preserve"> 19: 97-105.</w:t>
      </w:r>
      <w:r>
        <w:rPr>
          <w:rFonts w:ascii="Arial" w:hAnsi="Arial" w:cs="Arial"/>
          <w:spacing w:val="-2"/>
          <w:szCs w:val="24"/>
          <w:lang w:val="es-ES_tradnl"/>
        </w:rPr>
        <w:t xml:space="preserve"> FI= 1.609.</w:t>
      </w:r>
    </w:p>
    <w:p w14:paraId="3BC02480" w14:textId="77777777" w:rsidR="00966BB4" w:rsidRPr="00A208B6" w:rsidRDefault="00966BB4" w:rsidP="00966BB4">
      <w:pPr>
        <w:suppressAutoHyphens/>
        <w:jc w:val="both"/>
        <w:rPr>
          <w:rFonts w:ascii="Arial" w:hAnsi="Arial" w:cs="Arial"/>
          <w:spacing w:val="-2"/>
          <w:szCs w:val="24"/>
          <w:lang w:val="es-ES_tradnl"/>
        </w:rPr>
      </w:pPr>
    </w:p>
    <w:p w14:paraId="55450E7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39</w:t>
      </w:r>
      <w:r w:rsidRPr="00A208B6">
        <w:rPr>
          <w:rFonts w:ascii="Arial" w:hAnsi="Arial" w:cs="Arial"/>
          <w:spacing w:val="-2"/>
          <w:szCs w:val="24"/>
          <w:lang w:val="es-ES_tradnl"/>
        </w:rPr>
        <w:t xml:space="preserve">. Falczuk, V., V. Rosati &amp; M. Cabido. </w:t>
      </w:r>
      <w:r>
        <w:rPr>
          <w:rFonts w:ascii="Arial" w:hAnsi="Arial" w:cs="Arial"/>
          <w:spacing w:val="-2"/>
          <w:szCs w:val="24"/>
          <w:lang w:val="es-ES_tradnl"/>
        </w:rPr>
        <w:t xml:space="preserve">1997. </w:t>
      </w:r>
      <w:r w:rsidRPr="00A208B6">
        <w:rPr>
          <w:rFonts w:ascii="Arial" w:hAnsi="Arial" w:cs="Arial"/>
          <w:spacing w:val="-2"/>
          <w:szCs w:val="24"/>
          <w:lang w:val="es-ES_tradnl"/>
        </w:rPr>
        <w:t xml:space="preserve">Identificación de especies de Asteraceae de Pampa de Achala (Córdoba) mediante caracteres epidérmicos foliares. </w:t>
      </w:r>
      <w:r w:rsidRPr="00A208B6">
        <w:rPr>
          <w:rFonts w:ascii="Arial" w:hAnsi="Arial" w:cs="Arial"/>
          <w:spacing w:val="-2"/>
          <w:szCs w:val="24"/>
          <w:u w:val="single"/>
          <w:lang w:val="es-ES_tradnl"/>
        </w:rPr>
        <w:t>Rev. Arg. Prod. Animal</w:t>
      </w:r>
      <w:r w:rsidRPr="00A208B6">
        <w:rPr>
          <w:rFonts w:ascii="Arial" w:hAnsi="Arial" w:cs="Arial"/>
          <w:spacing w:val="-2"/>
          <w:szCs w:val="24"/>
          <w:lang w:val="es-ES_tradnl"/>
        </w:rPr>
        <w:t>, Vol. 17(2)</w:t>
      </w:r>
      <w:r>
        <w:rPr>
          <w:rFonts w:ascii="Arial" w:hAnsi="Arial" w:cs="Arial"/>
          <w:spacing w:val="-2"/>
          <w:szCs w:val="24"/>
          <w:lang w:val="es-ES_tradnl"/>
        </w:rPr>
        <w:t>: 139-147</w:t>
      </w:r>
      <w:r w:rsidRPr="00A208B6">
        <w:rPr>
          <w:rFonts w:ascii="Arial" w:hAnsi="Arial" w:cs="Arial"/>
          <w:spacing w:val="-2"/>
          <w:szCs w:val="24"/>
          <w:lang w:val="es-ES_tradnl"/>
        </w:rPr>
        <w:t>.</w:t>
      </w:r>
    </w:p>
    <w:p w14:paraId="55493F34" w14:textId="77777777" w:rsidR="00966BB4" w:rsidRPr="000A71F4" w:rsidRDefault="00966BB4" w:rsidP="00966BB4">
      <w:pPr>
        <w:suppressAutoHyphens/>
        <w:jc w:val="both"/>
        <w:rPr>
          <w:rFonts w:ascii="Arial" w:hAnsi="Arial" w:cs="Arial"/>
          <w:spacing w:val="-2"/>
          <w:szCs w:val="24"/>
          <w:lang w:val="es-ES_tradnl"/>
        </w:rPr>
      </w:pPr>
    </w:p>
    <w:p w14:paraId="760A8268" w14:textId="77777777" w:rsidR="00966BB4" w:rsidRPr="000A71F4" w:rsidRDefault="00966BB4" w:rsidP="00966BB4">
      <w:pPr>
        <w:suppressAutoHyphens/>
        <w:jc w:val="both"/>
        <w:rPr>
          <w:rFonts w:ascii="Arial" w:hAnsi="Arial" w:cs="Arial"/>
          <w:spacing w:val="-2"/>
          <w:szCs w:val="24"/>
          <w:lang w:val="fr-FR"/>
        </w:rPr>
      </w:pPr>
      <w:r w:rsidRPr="000A71F4">
        <w:rPr>
          <w:rFonts w:ascii="Arial" w:hAnsi="Arial" w:cs="Arial"/>
          <w:spacing w:val="-2"/>
          <w:szCs w:val="24"/>
          <w:lang w:val="es-ES_tradnl"/>
        </w:rPr>
        <w:t xml:space="preserve">40. Díaz, S., M. Cabido &amp; F. Casanoves. </w:t>
      </w:r>
      <w:r w:rsidRPr="00B12106">
        <w:rPr>
          <w:rFonts w:ascii="Arial" w:hAnsi="Arial" w:cs="Arial"/>
          <w:spacing w:val="-2"/>
          <w:szCs w:val="24"/>
          <w:lang w:val="en-US"/>
        </w:rPr>
        <w:t>19</w:t>
      </w:r>
      <w:r>
        <w:rPr>
          <w:rFonts w:ascii="Arial" w:hAnsi="Arial" w:cs="Arial"/>
          <w:spacing w:val="-2"/>
          <w:szCs w:val="24"/>
          <w:lang w:val="en-US"/>
        </w:rPr>
        <w:t>9</w:t>
      </w:r>
      <w:r w:rsidRPr="00B12106">
        <w:rPr>
          <w:rFonts w:ascii="Arial" w:hAnsi="Arial" w:cs="Arial"/>
          <w:spacing w:val="-2"/>
          <w:szCs w:val="24"/>
          <w:lang w:val="en-US"/>
        </w:rPr>
        <w:t xml:space="preserve">8. </w:t>
      </w:r>
      <w:r w:rsidRPr="00A208B6">
        <w:rPr>
          <w:rFonts w:ascii="Arial" w:hAnsi="Arial" w:cs="Arial"/>
          <w:spacing w:val="-2"/>
          <w:szCs w:val="24"/>
          <w:lang w:val="en-US"/>
        </w:rPr>
        <w:t xml:space="preserve">Plant functional traits and environmental filters at the regional scale. </w:t>
      </w:r>
      <w:r w:rsidRPr="000A71F4">
        <w:rPr>
          <w:rFonts w:ascii="Arial" w:hAnsi="Arial" w:cs="Arial"/>
          <w:spacing w:val="-2"/>
          <w:szCs w:val="24"/>
          <w:u w:val="single"/>
          <w:lang w:val="fr-FR"/>
        </w:rPr>
        <w:t>Journal of Vegetation Science</w:t>
      </w:r>
      <w:r w:rsidRPr="000A71F4">
        <w:rPr>
          <w:rFonts w:ascii="Arial" w:hAnsi="Arial" w:cs="Arial"/>
          <w:spacing w:val="-2"/>
          <w:szCs w:val="24"/>
          <w:lang w:val="fr-FR"/>
        </w:rPr>
        <w:t xml:space="preserve"> 9: 113-122. FI= 2,376.</w:t>
      </w:r>
    </w:p>
    <w:p w14:paraId="0C39CBCB" w14:textId="77777777" w:rsidR="00966BB4" w:rsidRPr="000A71F4" w:rsidRDefault="00966BB4" w:rsidP="00966BB4">
      <w:pPr>
        <w:suppressAutoHyphens/>
        <w:jc w:val="both"/>
        <w:rPr>
          <w:rFonts w:ascii="Arial" w:hAnsi="Arial" w:cs="Arial"/>
          <w:spacing w:val="-2"/>
          <w:szCs w:val="24"/>
          <w:lang w:val="fr-FR"/>
        </w:rPr>
      </w:pPr>
    </w:p>
    <w:p w14:paraId="204BCF8A" w14:textId="6889AB25"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fr-FR"/>
        </w:rPr>
        <w:t xml:space="preserve">41. Cabido, M., G. Funes, E. Pucheta, F. Vendramini y S. Díaz. 1998. </w:t>
      </w:r>
      <w:r w:rsidRPr="003D5F01">
        <w:rPr>
          <w:rFonts w:ascii="Arial" w:hAnsi="Arial" w:cs="Arial"/>
          <w:spacing w:val="-2"/>
          <w:szCs w:val="24"/>
          <w:lang w:val="en-US"/>
        </w:rPr>
        <w:t xml:space="preserve">A chorological analysis of the mountains from Central Argentina. </w:t>
      </w:r>
      <w:r w:rsidRPr="00A208B6">
        <w:rPr>
          <w:rFonts w:ascii="Arial" w:hAnsi="Arial" w:cs="Arial"/>
          <w:spacing w:val="-2"/>
          <w:szCs w:val="24"/>
          <w:lang w:val="en-US"/>
        </w:rPr>
        <w:t xml:space="preserve">Is all what we call Sierra Chaco really Chaco? </w:t>
      </w:r>
      <w:r w:rsidRPr="00920657">
        <w:rPr>
          <w:rFonts w:ascii="Arial" w:hAnsi="Arial" w:cs="Arial"/>
          <w:spacing w:val="-2"/>
          <w:szCs w:val="24"/>
          <w:u w:val="single"/>
          <w:lang w:val="fr-FR"/>
        </w:rPr>
        <w:t>Candollea</w:t>
      </w:r>
      <w:r w:rsidRPr="00920657">
        <w:rPr>
          <w:rFonts w:ascii="Arial" w:hAnsi="Arial" w:cs="Arial"/>
          <w:spacing w:val="-2"/>
          <w:szCs w:val="24"/>
          <w:lang w:val="fr-FR"/>
        </w:rPr>
        <w:t xml:space="preserve"> 53: 321-331. </w:t>
      </w:r>
      <w:r w:rsidR="00707FA7">
        <w:rPr>
          <w:rFonts w:ascii="Arial" w:hAnsi="Arial" w:cs="Arial"/>
          <w:spacing w:val="-2"/>
          <w:szCs w:val="24"/>
          <w:lang w:val="fr-FR"/>
        </w:rPr>
        <w:br/>
      </w:r>
      <w:r w:rsidRPr="000A71F4">
        <w:rPr>
          <w:rFonts w:ascii="Arial" w:hAnsi="Arial" w:cs="Arial"/>
          <w:spacing w:val="-2"/>
          <w:szCs w:val="24"/>
          <w:lang w:val="es-ES_tradnl"/>
        </w:rPr>
        <w:t>FI= 0,189.</w:t>
      </w:r>
    </w:p>
    <w:p w14:paraId="17659BBB" w14:textId="77777777" w:rsidR="00966BB4" w:rsidRPr="00A208B6" w:rsidRDefault="00966BB4" w:rsidP="00966BB4">
      <w:pPr>
        <w:suppressAutoHyphens/>
        <w:jc w:val="both"/>
        <w:rPr>
          <w:rFonts w:ascii="Arial" w:hAnsi="Arial" w:cs="Arial"/>
          <w:spacing w:val="-2"/>
          <w:szCs w:val="24"/>
          <w:lang w:val="es-ES_tradnl"/>
        </w:rPr>
      </w:pPr>
    </w:p>
    <w:p w14:paraId="30140A0F"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42</w:t>
      </w:r>
      <w:r w:rsidRPr="00A208B6">
        <w:rPr>
          <w:rFonts w:ascii="Arial" w:hAnsi="Arial" w:cs="Arial"/>
          <w:spacing w:val="-2"/>
          <w:szCs w:val="24"/>
          <w:lang w:val="es-ES_tradnl"/>
        </w:rPr>
        <w:t xml:space="preserve">. Molina, S.I., G. Valladares, S. Gardner &amp; M. Cabido 1998. Comunidad de insectos capturados con trampas de intercepción (pit fall traps) en una Reserva del Chaco Semiárido en el centro de Argentina. </w:t>
      </w:r>
      <w:r w:rsidRPr="00A208B6">
        <w:rPr>
          <w:rFonts w:ascii="Arial" w:hAnsi="Arial" w:cs="Arial"/>
          <w:spacing w:val="-2"/>
          <w:szCs w:val="24"/>
          <w:u w:val="single"/>
          <w:lang w:val="es-ES_tradnl"/>
        </w:rPr>
        <w:t>Acta Entomológica Chilena</w:t>
      </w:r>
      <w:r w:rsidRPr="00A208B6">
        <w:rPr>
          <w:rFonts w:ascii="Arial" w:hAnsi="Arial" w:cs="Arial"/>
          <w:spacing w:val="-2"/>
          <w:szCs w:val="24"/>
          <w:lang w:val="es-ES_tradnl"/>
        </w:rPr>
        <w:t>, 22: 57-62.</w:t>
      </w:r>
    </w:p>
    <w:p w14:paraId="0BD2B2FA" w14:textId="77777777" w:rsidR="00966BB4" w:rsidRPr="00A208B6" w:rsidRDefault="00966BB4" w:rsidP="00966BB4">
      <w:pPr>
        <w:suppressAutoHyphens/>
        <w:jc w:val="both"/>
        <w:rPr>
          <w:rFonts w:ascii="Arial" w:hAnsi="Arial" w:cs="Arial"/>
          <w:spacing w:val="-2"/>
          <w:szCs w:val="24"/>
          <w:lang w:val="es-ES_tradnl"/>
        </w:rPr>
      </w:pPr>
    </w:p>
    <w:p w14:paraId="2D28C5E9"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43</w:t>
      </w:r>
      <w:r w:rsidRPr="00A208B6">
        <w:rPr>
          <w:rFonts w:ascii="Arial" w:hAnsi="Arial" w:cs="Arial"/>
          <w:spacing w:val="-2"/>
          <w:szCs w:val="24"/>
          <w:lang w:val="es-ES_tradnl"/>
        </w:rPr>
        <w:t xml:space="preserve">. Pucheta, E., F. Vendramini, M. Cabido &amp; S. Díaz. 1998. Estructura y funcionamiento de un pastizal bajo pastoreo y su respuesta luego de su exclusión. </w:t>
      </w:r>
      <w:r w:rsidRPr="00A208B6">
        <w:rPr>
          <w:rFonts w:ascii="Arial" w:hAnsi="Arial" w:cs="Arial"/>
          <w:spacing w:val="-2"/>
          <w:szCs w:val="24"/>
          <w:u w:val="single"/>
          <w:lang w:val="es-ES_tradnl"/>
        </w:rPr>
        <w:t>Rev. Fac. Agr. La Plata</w:t>
      </w:r>
      <w:r w:rsidRPr="00A208B6">
        <w:rPr>
          <w:rFonts w:ascii="Arial" w:hAnsi="Arial" w:cs="Arial"/>
          <w:spacing w:val="-2"/>
          <w:szCs w:val="24"/>
          <w:lang w:val="es-ES_tradnl"/>
        </w:rPr>
        <w:t xml:space="preserve"> 103 (1)</w:t>
      </w:r>
      <w:r>
        <w:rPr>
          <w:rFonts w:ascii="Arial" w:hAnsi="Arial" w:cs="Arial"/>
          <w:spacing w:val="-2"/>
          <w:szCs w:val="24"/>
          <w:lang w:val="es-ES_tradnl"/>
        </w:rPr>
        <w:t>: 77-92.</w:t>
      </w:r>
    </w:p>
    <w:p w14:paraId="103D521D" w14:textId="77777777" w:rsidR="00966BB4" w:rsidRPr="00A208B6" w:rsidRDefault="00966BB4" w:rsidP="00966BB4">
      <w:pPr>
        <w:suppressAutoHyphens/>
        <w:jc w:val="both"/>
        <w:rPr>
          <w:rFonts w:ascii="Arial" w:hAnsi="Arial" w:cs="Arial"/>
          <w:spacing w:val="-2"/>
          <w:szCs w:val="24"/>
          <w:lang w:val="es-ES_tradnl"/>
        </w:rPr>
      </w:pPr>
    </w:p>
    <w:p w14:paraId="1B83ED8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44</w:t>
      </w:r>
      <w:r w:rsidRPr="00A208B6">
        <w:rPr>
          <w:rFonts w:ascii="Arial" w:hAnsi="Arial" w:cs="Arial"/>
          <w:spacing w:val="-2"/>
          <w:szCs w:val="24"/>
          <w:lang w:val="es-ES_tradnl"/>
        </w:rPr>
        <w:t>. Pucheta, E., M. Cabido &amp; S. Díaz. 1997. Modelo de estados y transiciones para los pastizales de altura de las Sierras de Córdoba, Argentina. Ecotropicos 10: 151-160.</w:t>
      </w:r>
    </w:p>
    <w:p w14:paraId="2F3C9A28" w14:textId="77777777" w:rsidR="00966BB4" w:rsidRPr="00A208B6" w:rsidRDefault="00966BB4" w:rsidP="00966BB4">
      <w:pPr>
        <w:jc w:val="both"/>
        <w:rPr>
          <w:rFonts w:ascii="Arial" w:eastAsia="Arial" w:hAnsi="Arial" w:cs="Arial"/>
          <w:spacing w:val="-2"/>
          <w:szCs w:val="24"/>
          <w:lang w:val="es-ES_tradnl"/>
        </w:rPr>
      </w:pPr>
    </w:p>
    <w:p w14:paraId="42F2ADE6" w14:textId="77777777" w:rsidR="00966BB4" w:rsidRPr="00920657" w:rsidRDefault="00966BB4" w:rsidP="00966BB4">
      <w:pPr>
        <w:jc w:val="both"/>
        <w:rPr>
          <w:rFonts w:ascii="Arial" w:eastAsia="Arial" w:hAnsi="Arial" w:cs="Arial"/>
          <w:spacing w:val="-2"/>
          <w:szCs w:val="24"/>
          <w:lang w:val="fr-FR"/>
        </w:rPr>
      </w:pPr>
      <w:r>
        <w:rPr>
          <w:rFonts w:ascii="Arial" w:eastAsia="Arial" w:hAnsi="Arial" w:cs="Arial"/>
          <w:spacing w:val="-2"/>
          <w:szCs w:val="24"/>
          <w:lang w:val="es-ES_tradnl"/>
        </w:rPr>
        <w:t>45</w:t>
      </w:r>
      <w:r w:rsidRPr="00A208B6">
        <w:rPr>
          <w:rFonts w:ascii="Arial" w:eastAsia="Arial" w:hAnsi="Arial" w:cs="Arial"/>
          <w:spacing w:val="-2"/>
          <w:szCs w:val="24"/>
          <w:lang w:val="es-ES_tradnl"/>
        </w:rPr>
        <w:t xml:space="preserve">. Funes, G., S. Basconcelo, S. Díaz &amp; M. Cabido. </w:t>
      </w:r>
      <w:r w:rsidRPr="000A71F4">
        <w:rPr>
          <w:rFonts w:ascii="Arial" w:eastAsia="Arial" w:hAnsi="Arial" w:cs="Arial"/>
          <w:spacing w:val="-2"/>
          <w:szCs w:val="24"/>
          <w:lang w:val="es-ES_tradnl"/>
        </w:rPr>
        <w:t xml:space="preserve">1999. Seed bank dynamics of </w:t>
      </w:r>
      <w:r w:rsidRPr="000A71F4">
        <w:rPr>
          <w:rFonts w:ascii="Arial" w:eastAsia="Arial" w:hAnsi="Arial" w:cs="Arial"/>
          <w:spacing w:val="-2"/>
          <w:szCs w:val="24"/>
          <w:u w:val="single"/>
          <w:lang w:val="es-ES_tradnl"/>
        </w:rPr>
        <w:t>Lachemilla pinnata</w:t>
      </w:r>
      <w:r w:rsidRPr="000A71F4">
        <w:rPr>
          <w:rFonts w:ascii="Arial" w:eastAsia="Arial" w:hAnsi="Arial" w:cs="Arial"/>
          <w:spacing w:val="-2"/>
          <w:szCs w:val="24"/>
          <w:lang w:val="es-ES_tradnl"/>
        </w:rPr>
        <w:t xml:space="preserve"> (R. et. </w:t>
      </w:r>
      <w:r w:rsidRPr="00A208B6">
        <w:rPr>
          <w:rFonts w:ascii="Arial" w:eastAsia="Arial" w:hAnsi="Arial" w:cs="Arial"/>
          <w:spacing w:val="-2"/>
          <w:szCs w:val="24"/>
          <w:lang w:val="en-US"/>
        </w:rPr>
        <w:t xml:space="preserve">P.) Rothm. in different plant communities of mountain grasslands in central Argentina. </w:t>
      </w:r>
      <w:r w:rsidRPr="00920657">
        <w:rPr>
          <w:rFonts w:ascii="Arial" w:eastAsia="Arial" w:hAnsi="Arial" w:cs="Arial"/>
          <w:spacing w:val="-2"/>
          <w:szCs w:val="24"/>
          <w:u w:val="single"/>
          <w:lang w:val="fr-FR"/>
        </w:rPr>
        <w:t>Annales Botanici Fennici</w:t>
      </w:r>
      <w:r w:rsidRPr="00920657">
        <w:rPr>
          <w:rFonts w:ascii="Arial" w:eastAsia="Arial" w:hAnsi="Arial" w:cs="Arial"/>
          <w:spacing w:val="-2"/>
          <w:szCs w:val="24"/>
          <w:lang w:val="fr-FR"/>
        </w:rPr>
        <w:t>, 36: 109-114. FI= 0,692.</w:t>
      </w:r>
    </w:p>
    <w:p w14:paraId="73062153" w14:textId="77777777" w:rsidR="00966BB4" w:rsidRPr="00920657" w:rsidRDefault="00966BB4" w:rsidP="00966BB4">
      <w:pPr>
        <w:jc w:val="both"/>
        <w:rPr>
          <w:rFonts w:ascii="Arial" w:eastAsia="Arial" w:hAnsi="Arial" w:cs="Arial"/>
          <w:spacing w:val="-2"/>
          <w:szCs w:val="24"/>
          <w:lang w:val="fr-FR"/>
        </w:rPr>
      </w:pPr>
    </w:p>
    <w:p w14:paraId="4D396603" w14:textId="77777777" w:rsidR="00966BB4" w:rsidRPr="000A71F4" w:rsidRDefault="00966BB4" w:rsidP="00966BB4">
      <w:pPr>
        <w:jc w:val="both"/>
        <w:rPr>
          <w:rFonts w:ascii="Arial" w:eastAsia="Arial" w:hAnsi="Arial" w:cs="Arial"/>
          <w:spacing w:val="-2"/>
          <w:szCs w:val="24"/>
          <w:lang w:val="es-ES_tradnl"/>
        </w:rPr>
      </w:pPr>
      <w:r w:rsidRPr="00920657">
        <w:rPr>
          <w:rFonts w:ascii="Arial" w:eastAsia="Arial" w:hAnsi="Arial" w:cs="Arial"/>
          <w:spacing w:val="-2"/>
          <w:szCs w:val="24"/>
          <w:lang w:val="fr-FR"/>
        </w:rPr>
        <w:t xml:space="preserve">46. Molina, S.I., G. Valladares, S. Gardner &amp; M. Cabido. </w:t>
      </w:r>
      <w:r w:rsidRPr="00A208B6">
        <w:rPr>
          <w:rFonts w:ascii="Arial" w:eastAsia="Arial" w:hAnsi="Arial" w:cs="Arial"/>
          <w:spacing w:val="-2"/>
          <w:szCs w:val="24"/>
          <w:lang w:val="en-US"/>
        </w:rPr>
        <w:t xml:space="preserve">1999. The effects of logging and grazing on the insect community associated to a semi-arid Chaco forest in central Argentina. </w:t>
      </w:r>
      <w:r w:rsidRPr="000A71F4">
        <w:rPr>
          <w:rFonts w:ascii="Arial" w:eastAsia="Arial" w:hAnsi="Arial" w:cs="Arial"/>
          <w:spacing w:val="-2"/>
          <w:szCs w:val="24"/>
          <w:u w:val="single"/>
          <w:lang w:val="es-ES_tradnl"/>
        </w:rPr>
        <w:t>Journal of Arid Environments</w:t>
      </w:r>
      <w:r w:rsidRPr="000A71F4">
        <w:rPr>
          <w:rFonts w:ascii="Arial" w:eastAsia="Arial" w:hAnsi="Arial" w:cs="Arial"/>
          <w:spacing w:val="-2"/>
          <w:szCs w:val="24"/>
          <w:lang w:val="es-ES_tradnl"/>
        </w:rPr>
        <w:t>, 42: 29-42. FI= 1,426.</w:t>
      </w:r>
    </w:p>
    <w:p w14:paraId="2E0B5A7B" w14:textId="77777777" w:rsidR="00966BB4" w:rsidRPr="000A71F4" w:rsidRDefault="00966BB4" w:rsidP="00966BB4">
      <w:pPr>
        <w:jc w:val="both"/>
        <w:rPr>
          <w:rFonts w:ascii="Arial" w:eastAsia="Arial" w:hAnsi="Arial" w:cs="Arial"/>
          <w:spacing w:val="-2"/>
          <w:szCs w:val="24"/>
          <w:lang w:val="es-ES_tradnl"/>
        </w:rPr>
      </w:pPr>
    </w:p>
    <w:p w14:paraId="049AEEEA" w14:textId="77777777" w:rsidR="00966BB4" w:rsidRPr="00A208B6" w:rsidRDefault="00966BB4" w:rsidP="00966BB4">
      <w:pPr>
        <w:jc w:val="both"/>
        <w:rPr>
          <w:rFonts w:ascii="Arial" w:eastAsia="Arial" w:hAnsi="Arial" w:cs="Arial"/>
          <w:spacing w:val="-2"/>
          <w:szCs w:val="24"/>
          <w:lang w:val="en-US"/>
        </w:rPr>
      </w:pPr>
      <w:r w:rsidRPr="000A71F4">
        <w:rPr>
          <w:rFonts w:ascii="Arial" w:eastAsia="Arial" w:hAnsi="Arial" w:cs="Arial"/>
          <w:spacing w:val="-2"/>
          <w:szCs w:val="24"/>
          <w:lang w:val="es-ES_tradnl"/>
        </w:rPr>
        <w:t xml:space="preserve">47.  Díaz, S., M. Cabido, M. Zak, E. Martínez Carretero &amp; J. Araníbar. </w:t>
      </w:r>
      <w:r w:rsidRPr="00A208B6">
        <w:rPr>
          <w:rFonts w:ascii="Arial" w:eastAsia="Arial" w:hAnsi="Arial" w:cs="Arial"/>
          <w:spacing w:val="-2"/>
          <w:szCs w:val="24"/>
          <w:lang w:val="en-US"/>
        </w:rPr>
        <w:t xml:space="preserve">1999. Plant functional traits, ecosystem structure, and land-use history along a climatic gradient in central-western Argentina. </w:t>
      </w:r>
      <w:r w:rsidRPr="00A208B6">
        <w:rPr>
          <w:rFonts w:ascii="Arial" w:eastAsia="Arial" w:hAnsi="Arial" w:cs="Arial"/>
          <w:spacing w:val="-2"/>
          <w:szCs w:val="24"/>
          <w:u w:val="single"/>
          <w:lang w:val="en-US"/>
        </w:rPr>
        <w:t>Journal of Vegetation Science</w:t>
      </w:r>
      <w:r w:rsidRPr="00A208B6">
        <w:rPr>
          <w:rFonts w:ascii="Arial" w:eastAsia="Arial" w:hAnsi="Arial" w:cs="Arial"/>
          <w:spacing w:val="-2"/>
          <w:szCs w:val="24"/>
          <w:lang w:val="en-US"/>
        </w:rPr>
        <w:t xml:space="preserve">, 10: 651-660. </w:t>
      </w:r>
      <w:r>
        <w:rPr>
          <w:rFonts w:ascii="Arial" w:eastAsia="Arial" w:hAnsi="Arial" w:cs="Arial"/>
          <w:spacing w:val="-2"/>
          <w:szCs w:val="24"/>
          <w:lang w:val="en-US"/>
        </w:rPr>
        <w:t>FI= 2,376.</w:t>
      </w:r>
    </w:p>
    <w:p w14:paraId="46CC2C66" w14:textId="77777777" w:rsidR="00966BB4" w:rsidRDefault="00966BB4" w:rsidP="00966BB4">
      <w:pPr>
        <w:tabs>
          <w:tab w:val="left" w:pos="0"/>
        </w:tabs>
        <w:jc w:val="both"/>
        <w:rPr>
          <w:rFonts w:ascii="Arial" w:eastAsia="Arial" w:hAnsi="Arial" w:cs="Arial"/>
          <w:spacing w:val="-2"/>
          <w:szCs w:val="24"/>
          <w:lang w:val="en-US"/>
        </w:rPr>
      </w:pPr>
    </w:p>
    <w:p w14:paraId="21D01109" w14:textId="77777777" w:rsidR="00966BB4" w:rsidRPr="000A71F4" w:rsidRDefault="00966BB4" w:rsidP="00966BB4">
      <w:pPr>
        <w:tabs>
          <w:tab w:val="left" w:pos="0"/>
        </w:tabs>
        <w:jc w:val="both"/>
        <w:rPr>
          <w:rFonts w:ascii="Arial" w:eastAsia="Arial" w:hAnsi="Arial" w:cs="Arial"/>
          <w:spacing w:val="-2"/>
          <w:lang w:val="es-ES_tradnl"/>
        </w:rPr>
      </w:pPr>
      <w:r w:rsidRPr="00F25299">
        <w:rPr>
          <w:rFonts w:ascii="Arial" w:eastAsia="Arial" w:hAnsi="Arial" w:cs="Arial"/>
          <w:spacing w:val="-2"/>
          <w:lang w:val="fr-FR"/>
        </w:rPr>
        <w:t xml:space="preserve">48.Cornelissen, J.H.C., N. Pérez Harguindeguy, S. Díaz, J.Grime, B. Marzano, M. Cabido, F. Vendramini &amp; B. Cerabolini. </w:t>
      </w:r>
      <w:r w:rsidRPr="000A71F4">
        <w:rPr>
          <w:rFonts w:ascii="Arial" w:eastAsia="Arial" w:hAnsi="Arial" w:cs="Arial"/>
          <w:spacing w:val="-2"/>
          <w:lang w:val="en-US"/>
        </w:rPr>
        <w:t xml:space="preserve">1999. Leaf structure and defence control litter decomposition rate across species, life forms and continents. </w:t>
      </w:r>
      <w:r w:rsidRPr="000A71F4">
        <w:rPr>
          <w:rFonts w:ascii="Arial" w:eastAsia="Arial" w:hAnsi="Arial" w:cs="Arial"/>
          <w:spacing w:val="-2"/>
          <w:u w:val="single"/>
          <w:lang w:val="es-ES_tradnl"/>
        </w:rPr>
        <w:t>New Phytologist</w:t>
      </w:r>
      <w:r w:rsidRPr="000A71F4">
        <w:rPr>
          <w:rFonts w:ascii="Arial" w:eastAsia="Arial" w:hAnsi="Arial" w:cs="Arial"/>
          <w:spacing w:val="-2"/>
          <w:lang w:val="es-ES_tradnl"/>
        </w:rPr>
        <w:t>, 143 : 191-200. FI= 6,033</w:t>
      </w:r>
    </w:p>
    <w:p w14:paraId="462A40CA" w14:textId="77777777" w:rsidR="00966BB4" w:rsidRPr="000A71F4" w:rsidRDefault="00966BB4" w:rsidP="00966BB4">
      <w:pPr>
        <w:pStyle w:val="BodyText"/>
        <w:tabs>
          <w:tab w:val="left" w:pos="0"/>
        </w:tabs>
        <w:autoSpaceDE w:val="0"/>
        <w:spacing w:line="200" w:lineRule="atLeast"/>
        <w:rPr>
          <w:rFonts w:ascii="Arial" w:eastAsia="Arial" w:hAnsi="Arial" w:cs="Arial"/>
          <w:sz w:val="20"/>
          <w:szCs w:val="20"/>
          <w:lang w:val="es-ES_tradnl"/>
        </w:rPr>
      </w:pPr>
    </w:p>
    <w:p w14:paraId="5E0459E7"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eastAsia="Arial" w:hAnsi="Arial" w:cs="Arial"/>
          <w:sz w:val="20"/>
          <w:szCs w:val="20"/>
          <w:lang w:val="es-ES_tradnl"/>
        </w:rPr>
        <w:t>49.</w:t>
      </w:r>
      <w:r w:rsidRPr="000A71F4">
        <w:rPr>
          <w:rFonts w:ascii="Arial" w:hAnsi="Arial" w:cs="Arial"/>
          <w:sz w:val="20"/>
          <w:szCs w:val="20"/>
          <w:lang w:val="es-ES_tradnl"/>
        </w:rPr>
        <w:t xml:space="preserve">Funes, G., S. Basconcelo, S. Díaz &amp; M. Cabido. </w:t>
      </w:r>
      <w:r w:rsidRPr="000A71F4">
        <w:rPr>
          <w:rFonts w:ascii="Arial" w:hAnsi="Arial" w:cs="Arial"/>
          <w:sz w:val="20"/>
          <w:szCs w:val="20"/>
          <w:lang w:val="en-US"/>
        </w:rPr>
        <w:t xml:space="preserve">1999. Seed size and shape predict persistence in the soil bank in grassland of central Argentina. </w:t>
      </w:r>
      <w:r w:rsidRPr="000A71F4">
        <w:rPr>
          <w:rFonts w:ascii="Arial" w:hAnsi="Arial" w:cs="Arial"/>
          <w:sz w:val="20"/>
          <w:szCs w:val="20"/>
          <w:u w:val="single"/>
          <w:lang w:val="en-US"/>
        </w:rPr>
        <w:t>Seed Science Research</w:t>
      </w:r>
      <w:r w:rsidRPr="000A71F4">
        <w:rPr>
          <w:rFonts w:ascii="Arial" w:hAnsi="Arial" w:cs="Arial"/>
          <w:sz w:val="20"/>
          <w:szCs w:val="20"/>
          <w:lang w:val="en-US"/>
        </w:rPr>
        <w:t>, 9: 341-345. FI= 1,608.</w:t>
      </w:r>
    </w:p>
    <w:p w14:paraId="67F9C88F"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74900763"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F25299">
        <w:rPr>
          <w:rFonts w:ascii="Arial" w:hAnsi="Arial" w:cs="Arial"/>
          <w:sz w:val="20"/>
          <w:szCs w:val="20"/>
          <w:lang w:val="fr-FR"/>
        </w:rPr>
        <w:t xml:space="preserve">50.Pérez Harguindeguy, N., Díaz, S.M., Cornelissen, J.H.C., Vendramini, F., Cabido, M. &amp; A. Castellanos. </w:t>
      </w:r>
      <w:r w:rsidRPr="000A71F4">
        <w:rPr>
          <w:rFonts w:ascii="Arial" w:hAnsi="Arial" w:cs="Arial"/>
          <w:sz w:val="20"/>
          <w:szCs w:val="20"/>
          <w:lang w:val="en-US"/>
        </w:rPr>
        <w:t xml:space="preserve">2000. Chemistry and toughness predict leaf litter decomposition rates over a wide spectrum of functional types and taxa in central Argentina. </w:t>
      </w:r>
      <w:r w:rsidRPr="000A71F4">
        <w:rPr>
          <w:rFonts w:ascii="Arial" w:hAnsi="Arial" w:cs="Arial"/>
          <w:sz w:val="20"/>
          <w:szCs w:val="20"/>
          <w:u w:val="single"/>
          <w:lang w:val="en-US"/>
        </w:rPr>
        <w:t>Plant and Soil</w:t>
      </w:r>
      <w:r w:rsidRPr="000A71F4">
        <w:rPr>
          <w:rFonts w:ascii="Arial" w:hAnsi="Arial" w:cs="Arial"/>
          <w:sz w:val="20"/>
          <w:szCs w:val="20"/>
          <w:lang w:val="en-US"/>
        </w:rPr>
        <w:t xml:space="preserve"> 218: 21-30. FI= 2,517.</w:t>
      </w:r>
    </w:p>
    <w:p w14:paraId="54786151"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293A401C"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F25299">
        <w:rPr>
          <w:rFonts w:ascii="Arial" w:hAnsi="Arial" w:cs="Arial"/>
          <w:sz w:val="20"/>
          <w:szCs w:val="20"/>
          <w:lang w:val="fr-FR"/>
        </w:rPr>
        <w:t xml:space="preserve">51.Pérez Harguindeguy, N., F. Vendramini, S. Díaz, M. Cabido, J.H.C. Cornelissen, D. Gurvich &amp; A. Castellanos. </w:t>
      </w:r>
      <w:r w:rsidRPr="000A71F4">
        <w:rPr>
          <w:rFonts w:ascii="Arial" w:hAnsi="Arial" w:cs="Arial"/>
          <w:sz w:val="20"/>
          <w:szCs w:val="20"/>
          <w:lang w:val="es-ES_tradnl"/>
        </w:rPr>
        <w:t xml:space="preserve">La descomposición foliar y sus caracteres predictores en Pteridófitas y Angiospermas del Chaco Serrano de Córdoba, Argentina. </w:t>
      </w:r>
      <w:r w:rsidRPr="000A71F4">
        <w:rPr>
          <w:rFonts w:ascii="Arial" w:hAnsi="Arial" w:cs="Arial"/>
          <w:sz w:val="20"/>
          <w:szCs w:val="20"/>
          <w:u w:val="single"/>
          <w:lang w:val="en-US"/>
        </w:rPr>
        <w:t>Kurtziana</w:t>
      </w:r>
      <w:r w:rsidRPr="000A71F4">
        <w:rPr>
          <w:rFonts w:ascii="Arial" w:hAnsi="Arial" w:cs="Arial"/>
          <w:sz w:val="20"/>
          <w:szCs w:val="20"/>
          <w:lang w:val="en-US"/>
        </w:rPr>
        <w:t xml:space="preserve"> 28: 35 - 44.</w:t>
      </w:r>
    </w:p>
    <w:p w14:paraId="3ABA4A4A"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17C0C3BD"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en-US"/>
        </w:rPr>
        <w:t xml:space="preserve">52.Funes, G., Basconcelo, S., Díaz, S. &amp; M. Cabido.2001. Edaphic patchiness influences grassland regeneration from the soil seed bank in mountain grasslands of central Argentina. </w:t>
      </w:r>
      <w:r w:rsidRPr="000A71F4">
        <w:rPr>
          <w:rFonts w:ascii="Arial" w:hAnsi="Arial" w:cs="Arial"/>
          <w:sz w:val="20"/>
          <w:szCs w:val="20"/>
          <w:u w:val="single"/>
          <w:lang w:val="es-ES_tradnl"/>
        </w:rPr>
        <w:t>Austr</w:t>
      </w:r>
      <w:r w:rsidRPr="000A71F4">
        <w:rPr>
          <w:rFonts w:ascii="Arial" w:hAnsi="Arial" w:cs="Arial"/>
          <w:sz w:val="20"/>
          <w:szCs w:val="20"/>
          <w:u w:val="single"/>
          <w:lang w:val="es-ES"/>
        </w:rPr>
        <w:t>al Ecology</w:t>
      </w:r>
      <w:r w:rsidRPr="000A71F4">
        <w:rPr>
          <w:rFonts w:ascii="Arial" w:hAnsi="Arial" w:cs="Arial"/>
          <w:sz w:val="20"/>
          <w:szCs w:val="20"/>
          <w:lang w:val="es-ES"/>
        </w:rPr>
        <w:t xml:space="preserve"> (Australia), 26: 205-212. FI= 1,578.</w:t>
      </w:r>
    </w:p>
    <w:p w14:paraId="5921EEBE" w14:textId="77777777" w:rsidR="00966BB4" w:rsidRPr="000A71F4" w:rsidRDefault="00966BB4" w:rsidP="00966BB4">
      <w:pPr>
        <w:pStyle w:val="BodyText"/>
        <w:tabs>
          <w:tab w:val="left" w:pos="0"/>
        </w:tabs>
        <w:spacing w:line="200" w:lineRule="atLeast"/>
        <w:rPr>
          <w:rFonts w:ascii="Arial" w:hAnsi="Arial" w:cs="Arial"/>
          <w:sz w:val="20"/>
          <w:szCs w:val="20"/>
          <w:lang w:val="es-ES"/>
        </w:rPr>
      </w:pPr>
    </w:p>
    <w:p w14:paraId="05D0DB00"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hAnsi="Arial" w:cs="Arial"/>
          <w:sz w:val="20"/>
          <w:szCs w:val="20"/>
          <w:lang w:val="es-ES"/>
        </w:rPr>
        <w:t xml:space="preserve">53.Vendramini, F., Díaz, S., Pérez, N., Cabido, M., Llano Sotelo, J. &amp; A. Castellanos. 2000. Composición química y caracteres foliares en plantas de distintos tipos funcionales del centro-oeste de Argentina. </w:t>
      </w:r>
      <w:r w:rsidRPr="000A71F4">
        <w:rPr>
          <w:rFonts w:ascii="Arial" w:hAnsi="Arial" w:cs="Arial"/>
          <w:sz w:val="20"/>
          <w:szCs w:val="20"/>
          <w:u w:val="single"/>
          <w:lang w:val="en-US"/>
        </w:rPr>
        <w:t>Kurtziana</w:t>
      </w:r>
      <w:r w:rsidRPr="000A71F4">
        <w:rPr>
          <w:rFonts w:ascii="Arial" w:hAnsi="Arial" w:cs="Arial"/>
          <w:sz w:val="20"/>
          <w:szCs w:val="20"/>
          <w:lang w:val="en-US"/>
        </w:rPr>
        <w:t xml:space="preserve"> 28: 181-193.</w:t>
      </w:r>
    </w:p>
    <w:p w14:paraId="386E38A9"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778084EE"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hAnsi="Arial" w:cs="Arial"/>
          <w:sz w:val="20"/>
          <w:szCs w:val="20"/>
          <w:lang w:val="en-US"/>
        </w:rPr>
        <w:t xml:space="preserve">54.Díaz, S., Noy-Meir, I. &amp; M. Cabido. 2001. Can grazing response of herbaceous plants be predicted from simple vegetation traits? </w:t>
      </w:r>
      <w:r w:rsidRPr="000A71F4">
        <w:rPr>
          <w:rFonts w:ascii="Arial" w:hAnsi="Arial" w:cs="Arial"/>
          <w:sz w:val="20"/>
          <w:szCs w:val="20"/>
          <w:u w:val="single"/>
          <w:lang w:val="en-US"/>
        </w:rPr>
        <w:t>Journal of Applied Ecology</w:t>
      </w:r>
      <w:r w:rsidRPr="000A71F4">
        <w:rPr>
          <w:rFonts w:ascii="Arial" w:hAnsi="Arial" w:cs="Arial"/>
          <w:sz w:val="20"/>
          <w:szCs w:val="20"/>
          <w:lang w:val="en-US"/>
        </w:rPr>
        <w:t>, 38: 497-508. FI= 4,197.</w:t>
      </w:r>
    </w:p>
    <w:p w14:paraId="1878A0FD"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66C4CD92"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hAnsi="Arial" w:cs="Arial"/>
          <w:sz w:val="20"/>
          <w:szCs w:val="20"/>
          <w:lang w:val="en-US"/>
        </w:rPr>
        <w:t xml:space="preserve">55. Díaz, S. &amp; M. Cabido. 2001. Vive la différence: plant functional diversity matters to ecosystem processes. </w:t>
      </w:r>
      <w:r w:rsidRPr="000A71F4">
        <w:rPr>
          <w:rFonts w:ascii="Arial" w:hAnsi="Arial" w:cs="Arial"/>
          <w:sz w:val="20"/>
          <w:szCs w:val="20"/>
          <w:u w:val="single"/>
          <w:lang w:val="en-US"/>
        </w:rPr>
        <w:t>Trends in Ecology and Evolution</w:t>
      </w:r>
      <w:r w:rsidRPr="000A71F4">
        <w:rPr>
          <w:rFonts w:ascii="Arial" w:hAnsi="Arial" w:cs="Arial"/>
          <w:sz w:val="20"/>
          <w:szCs w:val="20"/>
          <w:lang w:val="en-US"/>
        </w:rPr>
        <w:t xml:space="preserve"> 16: 646-655. FI= 11,564.</w:t>
      </w:r>
    </w:p>
    <w:p w14:paraId="270F34B4"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0D65AEFE"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pt-BR"/>
        </w:rPr>
        <w:t xml:space="preserve">56.Cantero, J.J., M. Cabido, C. Núñez, L. Petryna, M. Zak &amp; M. Zobel. </w:t>
      </w:r>
      <w:r w:rsidRPr="000A71F4">
        <w:rPr>
          <w:rFonts w:ascii="Arial" w:hAnsi="Arial" w:cs="Arial"/>
          <w:sz w:val="20"/>
          <w:szCs w:val="20"/>
          <w:lang w:val="es-ES"/>
        </w:rPr>
        <w:t xml:space="preserve">2001. Clasificación de los pastizales de suelos sobre rocas metamórficas de las Sierras de Córdoba, Argentina. </w:t>
      </w:r>
      <w:r w:rsidRPr="000A71F4">
        <w:rPr>
          <w:rFonts w:ascii="Arial" w:hAnsi="Arial" w:cs="Arial"/>
          <w:sz w:val="20"/>
          <w:szCs w:val="20"/>
          <w:u w:val="single"/>
          <w:lang w:val="es-ES"/>
        </w:rPr>
        <w:t xml:space="preserve">Kurtziana </w:t>
      </w:r>
      <w:r w:rsidRPr="000A71F4">
        <w:rPr>
          <w:rFonts w:ascii="Arial" w:hAnsi="Arial" w:cs="Arial"/>
          <w:sz w:val="20"/>
          <w:szCs w:val="20"/>
          <w:lang w:val="es-ES"/>
        </w:rPr>
        <w:t>29: 27 - 77.</w:t>
      </w:r>
    </w:p>
    <w:p w14:paraId="10F6F256" w14:textId="77777777" w:rsidR="00966BB4" w:rsidRPr="000A71F4" w:rsidRDefault="00966BB4" w:rsidP="00966BB4">
      <w:pPr>
        <w:pStyle w:val="BodyText"/>
        <w:tabs>
          <w:tab w:val="left" w:pos="0"/>
        </w:tabs>
        <w:spacing w:line="200" w:lineRule="atLeast"/>
        <w:rPr>
          <w:rFonts w:ascii="Arial" w:hAnsi="Arial" w:cs="Arial"/>
          <w:sz w:val="20"/>
          <w:szCs w:val="20"/>
          <w:lang w:val="es-ES"/>
        </w:rPr>
      </w:pPr>
    </w:p>
    <w:p w14:paraId="6CBB7939"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hAnsi="Arial" w:cs="Arial"/>
          <w:sz w:val="20"/>
          <w:szCs w:val="20"/>
          <w:lang w:val="es-ES"/>
        </w:rPr>
        <w:t xml:space="preserve">57.Gurvich, D. E., Díaz, S., Falczuk, V., Pérez Harguindeguy, N., Cabido, M. &amp; Thorpe, P.C. 2002. </w:t>
      </w:r>
      <w:r w:rsidRPr="000A71F4">
        <w:rPr>
          <w:rFonts w:ascii="Arial" w:hAnsi="Arial" w:cs="Arial"/>
          <w:sz w:val="20"/>
          <w:szCs w:val="20"/>
          <w:lang w:val="en-US"/>
        </w:rPr>
        <w:t xml:space="preserve">Foliar resistance to simulated climatic events in contrasting plant functional and chorological types. </w:t>
      </w:r>
      <w:r w:rsidRPr="000A71F4">
        <w:rPr>
          <w:rFonts w:ascii="Arial" w:hAnsi="Arial" w:cs="Arial"/>
          <w:sz w:val="20"/>
          <w:szCs w:val="20"/>
          <w:u w:val="single"/>
          <w:lang w:val="en-US"/>
        </w:rPr>
        <w:t>Global Change Biology</w:t>
      </w:r>
      <w:r w:rsidRPr="000A71F4">
        <w:rPr>
          <w:rFonts w:ascii="Arial" w:hAnsi="Arial" w:cs="Arial"/>
          <w:sz w:val="20"/>
          <w:szCs w:val="20"/>
          <w:lang w:val="en-US"/>
        </w:rPr>
        <w:t xml:space="preserve"> 8: 1139-1145. FI= 5.561.</w:t>
      </w:r>
    </w:p>
    <w:p w14:paraId="6F267172"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30DB186D"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en-US"/>
        </w:rPr>
        <w:t xml:space="preserve">58.Zak, M. &amp; M. Cabido. 2002. Spatial patterns of the Chaco vegetation of central Argentina: Integration of remote sensing and phytosociology. </w:t>
      </w:r>
      <w:r w:rsidRPr="000A71F4">
        <w:rPr>
          <w:rFonts w:ascii="Arial" w:hAnsi="Arial" w:cs="Arial"/>
          <w:sz w:val="20"/>
          <w:szCs w:val="20"/>
          <w:u w:val="single"/>
          <w:lang w:val="es-ES"/>
        </w:rPr>
        <w:t>Applied Vegetation Science</w:t>
      </w:r>
      <w:r w:rsidRPr="000A71F4">
        <w:rPr>
          <w:rFonts w:ascii="Arial" w:hAnsi="Arial" w:cs="Arial"/>
          <w:sz w:val="20"/>
          <w:szCs w:val="20"/>
          <w:lang w:val="es-ES"/>
        </w:rPr>
        <w:t xml:space="preserve"> 5: 213-226. FI= 1,349.</w:t>
      </w:r>
    </w:p>
    <w:p w14:paraId="6044EABB" w14:textId="77777777" w:rsidR="00966BB4" w:rsidRPr="000A71F4" w:rsidRDefault="00966BB4" w:rsidP="00966BB4">
      <w:pPr>
        <w:pStyle w:val="BodyText"/>
        <w:tabs>
          <w:tab w:val="left" w:pos="0"/>
        </w:tabs>
        <w:spacing w:line="200" w:lineRule="atLeast"/>
        <w:rPr>
          <w:rFonts w:ascii="Arial" w:hAnsi="Arial" w:cs="Arial"/>
          <w:sz w:val="20"/>
          <w:szCs w:val="20"/>
          <w:lang w:val="es-ES"/>
        </w:rPr>
      </w:pPr>
    </w:p>
    <w:p w14:paraId="4EEDFFAB"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r w:rsidRPr="000A71F4">
        <w:rPr>
          <w:rFonts w:ascii="Arial" w:hAnsi="Arial" w:cs="Arial"/>
          <w:sz w:val="20"/>
          <w:szCs w:val="20"/>
          <w:lang w:val="es-ES_tradnl"/>
        </w:rPr>
        <w:t xml:space="preserve">59.Márquez, S., Funes, G., Pucheta, E. &amp; M. Cabido. 2002. Efectos del pastoreo sobre el banco de semillas germinables y la vegetación establecida en pastizales de montaña del centro de Argentina. </w:t>
      </w:r>
      <w:r w:rsidRPr="000A71F4">
        <w:rPr>
          <w:rFonts w:ascii="Arial" w:hAnsi="Arial" w:cs="Arial"/>
          <w:sz w:val="20"/>
          <w:szCs w:val="20"/>
          <w:u w:val="single"/>
          <w:lang w:val="es-ES_tradnl"/>
        </w:rPr>
        <w:t>Rev. Chil. Hist. Nat</w:t>
      </w:r>
      <w:r w:rsidRPr="000A71F4">
        <w:rPr>
          <w:rFonts w:ascii="Arial" w:hAnsi="Arial" w:cs="Arial"/>
          <w:sz w:val="20"/>
          <w:szCs w:val="20"/>
          <w:lang w:val="es-ES_tradnl"/>
        </w:rPr>
        <w:t>. 75: 327 – 337. FI= 0,723.</w:t>
      </w:r>
    </w:p>
    <w:p w14:paraId="1B762701" w14:textId="77777777" w:rsidR="00966BB4" w:rsidRPr="000A71F4" w:rsidRDefault="00966BB4" w:rsidP="00966BB4">
      <w:pPr>
        <w:pStyle w:val="BodyText"/>
        <w:tabs>
          <w:tab w:val="left" w:pos="0"/>
        </w:tabs>
        <w:spacing w:line="200" w:lineRule="atLeast"/>
        <w:rPr>
          <w:rFonts w:ascii="Arial" w:hAnsi="Arial" w:cs="Arial"/>
          <w:sz w:val="20"/>
          <w:szCs w:val="20"/>
          <w:lang w:val="es-ES_tradnl"/>
        </w:rPr>
      </w:pPr>
    </w:p>
    <w:p w14:paraId="1EC309B6"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r w:rsidRPr="000A71F4">
        <w:rPr>
          <w:rFonts w:ascii="Arial" w:hAnsi="Arial" w:cs="Arial"/>
          <w:sz w:val="20"/>
          <w:szCs w:val="20"/>
          <w:lang w:val="es-ES_tradnl"/>
        </w:rPr>
        <w:t xml:space="preserve">60.Díaz, S., Gurvich, D., Pérez, N. &amp; M. Cabido. 2002. ¿Quién necesita tipos funcionales de plantas? </w:t>
      </w:r>
      <w:r w:rsidRPr="000A71F4">
        <w:rPr>
          <w:rFonts w:ascii="Arial" w:hAnsi="Arial" w:cs="Arial"/>
          <w:sz w:val="20"/>
          <w:szCs w:val="20"/>
          <w:u w:val="single"/>
          <w:lang w:val="es-ES_tradnl"/>
        </w:rPr>
        <w:t>Bol. Soc. Argent. Bot</w:t>
      </w:r>
      <w:r w:rsidRPr="000A71F4">
        <w:rPr>
          <w:rFonts w:ascii="Arial" w:hAnsi="Arial" w:cs="Arial"/>
          <w:sz w:val="20"/>
          <w:szCs w:val="20"/>
          <w:lang w:val="es-ES_tradnl"/>
        </w:rPr>
        <w:t>. 37: 135-140.</w:t>
      </w:r>
    </w:p>
    <w:p w14:paraId="3B58555F" w14:textId="77777777" w:rsidR="00966BB4" w:rsidRPr="000A71F4" w:rsidRDefault="00966BB4" w:rsidP="00966BB4">
      <w:pPr>
        <w:pStyle w:val="BodyText"/>
        <w:tabs>
          <w:tab w:val="left" w:pos="0"/>
        </w:tabs>
        <w:spacing w:line="200" w:lineRule="atLeast"/>
        <w:rPr>
          <w:rFonts w:ascii="Arial" w:hAnsi="Arial" w:cs="Arial"/>
          <w:sz w:val="20"/>
          <w:szCs w:val="20"/>
          <w:lang w:val="es-ES_tradnl"/>
        </w:rPr>
      </w:pPr>
    </w:p>
    <w:p w14:paraId="46CFF793"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n-US"/>
        </w:rPr>
      </w:pPr>
      <w:r w:rsidRPr="000A71F4">
        <w:rPr>
          <w:rFonts w:ascii="Arial" w:hAnsi="Arial" w:cs="Arial"/>
          <w:sz w:val="20"/>
          <w:szCs w:val="20"/>
          <w:lang w:val="pt-BR"/>
        </w:rPr>
        <w:t xml:space="preserve">61.Nai-Bregaglio, M., Pucheta, E. &amp; M. Cabido. </w:t>
      </w:r>
      <w:r w:rsidRPr="000A71F4">
        <w:rPr>
          <w:rFonts w:ascii="Arial" w:hAnsi="Arial" w:cs="Arial"/>
          <w:sz w:val="20"/>
          <w:szCs w:val="20"/>
          <w:lang w:val="es-ES_tradnl"/>
        </w:rPr>
        <w:t xml:space="preserve">2002. El efecto del pastoreo sobre la diversidad florística y estructural n pastizales de montaña del centro de Argentina. </w:t>
      </w:r>
      <w:r w:rsidRPr="000A71F4">
        <w:rPr>
          <w:rFonts w:ascii="Arial" w:hAnsi="Arial" w:cs="Arial"/>
          <w:sz w:val="20"/>
          <w:szCs w:val="20"/>
          <w:u w:val="single"/>
          <w:lang w:val="en-US"/>
        </w:rPr>
        <w:t>Rev. Chil. Hist. Nat</w:t>
      </w:r>
      <w:r w:rsidRPr="000A71F4">
        <w:rPr>
          <w:rFonts w:ascii="Arial" w:hAnsi="Arial" w:cs="Arial"/>
          <w:sz w:val="20"/>
          <w:szCs w:val="20"/>
          <w:lang w:val="en-US"/>
        </w:rPr>
        <w:t>. 75: 613-623. FI= 0,723.</w:t>
      </w:r>
    </w:p>
    <w:p w14:paraId="3359A8FB" w14:textId="77777777" w:rsidR="00966BB4" w:rsidRPr="000A71F4" w:rsidRDefault="00966BB4" w:rsidP="00966BB4">
      <w:pPr>
        <w:pStyle w:val="BodyText"/>
        <w:tabs>
          <w:tab w:val="left" w:pos="0"/>
        </w:tabs>
        <w:spacing w:line="200" w:lineRule="atLeast"/>
        <w:rPr>
          <w:rFonts w:ascii="Arial" w:hAnsi="Arial" w:cs="Arial"/>
          <w:sz w:val="20"/>
          <w:szCs w:val="20"/>
          <w:lang w:val="en-US"/>
        </w:rPr>
      </w:pPr>
    </w:p>
    <w:p w14:paraId="11B47237"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r w:rsidRPr="000A71F4">
        <w:rPr>
          <w:rFonts w:ascii="Arial" w:hAnsi="Arial" w:cs="Arial"/>
          <w:sz w:val="20"/>
          <w:szCs w:val="20"/>
          <w:lang w:val="en-US"/>
        </w:rPr>
        <w:t xml:space="preserve">62. Cingolani, A., Cabido, M., Renison, D. &amp; B. Solís Neffa. 2003. Interactive effects of environment and grazing on vegetation structure in Argentine granitic grasslands. </w:t>
      </w:r>
      <w:r w:rsidRPr="000A71F4">
        <w:rPr>
          <w:rFonts w:ascii="Arial" w:hAnsi="Arial" w:cs="Arial"/>
          <w:sz w:val="20"/>
          <w:szCs w:val="20"/>
          <w:u w:val="single"/>
          <w:lang w:val="es-ES_tradnl"/>
        </w:rPr>
        <w:t>J. Veg. Science</w:t>
      </w:r>
      <w:r w:rsidRPr="000A71F4">
        <w:rPr>
          <w:rFonts w:ascii="Arial" w:hAnsi="Arial" w:cs="Arial"/>
          <w:sz w:val="20"/>
          <w:szCs w:val="20"/>
          <w:lang w:val="es-ES_tradnl"/>
        </w:rPr>
        <w:t xml:space="preserve"> 14: 223-232. FI= 2,376.</w:t>
      </w:r>
    </w:p>
    <w:p w14:paraId="528E50F7" w14:textId="77777777" w:rsidR="00966BB4" w:rsidRPr="000A71F4" w:rsidRDefault="00966BB4" w:rsidP="00966BB4">
      <w:pPr>
        <w:pStyle w:val="BodyText"/>
        <w:tabs>
          <w:tab w:val="left" w:pos="0"/>
        </w:tabs>
        <w:spacing w:line="200" w:lineRule="atLeast"/>
        <w:rPr>
          <w:rFonts w:ascii="Arial" w:hAnsi="Arial" w:cs="Arial"/>
          <w:sz w:val="20"/>
          <w:szCs w:val="20"/>
          <w:lang w:val="es-ES_tradnl"/>
        </w:rPr>
      </w:pPr>
    </w:p>
    <w:p w14:paraId="38C4FB48"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fr-FR"/>
        </w:rPr>
      </w:pPr>
      <w:r w:rsidRPr="000A71F4">
        <w:rPr>
          <w:rFonts w:ascii="Arial" w:hAnsi="Arial" w:cs="Arial"/>
          <w:sz w:val="20"/>
          <w:szCs w:val="20"/>
          <w:lang w:val="es-ES_tradnl"/>
        </w:rPr>
        <w:t xml:space="preserve">63.Funes, G., Basconcelo, S., Díaz, S. &amp; M. Cabido. </w:t>
      </w:r>
      <w:r w:rsidRPr="00F25299">
        <w:rPr>
          <w:rFonts w:ascii="Arial" w:hAnsi="Arial" w:cs="Arial"/>
          <w:sz w:val="20"/>
          <w:szCs w:val="20"/>
          <w:lang w:val="fr-FR"/>
        </w:rPr>
        <w:t xml:space="preserve">2003. </w:t>
      </w:r>
      <w:r w:rsidRPr="000A71F4">
        <w:rPr>
          <w:rFonts w:ascii="Arial" w:hAnsi="Arial" w:cs="Arial"/>
          <w:sz w:val="20"/>
          <w:szCs w:val="20"/>
        </w:rPr>
        <w:t xml:space="preserve">Seed bank dynamics in tall-tussock grasslands along an altitudinal gradient. </w:t>
      </w:r>
      <w:r w:rsidRPr="000A71F4">
        <w:rPr>
          <w:rFonts w:ascii="Arial" w:hAnsi="Arial" w:cs="Arial"/>
          <w:sz w:val="20"/>
          <w:szCs w:val="20"/>
          <w:u w:val="single"/>
          <w:lang w:val="fr-FR"/>
        </w:rPr>
        <w:t>J. Veg. Science</w:t>
      </w:r>
      <w:r w:rsidRPr="000A71F4">
        <w:rPr>
          <w:rFonts w:ascii="Arial" w:hAnsi="Arial" w:cs="Arial"/>
          <w:sz w:val="20"/>
          <w:szCs w:val="20"/>
          <w:lang w:val="fr-FR"/>
        </w:rPr>
        <w:t xml:space="preserve"> 14: 253-258. FI= 2,376.</w:t>
      </w:r>
    </w:p>
    <w:p w14:paraId="77E8D40B" w14:textId="77777777" w:rsidR="00966BB4" w:rsidRPr="000A71F4" w:rsidRDefault="00966BB4" w:rsidP="00966BB4">
      <w:pPr>
        <w:pStyle w:val="BodyText"/>
        <w:tabs>
          <w:tab w:val="left" w:pos="0"/>
        </w:tabs>
        <w:spacing w:line="200" w:lineRule="atLeast"/>
        <w:rPr>
          <w:rFonts w:ascii="Arial" w:hAnsi="Arial" w:cs="Arial"/>
          <w:sz w:val="20"/>
          <w:szCs w:val="20"/>
          <w:lang w:val="fr-FR"/>
        </w:rPr>
      </w:pPr>
    </w:p>
    <w:p w14:paraId="3A1B9080" w14:textId="77777777" w:rsidR="00966BB4" w:rsidRPr="000A71F4" w:rsidRDefault="00966BB4" w:rsidP="00966BB4">
      <w:pPr>
        <w:tabs>
          <w:tab w:val="left" w:pos="0"/>
        </w:tabs>
        <w:suppressAutoHyphens/>
        <w:autoSpaceDE w:val="0"/>
        <w:jc w:val="both"/>
        <w:rPr>
          <w:rFonts w:ascii="Arial" w:eastAsia="Arial" w:hAnsi="Arial" w:cs="Arial"/>
          <w:spacing w:val="-2"/>
          <w:szCs w:val="24"/>
          <w:lang w:val="es-ES_tradnl"/>
        </w:rPr>
      </w:pPr>
      <w:r w:rsidRPr="000A71F4">
        <w:rPr>
          <w:rFonts w:ascii="Arial" w:eastAsia="Arial" w:hAnsi="Arial" w:cs="Arial"/>
          <w:spacing w:val="-2"/>
          <w:lang w:val="fr-FR"/>
        </w:rPr>
        <w:t xml:space="preserve">64.Pérez Harguindeguy, N., Díaz, S., Vendramini, F., Cornelissen, J.H.C., Gurvich, D. &amp; M. Cabido. </w:t>
      </w:r>
      <w:r w:rsidRPr="000A71F4">
        <w:rPr>
          <w:rFonts w:ascii="Arial" w:eastAsia="Arial" w:hAnsi="Arial" w:cs="Arial"/>
          <w:spacing w:val="-2"/>
          <w:lang w:val="en-US"/>
        </w:rPr>
        <w:t>2003. Leaf traits and herbivore selection in the field and in</w:t>
      </w:r>
      <w:r w:rsidRPr="00A208B6">
        <w:rPr>
          <w:rFonts w:ascii="Arial" w:eastAsia="Arial" w:hAnsi="Arial" w:cs="Arial"/>
          <w:spacing w:val="-2"/>
          <w:szCs w:val="24"/>
          <w:lang w:val="en-US"/>
        </w:rPr>
        <w:t xml:space="preserve"> cafeteria experiments. </w:t>
      </w:r>
      <w:r w:rsidRPr="000A71F4">
        <w:rPr>
          <w:rFonts w:ascii="Arial" w:eastAsia="Arial" w:hAnsi="Arial" w:cs="Arial"/>
          <w:spacing w:val="-2"/>
          <w:szCs w:val="24"/>
          <w:u w:val="single"/>
          <w:lang w:val="es-ES_tradnl"/>
        </w:rPr>
        <w:t>Austral Ecology</w:t>
      </w:r>
      <w:r w:rsidRPr="000A71F4">
        <w:rPr>
          <w:rFonts w:ascii="Arial" w:eastAsia="Arial" w:hAnsi="Arial" w:cs="Arial"/>
          <w:spacing w:val="-2"/>
          <w:szCs w:val="24"/>
          <w:lang w:val="es-ES_tradnl"/>
        </w:rPr>
        <w:t xml:space="preserve"> 28:642-650. FI= 1,578.</w:t>
      </w:r>
    </w:p>
    <w:p w14:paraId="4E83448F" w14:textId="77777777" w:rsidR="00966BB4" w:rsidRPr="000A71F4" w:rsidRDefault="00966BB4" w:rsidP="00966BB4">
      <w:pPr>
        <w:tabs>
          <w:tab w:val="left" w:pos="0"/>
        </w:tabs>
        <w:jc w:val="both"/>
        <w:rPr>
          <w:rFonts w:ascii="Arial" w:eastAsia="Arial" w:hAnsi="Arial" w:cs="Arial"/>
          <w:spacing w:val="-2"/>
          <w:szCs w:val="24"/>
          <w:lang w:val="es-ES_tradnl"/>
        </w:rPr>
      </w:pPr>
    </w:p>
    <w:p w14:paraId="1CE9F56C" w14:textId="77777777" w:rsidR="00966BB4" w:rsidRPr="00A208B6" w:rsidRDefault="00966BB4" w:rsidP="00966BB4">
      <w:pPr>
        <w:tabs>
          <w:tab w:val="left" w:pos="0"/>
        </w:tabs>
        <w:suppressAutoHyphens/>
        <w:autoSpaceDE w:val="0"/>
        <w:jc w:val="both"/>
        <w:rPr>
          <w:rFonts w:ascii="Arial" w:eastAsia="Arial" w:hAnsi="Arial" w:cs="Arial"/>
          <w:spacing w:val="-2"/>
          <w:szCs w:val="24"/>
          <w:lang w:val="en-US"/>
        </w:rPr>
      </w:pPr>
      <w:r w:rsidRPr="000A71F4">
        <w:rPr>
          <w:rFonts w:ascii="Arial" w:eastAsia="Arial" w:hAnsi="Arial" w:cs="Arial"/>
          <w:spacing w:val="-2"/>
          <w:szCs w:val="24"/>
          <w:lang w:val="es-ES_tradnl"/>
        </w:rPr>
        <w:t xml:space="preserve">65.Pucheta, E., Bonamicci, I., Cabido, M. &amp; S. Díaz. 2004. </w:t>
      </w:r>
      <w:r w:rsidRPr="00A208B6">
        <w:rPr>
          <w:rFonts w:ascii="Arial" w:eastAsia="Arial" w:hAnsi="Arial" w:cs="Arial"/>
          <w:spacing w:val="-2"/>
          <w:szCs w:val="24"/>
          <w:lang w:val="en-US"/>
        </w:rPr>
        <w:t xml:space="preserve">Belowground biomass and productivity of a grazed site and a neighbouring ungrazed exclosure in a grassland in central Argentina. </w:t>
      </w:r>
      <w:r w:rsidRPr="00A208B6">
        <w:rPr>
          <w:rFonts w:ascii="Arial" w:eastAsia="Arial" w:hAnsi="Arial" w:cs="Arial"/>
          <w:spacing w:val="-2"/>
          <w:szCs w:val="24"/>
          <w:u w:val="single"/>
          <w:lang w:val="en-US"/>
        </w:rPr>
        <w:t>Austral Ecology</w:t>
      </w:r>
      <w:r w:rsidRPr="00A208B6">
        <w:rPr>
          <w:rFonts w:ascii="Arial" w:eastAsia="Arial" w:hAnsi="Arial" w:cs="Arial"/>
          <w:spacing w:val="-2"/>
          <w:szCs w:val="24"/>
          <w:lang w:val="en-US"/>
        </w:rPr>
        <w:t xml:space="preserve"> 29: 201-208.</w:t>
      </w:r>
      <w:r>
        <w:rPr>
          <w:rFonts w:ascii="Arial" w:eastAsia="Arial" w:hAnsi="Arial" w:cs="Arial"/>
          <w:spacing w:val="-2"/>
          <w:szCs w:val="24"/>
          <w:lang w:val="en-US"/>
        </w:rPr>
        <w:t xml:space="preserve"> FI= 1,578.</w:t>
      </w:r>
    </w:p>
    <w:p w14:paraId="5678F10C" w14:textId="77777777" w:rsidR="00966BB4" w:rsidRPr="00A208B6" w:rsidRDefault="00966BB4" w:rsidP="00966BB4">
      <w:pPr>
        <w:tabs>
          <w:tab w:val="left" w:pos="0"/>
        </w:tabs>
        <w:jc w:val="both"/>
        <w:rPr>
          <w:rFonts w:ascii="Arial" w:eastAsia="Arial" w:hAnsi="Arial" w:cs="Arial"/>
          <w:spacing w:val="-2"/>
          <w:szCs w:val="24"/>
          <w:lang w:val="en-US"/>
        </w:rPr>
      </w:pPr>
    </w:p>
    <w:p w14:paraId="78C437C4" w14:textId="77777777" w:rsidR="00966BB4" w:rsidRPr="00613457" w:rsidRDefault="00966BB4" w:rsidP="00966BB4">
      <w:pPr>
        <w:tabs>
          <w:tab w:val="left" w:pos="0"/>
        </w:tabs>
        <w:suppressAutoHyphens/>
        <w:autoSpaceDE w:val="0"/>
        <w:jc w:val="both"/>
        <w:rPr>
          <w:rFonts w:ascii="Arial" w:eastAsia="Arial" w:hAnsi="Arial" w:cs="Arial"/>
          <w:spacing w:val="-2"/>
          <w:szCs w:val="24"/>
          <w:lang w:val="en-US"/>
        </w:rPr>
      </w:pPr>
      <w:r w:rsidRPr="00613457">
        <w:rPr>
          <w:rFonts w:ascii="Arial" w:eastAsia="Arial" w:hAnsi="Arial" w:cs="Arial"/>
          <w:spacing w:val="-2"/>
          <w:szCs w:val="24"/>
          <w:lang w:val="en-US"/>
        </w:rPr>
        <w:t>66</w:t>
      </w:r>
      <w:r>
        <w:rPr>
          <w:rFonts w:ascii="Arial" w:eastAsia="Arial" w:hAnsi="Arial" w:cs="Arial"/>
          <w:spacing w:val="-2"/>
          <w:szCs w:val="24"/>
          <w:lang w:val="en-US"/>
        </w:rPr>
        <w:t>.</w:t>
      </w:r>
      <w:r w:rsidRPr="00613457">
        <w:rPr>
          <w:rFonts w:ascii="Arial" w:eastAsia="Arial" w:hAnsi="Arial" w:cs="Arial"/>
          <w:spacing w:val="-2"/>
          <w:szCs w:val="24"/>
          <w:lang w:val="en-US"/>
        </w:rPr>
        <w:t xml:space="preserve">Enrico, L., Funes, G. &amp; M. Cabido. </w:t>
      </w:r>
      <w:r w:rsidRPr="00A208B6">
        <w:rPr>
          <w:rFonts w:ascii="Arial" w:eastAsia="Arial" w:hAnsi="Arial" w:cs="Arial"/>
          <w:spacing w:val="-2"/>
          <w:szCs w:val="24"/>
          <w:lang w:val="en-US"/>
        </w:rPr>
        <w:t xml:space="preserve">2003. Regeneration of </w:t>
      </w:r>
      <w:r w:rsidRPr="00A208B6">
        <w:rPr>
          <w:rFonts w:ascii="Arial" w:eastAsia="Arial" w:hAnsi="Arial" w:cs="Arial"/>
          <w:i/>
          <w:iCs/>
          <w:spacing w:val="-2"/>
          <w:szCs w:val="24"/>
          <w:lang w:val="en-US"/>
        </w:rPr>
        <w:t>Polylepis australis</w:t>
      </w:r>
      <w:r w:rsidRPr="00A208B6">
        <w:rPr>
          <w:rFonts w:ascii="Arial" w:eastAsia="Arial" w:hAnsi="Arial" w:cs="Arial"/>
          <w:spacing w:val="-2"/>
          <w:szCs w:val="24"/>
          <w:lang w:val="en-US"/>
        </w:rPr>
        <w:t xml:space="preserve"> BITT. In the mountains of central Argentina. </w:t>
      </w:r>
      <w:r w:rsidRPr="00A208B6">
        <w:rPr>
          <w:rFonts w:ascii="Arial" w:eastAsia="Arial" w:hAnsi="Arial" w:cs="Arial"/>
          <w:spacing w:val="-2"/>
          <w:szCs w:val="24"/>
          <w:u w:val="single"/>
          <w:lang w:val="en-US"/>
        </w:rPr>
        <w:t xml:space="preserve">Forest Ecol. </w:t>
      </w:r>
      <w:r w:rsidRPr="00613457">
        <w:rPr>
          <w:rFonts w:ascii="Arial" w:eastAsia="Arial" w:hAnsi="Arial" w:cs="Arial"/>
          <w:spacing w:val="-2"/>
          <w:szCs w:val="24"/>
          <w:u w:val="single"/>
          <w:lang w:val="en-US"/>
        </w:rPr>
        <w:t>&amp; Manag</w:t>
      </w:r>
      <w:r w:rsidRPr="00613457">
        <w:rPr>
          <w:rFonts w:ascii="Arial" w:eastAsia="Arial" w:hAnsi="Arial" w:cs="Arial"/>
          <w:spacing w:val="-2"/>
          <w:szCs w:val="24"/>
          <w:lang w:val="en-US"/>
        </w:rPr>
        <w:t>. 190: 301-309.</w:t>
      </w:r>
      <w:r>
        <w:rPr>
          <w:rFonts w:ascii="Arial" w:eastAsia="Arial" w:hAnsi="Arial" w:cs="Arial"/>
          <w:spacing w:val="-2"/>
          <w:szCs w:val="24"/>
          <w:lang w:val="en-US"/>
        </w:rPr>
        <w:t xml:space="preserve"> FI= 1,95.</w:t>
      </w:r>
    </w:p>
    <w:p w14:paraId="1A9C5550" w14:textId="77777777" w:rsidR="00966BB4" w:rsidRPr="00613457" w:rsidRDefault="00966BB4" w:rsidP="00966BB4">
      <w:pPr>
        <w:tabs>
          <w:tab w:val="left" w:pos="0"/>
        </w:tabs>
        <w:jc w:val="both"/>
        <w:rPr>
          <w:rFonts w:ascii="Arial" w:eastAsia="Arial" w:hAnsi="Arial" w:cs="Arial"/>
          <w:spacing w:val="-2"/>
          <w:szCs w:val="24"/>
          <w:lang w:val="en-US"/>
        </w:rPr>
      </w:pPr>
    </w:p>
    <w:p w14:paraId="7A81A252" w14:textId="77777777" w:rsidR="00966BB4" w:rsidRPr="000A71F4" w:rsidRDefault="00966BB4" w:rsidP="00966BB4">
      <w:pPr>
        <w:tabs>
          <w:tab w:val="left" w:pos="0"/>
        </w:tabs>
        <w:suppressAutoHyphens/>
        <w:autoSpaceDE w:val="0"/>
        <w:jc w:val="both"/>
        <w:rPr>
          <w:rFonts w:ascii="Arial" w:eastAsia="Arial" w:hAnsi="Arial" w:cs="Arial"/>
          <w:spacing w:val="-2"/>
          <w:szCs w:val="24"/>
          <w:lang w:val="es-ES_tradnl"/>
        </w:rPr>
      </w:pPr>
      <w:r w:rsidRPr="00613457">
        <w:rPr>
          <w:rFonts w:ascii="Arial" w:eastAsia="Arial" w:hAnsi="Arial" w:cs="Arial"/>
          <w:spacing w:val="-2"/>
          <w:szCs w:val="24"/>
        </w:rPr>
        <w:t>67</w:t>
      </w:r>
      <w:r>
        <w:rPr>
          <w:rFonts w:ascii="Arial" w:eastAsia="Arial" w:hAnsi="Arial" w:cs="Arial"/>
          <w:spacing w:val="-2"/>
          <w:szCs w:val="24"/>
        </w:rPr>
        <w:t>.</w:t>
      </w:r>
      <w:r w:rsidRPr="00613457">
        <w:rPr>
          <w:rFonts w:ascii="Arial" w:eastAsia="Arial" w:hAnsi="Arial" w:cs="Arial"/>
          <w:spacing w:val="-2"/>
          <w:szCs w:val="24"/>
        </w:rPr>
        <w:t>Díaz, S., Hodgson, J., Thompson, K., Cabido, M.,  Cornelissen, J.H.C., Jalili, A., Montserrat-Martí, G., Grime, J.P. ( y 31 a</w:t>
      </w:r>
      <w:r w:rsidRPr="000A71F4">
        <w:rPr>
          <w:rFonts w:ascii="Arial" w:eastAsia="Arial" w:hAnsi="Arial" w:cs="Arial"/>
          <w:spacing w:val="-2"/>
          <w:szCs w:val="24"/>
          <w:lang w:val="en-US"/>
        </w:rPr>
        <w:t xml:space="preserve">utores más). 2004. </w:t>
      </w:r>
      <w:r w:rsidRPr="00A208B6">
        <w:rPr>
          <w:rFonts w:ascii="Arial" w:eastAsia="Arial" w:hAnsi="Arial" w:cs="Arial"/>
          <w:spacing w:val="-2"/>
          <w:szCs w:val="24"/>
          <w:lang w:val="en-US"/>
        </w:rPr>
        <w:t xml:space="preserve">The plant traits that drive ecosystems: Evidence from three continents. </w:t>
      </w:r>
      <w:r w:rsidRPr="000A71F4">
        <w:rPr>
          <w:rFonts w:ascii="Arial" w:eastAsia="Arial" w:hAnsi="Arial" w:cs="Arial"/>
          <w:spacing w:val="-2"/>
          <w:szCs w:val="24"/>
          <w:u w:val="single"/>
          <w:lang w:val="es-ES_tradnl"/>
        </w:rPr>
        <w:t>J. Veg. Science</w:t>
      </w:r>
      <w:r w:rsidRPr="000A71F4">
        <w:rPr>
          <w:rFonts w:ascii="Arial" w:eastAsia="Arial" w:hAnsi="Arial" w:cs="Arial"/>
          <w:spacing w:val="-2"/>
          <w:szCs w:val="24"/>
          <w:lang w:val="es-ES_tradnl"/>
        </w:rPr>
        <w:t xml:space="preserve"> 15: 295-304. FI= 2,376.</w:t>
      </w:r>
    </w:p>
    <w:p w14:paraId="5A3D0FD6" w14:textId="77777777" w:rsidR="00966BB4" w:rsidRPr="000A71F4" w:rsidRDefault="00966BB4" w:rsidP="00966BB4">
      <w:pPr>
        <w:tabs>
          <w:tab w:val="left" w:pos="0"/>
        </w:tabs>
        <w:jc w:val="both"/>
        <w:rPr>
          <w:rFonts w:ascii="Arial" w:eastAsia="Arial" w:hAnsi="Arial" w:cs="Arial"/>
          <w:spacing w:val="-2"/>
          <w:szCs w:val="24"/>
          <w:lang w:val="es-ES_tradnl"/>
        </w:rPr>
      </w:pPr>
    </w:p>
    <w:p w14:paraId="73955BE2" w14:textId="34E3F978" w:rsidR="00966BB4" w:rsidRPr="00613457" w:rsidRDefault="00966BB4" w:rsidP="00966BB4">
      <w:pPr>
        <w:tabs>
          <w:tab w:val="left" w:pos="0"/>
        </w:tabs>
        <w:suppressAutoHyphens/>
        <w:autoSpaceDE w:val="0"/>
        <w:jc w:val="both"/>
        <w:rPr>
          <w:rFonts w:ascii="Arial" w:eastAsia="Arial" w:hAnsi="Arial" w:cs="Arial"/>
          <w:spacing w:val="-2"/>
          <w:szCs w:val="24"/>
          <w:lang w:val="en-US"/>
        </w:rPr>
      </w:pPr>
      <w:r w:rsidRPr="000A71F4">
        <w:rPr>
          <w:rFonts w:ascii="Arial" w:eastAsia="Arial" w:hAnsi="Arial" w:cs="Arial"/>
          <w:spacing w:val="-2"/>
          <w:szCs w:val="24"/>
          <w:lang w:val="es-ES_tradnl"/>
        </w:rPr>
        <w:t xml:space="preserve">68.Zak, M., Cabido, M. &amp; J. G. Hodgson. </w:t>
      </w:r>
      <w:r w:rsidRPr="00A208B6">
        <w:rPr>
          <w:rFonts w:ascii="Arial" w:eastAsia="Arial" w:hAnsi="Arial" w:cs="Arial"/>
          <w:spacing w:val="-2"/>
          <w:szCs w:val="24"/>
          <w:lang w:val="en-US"/>
        </w:rPr>
        <w:t xml:space="preserve">2004. Do subtropical seasonal forests in the Gran Chaco, Argentina, have a future? </w:t>
      </w:r>
      <w:r w:rsidRPr="00613457">
        <w:rPr>
          <w:rFonts w:ascii="Arial" w:eastAsia="Arial" w:hAnsi="Arial" w:cs="Arial"/>
          <w:spacing w:val="-2"/>
          <w:szCs w:val="24"/>
          <w:u w:val="single"/>
          <w:lang w:val="en-US"/>
        </w:rPr>
        <w:t>Biological Conservation</w:t>
      </w:r>
      <w:r w:rsidRPr="00613457">
        <w:rPr>
          <w:rFonts w:ascii="Arial" w:eastAsia="Arial" w:hAnsi="Arial" w:cs="Arial"/>
          <w:spacing w:val="-2"/>
          <w:szCs w:val="24"/>
          <w:lang w:val="en-US"/>
        </w:rPr>
        <w:t>, 120: 589-598.</w:t>
      </w:r>
      <w:r>
        <w:rPr>
          <w:rFonts w:ascii="Arial" w:eastAsia="Arial" w:hAnsi="Arial" w:cs="Arial"/>
          <w:spacing w:val="-2"/>
          <w:szCs w:val="24"/>
          <w:lang w:val="en-US"/>
        </w:rPr>
        <w:t xml:space="preserve"> FI= 3,167.</w:t>
      </w:r>
    </w:p>
    <w:p w14:paraId="43F2D075" w14:textId="77777777" w:rsidR="00966BB4" w:rsidRPr="00613457" w:rsidRDefault="00966BB4" w:rsidP="00966BB4">
      <w:pPr>
        <w:tabs>
          <w:tab w:val="left" w:pos="0"/>
        </w:tabs>
        <w:jc w:val="both"/>
        <w:rPr>
          <w:rFonts w:ascii="Arial" w:eastAsia="Arial" w:hAnsi="Arial" w:cs="Arial"/>
          <w:b/>
          <w:bCs/>
          <w:spacing w:val="-2"/>
          <w:szCs w:val="24"/>
          <w:lang w:val="en-US"/>
        </w:rPr>
      </w:pPr>
    </w:p>
    <w:p w14:paraId="5533ECF2" w14:textId="77777777" w:rsidR="00966BB4" w:rsidRPr="00613457" w:rsidRDefault="00966BB4" w:rsidP="00966BB4">
      <w:pPr>
        <w:tabs>
          <w:tab w:val="left" w:pos="0"/>
        </w:tabs>
        <w:suppressAutoHyphens/>
        <w:autoSpaceDE w:val="0"/>
        <w:jc w:val="both"/>
        <w:rPr>
          <w:rFonts w:ascii="Arial" w:eastAsia="Arial" w:hAnsi="Arial" w:cs="Arial"/>
          <w:spacing w:val="-2"/>
          <w:szCs w:val="24"/>
          <w:lang w:val="en-US"/>
        </w:rPr>
      </w:pPr>
      <w:r>
        <w:rPr>
          <w:rFonts w:ascii="Arial" w:eastAsia="Arial" w:hAnsi="Arial" w:cs="Arial"/>
          <w:spacing w:val="-2"/>
          <w:szCs w:val="24"/>
          <w:lang w:val="en-US"/>
        </w:rPr>
        <w:t>69.</w:t>
      </w:r>
      <w:r w:rsidRPr="00613457">
        <w:rPr>
          <w:rFonts w:ascii="Arial" w:eastAsia="Arial" w:hAnsi="Arial" w:cs="Arial"/>
          <w:spacing w:val="-2"/>
          <w:szCs w:val="24"/>
          <w:lang w:val="en-US"/>
        </w:rPr>
        <w:t xml:space="preserve">Cingolani, A., Renison, D., Zak, M. &amp; M. Cabido. </w:t>
      </w:r>
      <w:r w:rsidRPr="00A208B6">
        <w:rPr>
          <w:rFonts w:ascii="Arial" w:eastAsia="Arial" w:hAnsi="Arial" w:cs="Arial"/>
          <w:spacing w:val="-2"/>
          <w:szCs w:val="24"/>
          <w:lang w:val="en-US"/>
        </w:rPr>
        <w:t xml:space="preserve">2004. Mapping vegetation in an heterogeneous rangeland using Landsat data: an alternative method to define and classify land-cover units. </w:t>
      </w:r>
      <w:r w:rsidRPr="00613457">
        <w:rPr>
          <w:rFonts w:ascii="Arial" w:eastAsia="Arial" w:hAnsi="Arial" w:cs="Arial"/>
          <w:spacing w:val="-2"/>
          <w:szCs w:val="24"/>
          <w:u w:val="single"/>
          <w:lang w:val="en-US"/>
        </w:rPr>
        <w:t>Remote Sensing of Environment</w:t>
      </w:r>
      <w:r w:rsidRPr="00613457">
        <w:rPr>
          <w:rFonts w:ascii="Arial" w:eastAsia="Arial" w:hAnsi="Arial" w:cs="Arial"/>
          <w:spacing w:val="-2"/>
          <w:szCs w:val="24"/>
          <w:lang w:val="en-US"/>
        </w:rPr>
        <w:t>, 92: 84-97.</w:t>
      </w:r>
      <w:r>
        <w:rPr>
          <w:rFonts w:ascii="Arial" w:eastAsia="Arial" w:hAnsi="Arial" w:cs="Arial"/>
          <w:spacing w:val="-2"/>
          <w:szCs w:val="24"/>
          <w:lang w:val="en-US"/>
        </w:rPr>
        <w:t xml:space="preserve"> FI= 3,612.</w:t>
      </w:r>
    </w:p>
    <w:p w14:paraId="4415F4F4" w14:textId="77777777" w:rsidR="00966BB4" w:rsidRPr="00613457" w:rsidRDefault="00966BB4" w:rsidP="00966BB4">
      <w:pPr>
        <w:tabs>
          <w:tab w:val="left" w:pos="0"/>
        </w:tabs>
        <w:jc w:val="both"/>
        <w:rPr>
          <w:rFonts w:ascii="Arial" w:eastAsia="Arial" w:hAnsi="Arial" w:cs="Arial"/>
          <w:spacing w:val="-2"/>
          <w:szCs w:val="24"/>
          <w:lang w:val="en-US"/>
        </w:rPr>
      </w:pPr>
    </w:p>
    <w:p w14:paraId="196303D8" w14:textId="7B732949" w:rsidR="00966BB4" w:rsidRPr="00A208B6" w:rsidRDefault="00966BB4" w:rsidP="00966BB4">
      <w:pPr>
        <w:tabs>
          <w:tab w:val="left" w:pos="0"/>
        </w:tabs>
        <w:suppressAutoHyphens/>
        <w:autoSpaceDE w:val="0"/>
        <w:jc w:val="both"/>
        <w:rPr>
          <w:rFonts w:ascii="Arial" w:eastAsia="Arial" w:hAnsi="Arial" w:cs="Arial"/>
          <w:spacing w:val="-2"/>
          <w:szCs w:val="24"/>
          <w:lang w:val="en-US"/>
        </w:rPr>
      </w:pPr>
      <w:r w:rsidRPr="00613457">
        <w:rPr>
          <w:rFonts w:ascii="Arial" w:eastAsia="Arial" w:hAnsi="Arial" w:cs="Arial"/>
          <w:spacing w:val="-2"/>
          <w:szCs w:val="24"/>
          <w:lang w:val="en-US"/>
        </w:rPr>
        <w:t>70</w:t>
      </w:r>
      <w:r>
        <w:rPr>
          <w:rFonts w:ascii="Arial" w:eastAsia="Arial" w:hAnsi="Arial" w:cs="Arial"/>
          <w:spacing w:val="-2"/>
          <w:szCs w:val="24"/>
          <w:lang w:val="en-US"/>
        </w:rPr>
        <w:t>.</w:t>
      </w:r>
      <w:r w:rsidRPr="00613457">
        <w:rPr>
          <w:rFonts w:ascii="Arial" w:eastAsia="Arial" w:hAnsi="Arial" w:cs="Arial"/>
          <w:spacing w:val="-2"/>
          <w:szCs w:val="24"/>
          <w:lang w:val="en-US"/>
        </w:rPr>
        <w:t xml:space="preserve">Hodgson, J.G., Montserrat Martí, G., Tallowin, J., Thompson, K., Díaz, S., Cabido, M. Grime, J.P., </w:t>
      </w:r>
      <w:r w:rsidR="00707FA7">
        <w:rPr>
          <w:rFonts w:ascii="Arial" w:eastAsia="Arial" w:hAnsi="Arial" w:cs="Arial"/>
          <w:spacing w:val="-2"/>
          <w:szCs w:val="24"/>
          <w:lang w:val="en-US"/>
        </w:rPr>
        <w:br/>
      </w:r>
      <w:r w:rsidRPr="00613457">
        <w:rPr>
          <w:rFonts w:ascii="Arial" w:eastAsia="Arial" w:hAnsi="Arial" w:cs="Arial"/>
          <w:spacing w:val="-2"/>
          <w:szCs w:val="24"/>
          <w:lang w:val="en-US"/>
        </w:rPr>
        <w:t xml:space="preserve">(y 26 autores más).2005. </w:t>
      </w:r>
      <w:r w:rsidRPr="00A208B6">
        <w:rPr>
          <w:rFonts w:ascii="Arial" w:eastAsia="Arial" w:hAnsi="Arial" w:cs="Arial"/>
          <w:spacing w:val="-2"/>
          <w:szCs w:val="24"/>
          <w:lang w:val="en-US"/>
        </w:rPr>
        <w:t xml:space="preserve">How much will it cost to save grassland diversity? </w:t>
      </w:r>
      <w:r w:rsidRPr="00A208B6">
        <w:rPr>
          <w:rFonts w:ascii="Arial" w:eastAsia="Arial" w:hAnsi="Arial" w:cs="Arial"/>
          <w:spacing w:val="-2"/>
          <w:szCs w:val="24"/>
          <w:u w:val="single"/>
          <w:lang w:val="en-US"/>
        </w:rPr>
        <w:t>Biological Conservation</w:t>
      </w:r>
      <w:r w:rsidRPr="00A208B6">
        <w:rPr>
          <w:rFonts w:ascii="Arial" w:eastAsia="Arial" w:hAnsi="Arial" w:cs="Arial"/>
          <w:spacing w:val="-2"/>
          <w:szCs w:val="24"/>
          <w:lang w:val="en-US"/>
        </w:rPr>
        <w:t xml:space="preserve"> 122: </w:t>
      </w:r>
      <w:r w:rsidR="00707FA7">
        <w:rPr>
          <w:rFonts w:ascii="Arial" w:eastAsia="Arial" w:hAnsi="Arial" w:cs="Arial"/>
          <w:spacing w:val="-2"/>
          <w:szCs w:val="24"/>
          <w:lang w:val="en-US"/>
        </w:rPr>
        <w:br/>
      </w:r>
      <w:r w:rsidRPr="00A208B6">
        <w:rPr>
          <w:rFonts w:ascii="Arial" w:eastAsia="Arial" w:hAnsi="Arial" w:cs="Arial"/>
          <w:spacing w:val="-2"/>
          <w:szCs w:val="24"/>
          <w:lang w:val="en-US"/>
        </w:rPr>
        <w:t>263-273.</w:t>
      </w:r>
      <w:r>
        <w:rPr>
          <w:rFonts w:ascii="Arial" w:eastAsia="Arial" w:hAnsi="Arial" w:cs="Arial"/>
          <w:spacing w:val="-2"/>
          <w:szCs w:val="24"/>
          <w:lang w:val="en-US"/>
        </w:rPr>
        <w:t xml:space="preserve"> FI= 3,167.</w:t>
      </w:r>
    </w:p>
    <w:p w14:paraId="069728B9" w14:textId="77777777" w:rsidR="00966BB4" w:rsidRPr="003D5F01" w:rsidRDefault="00966BB4" w:rsidP="00966BB4">
      <w:pPr>
        <w:tabs>
          <w:tab w:val="left" w:pos="0"/>
        </w:tabs>
        <w:jc w:val="both"/>
        <w:rPr>
          <w:rFonts w:ascii="Arial" w:eastAsia="Arial" w:hAnsi="Arial" w:cs="Arial"/>
          <w:spacing w:val="-2"/>
          <w:szCs w:val="24"/>
          <w:lang w:val="en-US"/>
        </w:rPr>
      </w:pPr>
    </w:p>
    <w:p w14:paraId="7001FDF9" w14:textId="77777777" w:rsidR="00966BB4" w:rsidRPr="00A208B6" w:rsidRDefault="00966BB4" w:rsidP="00966BB4">
      <w:pPr>
        <w:tabs>
          <w:tab w:val="left" w:pos="0"/>
        </w:tabs>
        <w:suppressAutoHyphens/>
        <w:autoSpaceDE w:val="0"/>
        <w:jc w:val="both"/>
        <w:rPr>
          <w:rFonts w:ascii="Arial" w:eastAsia="Arial" w:hAnsi="Arial" w:cs="Arial"/>
          <w:spacing w:val="-2"/>
          <w:szCs w:val="24"/>
          <w:lang w:val="en-US"/>
        </w:rPr>
      </w:pPr>
      <w:r>
        <w:rPr>
          <w:rFonts w:ascii="Arial" w:eastAsia="Arial" w:hAnsi="Arial" w:cs="Arial"/>
          <w:spacing w:val="-2"/>
          <w:szCs w:val="24"/>
          <w:lang w:val="en-US"/>
        </w:rPr>
        <w:t>71.</w:t>
      </w:r>
      <w:r w:rsidRPr="003D5F01">
        <w:rPr>
          <w:rFonts w:ascii="Arial" w:eastAsia="Arial" w:hAnsi="Arial" w:cs="Arial"/>
          <w:spacing w:val="-2"/>
          <w:szCs w:val="24"/>
          <w:lang w:val="en-US"/>
        </w:rPr>
        <w:t xml:space="preserve">Vaieretti, M.V., Pérez Harguindeguy, N., Gurvich, D.E., Cingolani, A.M. &amp; M. Cabido. </w:t>
      </w:r>
      <w:r w:rsidRPr="00A208B6">
        <w:rPr>
          <w:rFonts w:ascii="Arial" w:eastAsia="Arial" w:hAnsi="Arial" w:cs="Arial"/>
          <w:spacing w:val="-2"/>
          <w:szCs w:val="24"/>
          <w:lang w:val="en-US"/>
        </w:rPr>
        <w:t xml:space="preserve">2005. Decomposition dynamics and physico-chemical leaf quality of abundant species in a montane woodland in central Argentina. </w:t>
      </w:r>
      <w:r w:rsidRPr="00A208B6">
        <w:rPr>
          <w:rFonts w:ascii="Arial" w:eastAsia="Arial" w:hAnsi="Arial" w:cs="Arial"/>
          <w:spacing w:val="-2"/>
          <w:szCs w:val="24"/>
          <w:u w:val="single"/>
          <w:lang w:val="en-US"/>
        </w:rPr>
        <w:t>Plant &amp; Soil</w:t>
      </w:r>
      <w:r w:rsidRPr="00A208B6">
        <w:rPr>
          <w:rFonts w:ascii="Arial" w:eastAsia="Arial" w:hAnsi="Arial" w:cs="Arial"/>
          <w:spacing w:val="-2"/>
          <w:szCs w:val="24"/>
          <w:lang w:val="en-US"/>
        </w:rPr>
        <w:t xml:space="preserve"> 278: 223 – 233.</w:t>
      </w:r>
      <w:r>
        <w:rPr>
          <w:rFonts w:ascii="Arial" w:eastAsia="Arial" w:hAnsi="Arial" w:cs="Arial"/>
          <w:spacing w:val="-2"/>
          <w:szCs w:val="24"/>
          <w:lang w:val="en-US"/>
        </w:rPr>
        <w:t xml:space="preserve"> FI= 2,517.</w:t>
      </w:r>
    </w:p>
    <w:p w14:paraId="17791F36" w14:textId="77777777" w:rsidR="00966BB4" w:rsidRPr="00A208B6" w:rsidRDefault="00966BB4" w:rsidP="00966BB4">
      <w:pPr>
        <w:tabs>
          <w:tab w:val="left" w:pos="0"/>
        </w:tabs>
        <w:jc w:val="both"/>
        <w:rPr>
          <w:rFonts w:ascii="Arial" w:eastAsia="Arial" w:hAnsi="Arial" w:cs="Arial"/>
          <w:spacing w:val="-2"/>
          <w:szCs w:val="24"/>
          <w:lang w:val="en-US"/>
        </w:rPr>
      </w:pPr>
    </w:p>
    <w:p w14:paraId="1CAF27DF" w14:textId="77777777" w:rsidR="00966BB4" w:rsidRPr="00A208B6" w:rsidRDefault="00966BB4" w:rsidP="00966BB4">
      <w:pPr>
        <w:tabs>
          <w:tab w:val="left" w:pos="0"/>
        </w:tabs>
        <w:suppressAutoHyphens/>
        <w:autoSpaceDE w:val="0"/>
        <w:jc w:val="both"/>
        <w:rPr>
          <w:rFonts w:ascii="Arial" w:eastAsia="Arial" w:hAnsi="Arial" w:cs="Arial"/>
          <w:spacing w:val="-2"/>
          <w:szCs w:val="24"/>
          <w:lang w:val="en-US"/>
        </w:rPr>
      </w:pPr>
      <w:r>
        <w:rPr>
          <w:rFonts w:ascii="Arial" w:eastAsia="Arial" w:hAnsi="Arial" w:cs="Arial"/>
          <w:spacing w:val="-2"/>
          <w:szCs w:val="24"/>
          <w:lang w:val="en-US"/>
        </w:rPr>
        <w:t>72.</w:t>
      </w:r>
      <w:r w:rsidRPr="00613457">
        <w:rPr>
          <w:rFonts w:ascii="Arial" w:eastAsia="Arial" w:hAnsi="Arial" w:cs="Arial"/>
          <w:spacing w:val="-2"/>
          <w:szCs w:val="24"/>
          <w:lang w:val="en-US"/>
        </w:rPr>
        <w:t xml:space="preserve">Tecco, P., Gurvich, D.E., Díaz, S., Pérez Harguindeguy, N. &amp; M. Cabido. </w:t>
      </w:r>
      <w:r w:rsidRPr="00A208B6">
        <w:rPr>
          <w:rFonts w:ascii="Arial" w:eastAsia="Arial" w:hAnsi="Arial" w:cs="Arial"/>
          <w:spacing w:val="-2"/>
          <w:szCs w:val="24"/>
          <w:lang w:val="en-US"/>
        </w:rPr>
        <w:t xml:space="preserve">2006. Positive interaction between invasive plants: the influence of </w:t>
      </w:r>
      <w:r w:rsidRPr="00A208B6">
        <w:rPr>
          <w:rFonts w:ascii="Arial" w:eastAsia="Arial" w:hAnsi="Arial" w:cs="Arial"/>
          <w:i/>
          <w:iCs/>
          <w:spacing w:val="-2"/>
          <w:szCs w:val="24"/>
          <w:lang w:val="en-US"/>
        </w:rPr>
        <w:t>Pyracantha angustifolia</w:t>
      </w:r>
      <w:r w:rsidRPr="00A208B6">
        <w:rPr>
          <w:rFonts w:ascii="Arial" w:eastAsia="Arial" w:hAnsi="Arial" w:cs="Arial"/>
          <w:spacing w:val="-2"/>
          <w:szCs w:val="24"/>
          <w:lang w:val="en-US"/>
        </w:rPr>
        <w:t xml:space="preserve"> on the recruitment of native and exotic woody species. </w:t>
      </w:r>
      <w:r w:rsidRPr="00A208B6">
        <w:rPr>
          <w:rFonts w:ascii="Arial" w:eastAsia="Arial" w:hAnsi="Arial" w:cs="Arial"/>
          <w:spacing w:val="-2"/>
          <w:szCs w:val="24"/>
          <w:u w:val="single"/>
          <w:lang w:val="en-US"/>
        </w:rPr>
        <w:t>Austral Ecology</w:t>
      </w:r>
      <w:r w:rsidRPr="00A208B6">
        <w:rPr>
          <w:rFonts w:ascii="Arial" w:eastAsia="Arial" w:hAnsi="Arial" w:cs="Arial"/>
          <w:spacing w:val="-2"/>
          <w:szCs w:val="24"/>
          <w:lang w:val="en-US"/>
        </w:rPr>
        <w:t xml:space="preserve"> 31: 293-300.</w:t>
      </w:r>
      <w:r>
        <w:rPr>
          <w:rFonts w:ascii="Arial" w:eastAsia="Arial" w:hAnsi="Arial" w:cs="Arial"/>
          <w:spacing w:val="-2"/>
          <w:szCs w:val="24"/>
          <w:lang w:val="en-US"/>
        </w:rPr>
        <w:t xml:space="preserve"> FI= 1,578.</w:t>
      </w:r>
    </w:p>
    <w:p w14:paraId="069953E8" w14:textId="77777777" w:rsidR="00966BB4" w:rsidRPr="00A208B6" w:rsidRDefault="00966BB4" w:rsidP="00966BB4">
      <w:pPr>
        <w:jc w:val="both"/>
        <w:rPr>
          <w:rFonts w:ascii="Arial" w:eastAsia="Arial" w:hAnsi="Arial" w:cs="Arial"/>
          <w:spacing w:val="-2"/>
          <w:szCs w:val="24"/>
          <w:lang w:val="en-US"/>
        </w:rPr>
      </w:pPr>
    </w:p>
    <w:p w14:paraId="4334A01B" w14:textId="77777777" w:rsidR="00966BB4" w:rsidRPr="00A208B6" w:rsidRDefault="00966BB4" w:rsidP="00966BB4">
      <w:pPr>
        <w:jc w:val="both"/>
        <w:rPr>
          <w:rFonts w:ascii="Arial" w:eastAsia="Arial" w:hAnsi="Arial" w:cs="Arial"/>
          <w:spacing w:val="-2"/>
          <w:szCs w:val="24"/>
          <w:lang w:val="en-US"/>
        </w:rPr>
      </w:pPr>
      <w:r w:rsidRPr="000A71F4">
        <w:rPr>
          <w:rFonts w:ascii="Arial" w:eastAsia="Arial" w:hAnsi="Arial" w:cs="Arial"/>
          <w:spacing w:val="-2"/>
          <w:szCs w:val="24"/>
          <w:lang w:val="en-US"/>
        </w:rPr>
        <w:t xml:space="preserve">73. Cagnolo, L., Cabido, M. &amp; G. Valladares. </w:t>
      </w:r>
      <w:r w:rsidRPr="00A208B6">
        <w:rPr>
          <w:rFonts w:ascii="Arial" w:eastAsia="Arial" w:hAnsi="Arial" w:cs="Arial"/>
          <w:spacing w:val="-2"/>
          <w:szCs w:val="24"/>
          <w:lang w:val="en-US"/>
        </w:rPr>
        <w:t xml:space="preserve">2006. The plant species richness in the Chaco Serrano woodland </w:t>
      </w:r>
      <w:r>
        <w:rPr>
          <w:rFonts w:ascii="Arial" w:eastAsia="Arial" w:hAnsi="Arial" w:cs="Arial"/>
          <w:spacing w:val="-2"/>
          <w:szCs w:val="24"/>
          <w:lang w:val="en-US"/>
        </w:rPr>
        <w:t>f</w:t>
      </w:r>
      <w:r w:rsidRPr="00A208B6">
        <w:rPr>
          <w:rFonts w:ascii="Arial" w:eastAsia="Arial" w:hAnsi="Arial" w:cs="Arial"/>
          <w:spacing w:val="-2"/>
          <w:szCs w:val="24"/>
          <w:lang w:val="en-US"/>
        </w:rPr>
        <w:t xml:space="preserve">rom central Argentina: ecological traits and habitat fragmentation effects. </w:t>
      </w:r>
      <w:r w:rsidRPr="00A208B6">
        <w:rPr>
          <w:rFonts w:ascii="Arial" w:eastAsia="Arial" w:hAnsi="Arial" w:cs="Arial"/>
          <w:spacing w:val="-2"/>
          <w:szCs w:val="24"/>
          <w:u w:val="single"/>
          <w:lang w:val="en-US"/>
        </w:rPr>
        <w:t>Biological Conservation</w:t>
      </w:r>
      <w:r w:rsidRPr="00A208B6">
        <w:rPr>
          <w:rFonts w:ascii="Arial" w:eastAsia="Arial" w:hAnsi="Arial" w:cs="Arial"/>
          <w:spacing w:val="-2"/>
          <w:szCs w:val="24"/>
          <w:lang w:val="en-US"/>
        </w:rPr>
        <w:t xml:space="preserve"> 132: 510-519.</w:t>
      </w:r>
      <w:r>
        <w:rPr>
          <w:rFonts w:ascii="Arial" w:eastAsia="Arial" w:hAnsi="Arial" w:cs="Arial"/>
          <w:spacing w:val="-2"/>
          <w:szCs w:val="24"/>
          <w:lang w:val="en-US"/>
        </w:rPr>
        <w:t xml:space="preserve"> FI= 3,167.</w:t>
      </w:r>
    </w:p>
    <w:p w14:paraId="54EF07D2" w14:textId="77777777" w:rsidR="00966BB4" w:rsidRPr="00A208B6" w:rsidRDefault="00966BB4" w:rsidP="00966BB4">
      <w:pPr>
        <w:jc w:val="both"/>
        <w:rPr>
          <w:rFonts w:ascii="Arial" w:eastAsia="Arial" w:hAnsi="Arial" w:cs="Arial"/>
          <w:spacing w:val="-2"/>
          <w:szCs w:val="24"/>
          <w:lang w:val="en-US"/>
        </w:rPr>
      </w:pPr>
    </w:p>
    <w:p w14:paraId="710BDF39" w14:textId="77777777" w:rsidR="00966BB4" w:rsidRPr="00F25299" w:rsidRDefault="00966BB4" w:rsidP="00966BB4">
      <w:pPr>
        <w:jc w:val="both"/>
        <w:rPr>
          <w:rFonts w:ascii="Arial" w:eastAsia="Arial" w:hAnsi="Arial" w:cs="Arial"/>
          <w:spacing w:val="-2"/>
          <w:szCs w:val="24"/>
          <w:lang w:val="fr-FR"/>
        </w:rPr>
      </w:pPr>
      <w:r w:rsidRPr="003D5F01">
        <w:rPr>
          <w:rFonts w:ascii="Arial" w:eastAsia="Arial" w:hAnsi="Arial" w:cs="Arial"/>
          <w:spacing w:val="-2"/>
          <w:szCs w:val="24"/>
        </w:rPr>
        <w:t>7</w:t>
      </w:r>
      <w:r>
        <w:rPr>
          <w:rFonts w:ascii="Arial" w:eastAsia="Arial" w:hAnsi="Arial" w:cs="Arial"/>
          <w:spacing w:val="-2"/>
          <w:szCs w:val="24"/>
        </w:rPr>
        <w:t>4</w:t>
      </w:r>
      <w:r w:rsidRPr="003D5F01">
        <w:rPr>
          <w:rFonts w:ascii="Arial" w:eastAsia="Arial" w:hAnsi="Arial" w:cs="Arial"/>
          <w:spacing w:val="-2"/>
          <w:szCs w:val="24"/>
        </w:rPr>
        <w:t xml:space="preserve">. Tecco, P.A., Díaz, S., Gurvich, D., Pérez Harguindeguy, N., Cabido, M. &amp; G. Bertone. </w:t>
      </w:r>
      <w:r w:rsidRPr="00A208B6">
        <w:rPr>
          <w:rFonts w:ascii="Arial" w:eastAsia="Arial" w:hAnsi="Arial" w:cs="Arial"/>
          <w:spacing w:val="-2"/>
          <w:szCs w:val="24"/>
          <w:lang w:val="en-US"/>
        </w:rPr>
        <w:t xml:space="preserve">2007. Experimental evidence of positive association between exotic woody species: facilitation by </w:t>
      </w:r>
      <w:r w:rsidRPr="00A208B6">
        <w:rPr>
          <w:rFonts w:ascii="Arial" w:eastAsia="Arial" w:hAnsi="Arial" w:cs="Arial"/>
          <w:i/>
          <w:iCs/>
          <w:spacing w:val="-2"/>
          <w:szCs w:val="24"/>
          <w:lang w:val="en-US"/>
        </w:rPr>
        <w:t>Pyracantha angustifolia</w:t>
      </w:r>
      <w:r w:rsidRPr="00A208B6">
        <w:rPr>
          <w:rFonts w:ascii="Arial" w:eastAsia="Arial" w:hAnsi="Arial" w:cs="Arial"/>
          <w:spacing w:val="-2"/>
          <w:szCs w:val="24"/>
          <w:lang w:val="en-US"/>
        </w:rPr>
        <w:t xml:space="preserve"> on </w:t>
      </w:r>
      <w:r w:rsidRPr="00A208B6">
        <w:rPr>
          <w:rFonts w:ascii="Arial" w:eastAsia="Arial" w:hAnsi="Arial" w:cs="Arial"/>
          <w:i/>
          <w:iCs/>
          <w:spacing w:val="-2"/>
          <w:szCs w:val="24"/>
          <w:lang w:val="en-US"/>
        </w:rPr>
        <w:t>Ligustrum lucidum</w:t>
      </w:r>
      <w:r w:rsidRPr="00A208B6">
        <w:rPr>
          <w:rFonts w:ascii="Arial" w:eastAsia="Arial" w:hAnsi="Arial" w:cs="Arial"/>
          <w:spacing w:val="-2"/>
          <w:szCs w:val="24"/>
          <w:lang w:val="en-US"/>
        </w:rPr>
        <w:t xml:space="preserve"> sapling survival. </w:t>
      </w:r>
      <w:r w:rsidRPr="00920657">
        <w:rPr>
          <w:rFonts w:ascii="Arial" w:eastAsia="Arial" w:hAnsi="Arial" w:cs="Arial"/>
          <w:spacing w:val="-2"/>
          <w:szCs w:val="24"/>
          <w:u w:val="single"/>
          <w:lang w:val="en-US"/>
        </w:rPr>
        <w:t>Applied Vegetation Science</w:t>
      </w:r>
      <w:r w:rsidRPr="00920657">
        <w:rPr>
          <w:rFonts w:ascii="Arial" w:eastAsia="Arial" w:hAnsi="Arial" w:cs="Arial"/>
          <w:spacing w:val="-2"/>
          <w:szCs w:val="24"/>
          <w:lang w:val="en-US"/>
        </w:rPr>
        <w:t xml:space="preserve"> 10: 211-218. </w:t>
      </w:r>
      <w:r w:rsidRPr="00F25299">
        <w:rPr>
          <w:rFonts w:ascii="Arial" w:eastAsia="Arial" w:hAnsi="Arial" w:cs="Arial"/>
          <w:spacing w:val="-2"/>
          <w:szCs w:val="24"/>
          <w:lang w:val="fr-FR"/>
        </w:rPr>
        <w:t>FI= 1,349.</w:t>
      </w:r>
    </w:p>
    <w:p w14:paraId="6F7F8909" w14:textId="77777777" w:rsidR="00966BB4" w:rsidRPr="00F25299" w:rsidRDefault="00966BB4" w:rsidP="00966BB4">
      <w:pPr>
        <w:jc w:val="both"/>
        <w:rPr>
          <w:rFonts w:ascii="Arial" w:eastAsia="Arial" w:hAnsi="Arial" w:cs="Arial"/>
          <w:spacing w:val="-2"/>
          <w:szCs w:val="24"/>
          <w:lang w:val="fr-FR"/>
        </w:rPr>
      </w:pPr>
    </w:p>
    <w:p w14:paraId="0AB91DE0" w14:textId="77777777" w:rsidR="00966BB4" w:rsidRPr="000A71F4" w:rsidRDefault="00966BB4" w:rsidP="00966BB4">
      <w:pPr>
        <w:jc w:val="both"/>
        <w:rPr>
          <w:rFonts w:ascii="Arial" w:eastAsia="Arial" w:hAnsi="Arial" w:cs="Arial"/>
          <w:spacing w:val="-2"/>
          <w:szCs w:val="24"/>
          <w:lang w:val="es-ES_tradnl"/>
        </w:rPr>
      </w:pPr>
      <w:r w:rsidRPr="00F25299">
        <w:rPr>
          <w:rFonts w:ascii="Arial" w:eastAsia="Arial" w:hAnsi="Arial" w:cs="Arial"/>
          <w:spacing w:val="-2"/>
          <w:szCs w:val="24"/>
          <w:lang w:val="fr-FR"/>
        </w:rPr>
        <w:t xml:space="preserve">75. Pérez Harguindeguy, N., Díaz, S., Vendramini, F., Gurvich, D., Cingolani, A., Giorgis, M. &amp; M. Cabido. 2007. </w:t>
      </w:r>
      <w:r w:rsidRPr="00A208B6">
        <w:rPr>
          <w:rFonts w:ascii="Arial" w:eastAsia="Arial" w:hAnsi="Arial" w:cs="Arial"/>
          <w:spacing w:val="-2"/>
          <w:szCs w:val="24"/>
          <w:lang w:val="en-US"/>
        </w:rPr>
        <w:t xml:space="preserve">Direct and indirect effects of climate on decomposition in native ecosystems from central Argentina. </w:t>
      </w:r>
      <w:r w:rsidRPr="000A71F4">
        <w:rPr>
          <w:rFonts w:ascii="Arial" w:eastAsia="Arial" w:hAnsi="Arial" w:cs="Arial"/>
          <w:spacing w:val="-2"/>
          <w:szCs w:val="24"/>
          <w:u w:val="single"/>
          <w:lang w:val="es-ES_tradnl"/>
        </w:rPr>
        <w:t>Austral Ecology</w:t>
      </w:r>
      <w:r w:rsidRPr="000A71F4">
        <w:rPr>
          <w:rFonts w:ascii="Arial" w:eastAsia="Arial" w:hAnsi="Arial" w:cs="Arial"/>
          <w:spacing w:val="-2"/>
          <w:szCs w:val="24"/>
          <w:lang w:val="es-ES_tradnl"/>
        </w:rPr>
        <w:t xml:space="preserve"> 32: 749-757. FI= 1,578.</w:t>
      </w:r>
    </w:p>
    <w:p w14:paraId="7ABBDABC" w14:textId="77777777" w:rsidR="00966BB4" w:rsidRPr="000A71F4" w:rsidRDefault="00966BB4" w:rsidP="00966BB4">
      <w:pPr>
        <w:jc w:val="both"/>
        <w:rPr>
          <w:rFonts w:ascii="Arial" w:eastAsia="Arial" w:hAnsi="Arial" w:cs="Arial"/>
          <w:spacing w:val="-2"/>
          <w:szCs w:val="24"/>
          <w:lang w:val="es-ES_tradnl"/>
        </w:rPr>
      </w:pPr>
    </w:p>
    <w:p w14:paraId="13C35FA0" w14:textId="0C03D4D4" w:rsidR="00966BB4" w:rsidRPr="00E22524" w:rsidRDefault="00966BB4" w:rsidP="00966BB4">
      <w:pPr>
        <w:jc w:val="both"/>
        <w:rPr>
          <w:rFonts w:ascii="Arial" w:eastAsia="Arial" w:hAnsi="Arial" w:cs="Arial"/>
          <w:spacing w:val="-2"/>
          <w:szCs w:val="24"/>
        </w:rPr>
      </w:pPr>
      <w:r w:rsidRPr="000A71F4">
        <w:rPr>
          <w:rFonts w:ascii="Arial" w:eastAsia="Arial" w:hAnsi="Arial" w:cs="Arial"/>
          <w:spacing w:val="-2"/>
          <w:szCs w:val="24"/>
          <w:lang w:val="es-ES_tradnl"/>
        </w:rPr>
        <w:t xml:space="preserve">76. Cabido, M., Pons, E., Cantero, J.J., Lewis, J.P. &amp; A. Anton. </w:t>
      </w:r>
      <w:r w:rsidRPr="00A208B6">
        <w:rPr>
          <w:rFonts w:ascii="Arial" w:eastAsia="Arial" w:hAnsi="Arial" w:cs="Arial"/>
          <w:spacing w:val="-2"/>
          <w:szCs w:val="24"/>
          <w:lang w:val="en-US"/>
        </w:rPr>
        <w:t xml:space="preserve">2008. Photosynthetic pathway variation among C4 grasses along a precipitation gradient in Argentina. </w:t>
      </w:r>
      <w:r w:rsidRPr="00E22524">
        <w:rPr>
          <w:rFonts w:ascii="Arial" w:eastAsia="Arial" w:hAnsi="Arial" w:cs="Arial"/>
          <w:spacing w:val="-2"/>
          <w:szCs w:val="24"/>
          <w:u w:val="single"/>
        </w:rPr>
        <w:t>Journal of Biogeography</w:t>
      </w:r>
      <w:r w:rsidRPr="00E22524">
        <w:rPr>
          <w:rFonts w:ascii="Arial" w:eastAsia="Arial" w:hAnsi="Arial" w:cs="Arial"/>
          <w:spacing w:val="-2"/>
          <w:szCs w:val="24"/>
        </w:rPr>
        <w:t xml:space="preserve"> 35: 131-140. </w:t>
      </w:r>
      <w:r w:rsidR="00707FA7">
        <w:rPr>
          <w:rFonts w:ascii="Arial" w:eastAsia="Arial" w:hAnsi="Arial" w:cs="Arial"/>
          <w:spacing w:val="-2"/>
          <w:szCs w:val="24"/>
        </w:rPr>
        <w:br/>
      </w:r>
      <w:r w:rsidRPr="00E22524">
        <w:rPr>
          <w:rFonts w:ascii="Arial" w:eastAsia="Arial" w:hAnsi="Arial" w:cs="Arial"/>
          <w:spacing w:val="-2"/>
          <w:szCs w:val="24"/>
        </w:rPr>
        <w:t>FI= 4,087.</w:t>
      </w:r>
    </w:p>
    <w:p w14:paraId="49384462" w14:textId="77777777" w:rsidR="00966BB4" w:rsidRPr="00E22524" w:rsidRDefault="00966BB4" w:rsidP="00966BB4">
      <w:pPr>
        <w:jc w:val="both"/>
        <w:rPr>
          <w:rFonts w:ascii="Arial" w:eastAsia="Arial" w:hAnsi="Arial" w:cs="Arial"/>
          <w:spacing w:val="-2"/>
          <w:szCs w:val="24"/>
        </w:rPr>
      </w:pPr>
    </w:p>
    <w:p w14:paraId="0EA4337A" w14:textId="77777777" w:rsidR="00966BB4" w:rsidRPr="00A208B6" w:rsidRDefault="00966BB4" w:rsidP="00966BB4">
      <w:pPr>
        <w:jc w:val="both"/>
        <w:rPr>
          <w:rFonts w:ascii="Arial" w:eastAsia="Arial" w:hAnsi="Arial" w:cs="Arial"/>
          <w:spacing w:val="-2"/>
          <w:szCs w:val="24"/>
          <w:lang w:val="en-US"/>
        </w:rPr>
      </w:pPr>
      <w:r w:rsidRPr="00E22524">
        <w:rPr>
          <w:rFonts w:ascii="Arial" w:eastAsia="Arial" w:hAnsi="Arial" w:cs="Arial"/>
          <w:spacing w:val="-2"/>
          <w:szCs w:val="24"/>
        </w:rPr>
        <w:t xml:space="preserve">77. Cingolani, A.M., Cabido, M., Gurvich, D., Renison, D. &amp; S. Díaz. 2007. </w:t>
      </w:r>
      <w:r w:rsidRPr="00A208B6">
        <w:rPr>
          <w:rFonts w:ascii="Arial" w:eastAsia="Arial" w:hAnsi="Arial" w:cs="Arial"/>
          <w:spacing w:val="-2"/>
          <w:szCs w:val="24"/>
          <w:lang w:val="en-US"/>
        </w:rPr>
        <w:t xml:space="preserve">Filtering processes in the assembly of plant communities: are species presence and abundante driven by the same traits? </w:t>
      </w:r>
      <w:r w:rsidRPr="00A208B6">
        <w:rPr>
          <w:rFonts w:ascii="Arial" w:eastAsia="Arial" w:hAnsi="Arial" w:cs="Arial"/>
          <w:spacing w:val="-2"/>
          <w:szCs w:val="24"/>
          <w:u w:val="single"/>
          <w:lang w:val="en-US"/>
        </w:rPr>
        <w:t>Journal of Vegetation Science</w:t>
      </w:r>
      <w:r w:rsidRPr="00A208B6">
        <w:rPr>
          <w:rFonts w:ascii="Arial" w:eastAsia="Arial" w:hAnsi="Arial" w:cs="Arial"/>
          <w:spacing w:val="-2"/>
          <w:szCs w:val="24"/>
          <w:lang w:val="en-US"/>
        </w:rPr>
        <w:t xml:space="preserve"> 18: 911-920.</w:t>
      </w:r>
      <w:r>
        <w:rPr>
          <w:rFonts w:ascii="Arial" w:eastAsia="Arial" w:hAnsi="Arial" w:cs="Arial"/>
          <w:spacing w:val="-2"/>
          <w:szCs w:val="24"/>
          <w:lang w:val="en-US"/>
        </w:rPr>
        <w:t xml:space="preserve"> FI= 2,376.</w:t>
      </w:r>
    </w:p>
    <w:p w14:paraId="4C579AEC" w14:textId="77777777" w:rsidR="00966BB4" w:rsidRPr="00A208B6" w:rsidRDefault="00966BB4" w:rsidP="00966BB4">
      <w:pPr>
        <w:jc w:val="both"/>
        <w:rPr>
          <w:rFonts w:ascii="Arial" w:eastAsia="Arial" w:hAnsi="Arial" w:cs="Arial"/>
          <w:spacing w:val="-2"/>
          <w:szCs w:val="24"/>
          <w:lang w:val="en-US"/>
        </w:rPr>
      </w:pPr>
    </w:p>
    <w:p w14:paraId="57DF3423" w14:textId="77777777" w:rsidR="00966BB4" w:rsidRPr="00A208B6" w:rsidRDefault="00966BB4" w:rsidP="00966BB4">
      <w:pPr>
        <w:jc w:val="both"/>
        <w:rPr>
          <w:rFonts w:ascii="Arial" w:eastAsia="Arial" w:hAnsi="Arial" w:cs="Arial"/>
          <w:spacing w:val="-2"/>
          <w:szCs w:val="24"/>
          <w:lang w:val="en-US"/>
        </w:rPr>
      </w:pPr>
      <w:r>
        <w:rPr>
          <w:rFonts w:ascii="Arial" w:eastAsia="Arial" w:hAnsi="Arial" w:cs="Arial"/>
          <w:spacing w:val="-2"/>
          <w:szCs w:val="24"/>
          <w:lang w:val="en-US"/>
        </w:rPr>
        <w:t>78</w:t>
      </w:r>
      <w:r w:rsidRPr="00A208B6">
        <w:rPr>
          <w:rFonts w:ascii="Arial" w:eastAsia="Arial" w:hAnsi="Arial" w:cs="Arial"/>
          <w:spacing w:val="-2"/>
          <w:szCs w:val="24"/>
          <w:lang w:val="en-US"/>
        </w:rPr>
        <w:t>. Cingolani, A.M., Renison, D., Tecco, P., Gurvich, D. &amp; M. Cabido. 200</w:t>
      </w:r>
      <w:r>
        <w:rPr>
          <w:rFonts w:ascii="Arial" w:eastAsia="Arial" w:hAnsi="Arial" w:cs="Arial"/>
          <w:spacing w:val="-2"/>
          <w:szCs w:val="24"/>
          <w:lang w:val="en-US"/>
        </w:rPr>
        <w:t>8</w:t>
      </w:r>
      <w:r w:rsidRPr="00A208B6">
        <w:rPr>
          <w:rFonts w:ascii="Arial" w:eastAsia="Arial" w:hAnsi="Arial" w:cs="Arial"/>
          <w:spacing w:val="-2"/>
          <w:szCs w:val="24"/>
          <w:lang w:val="en-US"/>
        </w:rPr>
        <w:t xml:space="preserve">. Predicting cover types in a mountain range with long evolutionary grazing history: a GIS approach. </w:t>
      </w:r>
      <w:r w:rsidRPr="00A208B6">
        <w:rPr>
          <w:rFonts w:ascii="Arial" w:eastAsia="Arial" w:hAnsi="Arial" w:cs="Arial"/>
          <w:spacing w:val="-2"/>
          <w:szCs w:val="24"/>
          <w:u w:val="single"/>
          <w:lang w:val="en-US"/>
        </w:rPr>
        <w:t>Journal of Biogeography</w:t>
      </w:r>
      <w:r w:rsidRPr="00A208B6">
        <w:rPr>
          <w:rFonts w:ascii="Arial" w:eastAsia="Arial" w:hAnsi="Arial" w:cs="Arial"/>
          <w:spacing w:val="-2"/>
          <w:szCs w:val="24"/>
          <w:lang w:val="en-US"/>
        </w:rPr>
        <w:t xml:space="preserve"> 35: 538-551</w:t>
      </w:r>
      <w:r>
        <w:rPr>
          <w:rFonts w:ascii="Arial" w:eastAsia="Arial" w:hAnsi="Arial" w:cs="Arial"/>
          <w:spacing w:val="-2"/>
          <w:szCs w:val="24"/>
          <w:lang w:val="en-US"/>
        </w:rPr>
        <w:t>. FI= 4,087.</w:t>
      </w:r>
    </w:p>
    <w:p w14:paraId="28E00BD7" w14:textId="77777777" w:rsidR="00966BB4" w:rsidRPr="00A208B6" w:rsidRDefault="00966BB4" w:rsidP="00966BB4">
      <w:pPr>
        <w:jc w:val="both"/>
        <w:rPr>
          <w:rFonts w:ascii="Arial" w:eastAsia="Arial" w:hAnsi="Arial" w:cs="Arial"/>
          <w:spacing w:val="-2"/>
          <w:szCs w:val="24"/>
          <w:lang w:val="en-US"/>
        </w:rPr>
      </w:pPr>
    </w:p>
    <w:p w14:paraId="36330AE0" w14:textId="77777777" w:rsidR="00966BB4" w:rsidRPr="000A71F4" w:rsidRDefault="00966BB4" w:rsidP="00966BB4">
      <w:pPr>
        <w:jc w:val="both"/>
        <w:rPr>
          <w:rFonts w:ascii="Arial" w:eastAsia="Arial" w:hAnsi="Arial" w:cs="Arial"/>
          <w:spacing w:val="-2"/>
          <w:szCs w:val="24"/>
          <w:lang w:val="es-ES_tradnl"/>
        </w:rPr>
      </w:pPr>
      <w:r>
        <w:rPr>
          <w:rFonts w:ascii="Arial" w:eastAsia="Arial" w:hAnsi="Arial" w:cs="Arial"/>
          <w:spacing w:val="-2"/>
          <w:szCs w:val="24"/>
        </w:rPr>
        <w:t>79</w:t>
      </w:r>
      <w:r w:rsidRPr="002F28FC">
        <w:rPr>
          <w:rFonts w:ascii="Arial" w:eastAsia="Arial" w:hAnsi="Arial" w:cs="Arial"/>
          <w:spacing w:val="-2"/>
          <w:szCs w:val="24"/>
        </w:rPr>
        <w:t xml:space="preserve">. Giantomasi, A., Tecco, P., Funes, G., Gurvich, D. &amp; M. Cabido. </w:t>
      </w:r>
      <w:r w:rsidRPr="00A208B6">
        <w:rPr>
          <w:rFonts w:ascii="Arial" w:eastAsia="Arial" w:hAnsi="Arial" w:cs="Arial"/>
          <w:spacing w:val="-2"/>
          <w:szCs w:val="24"/>
          <w:lang w:val="en-US"/>
        </w:rPr>
        <w:t xml:space="preserve">2008. Canopy effects of the invasive shrub Pyracantha angustifolia on seed bank composition, richness and density in a montane shrubland (Córdoba, Argentina). </w:t>
      </w:r>
      <w:r w:rsidRPr="000A71F4">
        <w:rPr>
          <w:rFonts w:ascii="Arial" w:eastAsia="Arial" w:hAnsi="Arial" w:cs="Arial"/>
          <w:spacing w:val="-2"/>
          <w:szCs w:val="24"/>
          <w:u w:val="single"/>
          <w:lang w:val="es-ES_tradnl"/>
        </w:rPr>
        <w:t>Austral Ecology</w:t>
      </w:r>
      <w:r w:rsidRPr="000A71F4">
        <w:rPr>
          <w:rFonts w:ascii="Arial" w:eastAsia="Arial" w:hAnsi="Arial" w:cs="Arial"/>
          <w:spacing w:val="-2"/>
          <w:szCs w:val="24"/>
          <w:lang w:val="es-ES_tradnl"/>
        </w:rPr>
        <w:t xml:space="preserve"> 33: 68-77. FI= 1,578.</w:t>
      </w:r>
    </w:p>
    <w:p w14:paraId="5F35100F" w14:textId="77777777" w:rsidR="00966BB4" w:rsidRPr="000A71F4" w:rsidRDefault="00966BB4" w:rsidP="00966BB4">
      <w:pPr>
        <w:jc w:val="both"/>
        <w:rPr>
          <w:rFonts w:ascii="Arial" w:eastAsia="Arial" w:hAnsi="Arial" w:cs="Arial"/>
          <w:spacing w:val="-2"/>
          <w:szCs w:val="24"/>
          <w:lang w:val="es-ES_tradnl"/>
        </w:rPr>
      </w:pPr>
    </w:p>
    <w:p w14:paraId="11B603BE" w14:textId="77777777" w:rsidR="00966BB4" w:rsidRPr="000A71F4" w:rsidRDefault="00966BB4" w:rsidP="00966BB4">
      <w:pPr>
        <w:jc w:val="both"/>
        <w:rPr>
          <w:rFonts w:ascii="Arial" w:eastAsia="Arial" w:hAnsi="Arial" w:cs="Arial"/>
          <w:spacing w:val="-2"/>
          <w:szCs w:val="24"/>
          <w:lang w:val="es-ES_tradnl"/>
        </w:rPr>
      </w:pPr>
      <w:r w:rsidRPr="000A71F4">
        <w:rPr>
          <w:rFonts w:ascii="Arial" w:eastAsia="Arial" w:hAnsi="Arial" w:cs="Arial"/>
          <w:spacing w:val="-2"/>
          <w:szCs w:val="24"/>
          <w:lang w:val="es-ES_tradnl"/>
        </w:rPr>
        <w:t xml:space="preserve">80. Zak, M.; Cabido, M.; Cáceres, D. &amp; S. Díaz. 2008. </w:t>
      </w:r>
      <w:r w:rsidRPr="00A208B6">
        <w:rPr>
          <w:rFonts w:ascii="Arial" w:eastAsia="Arial" w:hAnsi="Arial" w:cs="Arial"/>
          <w:spacing w:val="-2"/>
          <w:szCs w:val="24"/>
          <w:lang w:val="en-US"/>
        </w:rPr>
        <w:t xml:space="preserve">What drives accelerated land cover change in central Argentina? Synergistic consequences of climatic, socio-economic and technological factors. </w:t>
      </w:r>
      <w:r w:rsidRPr="00F25299">
        <w:rPr>
          <w:rFonts w:ascii="Arial" w:eastAsia="Arial" w:hAnsi="Arial" w:cs="Arial"/>
          <w:spacing w:val="-2"/>
          <w:szCs w:val="24"/>
          <w:u w:val="single"/>
          <w:lang w:val="fr-FR"/>
        </w:rPr>
        <w:t>Environmental Management</w:t>
      </w:r>
      <w:r w:rsidRPr="00F25299">
        <w:rPr>
          <w:rFonts w:ascii="Arial" w:eastAsia="Arial" w:hAnsi="Arial" w:cs="Arial"/>
          <w:spacing w:val="-2"/>
          <w:szCs w:val="24"/>
          <w:lang w:val="fr-FR"/>
        </w:rPr>
        <w:t xml:space="preserve"> 42: 181-189. </w:t>
      </w:r>
      <w:r w:rsidRPr="000A71F4">
        <w:rPr>
          <w:rFonts w:ascii="Arial" w:eastAsia="Arial" w:hAnsi="Arial" w:cs="Arial"/>
          <w:spacing w:val="-2"/>
          <w:szCs w:val="24"/>
          <w:lang w:val="es-ES_tradnl"/>
        </w:rPr>
        <w:t>FI= 1,408.</w:t>
      </w:r>
    </w:p>
    <w:p w14:paraId="0EBA3FE8" w14:textId="77777777" w:rsidR="00966BB4" w:rsidRPr="000A71F4" w:rsidRDefault="00966BB4" w:rsidP="00966BB4">
      <w:pPr>
        <w:suppressAutoHyphens/>
        <w:jc w:val="both"/>
        <w:rPr>
          <w:rFonts w:ascii="Arial" w:hAnsi="Arial" w:cs="Arial"/>
          <w:b/>
          <w:spacing w:val="-2"/>
          <w:szCs w:val="24"/>
          <w:lang w:val="es-ES_tradnl"/>
        </w:rPr>
      </w:pPr>
    </w:p>
    <w:p w14:paraId="1A325D62" w14:textId="77777777" w:rsidR="00966BB4" w:rsidRPr="000A71F4" w:rsidRDefault="00966BB4" w:rsidP="00966BB4">
      <w:pPr>
        <w:jc w:val="both"/>
        <w:rPr>
          <w:rFonts w:ascii="Arial" w:eastAsia="Arial" w:hAnsi="Arial" w:cs="Arial"/>
          <w:spacing w:val="-2"/>
          <w:szCs w:val="24"/>
          <w:lang w:val="es-ES_tradnl"/>
        </w:rPr>
      </w:pPr>
      <w:r w:rsidRPr="000A71F4">
        <w:rPr>
          <w:rFonts w:ascii="Arial" w:eastAsia="Arial" w:hAnsi="Arial" w:cs="Arial"/>
          <w:spacing w:val="-2"/>
          <w:szCs w:val="24"/>
          <w:lang w:val="es-ES_tradnl"/>
        </w:rPr>
        <w:t xml:space="preserve">81. Funes, G. &amp; M. Cabido. 2008. Relaciones florísticas y características regenerativas en Apurimacia dolichocarpa (Fabaceae), especie endémica del centro de Argentina. </w:t>
      </w:r>
      <w:r w:rsidRPr="000A71F4">
        <w:rPr>
          <w:rFonts w:ascii="Arial" w:eastAsia="Arial" w:hAnsi="Arial" w:cs="Arial"/>
          <w:spacing w:val="-2"/>
          <w:szCs w:val="24"/>
          <w:u w:val="single"/>
          <w:lang w:val="es-ES_tradnl"/>
        </w:rPr>
        <w:t xml:space="preserve">Phytocoenologia </w:t>
      </w:r>
      <w:r w:rsidRPr="000A71F4">
        <w:rPr>
          <w:rFonts w:ascii="Arial" w:eastAsia="Arial" w:hAnsi="Arial" w:cs="Arial"/>
          <w:spacing w:val="-2"/>
          <w:szCs w:val="24"/>
          <w:lang w:val="es-ES_tradnl"/>
        </w:rPr>
        <w:t>38: 1-9. FI= 0,674.</w:t>
      </w:r>
    </w:p>
    <w:p w14:paraId="193531A0" w14:textId="77777777" w:rsidR="00966BB4" w:rsidRPr="000A71F4" w:rsidRDefault="00966BB4" w:rsidP="00966BB4">
      <w:pPr>
        <w:jc w:val="both"/>
        <w:rPr>
          <w:rFonts w:ascii="Arial" w:eastAsia="Arial" w:hAnsi="Arial" w:cs="Arial"/>
          <w:spacing w:val="-2"/>
          <w:szCs w:val="24"/>
          <w:lang w:val="es-ES_tradnl"/>
        </w:rPr>
      </w:pPr>
    </w:p>
    <w:p w14:paraId="28BD835E" w14:textId="77777777" w:rsidR="00966BB4" w:rsidRPr="000A71F4" w:rsidRDefault="00966BB4" w:rsidP="00966BB4">
      <w:pPr>
        <w:jc w:val="both"/>
        <w:rPr>
          <w:rFonts w:ascii="Arial" w:eastAsia="Arial" w:hAnsi="Arial" w:cs="Arial"/>
          <w:spacing w:val="-2"/>
          <w:szCs w:val="24"/>
          <w:lang w:val="es-ES_tradnl"/>
        </w:rPr>
      </w:pPr>
      <w:r w:rsidRPr="000A71F4">
        <w:rPr>
          <w:rFonts w:ascii="Arial" w:eastAsia="Arial" w:hAnsi="Arial" w:cs="Arial"/>
          <w:spacing w:val="-2"/>
          <w:szCs w:val="24"/>
          <w:lang w:val="es-ES_tradnl"/>
        </w:rPr>
        <w:t xml:space="preserve">82. Cingolani, A., Moy-Meir, I., Renison, D. &amp; M. Cabido. 2008. La ganadería extensiva, ¿es compatible con la conservación de la biodiversidad y los suelos? </w:t>
      </w:r>
      <w:r w:rsidRPr="000A71F4">
        <w:rPr>
          <w:rFonts w:ascii="Arial" w:eastAsia="Arial" w:hAnsi="Arial" w:cs="Arial"/>
          <w:spacing w:val="-2"/>
          <w:szCs w:val="24"/>
          <w:u w:val="single"/>
          <w:lang w:val="es-ES_tradnl"/>
        </w:rPr>
        <w:t>Ecología Austral</w:t>
      </w:r>
      <w:r w:rsidRPr="000A71F4">
        <w:rPr>
          <w:rFonts w:ascii="Arial" w:eastAsia="Arial" w:hAnsi="Arial" w:cs="Arial"/>
          <w:spacing w:val="-2"/>
          <w:szCs w:val="24"/>
          <w:lang w:val="es-ES_tradnl"/>
        </w:rPr>
        <w:t xml:space="preserve"> 18: 253-271.</w:t>
      </w:r>
    </w:p>
    <w:p w14:paraId="0965887D" w14:textId="77777777" w:rsidR="00966BB4" w:rsidRPr="000A71F4" w:rsidRDefault="00966BB4" w:rsidP="00966BB4">
      <w:pPr>
        <w:jc w:val="both"/>
        <w:rPr>
          <w:rFonts w:ascii="Arial" w:eastAsia="Arial" w:hAnsi="Arial" w:cs="Arial"/>
          <w:spacing w:val="-2"/>
          <w:szCs w:val="24"/>
          <w:lang w:val="es-ES_tradnl"/>
        </w:rPr>
      </w:pPr>
    </w:p>
    <w:p w14:paraId="1731E700" w14:textId="0A086D82" w:rsidR="00966BB4" w:rsidRPr="000A71F4" w:rsidRDefault="00966BB4" w:rsidP="00966BB4">
      <w:pPr>
        <w:jc w:val="both"/>
        <w:rPr>
          <w:rFonts w:ascii="Arial" w:eastAsia="Arial" w:hAnsi="Arial" w:cs="Arial"/>
          <w:spacing w:val="-2"/>
          <w:szCs w:val="24"/>
          <w:lang w:val="es-ES_tradnl"/>
        </w:rPr>
      </w:pPr>
      <w:r w:rsidRPr="000A71F4">
        <w:rPr>
          <w:rFonts w:ascii="Arial" w:eastAsia="Arial" w:hAnsi="Arial" w:cs="Arial"/>
          <w:spacing w:val="-2"/>
          <w:szCs w:val="24"/>
          <w:lang w:val="es-ES_tradnl"/>
        </w:rPr>
        <w:t xml:space="preserve">83. Cagnolo, L., Valladares, G., Salvo, A., Cabido, M. &amp; M. Zak. 2009. </w:t>
      </w:r>
      <w:r w:rsidRPr="005B636D">
        <w:rPr>
          <w:rFonts w:ascii="Arial" w:eastAsia="Arial" w:hAnsi="Arial" w:cs="Arial"/>
          <w:spacing w:val="-2"/>
          <w:szCs w:val="24"/>
          <w:lang w:val="en-US"/>
        </w:rPr>
        <w:t xml:space="preserve">Habitat fragmentation and species loss across three interacting trophic levels: effects of life-history and food-web traits. </w:t>
      </w:r>
      <w:r w:rsidRPr="000A71F4">
        <w:rPr>
          <w:rFonts w:ascii="Arial" w:eastAsia="Arial" w:hAnsi="Arial" w:cs="Arial"/>
          <w:spacing w:val="-2"/>
          <w:szCs w:val="24"/>
          <w:u w:val="single"/>
          <w:lang w:val="es-ES_tradnl"/>
        </w:rPr>
        <w:t>Conservation Biology</w:t>
      </w:r>
      <w:r w:rsidRPr="000A71F4">
        <w:rPr>
          <w:rFonts w:ascii="Arial" w:eastAsia="Arial" w:hAnsi="Arial" w:cs="Arial"/>
          <w:spacing w:val="-2"/>
          <w:szCs w:val="24"/>
          <w:lang w:val="es-ES_tradnl"/>
        </w:rPr>
        <w:t xml:space="preserve">, </w:t>
      </w:r>
      <w:r w:rsidR="00707FA7">
        <w:rPr>
          <w:rFonts w:ascii="Arial" w:eastAsia="Arial" w:hAnsi="Arial" w:cs="Arial"/>
          <w:spacing w:val="-2"/>
          <w:szCs w:val="24"/>
          <w:lang w:val="es-ES_tradnl"/>
        </w:rPr>
        <w:br/>
      </w:r>
      <w:r w:rsidRPr="000A71F4">
        <w:rPr>
          <w:rFonts w:ascii="Arial" w:eastAsia="Arial" w:hAnsi="Arial" w:cs="Arial"/>
          <w:spacing w:val="-2"/>
          <w:szCs w:val="24"/>
          <w:lang w:val="es-ES_tradnl"/>
        </w:rPr>
        <w:t>23: 1167-1175. FI= 4,666</w:t>
      </w:r>
    </w:p>
    <w:p w14:paraId="70779854" w14:textId="77777777" w:rsidR="00966BB4" w:rsidRPr="000A71F4" w:rsidRDefault="00966BB4" w:rsidP="00966BB4">
      <w:pPr>
        <w:jc w:val="both"/>
        <w:rPr>
          <w:rFonts w:ascii="Arial" w:eastAsia="Arial" w:hAnsi="Arial" w:cs="Arial"/>
          <w:spacing w:val="-2"/>
          <w:szCs w:val="24"/>
          <w:lang w:val="es-ES_tradnl"/>
        </w:rPr>
      </w:pPr>
    </w:p>
    <w:p w14:paraId="371BCA99" w14:textId="005DD951" w:rsidR="00966BB4" w:rsidRPr="00253619" w:rsidRDefault="00966BB4" w:rsidP="00966BB4">
      <w:pPr>
        <w:jc w:val="both"/>
        <w:rPr>
          <w:rFonts w:ascii="Arial" w:eastAsia="Arial" w:hAnsi="Arial" w:cs="Arial"/>
          <w:spacing w:val="-2"/>
          <w:szCs w:val="24"/>
          <w:lang w:val="en-US"/>
        </w:rPr>
      </w:pPr>
      <w:r w:rsidRPr="000A71F4">
        <w:rPr>
          <w:rFonts w:ascii="Arial" w:eastAsia="Arial" w:hAnsi="Arial" w:cs="Arial"/>
          <w:spacing w:val="-2"/>
          <w:szCs w:val="24"/>
          <w:lang w:val="es-ES_tradnl"/>
        </w:rPr>
        <w:t xml:space="preserve">84. Tecco, P.A., Díaz, S., Cabido, M. &amp; C. Urcelay. </w:t>
      </w:r>
      <w:r w:rsidRPr="00A23B74">
        <w:rPr>
          <w:rFonts w:ascii="Arial" w:eastAsia="Arial" w:hAnsi="Arial" w:cs="Arial"/>
          <w:spacing w:val="-2"/>
          <w:szCs w:val="24"/>
          <w:lang w:val="en-US"/>
        </w:rPr>
        <w:t xml:space="preserve">2010. </w:t>
      </w:r>
      <w:r w:rsidRPr="00253619">
        <w:rPr>
          <w:rFonts w:ascii="Arial" w:eastAsia="Arial" w:hAnsi="Arial" w:cs="Arial"/>
          <w:spacing w:val="-2"/>
          <w:szCs w:val="24"/>
          <w:lang w:val="en-US"/>
        </w:rPr>
        <w:t xml:space="preserve">Functional traits of alien plants across contrasting climatic and land-use regimes: do aliens join the locals or try harder than them? </w:t>
      </w:r>
      <w:r w:rsidRPr="00253619">
        <w:rPr>
          <w:rFonts w:ascii="Arial" w:eastAsia="Arial" w:hAnsi="Arial" w:cs="Arial"/>
          <w:spacing w:val="-2"/>
          <w:szCs w:val="24"/>
          <w:u w:val="single"/>
          <w:lang w:val="en-US"/>
        </w:rPr>
        <w:t>Journal of Ecology</w:t>
      </w:r>
      <w:r>
        <w:rPr>
          <w:rFonts w:ascii="Arial" w:eastAsia="Arial" w:hAnsi="Arial" w:cs="Arial"/>
          <w:spacing w:val="-2"/>
          <w:szCs w:val="24"/>
          <w:lang w:val="en-US"/>
        </w:rPr>
        <w:t xml:space="preserve">, 98: </w:t>
      </w:r>
      <w:r w:rsidR="00707FA7">
        <w:rPr>
          <w:rFonts w:ascii="Arial" w:eastAsia="Arial" w:hAnsi="Arial" w:cs="Arial"/>
          <w:spacing w:val="-2"/>
          <w:szCs w:val="24"/>
          <w:lang w:val="en-US"/>
        </w:rPr>
        <w:br/>
      </w:r>
      <w:r>
        <w:rPr>
          <w:rFonts w:ascii="Arial" w:eastAsia="Arial" w:hAnsi="Arial" w:cs="Arial"/>
          <w:spacing w:val="-2"/>
          <w:szCs w:val="24"/>
          <w:lang w:val="en-US"/>
        </w:rPr>
        <w:t>17-27. FI= 4,690</w:t>
      </w:r>
    </w:p>
    <w:p w14:paraId="403821A1" w14:textId="77777777" w:rsidR="00966BB4" w:rsidRPr="005B636D" w:rsidRDefault="00966BB4" w:rsidP="00966BB4">
      <w:pPr>
        <w:suppressAutoHyphens/>
        <w:jc w:val="both"/>
        <w:rPr>
          <w:rFonts w:ascii="Arial" w:hAnsi="Arial" w:cs="Arial"/>
          <w:b/>
          <w:spacing w:val="-2"/>
          <w:szCs w:val="24"/>
          <w:lang w:val="en-US"/>
        </w:rPr>
      </w:pPr>
    </w:p>
    <w:p w14:paraId="446EF35B"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n-US"/>
        </w:rPr>
        <w:t xml:space="preserve">85. Vaieretti, M. V., Cingolani, A. M., Pérez, N., Gurvich, D. &amp; M. Cabido. </w:t>
      </w:r>
      <w:r>
        <w:rPr>
          <w:rFonts w:ascii="Arial" w:hAnsi="Arial" w:cs="Arial"/>
          <w:lang w:val="en-US"/>
        </w:rPr>
        <w:t>2010. Does decomposition of standard materiasl differ among grassland patches maintained by livestock?</w:t>
      </w:r>
      <w:r w:rsidRPr="00D0569B">
        <w:rPr>
          <w:rFonts w:ascii="Arial" w:hAnsi="Arial" w:cs="Arial"/>
          <w:lang w:val="en-US"/>
        </w:rPr>
        <w:t xml:space="preserve"> </w:t>
      </w:r>
      <w:r w:rsidRPr="000A71F4">
        <w:rPr>
          <w:rFonts w:ascii="Arial" w:hAnsi="Arial" w:cs="Arial"/>
          <w:u w:val="single"/>
          <w:lang w:val="es-ES_tradnl"/>
        </w:rPr>
        <w:t>Austral Ecology</w:t>
      </w:r>
      <w:r w:rsidRPr="000A71F4">
        <w:rPr>
          <w:rFonts w:ascii="Arial" w:hAnsi="Arial" w:cs="Arial"/>
          <w:lang w:val="es-ES_tradnl"/>
        </w:rPr>
        <w:t>, 35: 935-947. FI= 1,578.</w:t>
      </w:r>
    </w:p>
    <w:p w14:paraId="6F7ACA0A" w14:textId="77777777" w:rsidR="00966BB4" w:rsidRPr="000A71F4" w:rsidRDefault="00966BB4" w:rsidP="00966BB4">
      <w:pPr>
        <w:suppressAutoHyphens/>
        <w:jc w:val="both"/>
        <w:rPr>
          <w:rFonts w:ascii="Arial" w:hAnsi="Arial" w:cs="Arial"/>
          <w:lang w:val="es-ES_tradnl"/>
        </w:rPr>
      </w:pPr>
    </w:p>
    <w:p w14:paraId="54A5D59F"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 xml:space="preserve">86. Cabido, M., Giorgis, M. &amp; M. Tourn. 2010. Guía para una excursion botánica en las Sierras de Córdoba. </w:t>
      </w:r>
      <w:r w:rsidRPr="000A71F4">
        <w:rPr>
          <w:rFonts w:ascii="Arial" w:hAnsi="Arial" w:cs="Arial"/>
          <w:u w:val="single"/>
          <w:lang w:val="es-ES_tradnl"/>
        </w:rPr>
        <w:t>Boletín de la Sociedad Argentina de Botánica</w:t>
      </w:r>
      <w:r w:rsidRPr="000A71F4">
        <w:rPr>
          <w:rFonts w:ascii="Arial" w:hAnsi="Arial" w:cs="Arial"/>
          <w:lang w:val="es-ES_tradnl"/>
        </w:rPr>
        <w:t xml:space="preserve"> 45: 209-219.</w:t>
      </w:r>
    </w:p>
    <w:p w14:paraId="7901157E" w14:textId="77777777" w:rsidR="00966BB4" w:rsidRPr="000A71F4" w:rsidRDefault="00966BB4" w:rsidP="00966BB4">
      <w:pPr>
        <w:suppressAutoHyphens/>
        <w:jc w:val="both"/>
        <w:rPr>
          <w:rFonts w:ascii="Arial" w:hAnsi="Arial" w:cs="Arial"/>
          <w:lang w:val="es-ES_tradnl"/>
        </w:rPr>
      </w:pPr>
    </w:p>
    <w:p w14:paraId="39A26FB8" w14:textId="77777777" w:rsidR="00966BB4" w:rsidRPr="00405B3C" w:rsidRDefault="00966BB4" w:rsidP="00966BB4">
      <w:pPr>
        <w:suppressAutoHyphens/>
        <w:jc w:val="both"/>
        <w:rPr>
          <w:rFonts w:ascii="Arial" w:hAnsi="Arial" w:cs="Arial"/>
          <w:lang w:val="es-ES_tradnl"/>
        </w:rPr>
      </w:pPr>
      <w:r w:rsidRPr="00925A18">
        <w:rPr>
          <w:rFonts w:ascii="Arial" w:hAnsi="Arial" w:cs="Arial"/>
          <w:lang w:val="es-ES_tradnl"/>
        </w:rPr>
        <w:t xml:space="preserve">87. Cingolani, A.M., Gurvich, D., Giorgis, M. &amp; M. Cabido. </w:t>
      </w:r>
      <w:r>
        <w:rPr>
          <w:rFonts w:ascii="Arial" w:hAnsi="Arial" w:cs="Arial"/>
          <w:lang w:val="en-US"/>
        </w:rPr>
        <w:t xml:space="preserve">2010. Predicting alpha, beta and gamma diversity from physiognomic and physical indicators as a tool for ecosystem monitoring. </w:t>
      </w:r>
      <w:r w:rsidRPr="00405B3C">
        <w:rPr>
          <w:rFonts w:ascii="Arial" w:hAnsi="Arial" w:cs="Arial"/>
          <w:lang w:val="es-ES_tradnl"/>
        </w:rPr>
        <w:t>Biological Conservation 143 (11) (en prensa). FI= 4,666.</w:t>
      </w:r>
    </w:p>
    <w:p w14:paraId="27A4C3E1" w14:textId="77777777" w:rsidR="00966BB4" w:rsidRDefault="00966BB4" w:rsidP="00966BB4">
      <w:pPr>
        <w:suppressAutoHyphens/>
        <w:jc w:val="both"/>
        <w:rPr>
          <w:rFonts w:ascii="Arial" w:hAnsi="Arial" w:cs="Arial"/>
          <w:lang w:val="es-ES_tradnl"/>
        </w:rPr>
      </w:pPr>
    </w:p>
    <w:p w14:paraId="76FB6700" w14:textId="77777777" w:rsidR="00966BB4" w:rsidRPr="000A71F4" w:rsidRDefault="00966BB4" w:rsidP="00966BB4">
      <w:pPr>
        <w:suppressAutoHyphens/>
        <w:jc w:val="both"/>
        <w:rPr>
          <w:rFonts w:ascii="Arial" w:hAnsi="Arial" w:cs="Arial"/>
          <w:lang w:val="es-ES_tradnl"/>
        </w:rPr>
      </w:pPr>
      <w:r w:rsidRPr="005D3025">
        <w:rPr>
          <w:rFonts w:ascii="Arial" w:hAnsi="Arial" w:cs="Arial"/>
          <w:lang w:val="es-ES_tradnl"/>
        </w:rPr>
        <w:t xml:space="preserve">88. Paiaro, V., Cabido, M. &amp; E. Pucheta. </w:t>
      </w:r>
      <w:r>
        <w:rPr>
          <w:rFonts w:ascii="Arial" w:hAnsi="Arial" w:cs="Arial"/>
          <w:lang w:val="en-US"/>
        </w:rPr>
        <w:t xml:space="preserve">2011. </w:t>
      </w:r>
      <w:r w:rsidRPr="00187964">
        <w:rPr>
          <w:rFonts w:ascii="Arial" w:hAnsi="Arial" w:cs="Arial"/>
          <w:lang w:val="en-US"/>
        </w:rPr>
        <w:t>Altitudinal distribution of native and alien plant species in roadside communities from central Argentina</w:t>
      </w:r>
      <w:r>
        <w:rPr>
          <w:rFonts w:ascii="Arial" w:hAnsi="Arial" w:cs="Arial"/>
          <w:lang w:val="en-US"/>
        </w:rPr>
        <w:t xml:space="preserve">. </w:t>
      </w:r>
      <w:r w:rsidRPr="000A71F4">
        <w:rPr>
          <w:rFonts w:ascii="Arial" w:hAnsi="Arial" w:cs="Arial"/>
          <w:u w:val="single"/>
          <w:lang w:val="es-ES_tradnl"/>
        </w:rPr>
        <w:t>Austral Ecology</w:t>
      </w:r>
      <w:r w:rsidRPr="000A71F4">
        <w:rPr>
          <w:rFonts w:ascii="Arial" w:hAnsi="Arial" w:cs="Arial"/>
          <w:lang w:val="es-ES_tradnl"/>
        </w:rPr>
        <w:t xml:space="preserve"> 36: 176 – 184. FI= 1,578.</w:t>
      </w:r>
    </w:p>
    <w:p w14:paraId="25AB6A28" w14:textId="77777777" w:rsidR="00966BB4" w:rsidRPr="000A71F4" w:rsidRDefault="00966BB4" w:rsidP="00966BB4">
      <w:pPr>
        <w:suppressAutoHyphens/>
        <w:jc w:val="both"/>
        <w:rPr>
          <w:rFonts w:ascii="Arial" w:hAnsi="Arial" w:cs="Arial"/>
          <w:lang w:val="es-ES_tradnl"/>
        </w:rPr>
      </w:pPr>
    </w:p>
    <w:p w14:paraId="3C143D73" w14:textId="77777777" w:rsidR="00966BB4" w:rsidRPr="000A71F4" w:rsidRDefault="00966BB4" w:rsidP="00966BB4">
      <w:pPr>
        <w:suppressAutoHyphens/>
        <w:jc w:val="both"/>
        <w:rPr>
          <w:rFonts w:ascii="Arial" w:hAnsi="Arial" w:cs="Arial"/>
          <w:lang w:val="es-ES_tradnl"/>
        </w:rPr>
      </w:pPr>
      <w:r w:rsidRPr="003423FB">
        <w:rPr>
          <w:rFonts w:ascii="Arial" w:hAnsi="Arial" w:cs="Arial"/>
          <w:lang w:val="es-ES_tradnl"/>
        </w:rPr>
        <w:t>89. Giorgis, M.A., Cingolani, A.M., Chiarini, F., Chiapella, J., Barboza, G., Ariza Espinar, L.,</w:t>
      </w:r>
      <w:r>
        <w:rPr>
          <w:rFonts w:ascii="Arial" w:hAnsi="Arial" w:cs="Arial"/>
          <w:lang w:val="es-ES_tradnl"/>
        </w:rPr>
        <w:t xml:space="preserve"> Morero, R., Gurvich, D., Tecco, P.A., Subils, R. &amp; M. Cabido. 2011. Composición florística del Bosque Chaqueño Serrano de la provincia de Córdoba, Argentina. </w:t>
      </w:r>
      <w:r w:rsidRPr="000A71F4">
        <w:rPr>
          <w:rFonts w:ascii="Arial" w:hAnsi="Arial" w:cs="Arial"/>
          <w:u w:val="single"/>
          <w:lang w:val="es-ES_tradnl"/>
        </w:rPr>
        <w:t>Kurtziana</w:t>
      </w:r>
      <w:r w:rsidRPr="000A71F4">
        <w:rPr>
          <w:rFonts w:ascii="Arial" w:hAnsi="Arial" w:cs="Arial"/>
          <w:lang w:val="es-ES_tradnl"/>
        </w:rPr>
        <w:t xml:space="preserve"> 36: 9-43.</w:t>
      </w:r>
    </w:p>
    <w:p w14:paraId="6F86321A" w14:textId="77777777" w:rsidR="00966BB4" w:rsidRPr="000A71F4" w:rsidRDefault="00966BB4" w:rsidP="00966BB4">
      <w:pPr>
        <w:autoSpaceDE w:val="0"/>
        <w:autoSpaceDN w:val="0"/>
        <w:adjustRightInd w:val="0"/>
        <w:rPr>
          <w:rFonts w:ascii="AdvTTb8864ccf.B" w:hAnsi="AdvTTb8864ccf.B" w:cs="AdvTTb8864ccf.B"/>
          <w:color w:val="131313"/>
          <w:sz w:val="32"/>
          <w:szCs w:val="32"/>
          <w:lang w:val="es-ES_tradnl" w:eastAsia="es-ES_tradnl"/>
        </w:rPr>
      </w:pPr>
    </w:p>
    <w:p w14:paraId="0A3CFAAC" w14:textId="77777777" w:rsidR="00966BB4" w:rsidRPr="002A6BF3" w:rsidRDefault="00966BB4" w:rsidP="00966BB4">
      <w:pPr>
        <w:autoSpaceDE w:val="0"/>
        <w:autoSpaceDN w:val="0"/>
        <w:adjustRightInd w:val="0"/>
        <w:rPr>
          <w:rFonts w:ascii="Arial" w:hAnsi="Arial" w:cs="Arial"/>
          <w:color w:val="131313"/>
          <w:szCs w:val="24"/>
          <w:lang w:eastAsia="es-ES_tradnl"/>
        </w:rPr>
      </w:pPr>
      <w:r>
        <w:rPr>
          <w:rFonts w:ascii="Arial" w:hAnsi="Arial" w:cs="Arial"/>
          <w:color w:val="131313"/>
          <w:szCs w:val="24"/>
          <w:lang w:val="es-ES_tradnl" w:eastAsia="es-ES_tradnl"/>
        </w:rPr>
        <w:t xml:space="preserve">90. </w:t>
      </w:r>
      <w:r w:rsidRPr="002A6BF3">
        <w:rPr>
          <w:rFonts w:ascii="Arial" w:hAnsi="Arial" w:cs="Arial"/>
          <w:color w:val="131313"/>
          <w:szCs w:val="24"/>
          <w:lang w:val="es-ES_tradnl" w:eastAsia="es-ES_tradnl"/>
        </w:rPr>
        <w:t xml:space="preserve">Silva, L., Giorgis, M., Anand, M., Enrico, L., Pérez-Harguindeguy, N., Falczuk, V., Tieszen, L. &amp;  M. Cabido. </w:t>
      </w:r>
      <w:r w:rsidRPr="001D772F">
        <w:rPr>
          <w:rFonts w:ascii="Arial" w:hAnsi="Arial" w:cs="Arial"/>
          <w:color w:val="131313"/>
          <w:szCs w:val="24"/>
          <w:lang w:eastAsia="es-ES_tradnl"/>
        </w:rPr>
        <w:t xml:space="preserve">2011. </w:t>
      </w:r>
      <w:r w:rsidRPr="002A6BF3">
        <w:rPr>
          <w:rFonts w:ascii="Arial" w:hAnsi="Arial" w:cs="Arial"/>
          <w:color w:val="131313"/>
          <w:szCs w:val="24"/>
          <w:lang w:eastAsia="es-ES_tradnl"/>
        </w:rPr>
        <w:t xml:space="preserve">Evidence of shift in C4 species range in central Argentina during the late Holocene. </w:t>
      </w:r>
      <w:r w:rsidRPr="002A6BF3">
        <w:rPr>
          <w:rFonts w:ascii="Arial" w:hAnsi="Arial" w:cs="Arial"/>
          <w:color w:val="131313"/>
          <w:szCs w:val="24"/>
          <w:u w:val="single"/>
          <w:lang w:eastAsia="es-ES_tradnl"/>
        </w:rPr>
        <w:t>Plant &amp; Soil</w:t>
      </w:r>
      <w:r w:rsidRPr="002A6BF3">
        <w:rPr>
          <w:rFonts w:ascii="Arial" w:hAnsi="Arial" w:cs="Arial"/>
          <w:color w:val="131313"/>
          <w:szCs w:val="24"/>
          <w:lang w:eastAsia="es-ES_tradnl"/>
        </w:rPr>
        <w:t xml:space="preserve"> </w:t>
      </w:r>
      <w:r>
        <w:rPr>
          <w:rFonts w:ascii="Arial" w:hAnsi="Arial" w:cs="Arial"/>
          <w:color w:val="131313"/>
          <w:szCs w:val="24"/>
          <w:lang w:eastAsia="es-ES_tradnl"/>
        </w:rPr>
        <w:t xml:space="preserve"> 349: 261-279.</w:t>
      </w:r>
    </w:p>
    <w:p w14:paraId="60694943" w14:textId="77777777" w:rsidR="00966BB4" w:rsidRDefault="00966BB4" w:rsidP="00966BB4">
      <w:pPr>
        <w:rPr>
          <w:rFonts w:ascii="Arial" w:hAnsi="Arial" w:cs="Arial"/>
          <w:szCs w:val="24"/>
        </w:rPr>
      </w:pPr>
    </w:p>
    <w:p w14:paraId="422C72B2" w14:textId="77777777" w:rsidR="00966BB4" w:rsidRPr="000A71F4" w:rsidRDefault="00966BB4" w:rsidP="00966BB4">
      <w:pPr>
        <w:rPr>
          <w:rFonts w:ascii="Arial" w:hAnsi="Arial" w:cs="Arial"/>
          <w:szCs w:val="24"/>
          <w:lang w:val="es-ES_tradnl"/>
        </w:rPr>
      </w:pPr>
      <w:r>
        <w:rPr>
          <w:rFonts w:ascii="Arial" w:hAnsi="Arial" w:cs="Arial"/>
          <w:szCs w:val="24"/>
        </w:rPr>
        <w:t xml:space="preserve">91. </w:t>
      </w:r>
      <w:r w:rsidRPr="00CE6E75">
        <w:rPr>
          <w:rFonts w:ascii="Arial" w:hAnsi="Arial" w:cs="Arial"/>
          <w:szCs w:val="24"/>
        </w:rPr>
        <w:t>A</w:t>
      </w:r>
      <w:r>
        <w:rPr>
          <w:rFonts w:ascii="Arial" w:hAnsi="Arial" w:cs="Arial"/>
          <w:szCs w:val="24"/>
        </w:rPr>
        <w:t>.</w:t>
      </w:r>
      <w:r w:rsidRPr="00CE6E75">
        <w:rPr>
          <w:rFonts w:ascii="Arial" w:hAnsi="Arial" w:cs="Arial"/>
          <w:szCs w:val="24"/>
        </w:rPr>
        <w:t xml:space="preserve"> T. Moles, H</w:t>
      </w:r>
      <w:r>
        <w:rPr>
          <w:rFonts w:ascii="Arial" w:hAnsi="Arial" w:cs="Arial"/>
          <w:szCs w:val="24"/>
        </w:rPr>
        <w:t>.</w:t>
      </w:r>
      <w:r w:rsidRPr="00CE6E75">
        <w:rPr>
          <w:rFonts w:ascii="Arial" w:hAnsi="Arial" w:cs="Arial"/>
          <w:szCs w:val="24"/>
        </w:rPr>
        <w:t xml:space="preserve"> Flores-Moreno, S</w:t>
      </w:r>
      <w:r>
        <w:rPr>
          <w:rFonts w:ascii="Arial" w:hAnsi="Arial" w:cs="Arial"/>
          <w:szCs w:val="24"/>
        </w:rPr>
        <w:t>.</w:t>
      </w:r>
      <w:r w:rsidRPr="00CE6E75">
        <w:rPr>
          <w:rFonts w:ascii="Arial" w:hAnsi="Arial" w:cs="Arial"/>
          <w:szCs w:val="24"/>
        </w:rPr>
        <w:t xml:space="preserve"> P. Bonser, D</w:t>
      </w:r>
      <w:r>
        <w:rPr>
          <w:rFonts w:ascii="Arial" w:hAnsi="Arial" w:cs="Arial"/>
          <w:szCs w:val="24"/>
        </w:rPr>
        <w:t>.</w:t>
      </w:r>
      <w:r w:rsidRPr="00CE6E75">
        <w:rPr>
          <w:rFonts w:ascii="Arial" w:hAnsi="Arial" w:cs="Arial"/>
          <w:szCs w:val="24"/>
        </w:rPr>
        <w:t xml:space="preserve"> I.</w:t>
      </w:r>
      <w:r>
        <w:rPr>
          <w:rFonts w:ascii="Arial" w:hAnsi="Arial" w:cs="Arial"/>
          <w:szCs w:val="24"/>
        </w:rPr>
        <w:t xml:space="preserve"> </w:t>
      </w:r>
      <w:r w:rsidRPr="00CE6E75">
        <w:rPr>
          <w:rFonts w:ascii="Arial" w:hAnsi="Arial" w:cs="Arial"/>
          <w:szCs w:val="24"/>
        </w:rPr>
        <w:t>Warton, A</w:t>
      </w:r>
      <w:r>
        <w:rPr>
          <w:rFonts w:ascii="Arial" w:hAnsi="Arial" w:cs="Arial"/>
          <w:szCs w:val="24"/>
        </w:rPr>
        <w:t>.</w:t>
      </w:r>
      <w:r w:rsidRPr="00CE6E75">
        <w:rPr>
          <w:rFonts w:ascii="Arial" w:hAnsi="Arial" w:cs="Arial"/>
          <w:szCs w:val="24"/>
        </w:rPr>
        <w:t xml:space="preserve"> Helm, L</w:t>
      </w:r>
      <w:r>
        <w:rPr>
          <w:rFonts w:ascii="Arial" w:hAnsi="Arial" w:cs="Arial"/>
          <w:szCs w:val="24"/>
        </w:rPr>
        <w:t>.</w:t>
      </w:r>
      <w:r w:rsidRPr="00CE6E75">
        <w:rPr>
          <w:rFonts w:ascii="Arial" w:hAnsi="Arial" w:cs="Arial"/>
          <w:szCs w:val="24"/>
        </w:rPr>
        <w:t xml:space="preserve"> Warman, D</w:t>
      </w:r>
      <w:r>
        <w:rPr>
          <w:rFonts w:ascii="Arial" w:hAnsi="Arial" w:cs="Arial"/>
          <w:szCs w:val="24"/>
        </w:rPr>
        <w:t>.</w:t>
      </w:r>
      <w:r w:rsidRPr="00CE6E75">
        <w:rPr>
          <w:rFonts w:ascii="Arial" w:hAnsi="Arial" w:cs="Arial"/>
          <w:szCs w:val="24"/>
        </w:rPr>
        <w:t xml:space="preserve"> J. Eldridge, E</w:t>
      </w:r>
      <w:r>
        <w:rPr>
          <w:rFonts w:ascii="Arial" w:hAnsi="Arial" w:cs="Arial"/>
          <w:szCs w:val="24"/>
        </w:rPr>
        <w:t>.</w:t>
      </w:r>
      <w:r w:rsidRPr="00CE6E75">
        <w:rPr>
          <w:rFonts w:ascii="Arial" w:hAnsi="Arial" w:cs="Arial"/>
          <w:szCs w:val="24"/>
        </w:rPr>
        <w:t xml:space="preserve"> Jurado, F</w:t>
      </w:r>
      <w:r>
        <w:rPr>
          <w:rFonts w:ascii="Arial" w:hAnsi="Arial" w:cs="Arial"/>
          <w:szCs w:val="24"/>
        </w:rPr>
        <w:t>.</w:t>
      </w:r>
      <w:r w:rsidRPr="00CE6E75">
        <w:rPr>
          <w:rFonts w:ascii="Arial" w:hAnsi="Arial" w:cs="Arial"/>
          <w:szCs w:val="24"/>
        </w:rPr>
        <w:t xml:space="preserve"> A. Hemmings, P</w:t>
      </w:r>
      <w:r>
        <w:rPr>
          <w:rFonts w:ascii="Arial" w:hAnsi="Arial" w:cs="Arial"/>
          <w:szCs w:val="24"/>
        </w:rPr>
        <w:t>.</w:t>
      </w:r>
      <w:r w:rsidRPr="00CE6E75">
        <w:rPr>
          <w:rFonts w:ascii="Arial" w:hAnsi="Arial" w:cs="Arial"/>
          <w:szCs w:val="24"/>
        </w:rPr>
        <w:t xml:space="preserve"> B. Reich, J</w:t>
      </w:r>
      <w:r>
        <w:rPr>
          <w:rFonts w:ascii="Arial" w:hAnsi="Arial" w:cs="Arial"/>
          <w:szCs w:val="24"/>
        </w:rPr>
        <w:t>.</w:t>
      </w:r>
      <w:r w:rsidRPr="00CE6E75">
        <w:rPr>
          <w:rFonts w:ascii="Arial" w:hAnsi="Arial" w:cs="Arial"/>
          <w:szCs w:val="24"/>
        </w:rPr>
        <w:t xml:space="preserve"> Cavender-Bares, E</w:t>
      </w:r>
      <w:r>
        <w:rPr>
          <w:rFonts w:ascii="Arial" w:hAnsi="Arial" w:cs="Arial"/>
          <w:szCs w:val="24"/>
        </w:rPr>
        <w:t>.</w:t>
      </w:r>
      <w:r w:rsidRPr="00CE6E75">
        <w:rPr>
          <w:rFonts w:ascii="Arial" w:hAnsi="Arial" w:cs="Arial"/>
          <w:szCs w:val="24"/>
        </w:rPr>
        <w:t xml:space="preserve"> W. Seabloom, M</w:t>
      </w:r>
      <w:r>
        <w:rPr>
          <w:rFonts w:ascii="Arial" w:hAnsi="Arial" w:cs="Arial"/>
          <w:szCs w:val="24"/>
        </w:rPr>
        <w:t>.</w:t>
      </w:r>
      <w:r w:rsidRPr="00CE6E75">
        <w:rPr>
          <w:rFonts w:ascii="Arial" w:hAnsi="Arial" w:cs="Arial"/>
          <w:szCs w:val="24"/>
        </w:rPr>
        <w:t xml:space="preserve"> M. Mayfield, D</w:t>
      </w:r>
      <w:r>
        <w:rPr>
          <w:rFonts w:ascii="Arial" w:hAnsi="Arial" w:cs="Arial"/>
          <w:szCs w:val="24"/>
        </w:rPr>
        <w:t>.</w:t>
      </w:r>
      <w:r w:rsidRPr="00CE6E75">
        <w:rPr>
          <w:rFonts w:ascii="Arial" w:hAnsi="Arial" w:cs="Arial"/>
          <w:szCs w:val="24"/>
        </w:rPr>
        <w:t xml:space="preserve"> Sheil, J</w:t>
      </w:r>
      <w:r>
        <w:rPr>
          <w:rFonts w:ascii="Arial" w:hAnsi="Arial" w:cs="Arial"/>
          <w:szCs w:val="24"/>
        </w:rPr>
        <w:t>.</w:t>
      </w:r>
      <w:r w:rsidRPr="00CE6E75">
        <w:rPr>
          <w:rFonts w:ascii="Arial" w:hAnsi="Arial" w:cs="Arial"/>
          <w:szCs w:val="24"/>
        </w:rPr>
        <w:t xml:space="preserve"> C. Djietror, P</w:t>
      </w:r>
      <w:r>
        <w:rPr>
          <w:rFonts w:ascii="Arial" w:hAnsi="Arial" w:cs="Arial"/>
          <w:szCs w:val="24"/>
        </w:rPr>
        <w:t>.</w:t>
      </w:r>
      <w:r w:rsidRPr="00CE6E75">
        <w:rPr>
          <w:rFonts w:ascii="Arial" w:hAnsi="Arial" w:cs="Arial"/>
          <w:szCs w:val="24"/>
        </w:rPr>
        <w:t xml:space="preserve"> L. Peri, L</w:t>
      </w:r>
      <w:r>
        <w:rPr>
          <w:rFonts w:ascii="Arial" w:hAnsi="Arial" w:cs="Arial"/>
          <w:szCs w:val="24"/>
        </w:rPr>
        <w:t>.</w:t>
      </w:r>
      <w:r w:rsidRPr="00CE6E75">
        <w:rPr>
          <w:rFonts w:ascii="Arial" w:hAnsi="Arial" w:cs="Arial"/>
          <w:szCs w:val="24"/>
        </w:rPr>
        <w:t xml:space="preserve"> Enrico, M</w:t>
      </w:r>
      <w:r>
        <w:rPr>
          <w:rFonts w:ascii="Arial" w:hAnsi="Arial" w:cs="Arial"/>
          <w:szCs w:val="24"/>
        </w:rPr>
        <w:t>.</w:t>
      </w:r>
      <w:r w:rsidRPr="00CE6E75">
        <w:rPr>
          <w:rFonts w:ascii="Arial" w:hAnsi="Arial" w:cs="Arial"/>
          <w:szCs w:val="24"/>
        </w:rPr>
        <w:t xml:space="preserve"> R. Cabido, S</w:t>
      </w:r>
      <w:r>
        <w:rPr>
          <w:rFonts w:ascii="Arial" w:hAnsi="Arial" w:cs="Arial"/>
          <w:szCs w:val="24"/>
        </w:rPr>
        <w:t>.</w:t>
      </w:r>
      <w:r w:rsidRPr="00CE6E75">
        <w:rPr>
          <w:rFonts w:ascii="Arial" w:hAnsi="Arial" w:cs="Arial"/>
          <w:szCs w:val="24"/>
        </w:rPr>
        <w:t xml:space="preserve"> A</w:t>
      </w:r>
      <w:r>
        <w:rPr>
          <w:rFonts w:ascii="Arial" w:hAnsi="Arial" w:cs="Arial"/>
          <w:szCs w:val="24"/>
        </w:rPr>
        <w:t>.</w:t>
      </w:r>
      <w:r w:rsidRPr="00CE6E75">
        <w:rPr>
          <w:rFonts w:ascii="Arial" w:hAnsi="Arial" w:cs="Arial"/>
          <w:szCs w:val="24"/>
        </w:rPr>
        <w:t xml:space="preserve"> Setterfield, C</w:t>
      </w:r>
      <w:r>
        <w:rPr>
          <w:rFonts w:ascii="Arial" w:hAnsi="Arial" w:cs="Arial"/>
          <w:szCs w:val="24"/>
        </w:rPr>
        <w:t xml:space="preserve">. </w:t>
      </w:r>
      <w:r w:rsidRPr="00CE6E75">
        <w:rPr>
          <w:rFonts w:ascii="Arial" w:hAnsi="Arial" w:cs="Arial"/>
          <w:szCs w:val="24"/>
        </w:rPr>
        <w:t>E.</w:t>
      </w:r>
      <w:r>
        <w:rPr>
          <w:rFonts w:ascii="Arial" w:hAnsi="Arial" w:cs="Arial"/>
          <w:szCs w:val="24"/>
        </w:rPr>
        <w:t xml:space="preserve"> </w:t>
      </w:r>
      <w:r w:rsidRPr="00CE6E75">
        <w:rPr>
          <w:rFonts w:ascii="Arial" w:hAnsi="Arial" w:cs="Arial"/>
          <w:szCs w:val="24"/>
        </w:rPr>
        <w:t>R. Lehmann</w:t>
      </w:r>
      <w:r>
        <w:rPr>
          <w:rFonts w:ascii="Arial" w:hAnsi="Arial" w:cs="Arial"/>
          <w:szCs w:val="24"/>
        </w:rPr>
        <w:t xml:space="preserve"> &amp;</w:t>
      </w:r>
      <w:r w:rsidRPr="00CE6E75">
        <w:rPr>
          <w:rFonts w:ascii="Arial" w:hAnsi="Arial" w:cs="Arial"/>
          <w:szCs w:val="24"/>
        </w:rPr>
        <w:t xml:space="preserve"> F</w:t>
      </w:r>
      <w:r>
        <w:rPr>
          <w:rFonts w:ascii="Arial" w:hAnsi="Arial" w:cs="Arial"/>
          <w:szCs w:val="24"/>
        </w:rPr>
        <w:t>.</w:t>
      </w:r>
      <w:r w:rsidRPr="00CE6E75">
        <w:rPr>
          <w:rFonts w:ascii="Arial" w:hAnsi="Arial" w:cs="Arial"/>
          <w:szCs w:val="24"/>
        </w:rPr>
        <w:t xml:space="preserve"> J. Thomson.</w:t>
      </w:r>
      <w:r>
        <w:rPr>
          <w:rFonts w:ascii="Arial" w:hAnsi="Arial" w:cs="Arial"/>
          <w:szCs w:val="24"/>
        </w:rPr>
        <w:t xml:space="preserve"> 2012. </w:t>
      </w:r>
      <w:r w:rsidRPr="00CE6E75">
        <w:rPr>
          <w:rFonts w:ascii="Arial" w:hAnsi="Arial" w:cs="Arial"/>
          <w:szCs w:val="24"/>
        </w:rPr>
        <w:t>Invasions: the trail behind, the path ahead, and a test of a disturbing idea.</w:t>
      </w:r>
      <w:r>
        <w:rPr>
          <w:rFonts w:ascii="Arial" w:hAnsi="Arial" w:cs="Arial"/>
          <w:szCs w:val="24"/>
        </w:rPr>
        <w:t xml:space="preserve"> </w:t>
      </w:r>
      <w:r w:rsidRPr="000A71F4">
        <w:rPr>
          <w:rFonts w:ascii="Arial" w:hAnsi="Arial" w:cs="Arial"/>
          <w:szCs w:val="24"/>
          <w:u w:val="single"/>
          <w:lang w:val="es-ES_tradnl"/>
        </w:rPr>
        <w:t>Journal of Ecology</w:t>
      </w:r>
      <w:r w:rsidRPr="000A71F4">
        <w:rPr>
          <w:rFonts w:ascii="Arial" w:hAnsi="Arial" w:cs="Arial"/>
          <w:szCs w:val="24"/>
          <w:lang w:val="es-ES_tradnl"/>
        </w:rPr>
        <w:t xml:space="preserve"> 100: 116-127.</w:t>
      </w:r>
    </w:p>
    <w:p w14:paraId="3E38EAF5" w14:textId="77777777" w:rsidR="00966BB4" w:rsidRPr="000A71F4" w:rsidRDefault="00966BB4" w:rsidP="00966BB4">
      <w:pPr>
        <w:rPr>
          <w:rFonts w:ascii="Arial" w:hAnsi="Arial" w:cs="Arial"/>
          <w:lang w:val="es-ES_tradnl"/>
        </w:rPr>
      </w:pPr>
    </w:p>
    <w:p w14:paraId="289AA01B" w14:textId="2B6697AC" w:rsidR="00966BB4" w:rsidRPr="00BF4462" w:rsidRDefault="00966BB4" w:rsidP="00966BB4">
      <w:pPr>
        <w:suppressAutoHyphens/>
        <w:jc w:val="both"/>
        <w:rPr>
          <w:rFonts w:ascii="Arial" w:hAnsi="Arial" w:cs="Arial"/>
          <w:szCs w:val="24"/>
          <w:lang w:val="en-US"/>
        </w:rPr>
      </w:pPr>
      <w:r w:rsidRPr="000A71F4">
        <w:rPr>
          <w:rFonts w:ascii="Arial" w:hAnsi="Arial" w:cs="Arial"/>
          <w:szCs w:val="24"/>
          <w:lang w:val="es-ES_tradnl"/>
        </w:rPr>
        <w:t>92. Venier, P., Carrizo García, C.</w:t>
      </w:r>
      <w:r w:rsidRPr="000A71F4">
        <w:rPr>
          <w:rFonts w:ascii="Arial" w:hAnsi="Arial" w:cs="Arial"/>
          <w:szCs w:val="24"/>
          <w:vertAlign w:val="subscript"/>
          <w:lang w:val="es-ES_tradnl"/>
        </w:rPr>
        <w:t>,</w:t>
      </w:r>
      <w:r w:rsidRPr="000A71F4">
        <w:rPr>
          <w:rFonts w:ascii="Arial" w:hAnsi="Arial" w:cs="Arial"/>
          <w:szCs w:val="24"/>
          <w:lang w:val="es-ES_tradnl"/>
        </w:rPr>
        <w:t xml:space="preserve"> Cabido, M. &amp; G. Funes. </w:t>
      </w:r>
      <w:r w:rsidRPr="00321FCE">
        <w:rPr>
          <w:rFonts w:ascii="Arial" w:hAnsi="Arial" w:cs="Arial"/>
          <w:szCs w:val="24"/>
        </w:rPr>
        <w:t xml:space="preserve">2012. </w:t>
      </w:r>
      <w:r w:rsidRPr="00BF4462">
        <w:rPr>
          <w:rFonts w:ascii="Arial" w:hAnsi="Arial" w:cs="Arial"/>
          <w:szCs w:val="24"/>
          <w:lang w:val="en-US"/>
        </w:rPr>
        <w:t xml:space="preserve">Survival and germination of three </w:t>
      </w:r>
      <w:r w:rsidR="00707FA7">
        <w:rPr>
          <w:rFonts w:ascii="Arial" w:hAnsi="Arial" w:cs="Arial"/>
          <w:szCs w:val="24"/>
          <w:lang w:val="en-US"/>
        </w:rPr>
        <w:br/>
      </w:r>
      <w:r w:rsidRPr="00BF4462">
        <w:rPr>
          <w:rFonts w:ascii="Arial" w:hAnsi="Arial" w:cs="Arial"/>
          <w:szCs w:val="24"/>
          <w:lang w:val="en-US"/>
        </w:rPr>
        <w:t xml:space="preserve">hard-seeded </w:t>
      </w:r>
      <w:r w:rsidRPr="00BF4462">
        <w:rPr>
          <w:rFonts w:ascii="Arial" w:hAnsi="Arial" w:cs="Arial"/>
          <w:i/>
          <w:szCs w:val="24"/>
          <w:lang w:val="en-US"/>
        </w:rPr>
        <w:t>Acacia</w:t>
      </w:r>
      <w:r w:rsidRPr="00BF4462">
        <w:rPr>
          <w:rFonts w:ascii="Arial" w:hAnsi="Arial" w:cs="Arial"/>
          <w:szCs w:val="24"/>
          <w:lang w:val="en-US"/>
        </w:rPr>
        <w:t xml:space="preserve"> species after simulated cattle ingestion: the importance of the seed coat structure.</w:t>
      </w:r>
      <w:r>
        <w:rPr>
          <w:rFonts w:ascii="Arial" w:hAnsi="Arial" w:cs="Arial"/>
          <w:szCs w:val="24"/>
          <w:lang w:val="en-US"/>
        </w:rPr>
        <w:t xml:space="preserve"> </w:t>
      </w:r>
      <w:r w:rsidRPr="00BF4462">
        <w:rPr>
          <w:rFonts w:ascii="Arial" w:hAnsi="Arial" w:cs="Arial"/>
          <w:szCs w:val="24"/>
          <w:u w:val="single"/>
          <w:lang w:val="en-US"/>
        </w:rPr>
        <w:t>South African Journal of Botany</w:t>
      </w:r>
      <w:r>
        <w:rPr>
          <w:rFonts w:ascii="Arial" w:hAnsi="Arial" w:cs="Arial"/>
          <w:szCs w:val="24"/>
          <w:lang w:val="en-US"/>
        </w:rPr>
        <w:t xml:space="preserve"> 79: 19-24.</w:t>
      </w:r>
    </w:p>
    <w:p w14:paraId="4EFD0340" w14:textId="77777777" w:rsidR="00966BB4" w:rsidRPr="00321FCE" w:rsidRDefault="00966BB4" w:rsidP="00966BB4">
      <w:pPr>
        <w:jc w:val="both"/>
        <w:rPr>
          <w:rFonts w:ascii="Arial" w:hAnsi="Arial" w:cs="Arial"/>
          <w:szCs w:val="24"/>
        </w:rPr>
      </w:pPr>
    </w:p>
    <w:p w14:paraId="5B72871D" w14:textId="19D57183" w:rsidR="00966BB4" w:rsidRDefault="00966BB4" w:rsidP="00966BB4">
      <w:pPr>
        <w:jc w:val="both"/>
        <w:rPr>
          <w:rFonts w:ascii="Arial" w:hAnsi="Arial" w:cs="Arial"/>
          <w:szCs w:val="24"/>
          <w:lang w:val="es-ES_tradnl"/>
        </w:rPr>
      </w:pPr>
      <w:r w:rsidRPr="000D0E4F">
        <w:rPr>
          <w:rFonts w:ascii="Arial" w:hAnsi="Arial" w:cs="Arial"/>
          <w:szCs w:val="24"/>
        </w:rPr>
        <w:t xml:space="preserve">93. Moreno, M., Hoyos, L., Cabido, M., Catalá, S. &amp; D. Gorla. </w:t>
      </w:r>
      <w:r>
        <w:rPr>
          <w:rFonts w:ascii="Arial" w:hAnsi="Arial" w:cs="Arial"/>
          <w:szCs w:val="24"/>
        </w:rPr>
        <w:t>2012</w:t>
      </w:r>
      <w:r w:rsidRPr="000D0E4F">
        <w:t xml:space="preserve">. </w:t>
      </w:r>
      <w:r w:rsidRPr="00F451E0">
        <w:rPr>
          <w:rFonts w:ascii="Arial" w:hAnsi="Arial" w:cs="Arial"/>
          <w:szCs w:val="24"/>
        </w:rPr>
        <w:t>The association</w:t>
      </w:r>
      <w:r>
        <w:rPr>
          <w:rFonts w:ascii="Arial" w:hAnsi="Arial" w:cs="Arial"/>
          <w:szCs w:val="24"/>
        </w:rPr>
        <w:t xml:space="preserve"> </w:t>
      </w:r>
      <w:r w:rsidRPr="00F451E0">
        <w:rPr>
          <w:rFonts w:ascii="Arial" w:hAnsi="Arial" w:cs="Arial"/>
          <w:szCs w:val="24"/>
        </w:rPr>
        <w:t>between land cover and land use change with the epidemiology of Chagas</w:t>
      </w:r>
      <w:r>
        <w:rPr>
          <w:rFonts w:ascii="Arial" w:hAnsi="Arial" w:cs="Arial"/>
          <w:szCs w:val="24"/>
        </w:rPr>
        <w:t xml:space="preserve"> </w:t>
      </w:r>
      <w:r w:rsidRPr="00F451E0">
        <w:rPr>
          <w:rFonts w:ascii="Arial" w:hAnsi="Arial" w:cs="Arial"/>
          <w:szCs w:val="24"/>
        </w:rPr>
        <w:t xml:space="preserve">disease in the southern Gran Chaco, between </w:t>
      </w:r>
      <w:r w:rsidR="00707FA7">
        <w:rPr>
          <w:rFonts w:ascii="Arial" w:hAnsi="Arial" w:cs="Arial"/>
          <w:szCs w:val="24"/>
        </w:rPr>
        <w:br/>
      </w:r>
      <w:r w:rsidRPr="00F451E0">
        <w:rPr>
          <w:rFonts w:ascii="Arial" w:hAnsi="Arial" w:cs="Arial"/>
          <w:szCs w:val="24"/>
        </w:rPr>
        <w:t>1979-2004</w:t>
      </w:r>
      <w:r>
        <w:rPr>
          <w:rFonts w:ascii="Arial" w:hAnsi="Arial" w:cs="Arial"/>
          <w:szCs w:val="24"/>
        </w:rPr>
        <w:t xml:space="preserve">. </w:t>
      </w:r>
      <w:r w:rsidRPr="00770020">
        <w:rPr>
          <w:rFonts w:ascii="Arial" w:hAnsi="Arial" w:cs="Arial"/>
          <w:szCs w:val="24"/>
          <w:u w:val="single"/>
          <w:lang w:val="es-ES_tradnl"/>
        </w:rPr>
        <w:t>M</w:t>
      </w:r>
      <w:r w:rsidRPr="004F5EC5">
        <w:rPr>
          <w:rFonts w:ascii="Arial" w:hAnsi="Arial" w:cs="Arial"/>
          <w:szCs w:val="24"/>
          <w:u w:val="single"/>
          <w:lang w:val="es-ES_tradnl"/>
        </w:rPr>
        <w:t>emorias do Instituto Oswaldo Cruz</w:t>
      </w:r>
      <w:r w:rsidRPr="004F5EC5">
        <w:rPr>
          <w:rFonts w:ascii="Arial" w:hAnsi="Arial" w:cs="Arial"/>
          <w:szCs w:val="24"/>
          <w:lang w:val="es-ES_tradnl"/>
        </w:rPr>
        <w:t xml:space="preserve"> </w:t>
      </w:r>
      <w:r>
        <w:rPr>
          <w:rFonts w:ascii="Arial" w:hAnsi="Arial" w:cs="Arial"/>
          <w:szCs w:val="24"/>
          <w:lang w:val="es-ES_tradnl"/>
        </w:rPr>
        <w:t>107: 231-237.</w:t>
      </w:r>
      <w:r w:rsidRPr="004F5EC5">
        <w:rPr>
          <w:rFonts w:ascii="Arial" w:hAnsi="Arial" w:cs="Arial"/>
          <w:szCs w:val="24"/>
          <w:lang w:val="es-ES_tradnl"/>
        </w:rPr>
        <w:t xml:space="preserve"> </w:t>
      </w:r>
    </w:p>
    <w:p w14:paraId="53B64DB5" w14:textId="77777777" w:rsidR="00966BB4" w:rsidRDefault="00966BB4" w:rsidP="00966BB4">
      <w:pPr>
        <w:jc w:val="both"/>
        <w:rPr>
          <w:rFonts w:ascii="Arial" w:hAnsi="Arial" w:cs="Arial"/>
          <w:szCs w:val="24"/>
          <w:lang w:val="es-ES_tradnl"/>
        </w:rPr>
      </w:pPr>
    </w:p>
    <w:p w14:paraId="13D0015B" w14:textId="77777777" w:rsidR="00966BB4" w:rsidRPr="00106EB0" w:rsidRDefault="00966BB4" w:rsidP="00966BB4">
      <w:pPr>
        <w:jc w:val="both"/>
        <w:rPr>
          <w:rFonts w:ascii="Arial" w:hAnsi="Arial" w:cs="Arial"/>
          <w:szCs w:val="24"/>
          <w:lang w:val="es-ES_tradnl"/>
        </w:rPr>
      </w:pPr>
      <w:r>
        <w:rPr>
          <w:rFonts w:ascii="Arial" w:hAnsi="Arial" w:cs="Arial"/>
          <w:szCs w:val="24"/>
          <w:lang w:val="es-ES_tradnl"/>
        </w:rPr>
        <w:t xml:space="preserve">94. País Bosch, A.I., Tecco, P.A., Funes, G. &amp; M. Cabido. 2013. Efecto de la temperatura en la regeneración de especies leñosas del Chaco Serrano e implicancias en la distribución actual y potencial de bosques. </w:t>
      </w:r>
      <w:r w:rsidRPr="00106EB0">
        <w:rPr>
          <w:rFonts w:ascii="Arial" w:hAnsi="Arial" w:cs="Arial"/>
          <w:szCs w:val="24"/>
          <w:u w:val="single"/>
          <w:lang w:val="es-ES_tradnl"/>
        </w:rPr>
        <w:t>Bol. Soc. Arg. Bot</w:t>
      </w:r>
      <w:r w:rsidRPr="00106EB0">
        <w:rPr>
          <w:rFonts w:ascii="Arial" w:hAnsi="Arial" w:cs="Arial"/>
          <w:szCs w:val="24"/>
          <w:lang w:val="es-ES_tradnl"/>
        </w:rPr>
        <w:t>. 47: 401-410.</w:t>
      </w:r>
    </w:p>
    <w:p w14:paraId="2DD0C96A" w14:textId="77777777" w:rsidR="00966BB4" w:rsidRPr="00106EB0" w:rsidRDefault="00966BB4" w:rsidP="00966BB4">
      <w:pPr>
        <w:jc w:val="both"/>
        <w:rPr>
          <w:rFonts w:ascii="Arial" w:hAnsi="Arial" w:cs="Arial"/>
          <w:szCs w:val="24"/>
          <w:lang w:val="es-ES_tradnl"/>
        </w:rPr>
      </w:pPr>
    </w:p>
    <w:p w14:paraId="3DCBBAAE" w14:textId="77777777" w:rsidR="00966BB4" w:rsidRDefault="00966BB4" w:rsidP="00966BB4">
      <w:pPr>
        <w:jc w:val="both"/>
        <w:rPr>
          <w:rFonts w:ascii="Arial" w:hAnsi="Arial"/>
          <w:lang w:val="en-US"/>
        </w:rPr>
      </w:pPr>
      <w:r w:rsidRPr="00106EB0">
        <w:rPr>
          <w:rFonts w:ascii="Arial" w:hAnsi="Arial"/>
          <w:lang w:val="es-ES_tradnl"/>
        </w:rPr>
        <w:t xml:space="preserve">95. Hoyos, L.E., Cingolani, A.M., Zak, M.R., Vaieretti, M.V., Gorla, D.E. &amp; M.R. Cabido. </w:t>
      </w:r>
      <w:r>
        <w:rPr>
          <w:rFonts w:ascii="Arial" w:hAnsi="Arial"/>
        </w:rPr>
        <w:t xml:space="preserve">2013. </w:t>
      </w:r>
      <w:r w:rsidRPr="00765120">
        <w:rPr>
          <w:rFonts w:ascii="Arial" w:hAnsi="Arial"/>
          <w:lang w:val="en-US"/>
        </w:rPr>
        <w:t>Deforestation and precipitation patterns in the Arid Chaco forests of central Argentina</w:t>
      </w:r>
      <w:r>
        <w:rPr>
          <w:rFonts w:ascii="Arial" w:hAnsi="Arial"/>
          <w:lang w:val="en-US"/>
        </w:rPr>
        <w:t xml:space="preserve">. </w:t>
      </w:r>
      <w:r w:rsidRPr="00AA5084">
        <w:rPr>
          <w:rFonts w:ascii="Arial" w:hAnsi="Arial"/>
          <w:u w:val="single"/>
          <w:lang w:val="en-US"/>
        </w:rPr>
        <w:t>Applied Vegetation Science</w:t>
      </w:r>
      <w:r>
        <w:rPr>
          <w:rFonts w:ascii="Arial" w:hAnsi="Arial"/>
          <w:lang w:val="en-US"/>
        </w:rPr>
        <w:t xml:space="preserve"> 16: 260-271.</w:t>
      </w:r>
    </w:p>
    <w:p w14:paraId="4BC57083" w14:textId="77777777" w:rsidR="00966BB4" w:rsidRDefault="00966BB4" w:rsidP="00966BB4">
      <w:pPr>
        <w:jc w:val="both"/>
        <w:rPr>
          <w:rFonts w:ascii="Arial" w:hAnsi="Arial"/>
          <w:lang w:val="en-US"/>
        </w:rPr>
      </w:pPr>
    </w:p>
    <w:p w14:paraId="707A407B" w14:textId="77777777" w:rsidR="00966BB4" w:rsidRPr="000441B8" w:rsidRDefault="00966BB4" w:rsidP="00966BB4">
      <w:pPr>
        <w:jc w:val="both"/>
        <w:rPr>
          <w:rFonts w:ascii="Arial" w:hAnsi="Arial"/>
          <w:lang w:val="es-AR"/>
        </w:rPr>
      </w:pPr>
      <w:r w:rsidRPr="00106EB0">
        <w:rPr>
          <w:rFonts w:ascii="Arial" w:hAnsi="Arial"/>
          <w:lang w:val="en-US"/>
        </w:rPr>
        <w:t xml:space="preserve">96. Tecco, P., Urcelay, C., Díaz, S., Cabido, M. &amp; N. Pérez Harguindeguy. 2013. </w:t>
      </w:r>
      <w:r w:rsidRPr="00770020">
        <w:rPr>
          <w:rFonts w:ascii="Arial" w:hAnsi="Arial"/>
        </w:rPr>
        <w:t>Contrasting functional trait s</w:t>
      </w:r>
      <w:r>
        <w:rPr>
          <w:rFonts w:ascii="Arial" w:hAnsi="Arial"/>
        </w:rPr>
        <w:t>y</w:t>
      </w:r>
      <w:r w:rsidRPr="00770020">
        <w:rPr>
          <w:rFonts w:ascii="Arial" w:hAnsi="Arial"/>
        </w:rPr>
        <w:t>ndromes underlay woody alien success in the same ecos</w:t>
      </w:r>
      <w:r>
        <w:rPr>
          <w:rFonts w:ascii="Arial" w:hAnsi="Arial"/>
        </w:rPr>
        <w:t>y</w:t>
      </w:r>
      <w:r w:rsidRPr="00770020">
        <w:rPr>
          <w:rFonts w:ascii="Arial" w:hAnsi="Arial"/>
        </w:rPr>
        <w:t>stem.</w:t>
      </w:r>
      <w:r>
        <w:rPr>
          <w:rFonts w:ascii="Arial" w:hAnsi="Arial"/>
        </w:rPr>
        <w:t xml:space="preserve"> </w:t>
      </w:r>
      <w:r w:rsidRPr="00770020">
        <w:rPr>
          <w:rFonts w:ascii="Arial" w:hAnsi="Arial"/>
        </w:rPr>
        <w:t xml:space="preserve"> </w:t>
      </w:r>
      <w:r w:rsidRPr="000441B8">
        <w:rPr>
          <w:rFonts w:ascii="Arial" w:hAnsi="Arial"/>
          <w:u w:val="single"/>
          <w:lang w:val="es-AR"/>
        </w:rPr>
        <w:t>Austral Ecology</w:t>
      </w:r>
      <w:r w:rsidRPr="000441B8">
        <w:rPr>
          <w:rFonts w:ascii="Arial" w:hAnsi="Arial"/>
          <w:lang w:val="es-AR"/>
        </w:rPr>
        <w:t xml:space="preserve">  38: 443-451.</w:t>
      </w:r>
    </w:p>
    <w:p w14:paraId="1D08A84B" w14:textId="77777777" w:rsidR="00966BB4" w:rsidRPr="000441B8" w:rsidRDefault="00966BB4" w:rsidP="00966BB4">
      <w:pPr>
        <w:jc w:val="both"/>
        <w:rPr>
          <w:rFonts w:ascii="Arial" w:hAnsi="Arial"/>
          <w:lang w:val="es-AR"/>
        </w:rPr>
      </w:pPr>
    </w:p>
    <w:p w14:paraId="702D1797" w14:textId="77777777" w:rsidR="00966BB4" w:rsidRPr="000A71F4" w:rsidRDefault="00966BB4" w:rsidP="00966BB4">
      <w:pPr>
        <w:jc w:val="both"/>
        <w:rPr>
          <w:rFonts w:ascii="Arial" w:hAnsi="Arial"/>
          <w:szCs w:val="24"/>
          <w:lang w:val="es-ES_tradnl"/>
        </w:rPr>
      </w:pPr>
      <w:r w:rsidRPr="003743F2">
        <w:rPr>
          <w:rFonts w:ascii="Arial" w:hAnsi="Arial"/>
          <w:lang w:val="es-ES_tradnl"/>
        </w:rPr>
        <w:t xml:space="preserve">97. </w:t>
      </w:r>
      <w:r w:rsidRPr="00AA5084">
        <w:rPr>
          <w:rFonts w:ascii="Arial" w:hAnsi="Arial"/>
          <w:lang w:val="es-ES_tradnl"/>
        </w:rPr>
        <w:t>Marcora, P. I.</w:t>
      </w:r>
      <w:r w:rsidRPr="00AA5084">
        <w:rPr>
          <w:rFonts w:ascii="Arial" w:hAnsi="Arial"/>
          <w:szCs w:val="24"/>
          <w:lang w:val="pt-BR"/>
        </w:rPr>
        <w:t>,</w:t>
      </w:r>
      <w:r w:rsidRPr="00AA5084">
        <w:rPr>
          <w:rFonts w:ascii="Arial" w:hAnsi="Arial"/>
          <w:lang w:val="es-ES_tradnl"/>
        </w:rPr>
        <w:t xml:space="preserve"> Renison, </w:t>
      </w:r>
      <w:r w:rsidRPr="00AA5084">
        <w:rPr>
          <w:rFonts w:ascii="Arial" w:hAnsi="Arial"/>
          <w:szCs w:val="24"/>
          <w:lang w:val="pt-BR"/>
        </w:rPr>
        <w:t>D.</w:t>
      </w:r>
      <w:r w:rsidRPr="00AA5084">
        <w:rPr>
          <w:rFonts w:ascii="Arial" w:hAnsi="Arial"/>
          <w:lang w:val="es-ES_tradnl"/>
        </w:rPr>
        <w:t>, País-Bos</w:t>
      </w:r>
      <w:r w:rsidRPr="00AA5084">
        <w:rPr>
          <w:rFonts w:ascii="Arial" w:hAnsi="Arial"/>
          <w:lang w:val="pt-BR"/>
        </w:rPr>
        <w:t>ch, A. I.</w:t>
      </w:r>
      <w:r w:rsidRPr="00AA5084">
        <w:rPr>
          <w:rFonts w:ascii="Arial" w:hAnsi="Arial"/>
          <w:szCs w:val="24"/>
          <w:lang w:val="pt-BR"/>
        </w:rPr>
        <w:t>,</w:t>
      </w:r>
      <w:r w:rsidRPr="00AA5084">
        <w:rPr>
          <w:rFonts w:ascii="Arial" w:hAnsi="Arial"/>
          <w:lang w:val="pt-BR"/>
        </w:rPr>
        <w:t xml:space="preserve"> Cabido, M. &amp;</w:t>
      </w:r>
      <w:r w:rsidRPr="00AA5084">
        <w:rPr>
          <w:rFonts w:ascii="Arial" w:hAnsi="Arial"/>
          <w:lang w:val="es-ES_tradnl"/>
        </w:rPr>
        <w:t xml:space="preserve"> P. A. Tecco. </w:t>
      </w:r>
      <w:r w:rsidRPr="00AA5084">
        <w:rPr>
          <w:rFonts w:ascii="Arial" w:hAnsi="Arial"/>
        </w:rPr>
        <w:t>201</w:t>
      </w:r>
      <w:r>
        <w:rPr>
          <w:rFonts w:ascii="Arial" w:hAnsi="Arial"/>
        </w:rPr>
        <w:t>3</w:t>
      </w:r>
      <w:r w:rsidRPr="00AA5084">
        <w:rPr>
          <w:rFonts w:ascii="Arial" w:hAnsi="Arial"/>
        </w:rPr>
        <w:t xml:space="preserve"> </w:t>
      </w:r>
      <w:r w:rsidRPr="00AA5084">
        <w:rPr>
          <w:rFonts w:ascii="Arial" w:hAnsi="Arial"/>
          <w:szCs w:val="24"/>
          <w:lang w:val="en-US"/>
        </w:rPr>
        <w:t xml:space="preserve">The effect of altitude and grazing on seedling establishment of woody species in central Argentina. </w:t>
      </w:r>
      <w:r w:rsidRPr="000A71F4">
        <w:rPr>
          <w:rFonts w:ascii="Arial" w:hAnsi="Arial"/>
          <w:szCs w:val="24"/>
          <w:u w:val="single"/>
          <w:lang w:val="es-ES_tradnl"/>
        </w:rPr>
        <w:t>Forest Ecology and Management</w:t>
      </w:r>
      <w:r w:rsidRPr="000A71F4">
        <w:rPr>
          <w:rFonts w:ascii="Arial" w:hAnsi="Arial"/>
          <w:szCs w:val="24"/>
          <w:lang w:val="es-ES_tradnl"/>
        </w:rPr>
        <w:t xml:space="preserve"> 291: 300-307.</w:t>
      </w:r>
    </w:p>
    <w:p w14:paraId="0CEEED9A" w14:textId="77777777" w:rsidR="00966BB4" w:rsidRPr="000A71F4" w:rsidRDefault="00966BB4" w:rsidP="00966BB4">
      <w:pPr>
        <w:jc w:val="both"/>
        <w:rPr>
          <w:rFonts w:ascii="Arial" w:hAnsi="Arial"/>
          <w:szCs w:val="24"/>
          <w:lang w:val="es-ES_tradnl"/>
        </w:rPr>
      </w:pPr>
    </w:p>
    <w:p w14:paraId="451DD63B" w14:textId="77777777" w:rsidR="00966BB4" w:rsidRDefault="00966BB4" w:rsidP="00966BB4">
      <w:pPr>
        <w:jc w:val="both"/>
        <w:rPr>
          <w:rFonts w:ascii="Arial" w:hAnsi="Arial"/>
          <w:szCs w:val="24"/>
          <w:lang w:val="es-ES_tradnl"/>
        </w:rPr>
      </w:pPr>
      <w:r w:rsidRPr="000A71F4">
        <w:rPr>
          <w:rFonts w:ascii="Arial" w:hAnsi="Arial"/>
          <w:szCs w:val="24"/>
          <w:lang w:val="es-ES_tradnl"/>
        </w:rPr>
        <w:t xml:space="preserve">98. Venier, P., Cabido, M., Mangeaud, A. y G. Funes. </w:t>
      </w:r>
      <w:r>
        <w:rPr>
          <w:rFonts w:ascii="Arial" w:hAnsi="Arial"/>
          <w:szCs w:val="24"/>
          <w:lang w:val="es-ES_tradnl"/>
        </w:rPr>
        <w:t xml:space="preserve">2013. Crecimiento y supervivencia de plántulas de cinco especies de </w:t>
      </w:r>
      <w:r w:rsidRPr="00AA5084">
        <w:rPr>
          <w:rFonts w:ascii="Arial" w:hAnsi="Arial"/>
          <w:i/>
          <w:szCs w:val="24"/>
          <w:lang w:val="es-ES_tradnl"/>
        </w:rPr>
        <w:t>Acacia</w:t>
      </w:r>
      <w:r>
        <w:rPr>
          <w:rFonts w:ascii="Arial" w:hAnsi="Arial"/>
          <w:szCs w:val="24"/>
          <w:lang w:val="es-ES_tradnl"/>
        </w:rPr>
        <w:t xml:space="preserve"> (Fabaceae) que coexisten en bosques secos neotropicales de Argentina en distintas condiciones de disponibilidad de luz y agua. </w:t>
      </w:r>
      <w:r w:rsidRPr="002713DF">
        <w:rPr>
          <w:rFonts w:ascii="Arial" w:hAnsi="Arial"/>
          <w:szCs w:val="24"/>
          <w:u w:val="single"/>
          <w:lang w:val="es-ES_tradnl"/>
        </w:rPr>
        <w:t>Revista de Biología tropical</w:t>
      </w:r>
      <w:r>
        <w:rPr>
          <w:rFonts w:ascii="Arial" w:hAnsi="Arial"/>
          <w:szCs w:val="24"/>
          <w:u w:val="single"/>
          <w:lang w:val="es-ES_tradnl"/>
        </w:rPr>
        <w:t xml:space="preserve"> </w:t>
      </w:r>
      <w:r w:rsidRPr="00E97A93">
        <w:rPr>
          <w:rFonts w:ascii="Arial" w:hAnsi="Arial"/>
          <w:szCs w:val="24"/>
          <w:lang w:val="es-ES_tradnl"/>
        </w:rPr>
        <w:t>61: 501 – 514.</w:t>
      </w:r>
    </w:p>
    <w:p w14:paraId="24B0727F" w14:textId="77777777" w:rsidR="00966BB4" w:rsidRDefault="00966BB4" w:rsidP="00966BB4">
      <w:pPr>
        <w:jc w:val="both"/>
        <w:rPr>
          <w:rFonts w:ascii="Arial" w:hAnsi="Arial"/>
          <w:szCs w:val="24"/>
          <w:lang w:val="es-ES_tradnl"/>
        </w:rPr>
      </w:pPr>
    </w:p>
    <w:p w14:paraId="20253C8B" w14:textId="77777777" w:rsidR="00966BB4" w:rsidRPr="00AA5084" w:rsidRDefault="00966BB4" w:rsidP="00966BB4">
      <w:pPr>
        <w:jc w:val="both"/>
        <w:rPr>
          <w:rFonts w:ascii="Arial" w:hAnsi="Arial"/>
          <w:szCs w:val="24"/>
          <w:lang w:val="es-ES_tradnl"/>
        </w:rPr>
      </w:pPr>
      <w:r>
        <w:rPr>
          <w:rFonts w:ascii="Arial" w:hAnsi="Arial"/>
          <w:szCs w:val="24"/>
          <w:lang w:val="es-ES_tradnl"/>
        </w:rPr>
        <w:t xml:space="preserve">99. Giorgis, M., Cingolani, A. y M. Cabido. 2013. La influencia del fuego, exposición de ladera y posición topográfica sobre la vegetación y el suelo en la zona de transición entre bosques y pastizales de las Sierras de Córdoba. </w:t>
      </w:r>
      <w:r w:rsidRPr="002713DF">
        <w:rPr>
          <w:rFonts w:ascii="Arial" w:hAnsi="Arial"/>
          <w:szCs w:val="24"/>
          <w:u w:val="single"/>
          <w:lang w:val="es-ES_tradnl"/>
        </w:rPr>
        <w:t>Boletín de la Sociedad Argentina de Botánica</w:t>
      </w:r>
      <w:r>
        <w:rPr>
          <w:rFonts w:ascii="Arial" w:hAnsi="Arial"/>
          <w:szCs w:val="24"/>
          <w:lang w:val="es-ES_tradnl"/>
        </w:rPr>
        <w:t xml:space="preserve"> 48: 493 – 513.</w:t>
      </w:r>
    </w:p>
    <w:p w14:paraId="4F906222" w14:textId="77777777" w:rsidR="00966BB4" w:rsidRPr="00AA5084" w:rsidRDefault="00966BB4" w:rsidP="00966BB4">
      <w:pPr>
        <w:jc w:val="both"/>
        <w:rPr>
          <w:szCs w:val="24"/>
          <w:lang w:val="es-ES_tradnl"/>
        </w:rPr>
      </w:pPr>
    </w:p>
    <w:p w14:paraId="711190AF" w14:textId="77777777" w:rsidR="00966BB4" w:rsidRPr="003A0DCB" w:rsidRDefault="00966BB4" w:rsidP="00966BB4">
      <w:pPr>
        <w:jc w:val="both"/>
        <w:rPr>
          <w:rFonts w:ascii="Arial" w:hAnsi="Arial"/>
          <w:szCs w:val="24"/>
        </w:rPr>
      </w:pPr>
      <w:r>
        <w:rPr>
          <w:rFonts w:ascii="Arial" w:hAnsi="Arial"/>
          <w:lang w:val="pt-BR"/>
        </w:rPr>
        <w:t xml:space="preserve">100. Vaieretti, M.V., Cingolani, A.M., Pérez Harguindeguy, N. &amp; M. Cabido. 2013. </w:t>
      </w:r>
      <w:r w:rsidRPr="003A0DCB">
        <w:rPr>
          <w:rFonts w:ascii="Arial" w:hAnsi="Arial" w:cs="Arial"/>
          <w:color w:val="222222"/>
          <w:szCs w:val="24"/>
          <w:shd w:val="clear" w:color="auto" w:fill="FFFFFF"/>
        </w:rPr>
        <w:t xml:space="preserve">Effects of differential grazing use on decomposition rate and nitrogen availability in </w:t>
      </w:r>
    </w:p>
    <w:p w14:paraId="49E87DB6" w14:textId="77777777" w:rsidR="00966BB4" w:rsidRDefault="00966BB4" w:rsidP="00966BB4">
      <w:pPr>
        <w:jc w:val="both"/>
        <w:rPr>
          <w:rFonts w:ascii="Arial" w:hAnsi="Arial"/>
          <w:lang w:val="pt-BR"/>
        </w:rPr>
      </w:pPr>
      <w:r>
        <w:rPr>
          <w:rFonts w:ascii="Arial" w:hAnsi="Arial"/>
          <w:lang w:val="pt-BR"/>
        </w:rPr>
        <w:t xml:space="preserve">a productive mountain grassland. </w:t>
      </w:r>
      <w:r w:rsidRPr="003A0DCB">
        <w:rPr>
          <w:rFonts w:ascii="Arial" w:hAnsi="Arial"/>
          <w:u w:val="single"/>
          <w:lang w:val="pt-BR"/>
        </w:rPr>
        <w:t>Plant &amp; Soil</w:t>
      </w:r>
      <w:r>
        <w:rPr>
          <w:rFonts w:ascii="Arial" w:hAnsi="Arial"/>
          <w:lang w:val="pt-BR"/>
        </w:rPr>
        <w:t xml:space="preserve"> 371: 675 - 691.</w:t>
      </w:r>
    </w:p>
    <w:p w14:paraId="772B9DEF" w14:textId="77777777" w:rsidR="00966BB4" w:rsidRDefault="00966BB4" w:rsidP="00966BB4">
      <w:pPr>
        <w:jc w:val="both"/>
        <w:rPr>
          <w:rFonts w:ascii="Arial" w:hAnsi="Arial"/>
          <w:lang w:val="pt-BR"/>
        </w:rPr>
      </w:pPr>
    </w:p>
    <w:p w14:paraId="5F56CC77" w14:textId="77777777" w:rsidR="00966BB4" w:rsidRDefault="00966BB4" w:rsidP="00966BB4">
      <w:pPr>
        <w:jc w:val="both"/>
        <w:rPr>
          <w:rFonts w:ascii="Arial" w:hAnsi="Arial"/>
          <w:lang w:val="pt-BR"/>
        </w:rPr>
      </w:pPr>
      <w:r>
        <w:rPr>
          <w:rFonts w:ascii="Arial" w:hAnsi="Arial"/>
          <w:lang w:val="pt-BR"/>
        </w:rPr>
        <w:t xml:space="preserve">101. Zeballos, S., Tecco, P., Cabido, M. &amp; D. Gurvich. 2014. Composición de especies leñosas en comunidades invadidas en montañas del centro de Argentina: su relación con factores ambientales locales. </w:t>
      </w:r>
      <w:r w:rsidRPr="00E97A93">
        <w:rPr>
          <w:rFonts w:ascii="Arial" w:hAnsi="Arial"/>
          <w:u w:val="single"/>
          <w:lang w:val="pt-BR"/>
        </w:rPr>
        <w:t>Revista de Biología Tropical</w:t>
      </w:r>
      <w:r>
        <w:rPr>
          <w:rFonts w:ascii="Arial" w:hAnsi="Arial"/>
          <w:lang w:val="pt-BR"/>
        </w:rPr>
        <w:t>, 62: 1549 - 1563.</w:t>
      </w:r>
    </w:p>
    <w:p w14:paraId="1FEEC7C6" w14:textId="77777777" w:rsidR="00966BB4" w:rsidRDefault="00966BB4" w:rsidP="00966BB4">
      <w:pPr>
        <w:jc w:val="both"/>
        <w:rPr>
          <w:rFonts w:ascii="Arial" w:hAnsi="Arial"/>
          <w:lang w:val="pt-BR"/>
        </w:rPr>
      </w:pPr>
    </w:p>
    <w:p w14:paraId="2672C8E7" w14:textId="77777777" w:rsidR="00966BB4" w:rsidRDefault="00966BB4" w:rsidP="00966BB4">
      <w:pPr>
        <w:jc w:val="both"/>
        <w:rPr>
          <w:rFonts w:ascii="Arial" w:hAnsi="Arial"/>
          <w:lang w:val="pt-BR"/>
        </w:rPr>
      </w:pPr>
      <w:r>
        <w:rPr>
          <w:rFonts w:ascii="Arial" w:hAnsi="Arial"/>
          <w:lang w:val="pt-BR"/>
        </w:rPr>
        <w:t xml:space="preserve">102. Carranza, M.L., Frate, L., Acosta, A.T.R., Hoyos, L., Ricotta, C. &amp; M. Cabido. 2014. Measuring Forest fragmentation using multitemporal remotely sensed data: three decades of change in the dry Chaco. </w:t>
      </w:r>
      <w:r w:rsidRPr="00D812E0">
        <w:rPr>
          <w:rFonts w:ascii="Arial" w:hAnsi="Arial"/>
          <w:u w:val="single"/>
          <w:lang w:val="pt-BR"/>
        </w:rPr>
        <w:t>European Journal of Remote Sensing</w:t>
      </w:r>
      <w:r>
        <w:rPr>
          <w:rFonts w:ascii="Arial" w:hAnsi="Arial"/>
          <w:lang w:val="pt-BR"/>
        </w:rPr>
        <w:t xml:space="preserve"> 47: 793-804.</w:t>
      </w:r>
    </w:p>
    <w:p w14:paraId="1C9214D2" w14:textId="77777777" w:rsidR="00966BB4" w:rsidRDefault="00966BB4" w:rsidP="00966BB4">
      <w:pPr>
        <w:jc w:val="both"/>
        <w:rPr>
          <w:rFonts w:ascii="Arial" w:hAnsi="Arial"/>
          <w:lang w:val="pt-BR"/>
        </w:rPr>
      </w:pPr>
    </w:p>
    <w:p w14:paraId="2B357A08" w14:textId="77777777" w:rsidR="00966BB4" w:rsidRDefault="00966BB4" w:rsidP="00966BB4">
      <w:pPr>
        <w:jc w:val="both"/>
        <w:rPr>
          <w:rFonts w:ascii="Arial" w:hAnsi="Arial"/>
          <w:lang w:val="pt-BR"/>
        </w:rPr>
      </w:pPr>
      <w:r>
        <w:rPr>
          <w:rFonts w:ascii="Arial" w:hAnsi="Arial"/>
          <w:lang w:val="pt-BR"/>
        </w:rPr>
        <w:t xml:space="preserve">103. Zeballos, S., Giorgis, M., Cingolani, A., Cabido, M., Whitworth-Hulse, J. &amp; D. Gurvich. 2014.  Do alien and native tree species from central Argentina differ in their water transport strategy? </w:t>
      </w:r>
      <w:r>
        <w:rPr>
          <w:rFonts w:ascii="Arial" w:hAnsi="Arial"/>
          <w:u w:val="single"/>
          <w:lang w:val="pt-BR"/>
        </w:rPr>
        <w:t>Austral Ecology</w:t>
      </w:r>
      <w:r>
        <w:rPr>
          <w:rFonts w:ascii="Arial" w:hAnsi="Arial"/>
          <w:lang w:val="pt-BR"/>
        </w:rPr>
        <w:t>,39: 984-991.</w:t>
      </w:r>
    </w:p>
    <w:p w14:paraId="3D975228" w14:textId="77777777" w:rsidR="00966BB4" w:rsidRDefault="00966BB4" w:rsidP="00966BB4">
      <w:pPr>
        <w:jc w:val="both"/>
        <w:rPr>
          <w:rFonts w:ascii="Arial" w:hAnsi="Arial"/>
          <w:lang w:val="pt-BR"/>
        </w:rPr>
      </w:pPr>
    </w:p>
    <w:p w14:paraId="7137ACC8" w14:textId="77777777" w:rsidR="00966BB4" w:rsidRPr="00567B89" w:rsidRDefault="00966BB4" w:rsidP="00966BB4">
      <w:pPr>
        <w:rPr>
          <w:rFonts w:ascii="Arial" w:hAnsi="Arial" w:cs="Arial"/>
          <w:szCs w:val="24"/>
          <w:lang w:val="es-AR"/>
        </w:rPr>
      </w:pPr>
      <w:r w:rsidRPr="00DB2D6C">
        <w:rPr>
          <w:rFonts w:ascii="Arial" w:hAnsi="Arial" w:cs="Arial"/>
          <w:szCs w:val="24"/>
          <w:lang w:val="pt-BR"/>
        </w:rPr>
        <w:t>104. Fraser,</w:t>
      </w:r>
      <w:r>
        <w:rPr>
          <w:rFonts w:ascii="Arial" w:hAnsi="Arial" w:cs="Arial"/>
          <w:szCs w:val="24"/>
          <w:lang w:val="pt-BR"/>
        </w:rPr>
        <w:t xml:space="preserve"> L., </w:t>
      </w:r>
      <w:r w:rsidRPr="00DB2D6C">
        <w:rPr>
          <w:rFonts w:ascii="Arial" w:hAnsi="Arial" w:cs="Arial"/>
          <w:szCs w:val="24"/>
          <w:lang w:val="pt-BR"/>
        </w:rPr>
        <w:t>Pither</w:t>
      </w:r>
      <w:r>
        <w:rPr>
          <w:rFonts w:ascii="Arial" w:hAnsi="Arial" w:cs="Arial"/>
          <w:szCs w:val="24"/>
          <w:lang w:val="pt-BR"/>
        </w:rPr>
        <w:t>, J.</w:t>
      </w:r>
      <w:r w:rsidRPr="00DB2D6C">
        <w:rPr>
          <w:rFonts w:ascii="Arial" w:hAnsi="Arial" w:cs="Arial"/>
          <w:szCs w:val="24"/>
          <w:lang w:val="pt-BR"/>
        </w:rPr>
        <w:t>, Jentsch</w:t>
      </w:r>
      <w:r>
        <w:rPr>
          <w:rFonts w:ascii="Arial" w:hAnsi="Arial" w:cs="Arial"/>
          <w:szCs w:val="24"/>
          <w:lang w:val="pt-BR"/>
        </w:rPr>
        <w:t>, A.</w:t>
      </w:r>
      <w:r w:rsidRPr="00DB2D6C">
        <w:rPr>
          <w:rFonts w:ascii="Arial" w:hAnsi="Arial" w:cs="Arial"/>
          <w:szCs w:val="24"/>
          <w:lang w:val="pt-BR"/>
        </w:rPr>
        <w:t>, Sternberg</w:t>
      </w:r>
      <w:r>
        <w:rPr>
          <w:rFonts w:ascii="Arial" w:hAnsi="Arial" w:cs="Arial"/>
          <w:szCs w:val="24"/>
          <w:lang w:val="pt-BR"/>
        </w:rPr>
        <w:t>, M.</w:t>
      </w:r>
      <w:r w:rsidRPr="00DB2D6C">
        <w:rPr>
          <w:rFonts w:ascii="Arial" w:hAnsi="Arial" w:cs="Arial"/>
          <w:szCs w:val="24"/>
          <w:lang w:val="pt-BR"/>
        </w:rPr>
        <w:t>, Zobel</w:t>
      </w:r>
      <w:r>
        <w:rPr>
          <w:rFonts w:ascii="Arial" w:hAnsi="Arial" w:cs="Arial"/>
          <w:szCs w:val="24"/>
          <w:lang w:val="pt-BR"/>
        </w:rPr>
        <w:t>, M.</w:t>
      </w:r>
      <w:r w:rsidRPr="00DB2D6C">
        <w:rPr>
          <w:rFonts w:ascii="Arial" w:hAnsi="Arial" w:cs="Arial"/>
          <w:szCs w:val="24"/>
          <w:lang w:val="pt-BR"/>
        </w:rPr>
        <w:t>, Askarizadeh</w:t>
      </w:r>
      <w:r>
        <w:rPr>
          <w:rFonts w:ascii="Arial" w:hAnsi="Arial" w:cs="Arial"/>
          <w:szCs w:val="24"/>
          <w:lang w:val="pt-BR"/>
        </w:rPr>
        <w:t>, D.</w:t>
      </w:r>
      <w:r w:rsidRPr="00DB2D6C">
        <w:rPr>
          <w:rFonts w:ascii="Arial" w:hAnsi="Arial" w:cs="Arial"/>
          <w:szCs w:val="24"/>
          <w:lang w:val="pt-BR"/>
        </w:rPr>
        <w:t>, Bartha</w:t>
      </w:r>
      <w:r>
        <w:rPr>
          <w:rFonts w:ascii="Arial" w:hAnsi="Arial" w:cs="Arial"/>
          <w:szCs w:val="24"/>
          <w:lang w:val="pt-BR"/>
        </w:rPr>
        <w:t>, S.</w:t>
      </w:r>
      <w:r w:rsidRPr="00DB2D6C">
        <w:rPr>
          <w:rFonts w:ascii="Arial" w:hAnsi="Arial" w:cs="Arial"/>
          <w:szCs w:val="24"/>
          <w:lang w:val="pt-BR"/>
        </w:rPr>
        <w:t>, Beierkuhnlein</w:t>
      </w:r>
      <w:r>
        <w:rPr>
          <w:rFonts w:ascii="Arial" w:hAnsi="Arial" w:cs="Arial"/>
          <w:szCs w:val="24"/>
          <w:lang w:val="pt-BR"/>
        </w:rPr>
        <w:t>, C.</w:t>
      </w:r>
      <w:r w:rsidRPr="00DB2D6C">
        <w:rPr>
          <w:rFonts w:ascii="Arial" w:hAnsi="Arial" w:cs="Arial"/>
          <w:szCs w:val="24"/>
          <w:lang w:val="pt-BR"/>
        </w:rPr>
        <w:t>, Bennett</w:t>
      </w:r>
      <w:r>
        <w:rPr>
          <w:rFonts w:ascii="Arial" w:hAnsi="Arial" w:cs="Arial"/>
          <w:szCs w:val="24"/>
          <w:lang w:val="pt-BR"/>
        </w:rPr>
        <w:t>, J.</w:t>
      </w:r>
      <w:r w:rsidRPr="00DB2D6C">
        <w:rPr>
          <w:rFonts w:ascii="Arial" w:hAnsi="Arial" w:cs="Arial"/>
          <w:szCs w:val="24"/>
          <w:lang w:val="pt-BR"/>
        </w:rPr>
        <w:t>, Bittel</w:t>
      </w:r>
      <w:r>
        <w:rPr>
          <w:rFonts w:ascii="Arial" w:hAnsi="Arial" w:cs="Arial"/>
          <w:szCs w:val="24"/>
          <w:lang w:val="pt-BR"/>
        </w:rPr>
        <w:t>, A.</w:t>
      </w:r>
      <w:r w:rsidRPr="00DB2D6C">
        <w:rPr>
          <w:rFonts w:ascii="Arial" w:hAnsi="Arial" w:cs="Arial"/>
          <w:szCs w:val="24"/>
          <w:lang w:val="pt-BR"/>
        </w:rPr>
        <w:t>, Boldgiv</w:t>
      </w:r>
      <w:r>
        <w:rPr>
          <w:rFonts w:ascii="Arial" w:hAnsi="Arial" w:cs="Arial"/>
          <w:szCs w:val="24"/>
          <w:lang w:val="pt-BR"/>
        </w:rPr>
        <w:t>, B.</w:t>
      </w:r>
      <w:r w:rsidRPr="00DB2D6C">
        <w:rPr>
          <w:rFonts w:ascii="Arial" w:hAnsi="Arial" w:cs="Arial"/>
          <w:szCs w:val="24"/>
          <w:lang w:val="pt-BR"/>
        </w:rPr>
        <w:t>, Boldrini</w:t>
      </w:r>
      <w:r>
        <w:rPr>
          <w:rFonts w:ascii="Arial" w:hAnsi="Arial" w:cs="Arial"/>
          <w:szCs w:val="24"/>
          <w:lang w:val="pt-BR"/>
        </w:rPr>
        <w:t>, I.</w:t>
      </w:r>
      <w:r w:rsidRPr="00DB2D6C">
        <w:rPr>
          <w:rFonts w:ascii="Arial" w:hAnsi="Arial" w:cs="Arial"/>
          <w:szCs w:val="24"/>
          <w:lang w:val="pt-BR"/>
        </w:rPr>
        <w:t>, Bork</w:t>
      </w:r>
      <w:r>
        <w:rPr>
          <w:rFonts w:ascii="Arial" w:hAnsi="Arial" w:cs="Arial"/>
          <w:szCs w:val="24"/>
          <w:lang w:val="pt-BR"/>
        </w:rPr>
        <w:t>, E.</w:t>
      </w:r>
      <w:r w:rsidRPr="00DB2D6C">
        <w:rPr>
          <w:rFonts w:ascii="Arial" w:hAnsi="Arial" w:cs="Arial"/>
          <w:szCs w:val="24"/>
          <w:lang w:val="pt-BR"/>
        </w:rPr>
        <w:t>, Brown</w:t>
      </w:r>
      <w:r>
        <w:rPr>
          <w:rFonts w:ascii="Arial" w:hAnsi="Arial" w:cs="Arial"/>
          <w:szCs w:val="24"/>
          <w:lang w:val="pt-BR"/>
        </w:rPr>
        <w:t>, L.</w:t>
      </w:r>
      <w:r w:rsidRPr="00DB2D6C">
        <w:rPr>
          <w:rFonts w:ascii="Arial" w:hAnsi="Arial" w:cs="Arial"/>
          <w:szCs w:val="24"/>
          <w:lang w:val="pt-BR"/>
        </w:rPr>
        <w:t>, Cabido</w:t>
      </w:r>
      <w:r>
        <w:rPr>
          <w:rFonts w:ascii="Arial" w:hAnsi="Arial" w:cs="Arial"/>
          <w:szCs w:val="24"/>
          <w:lang w:val="pt-BR"/>
        </w:rPr>
        <w:t>, M.</w:t>
      </w:r>
      <w:r w:rsidRPr="00DB2D6C">
        <w:rPr>
          <w:rFonts w:ascii="Arial" w:hAnsi="Arial" w:cs="Arial"/>
          <w:szCs w:val="24"/>
          <w:lang w:val="pt-BR"/>
        </w:rPr>
        <w:t xml:space="preserve"> y 47 autores m</w:t>
      </w:r>
      <w:r>
        <w:rPr>
          <w:rFonts w:ascii="Arial" w:hAnsi="Arial" w:cs="Arial"/>
          <w:szCs w:val="24"/>
          <w:lang w:val="pt-BR"/>
        </w:rPr>
        <w:t xml:space="preserve">ás. 2015. </w:t>
      </w:r>
      <w:r w:rsidRPr="00DB2D6C">
        <w:rPr>
          <w:rFonts w:ascii="Arial" w:hAnsi="Arial" w:cs="Arial"/>
          <w:szCs w:val="24"/>
          <w:lang w:val="en-US"/>
        </w:rPr>
        <w:t>Worldwide Evidence of</w:t>
      </w:r>
      <w:r>
        <w:rPr>
          <w:rFonts w:ascii="Arial" w:hAnsi="Arial" w:cs="Arial"/>
          <w:szCs w:val="24"/>
          <w:lang w:val="en-US"/>
        </w:rPr>
        <w:t xml:space="preserve"> </w:t>
      </w:r>
      <w:r w:rsidRPr="00DB2D6C">
        <w:rPr>
          <w:rFonts w:ascii="Arial" w:hAnsi="Arial" w:cs="Arial"/>
          <w:szCs w:val="24"/>
          <w:lang w:val="en-US"/>
        </w:rPr>
        <w:t>a Unimodal Relationship Between Productivity and Plant Species Richness</w:t>
      </w:r>
      <w:r>
        <w:rPr>
          <w:rFonts w:ascii="Arial" w:hAnsi="Arial" w:cs="Arial"/>
          <w:szCs w:val="24"/>
          <w:lang w:val="en-US"/>
        </w:rPr>
        <w:t xml:space="preserve">. </w:t>
      </w:r>
      <w:r w:rsidRPr="00567B89">
        <w:rPr>
          <w:rFonts w:ascii="Arial" w:hAnsi="Arial" w:cs="Arial"/>
          <w:szCs w:val="24"/>
          <w:u w:val="single"/>
          <w:lang w:val="es-AR"/>
        </w:rPr>
        <w:t>Science</w:t>
      </w:r>
      <w:r w:rsidRPr="00567B89">
        <w:rPr>
          <w:rFonts w:ascii="Arial" w:hAnsi="Arial" w:cs="Arial"/>
          <w:szCs w:val="24"/>
          <w:lang w:val="es-AR"/>
        </w:rPr>
        <w:t>, 349: 302-305.</w:t>
      </w:r>
    </w:p>
    <w:p w14:paraId="7FEC7634" w14:textId="77777777" w:rsidR="00966BB4" w:rsidRPr="00567B89" w:rsidRDefault="00966BB4" w:rsidP="00966BB4">
      <w:pPr>
        <w:rPr>
          <w:rFonts w:ascii="Arial" w:hAnsi="Arial" w:cs="Arial"/>
          <w:szCs w:val="24"/>
          <w:lang w:val="es-AR"/>
        </w:rPr>
      </w:pPr>
    </w:p>
    <w:p w14:paraId="2D7FAB58" w14:textId="77777777" w:rsidR="00966BB4" w:rsidRDefault="00966BB4" w:rsidP="00966BB4">
      <w:pPr>
        <w:rPr>
          <w:rFonts w:ascii="Arial" w:hAnsi="Arial" w:cs="Arial"/>
          <w:szCs w:val="24"/>
          <w:shd w:val="clear" w:color="auto" w:fill="FFFFFF"/>
          <w:lang w:val="en-US"/>
        </w:rPr>
      </w:pPr>
      <w:r>
        <w:rPr>
          <w:rFonts w:ascii="Arial" w:hAnsi="Arial" w:cs="Arial"/>
          <w:szCs w:val="24"/>
          <w:shd w:val="clear" w:color="auto" w:fill="FFFFFF"/>
          <w:lang w:val="es-AR"/>
        </w:rPr>
        <w:t xml:space="preserve">105. Carranza, M.L., Hoyos, L., Frate, L., Acosta, A.T.R. &amp; M. Cabido. </w:t>
      </w:r>
      <w:r w:rsidRPr="006E03B4">
        <w:rPr>
          <w:rFonts w:ascii="Arial" w:hAnsi="Arial" w:cs="Arial"/>
          <w:szCs w:val="24"/>
          <w:shd w:val="clear" w:color="auto" w:fill="FFFFFF"/>
          <w:lang w:val="en-US"/>
        </w:rPr>
        <w:t xml:space="preserve">2015. </w:t>
      </w:r>
      <w:r>
        <w:rPr>
          <w:rFonts w:ascii="Arial" w:hAnsi="Arial" w:cs="Arial"/>
          <w:szCs w:val="24"/>
          <w:shd w:val="clear" w:color="auto" w:fill="FFFFFF"/>
          <w:lang w:val="en-US"/>
        </w:rPr>
        <w:t>Measuring forest fragmentation over time: forest loss and con</w:t>
      </w:r>
      <w:r>
        <w:rPr>
          <w:rFonts w:ascii="Arial" w:hAnsi="Arial" w:cs="Arial"/>
          <w:szCs w:val="24"/>
          <w:shd w:val="clear" w:color="auto" w:fill="FFFFFF"/>
        </w:rPr>
        <w:t>ﬁ</w:t>
      </w:r>
      <w:r>
        <w:rPr>
          <w:rFonts w:ascii="Arial" w:hAnsi="Arial" w:cs="Arial"/>
          <w:szCs w:val="24"/>
          <w:shd w:val="clear" w:color="auto" w:fill="FFFFFF"/>
          <w:lang w:val="en-US"/>
        </w:rPr>
        <w:t xml:space="preserve">gurational changes in the Gran Chaco, Central Argentina. </w:t>
      </w:r>
      <w:r w:rsidRPr="00501328">
        <w:rPr>
          <w:rFonts w:ascii="Arial" w:hAnsi="Arial" w:cs="Arial"/>
          <w:szCs w:val="24"/>
          <w:u w:val="single"/>
          <w:shd w:val="clear" w:color="auto" w:fill="FFFFFF"/>
          <w:lang w:val="en-US"/>
        </w:rPr>
        <w:t>Landscape and Urban Planning</w:t>
      </w:r>
      <w:r>
        <w:rPr>
          <w:rFonts w:ascii="Arial" w:hAnsi="Arial" w:cs="Arial"/>
          <w:szCs w:val="24"/>
          <w:shd w:val="clear" w:color="auto" w:fill="FFFFFF"/>
          <w:lang w:val="en-US"/>
        </w:rPr>
        <w:t xml:space="preserve"> 143: 238-247.</w:t>
      </w:r>
    </w:p>
    <w:p w14:paraId="15DD0B97" w14:textId="77777777" w:rsidR="00966BB4" w:rsidRDefault="00966BB4" w:rsidP="00966BB4">
      <w:pPr>
        <w:rPr>
          <w:rFonts w:ascii="Arial" w:hAnsi="Arial" w:cs="Arial"/>
          <w:szCs w:val="24"/>
          <w:shd w:val="clear" w:color="auto" w:fill="FFFFFF"/>
          <w:lang w:val="en-US"/>
        </w:rPr>
      </w:pPr>
    </w:p>
    <w:p w14:paraId="5C12514F" w14:textId="77777777" w:rsidR="00966BB4" w:rsidRPr="004A00BF" w:rsidRDefault="00966BB4" w:rsidP="00966BB4">
      <w:pPr>
        <w:rPr>
          <w:rFonts w:ascii="Arial" w:hAnsi="Arial" w:cs="Arial"/>
          <w:szCs w:val="24"/>
          <w:lang w:val="en-US"/>
        </w:rPr>
      </w:pPr>
      <w:r w:rsidRPr="00567B89">
        <w:rPr>
          <w:rFonts w:ascii="Arial" w:hAnsi="Arial" w:cs="Arial"/>
          <w:szCs w:val="24"/>
          <w:shd w:val="clear" w:color="auto" w:fill="FFFFFF"/>
          <w:lang w:val="en-US"/>
        </w:rPr>
        <w:t xml:space="preserve">106. </w:t>
      </w:r>
      <w:r w:rsidRPr="00567B89">
        <w:rPr>
          <w:rFonts w:ascii="Arial" w:hAnsi="Arial" w:cs="Arial"/>
          <w:lang w:val="en-US"/>
        </w:rPr>
        <w:t xml:space="preserve">Ferreras, A.E., Giorgis, M.A., Tecco, P.A., Cabido, M.R. &amp; G. Funes. </w:t>
      </w:r>
      <w:r w:rsidRPr="004A00BF">
        <w:rPr>
          <w:rFonts w:ascii="Arial" w:hAnsi="Arial" w:cs="Arial"/>
          <w:lang w:val="en-US"/>
        </w:rPr>
        <w:t>2015.</w:t>
      </w:r>
    </w:p>
    <w:p w14:paraId="45C6190B" w14:textId="77777777" w:rsidR="00966BB4" w:rsidRPr="000A71F4" w:rsidRDefault="00966BB4" w:rsidP="00966BB4">
      <w:pPr>
        <w:rPr>
          <w:rFonts w:ascii="Arial" w:hAnsi="Arial" w:cs="Arial"/>
          <w:lang w:val="es-ES_tradnl"/>
        </w:rPr>
      </w:pPr>
      <w:r w:rsidRPr="004A00BF">
        <w:rPr>
          <w:rFonts w:ascii="Arial" w:hAnsi="Arial" w:cs="Arial"/>
          <w:lang w:val="en-US"/>
        </w:rPr>
        <w:t xml:space="preserve">Impact of </w:t>
      </w:r>
      <w:r w:rsidRPr="004A00BF">
        <w:rPr>
          <w:rFonts w:ascii="Arial" w:hAnsi="Arial" w:cs="Arial"/>
          <w:i/>
          <w:lang w:val="en-US"/>
        </w:rPr>
        <w:t>Ligustrum lucidum</w:t>
      </w:r>
      <w:r w:rsidRPr="004A00BF">
        <w:rPr>
          <w:rFonts w:ascii="Arial" w:hAnsi="Arial" w:cs="Arial"/>
          <w:lang w:val="en-US"/>
        </w:rPr>
        <w:t xml:space="preserve"> on the soil seed bank in invaded subtropical seasonally dry woodlands (C</w:t>
      </w:r>
      <w:r>
        <w:rPr>
          <w:rFonts w:ascii="Arial" w:hAnsi="Arial" w:cs="Arial"/>
          <w:lang w:val="en-US"/>
        </w:rPr>
        <w:t>ó</w:t>
      </w:r>
      <w:r w:rsidRPr="004A00BF">
        <w:rPr>
          <w:rFonts w:ascii="Arial" w:hAnsi="Arial" w:cs="Arial"/>
          <w:lang w:val="en-US"/>
        </w:rPr>
        <w:t>rdoba, Argentina)</w:t>
      </w:r>
      <w:r>
        <w:rPr>
          <w:rFonts w:ascii="Arial" w:hAnsi="Arial" w:cs="Arial"/>
          <w:lang w:val="en-US"/>
        </w:rPr>
        <w:t xml:space="preserve">. </w:t>
      </w:r>
      <w:r w:rsidRPr="000A71F4">
        <w:rPr>
          <w:rFonts w:ascii="Arial" w:hAnsi="Arial" w:cs="Arial"/>
          <w:u w:val="single"/>
          <w:lang w:val="es-ES_tradnl"/>
        </w:rPr>
        <w:t>Biological Invasions</w:t>
      </w:r>
      <w:r w:rsidRPr="000A71F4">
        <w:rPr>
          <w:rFonts w:ascii="Arial" w:hAnsi="Arial" w:cs="Arial"/>
          <w:lang w:val="es-ES_tradnl"/>
        </w:rPr>
        <w:t>, 17: 3547-3561.</w:t>
      </w:r>
    </w:p>
    <w:p w14:paraId="5BBB9090" w14:textId="77777777" w:rsidR="00966BB4" w:rsidRPr="000A71F4" w:rsidRDefault="00966BB4" w:rsidP="00966BB4">
      <w:pPr>
        <w:rPr>
          <w:rFonts w:ascii="Arial" w:hAnsi="Arial" w:cs="Arial"/>
          <w:lang w:val="es-ES_tradnl"/>
        </w:rPr>
      </w:pPr>
    </w:p>
    <w:p w14:paraId="45A5CEC9" w14:textId="77777777" w:rsidR="00966BB4" w:rsidRPr="000A71F4" w:rsidRDefault="00966BB4" w:rsidP="00966BB4">
      <w:pPr>
        <w:autoSpaceDE w:val="0"/>
        <w:autoSpaceDN w:val="0"/>
        <w:adjustRightInd w:val="0"/>
        <w:rPr>
          <w:rFonts w:ascii="Arial" w:hAnsi="Arial" w:cs="Arial"/>
          <w:lang w:val="es-ES_tradnl"/>
        </w:rPr>
      </w:pPr>
      <w:r w:rsidRPr="002560B5">
        <w:rPr>
          <w:rFonts w:ascii="Arial" w:hAnsi="Arial" w:cs="Arial"/>
          <w:lang w:val="es-AR"/>
        </w:rPr>
        <w:t>107. Frate, L., Acosta, A., Cabido, M.,</w:t>
      </w:r>
      <w:r>
        <w:rPr>
          <w:rFonts w:ascii="Arial" w:hAnsi="Arial" w:cs="Arial"/>
          <w:lang w:val="es-AR"/>
        </w:rPr>
        <w:t xml:space="preserve"> Hoyos, L. &amp; M.L. Carranza. </w:t>
      </w:r>
      <w:r w:rsidRPr="002560B5">
        <w:rPr>
          <w:rFonts w:ascii="Arial" w:hAnsi="Arial" w:cs="Arial"/>
          <w:lang w:val="en-US"/>
        </w:rPr>
        <w:t>201</w:t>
      </w:r>
      <w:r>
        <w:rPr>
          <w:rFonts w:ascii="Arial" w:hAnsi="Arial" w:cs="Arial"/>
          <w:lang w:val="en-US"/>
        </w:rPr>
        <w:t>6</w:t>
      </w:r>
      <w:r w:rsidRPr="002560B5">
        <w:rPr>
          <w:rFonts w:ascii="Arial" w:hAnsi="Arial" w:cs="Arial"/>
          <w:lang w:val="en-US"/>
        </w:rPr>
        <w:t xml:space="preserve">. </w:t>
      </w:r>
      <w:r>
        <w:rPr>
          <w:rFonts w:ascii="Arial" w:hAnsi="Arial" w:cs="Arial"/>
          <w:lang w:val="en-US"/>
        </w:rPr>
        <w:t xml:space="preserve">Temporal changes in forest contexts at multiple extents: three decades of fragmentation in the Gran Chaco (1979-2010), Central Argentina. </w:t>
      </w:r>
      <w:r w:rsidRPr="000A71F4">
        <w:rPr>
          <w:rFonts w:ascii="Arial" w:hAnsi="Arial" w:cs="Arial"/>
          <w:u w:val="single"/>
          <w:lang w:val="es-ES_tradnl"/>
        </w:rPr>
        <w:t>PLoS ONE</w:t>
      </w:r>
      <w:r w:rsidRPr="000A71F4">
        <w:rPr>
          <w:rFonts w:ascii="Arial" w:hAnsi="Arial" w:cs="Arial"/>
          <w:lang w:val="es-ES_tradnl"/>
        </w:rPr>
        <w:t>, en prensa. DOI 10.1007/s10530-016-1148-8.</w:t>
      </w:r>
    </w:p>
    <w:p w14:paraId="04FAD322" w14:textId="77777777" w:rsidR="00966BB4" w:rsidRPr="000A71F4" w:rsidRDefault="00966BB4" w:rsidP="00966BB4">
      <w:pPr>
        <w:autoSpaceDE w:val="0"/>
        <w:autoSpaceDN w:val="0"/>
        <w:adjustRightInd w:val="0"/>
        <w:rPr>
          <w:rFonts w:ascii="Arial" w:hAnsi="Arial" w:cs="Arial"/>
          <w:lang w:val="es-ES_tradnl"/>
        </w:rPr>
      </w:pPr>
    </w:p>
    <w:p w14:paraId="25827839" w14:textId="77777777" w:rsidR="00966BB4" w:rsidRPr="000A71F4" w:rsidRDefault="00966BB4" w:rsidP="00966BB4">
      <w:pPr>
        <w:rPr>
          <w:rFonts w:ascii="Arial" w:hAnsi="Arial" w:cs="Arial"/>
          <w:lang w:val="en-US" w:eastAsia="es-AR"/>
        </w:rPr>
      </w:pPr>
      <w:r>
        <w:rPr>
          <w:rFonts w:ascii="Arial" w:hAnsi="Arial" w:cs="Arial"/>
          <w:bCs/>
          <w:color w:val="222222"/>
          <w:szCs w:val="24"/>
          <w:shd w:val="clear" w:color="auto" w:fill="FFFFFF"/>
          <w:lang w:val="pt-BR" w:eastAsia="es-AR"/>
        </w:rPr>
        <w:t xml:space="preserve">108. </w:t>
      </w:r>
      <w:r w:rsidRPr="001F0340">
        <w:rPr>
          <w:rFonts w:ascii="Arial" w:hAnsi="Arial" w:cs="Arial"/>
          <w:bCs/>
          <w:color w:val="222222"/>
          <w:szCs w:val="24"/>
          <w:shd w:val="clear" w:color="auto" w:fill="FFFFFF"/>
          <w:lang w:val="pt-BR" w:eastAsia="es-AR"/>
        </w:rPr>
        <w:t>Tecco</w:t>
      </w:r>
      <w:r>
        <w:rPr>
          <w:rFonts w:ascii="Arial" w:hAnsi="Arial" w:cs="Arial"/>
          <w:bCs/>
          <w:color w:val="222222"/>
          <w:szCs w:val="24"/>
          <w:shd w:val="clear" w:color="auto" w:fill="FFFFFF"/>
          <w:lang w:val="pt-BR" w:eastAsia="es-AR"/>
        </w:rPr>
        <w:t>,</w:t>
      </w:r>
      <w:r w:rsidRPr="001F0340">
        <w:rPr>
          <w:rFonts w:ascii="Arial" w:hAnsi="Arial" w:cs="Arial"/>
          <w:bCs/>
          <w:color w:val="222222"/>
          <w:szCs w:val="24"/>
          <w:shd w:val="clear" w:color="auto" w:fill="FFFFFF"/>
          <w:lang w:val="pt-BR" w:eastAsia="es-AR"/>
        </w:rPr>
        <w:t xml:space="preserve"> P</w:t>
      </w:r>
      <w:r>
        <w:rPr>
          <w:rFonts w:ascii="Arial" w:hAnsi="Arial" w:cs="Arial"/>
          <w:bCs/>
          <w:color w:val="222222"/>
          <w:szCs w:val="24"/>
          <w:shd w:val="clear" w:color="auto" w:fill="FFFFFF"/>
          <w:lang w:val="pt-BR" w:eastAsia="es-AR"/>
        </w:rPr>
        <w:t>.</w:t>
      </w:r>
      <w:r w:rsidRPr="001F0340">
        <w:rPr>
          <w:rFonts w:ascii="Arial" w:hAnsi="Arial" w:cs="Arial"/>
          <w:bCs/>
          <w:color w:val="222222"/>
          <w:szCs w:val="24"/>
          <w:shd w:val="clear" w:color="auto" w:fill="FFFFFF"/>
          <w:lang w:val="pt-BR" w:eastAsia="es-AR"/>
        </w:rPr>
        <w:t>A</w:t>
      </w:r>
      <w:r>
        <w:rPr>
          <w:rFonts w:ascii="Arial" w:hAnsi="Arial" w:cs="Arial"/>
          <w:bCs/>
          <w:color w:val="222222"/>
          <w:szCs w:val="24"/>
          <w:shd w:val="clear" w:color="auto" w:fill="FFFFFF"/>
          <w:lang w:val="pt-BR" w:eastAsia="es-AR"/>
        </w:rPr>
        <w:t>.</w:t>
      </w:r>
      <w:r w:rsidRPr="001F0340">
        <w:rPr>
          <w:rFonts w:ascii="Arial" w:hAnsi="Arial" w:cs="Arial"/>
          <w:b/>
          <w:bCs/>
          <w:color w:val="222222"/>
          <w:szCs w:val="24"/>
          <w:shd w:val="clear" w:color="auto" w:fill="FFFFFF"/>
          <w:lang w:val="pt-BR" w:eastAsia="es-AR"/>
        </w:rPr>
        <w:t>,</w:t>
      </w:r>
      <w:r w:rsidRPr="001F0340">
        <w:rPr>
          <w:rFonts w:ascii="Arial" w:hAnsi="Arial" w:cs="Arial"/>
          <w:color w:val="222222"/>
          <w:szCs w:val="24"/>
          <w:lang w:val="pt-BR" w:eastAsia="es-AR"/>
        </w:rPr>
        <w:t> </w:t>
      </w:r>
      <w:r w:rsidRPr="001F0340">
        <w:rPr>
          <w:rFonts w:ascii="Arial" w:hAnsi="Arial" w:cs="Arial"/>
          <w:color w:val="222222"/>
          <w:szCs w:val="24"/>
          <w:shd w:val="clear" w:color="auto" w:fill="FFFFFF"/>
          <w:lang w:val="pt-BR" w:eastAsia="es-AR"/>
        </w:rPr>
        <w:t>Pais-Bosch</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A</w:t>
      </w:r>
      <w:r>
        <w:rPr>
          <w:rFonts w:ascii="Arial" w:hAnsi="Arial" w:cs="Arial"/>
          <w:color w:val="222222"/>
          <w:szCs w:val="24"/>
          <w:shd w:val="clear" w:color="auto" w:fill="FFFFFF"/>
          <w:lang w:val="pt-BR" w:eastAsia="es-AR"/>
        </w:rPr>
        <w:t xml:space="preserve">. </w:t>
      </w:r>
      <w:r w:rsidRPr="001F0340">
        <w:rPr>
          <w:rFonts w:ascii="Arial" w:hAnsi="Arial" w:cs="Arial"/>
          <w:color w:val="222222"/>
          <w:szCs w:val="24"/>
          <w:shd w:val="clear" w:color="auto" w:fill="FFFFFF"/>
          <w:lang w:val="pt-BR" w:eastAsia="es-AR"/>
        </w:rPr>
        <w:t>I</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Funes</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G</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Marcora</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P</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Zeballos</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S</w:t>
      </w:r>
      <w:r>
        <w:rPr>
          <w:rFonts w:ascii="Arial" w:hAnsi="Arial" w:cs="Arial"/>
          <w:color w:val="222222"/>
          <w:szCs w:val="24"/>
          <w:shd w:val="clear" w:color="auto" w:fill="FFFFFF"/>
          <w:lang w:val="pt-BR" w:eastAsia="es-AR"/>
        </w:rPr>
        <w:t xml:space="preserve">. </w:t>
      </w:r>
      <w:r w:rsidRPr="001F0340">
        <w:rPr>
          <w:rFonts w:ascii="Arial" w:hAnsi="Arial" w:cs="Arial"/>
          <w:color w:val="222222"/>
          <w:szCs w:val="24"/>
          <w:shd w:val="clear" w:color="auto" w:fill="FFFFFF"/>
          <w:lang w:val="pt-BR" w:eastAsia="es-AR"/>
        </w:rPr>
        <w:t>R</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Cabido</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M</w:t>
      </w:r>
      <w:r>
        <w:rPr>
          <w:rFonts w:ascii="Arial" w:hAnsi="Arial" w:cs="Arial"/>
          <w:color w:val="222222"/>
          <w:szCs w:val="24"/>
          <w:shd w:val="clear" w:color="auto" w:fill="FFFFFF"/>
          <w:lang w:val="pt-BR" w:eastAsia="es-AR"/>
        </w:rPr>
        <w:t>.</w:t>
      </w:r>
      <w:r w:rsidRPr="001F0340">
        <w:rPr>
          <w:rFonts w:ascii="Arial" w:hAnsi="Arial" w:cs="Arial"/>
          <w:color w:val="222222"/>
          <w:szCs w:val="24"/>
          <w:shd w:val="clear" w:color="auto" w:fill="FFFFFF"/>
          <w:lang w:val="pt-BR" w:eastAsia="es-AR"/>
        </w:rPr>
        <w:t xml:space="preserve"> &amp; </w:t>
      </w:r>
      <w:r>
        <w:rPr>
          <w:rFonts w:ascii="Arial" w:hAnsi="Arial" w:cs="Arial"/>
          <w:color w:val="222222"/>
          <w:szCs w:val="24"/>
          <w:shd w:val="clear" w:color="auto" w:fill="FFFFFF"/>
          <w:lang w:val="pt-BR" w:eastAsia="es-AR"/>
        </w:rPr>
        <w:t xml:space="preserve">C. </w:t>
      </w:r>
      <w:r w:rsidRPr="001F0340">
        <w:rPr>
          <w:rFonts w:ascii="Arial" w:hAnsi="Arial" w:cs="Arial"/>
          <w:color w:val="222222"/>
          <w:szCs w:val="24"/>
          <w:shd w:val="clear" w:color="auto" w:fill="FFFFFF"/>
          <w:lang w:val="pt-BR" w:eastAsia="es-AR"/>
        </w:rPr>
        <w:t>Urcelay</w:t>
      </w:r>
      <w:r>
        <w:rPr>
          <w:rFonts w:ascii="Arial" w:hAnsi="Arial" w:cs="Arial"/>
          <w:color w:val="222222"/>
          <w:szCs w:val="24"/>
          <w:shd w:val="clear" w:color="auto" w:fill="FFFFFF"/>
          <w:lang w:val="pt-BR" w:eastAsia="es-AR"/>
        </w:rPr>
        <w:t xml:space="preserve">. </w:t>
      </w:r>
      <w:r w:rsidRPr="001F0340">
        <w:rPr>
          <w:rFonts w:ascii="Arial" w:hAnsi="Arial" w:cs="Arial"/>
          <w:color w:val="222222"/>
          <w:szCs w:val="24"/>
          <w:shd w:val="clear" w:color="auto" w:fill="FFFFFF"/>
          <w:lang w:val="pt-BR" w:eastAsia="es-AR"/>
        </w:rPr>
        <w:t>2016.</w:t>
      </w:r>
      <w:r w:rsidRPr="001F0340">
        <w:rPr>
          <w:rFonts w:ascii="Arial" w:hAnsi="Arial" w:cs="Arial"/>
          <w:color w:val="222222"/>
          <w:szCs w:val="24"/>
          <w:lang w:val="pt-BR" w:eastAsia="es-AR"/>
        </w:rPr>
        <w:t> </w:t>
      </w:r>
      <w:r w:rsidRPr="001F0340">
        <w:rPr>
          <w:rFonts w:ascii="Arial" w:hAnsi="Arial" w:cs="Arial"/>
          <w:color w:val="222222"/>
          <w:szCs w:val="24"/>
          <w:shd w:val="clear" w:color="auto" w:fill="FFFFFF"/>
          <w:lang w:val="en-US" w:eastAsia="es-AR"/>
        </w:rPr>
        <w:t>Mountain invasions on the way: are there climatic constraints for the expansion of alien woody species along an elevation gradient in Argentina?</w:t>
      </w:r>
      <w:r>
        <w:rPr>
          <w:rFonts w:ascii="Arial" w:hAnsi="Arial" w:cs="Arial"/>
          <w:color w:val="222222"/>
          <w:szCs w:val="24"/>
          <w:shd w:val="clear" w:color="auto" w:fill="FFFFFF"/>
          <w:lang w:val="en-US" w:eastAsia="es-AR"/>
        </w:rPr>
        <w:t xml:space="preserve"> </w:t>
      </w:r>
      <w:r w:rsidRPr="001F0340">
        <w:rPr>
          <w:rFonts w:ascii="Arial" w:hAnsi="Arial" w:cs="Arial"/>
          <w:iCs/>
          <w:color w:val="222222"/>
          <w:szCs w:val="24"/>
          <w:u w:val="single"/>
          <w:shd w:val="clear" w:color="auto" w:fill="FFFFFF"/>
          <w:lang w:val="en-US" w:eastAsia="es-AR"/>
        </w:rPr>
        <w:t>Journal of Plant Ecology</w:t>
      </w:r>
      <w:r w:rsidRPr="001F0340">
        <w:rPr>
          <w:rFonts w:ascii="Arial" w:hAnsi="Arial" w:cs="Arial"/>
          <w:color w:val="222222"/>
          <w:szCs w:val="24"/>
          <w:shd w:val="clear" w:color="auto" w:fill="FFFFFF"/>
          <w:lang w:val="en-US" w:eastAsia="es-AR"/>
        </w:rPr>
        <w:t xml:space="preserve">. </w:t>
      </w:r>
      <w:r w:rsidRPr="000A71F4">
        <w:rPr>
          <w:rFonts w:ascii="Arial" w:hAnsi="Arial" w:cs="Arial"/>
          <w:color w:val="222222"/>
          <w:szCs w:val="24"/>
          <w:shd w:val="clear" w:color="auto" w:fill="FFFFFF"/>
          <w:lang w:val="en-US" w:eastAsia="es-AR"/>
        </w:rPr>
        <w:t xml:space="preserve">En prensa. </w:t>
      </w:r>
      <w:r w:rsidRPr="000A71F4">
        <w:rPr>
          <w:rFonts w:ascii="Arial" w:hAnsi="Arial" w:cs="Arial"/>
          <w:color w:val="222222"/>
          <w:shd w:val="clear" w:color="auto" w:fill="FFFFFF"/>
          <w:lang w:val="en-US" w:eastAsia="es-AR"/>
        </w:rPr>
        <w:t>DOI:10.1093/jpe/rtv064</w:t>
      </w:r>
    </w:p>
    <w:p w14:paraId="194AF761" w14:textId="77777777" w:rsidR="00966BB4" w:rsidRPr="000A71F4" w:rsidRDefault="00966BB4" w:rsidP="00966BB4">
      <w:pPr>
        <w:pStyle w:val="Heading1"/>
        <w:spacing w:before="27" w:after="95" w:line="360" w:lineRule="atLeast"/>
        <w:rPr>
          <w:rFonts w:ascii="Arial" w:hAnsi="Arial" w:cs="Arial"/>
          <w:b w:val="0"/>
          <w:sz w:val="20"/>
          <w:lang w:val="en-US"/>
        </w:rPr>
      </w:pPr>
    </w:p>
    <w:p w14:paraId="6C010174" w14:textId="77777777" w:rsidR="00966BB4" w:rsidRPr="000A71F4" w:rsidRDefault="00966BB4" w:rsidP="000A71F4">
      <w:pPr>
        <w:pStyle w:val="Heading1"/>
        <w:tabs>
          <w:tab w:val="clear" w:pos="1247"/>
          <w:tab w:val="clear" w:pos="1814"/>
          <w:tab w:val="clear" w:pos="2381"/>
          <w:tab w:val="clear" w:pos="2948"/>
          <w:tab w:val="clear" w:pos="3515"/>
          <w:tab w:val="left" w:pos="0"/>
        </w:tabs>
        <w:spacing w:before="27" w:after="95"/>
        <w:ind w:left="0" w:firstLine="0"/>
        <w:rPr>
          <w:rStyle w:val="documenttype"/>
          <w:rFonts w:ascii="Arial" w:hAnsi="Arial" w:cs="Arial"/>
          <w:b w:val="0"/>
          <w:bCs/>
          <w:sz w:val="20"/>
          <w:lang w:val="en-US"/>
        </w:rPr>
      </w:pPr>
      <w:r w:rsidRPr="000A71F4">
        <w:rPr>
          <w:rFonts w:ascii="Arial" w:hAnsi="Arial" w:cs="Arial"/>
          <w:b w:val="0"/>
          <w:sz w:val="20"/>
          <w:lang w:val="en-US"/>
        </w:rPr>
        <w:t>109. Pither, J., Fraser, L.H., Jentsch, A., Sternberg, M., Zobel, M., Cahill, J., Beierkuhnlein, C., Bartha, S., Bennett, J.A., Boldgiv, B., Brown, L.R., Cabido, M., y 25 autores más. Response to Comment on "Worldwide evidence of a unimodal relationship between productivity and plant species richness"</w:t>
      </w:r>
      <w:r w:rsidRPr="000A71F4">
        <w:rPr>
          <w:rStyle w:val="documenttype"/>
          <w:rFonts w:ascii="Arial" w:hAnsi="Arial" w:cs="Arial"/>
          <w:b w:val="0"/>
          <w:bCs/>
          <w:sz w:val="20"/>
          <w:lang w:val="en-US"/>
        </w:rPr>
        <w:t> (Note). Science 351: 457-b.</w:t>
      </w:r>
    </w:p>
    <w:p w14:paraId="7DA1A856" w14:textId="77777777" w:rsidR="00966BB4" w:rsidRPr="000A71F4" w:rsidRDefault="00966BB4" w:rsidP="00966BB4">
      <w:pPr>
        <w:rPr>
          <w:rFonts w:ascii="Arial" w:hAnsi="Arial" w:cs="Arial"/>
          <w:lang w:val="en-US"/>
        </w:rPr>
      </w:pPr>
    </w:p>
    <w:p w14:paraId="3DC3EC58" w14:textId="77777777" w:rsidR="00966BB4" w:rsidRPr="000A71F4" w:rsidRDefault="00966BB4" w:rsidP="00966BB4">
      <w:pPr>
        <w:autoSpaceDE w:val="0"/>
        <w:autoSpaceDN w:val="0"/>
        <w:adjustRightInd w:val="0"/>
        <w:rPr>
          <w:rFonts w:ascii="Arial" w:hAnsi="Arial" w:cs="Arial"/>
          <w:bCs/>
          <w:color w:val="2B2B2B"/>
          <w:lang w:val="en-US" w:eastAsia="es-AR"/>
        </w:rPr>
      </w:pPr>
      <w:r w:rsidRPr="000A71F4">
        <w:rPr>
          <w:rFonts w:ascii="Arial" w:hAnsi="Arial" w:cs="Arial"/>
          <w:lang w:val="en-US"/>
        </w:rPr>
        <w:t xml:space="preserve">110. Venier, P., Cabido, M. &amp; G. Funes. 2016. </w:t>
      </w:r>
      <w:r w:rsidRPr="000A71F4">
        <w:rPr>
          <w:rFonts w:ascii="Arial" w:hAnsi="Arial" w:cs="Arial"/>
          <w:bCs/>
          <w:color w:val="2B2B2B"/>
          <w:lang w:val="en-US" w:eastAsia="es-AR"/>
        </w:rPr>
        <w:t>Germination characteristics in five coexisting neotropical species of Acacia in seasonally dry Chaco forests from</w:t>
      </w:r>
    </w:p>
    <w:p w14:paraId="204EC49C" w14:textId="77777777" w:rsidR="00966BB4" w:rsidRPr="00695227" w:rsidRDefault="00966BB4" w:rsidP="00966BB4">
      <w:pPr>
        <w:rPr>
          <w:rFonts w:ascii="Arial" w:hAnsi="Arial" w:cs="Arial"/>
          <w:bCs/>
          <w:color w:val="2B2B2B"/>
          <w:szCs w:val="24"/>
          <w:lang w:val="es-AR" w:eastAsia="es-AR"/>
        </w:rPr>
      </w:pPr>
      <w:r w:rsidRPr="00F10E55">
        <w:rPr>
          <w:rFonts w:ascii="Arial" w:hAnsi="Arial" w:cs="Arial"/>
          <w:bCs/>
          <w:color w:val="2B2B2B"/>
          <w:szCs w:val="24"/>
          <w:lang w:val="es-AR" w:eastAsia="es-AR"/>
        </w:rPr>
        <w:t>Argentina</w:t>
      </w:r>
      <w:r>
        <w:rPr>
          <w:rFonts w:ascii="Arial" w:hAnsi="Arial" w:cs="Arial"/>
          <w:bCs/>
          <w:color w:val="2B2B2B"/>
          <w:szCs w:val="24"/>
          <w:lang w:val="es-AR" w:eastAsia="es-AR"/>
        </w:rPr>
        <w:t xml:space="preserve">. </w:t>
      </w:r>
      <w:r w:rsidRPr="00F10E55">
        <w:rPr>
          <w:rFonts w:ascii="Arial" w:hAnsi="Arial" w:cs="Arial"/>
          <w:bCs/>
          <w:color w:val="2B2B2B"/>
          <w:szCs w:val="24"/>
          <w:u w:val="single"/>
          <w:lang w:val="es-AR" w:eastAsia="es-AR"/>
        </w:rPr>
        <w:t>Plant Species Biology</w:t>
      </w:r>
      <w:r>
        <w:rPr>
          <w:rFonts w:ascii="Arial" w:hAnsi="Arial" w:cs="Arial"/>
          <w:bCs/>
          <w:color w:val="2B2B2B"/>
          <w:szCs w:val="24"/>
          <w:lang w:val="es-AR" w:eastAsia="es-AR"/>
        </w:rPr>
        <w:t>, en prensa.</w:t>
      </w:r>
      <w:r w:rsidRPr="000A71F4">
        <w:rPr>
          <w:rFonts w:ascii="Arial" w:hAnsi="Arial" w:cs="Arial"/>
          <w:b/>
          <w:bCs/>
          <w:color w:val="333333"/>
          <w:sz w:val="34"/>
          <w:szCs w:val="34"/>
          <w:bdr w:val="none" w:sz="0" w:space="0" w:color="auto" w:frame="1"/>
          <w:shd w:val="clear" w:color="auto" w:fill="FFFFFF"/>
          <w:lang w:val="es-ES_tradnl"/>
        </w:rPr>
        <w:t xml:space="preserve"> </w:t>
      </w:r>
      <w:r w:rsidRPr="000A71F4">
        <w:rPr>
          <w:rFonts w:ascii="Arial" w:hAnsi="Arial" w:cs="Arial"/>
          <w:bCs/>
          <w:color w:val="333333"/>
          <w:szCs w:val="24"/>
          <w:bdr w:val="none" w:sz="0" w:space="0" w:color="auto" w:frame="1"/>
          <w:shd w:val="clear" w:color="auto" w:fill="FFFFFF"/>
          <w:lang w:val="es-ES_tradnl"/>
        </w:rPr>
        <w:t>Junio 2016:</w:t>
      </w:r>
      <w:r w:rsidRPr="000A71F4">
        <w:rPr>
          <w:rFonts w:ascii="Arial" w:hAnsi="Arial" w:cs="Arial"/>
          <w:bCs/>
          <w:color w:val="333333"/>
          <w:sz w:val="34"/>
          <w:szCs w:val="34"/>
          <w:bdr w:val="none" w:sz="0" w:space="0" w:color="auto" w:frame="1"/>
          <w:shd w:val="clear" w:color="auto" w:fill="FFFFFF"/>
          <w:lang w:val="es-ES_tradnl"/>
        </w:rPr>
        <w:t xml:space="preserve"> </w:t>
      </w:r>
      <w:r w:rsidRPr="000A71F4">
        <w:rPr>
          <w:rStyle w:val="article-headermeta-info-label"/>
          <w:rFonts w:ascii="Arial" w:hAnsi="Arial" w:cs="Arial"/>
          <w:bCs/>
          <w:color w:val="333333"/>
          <w:szCs w:val="24"/>
          <w:bdr w:val="none" w:sz="0" w:space="0" w:color="auto" w:frame="1"/>
          <w:shd w:val="clear" w:color="auto" w:fill="FFFFFF"/>
          <w:lang w:val="es-ES_tradnl"/>
        </w:rPr>
        <w:t>DOI:</w:t>
      </w:r>
      <w:r w:rsidRPr="000A71F4">
        <w:rPr>
          <w:rStyle w:val="apple-converted-space"/>
          <w:rFonts w:ascii="Arial" w:eastAsia="SimSun" w:hAnsi="Arial" w:cs="Arial"/>
          <w:b/>
          <w:bCs/>
          <w:color w:val="333333"/>
          <w:szCs w:val="24"/>
          <w:bdr w:val="none" w:sz="0" w:space="0" w:color="auto" w:frame="1"/>
          <w:shd w:val="clear" w:color="auto" w:fill="FFFFFF"/>
          <w:lang w:val="es-ES_tradnl"/>
        </w:rPr>
        <w:t> </w:t>
      </w:r>
      <w:r w:rsidRPr="000A71F4">
        <w:rPr>
          <w:rStyle w:val="article-headermeta-info-data"/>
          <w:rFonts w:ascii="Arial" w:hAnsi="Arial" w:cs="Arial"/>
          <w:color w:val="333333"/>
          <w:szCs w:val="24"/>
          <w:bdr w:val="none" w:sz="0" w:space="0" w:color="auto" w:frame="1"/>
          <w:shd w:val="clear" w:color="auto" w:fill="FFFFFF"/>
          <w:lang w:val="es-ES_tradnl"/>
        </w:rPr>
        <w:t>10.1111/1442-1984.12134</w:t>
      </w:r>
    </w:p>
    <w:p w14:paraId="08D969F2" w14:textId="77777777" w:rsidR="00966BB4" w:rsidRDefault="00966BB4" w:rsidP="00966BB4">
      <w:pPr>
        <w:rPr>
          <w:rFonts w:ascii="Arial" w:hAnsi="Arial" w:cs="Arial"/>
          <w:bCs/>
          <w:color w:val="2B2B2B"/>
          <w:szCs w:val="24"/>
          <w:lang w:val="es-AR" w:eastAsia="es-AR"/>
        </w:rPr>
      </w:pPr>
    </w:p>
    <w:p w14:paraId="17C21127" w14:textId="77777777" w:rsidR="00966BB4" w:rsidRPr="000A71F4" w:rsidRDefault="00966BB4" w:rsidP="00966BB4">
      <w:pPr>
        <w:shd w:val="clear" w:color="auto" w:fill="FFFFFF"/>
        <w:rPr>
          <w:rFonts w:ascii="Arial" w:hAnsi="Arial" w:cs="Arial"/>
          <w:color w:val="222222"/>
          <w:szCs w:val="24"/>
          <w:lang w:val="es-ES_tradnl"/>
        </w:rPr>
      </w:pPr>
      <w:r w:rsidRPr="000A71F4">
        <w:rPr>
          <w:rFonts w:ascii="Arial" w:hAnsi="Arial" w:cs="Arial"/>
          <w:color w:val="222222"/>
          <w:szCs w:val="24"/>
          <w:lang w:val="es-ES_tradnl"/>
        </w:rPr>
        <w:t>111. Giorgis M. A., Cingolani A.M., Tecco P., Cabido M., Poca M. &amp; H von Wehrden. </w:t>
      </w:r>
      <w:r w:rsidRPr="00695227">
        <w:rPr>
          <w:rFonts w:ascii="Arial" w:hAnsi="Arial" w:cs="Arial"/>
          <w:color w:val="222222"/>
          <w:szCs w:val="24"/>
        </w:rPr>
        <w:t>2016</w:t>
      </w:r>
      <w:r w:rsidRPr="00D70509">
        <w:rPr>
          <w:rFonts w:ascii="Arial" w:hAnsi="Arial" w:cs="Arial"/>
          <w:color w:val="222222"/>
          <w:szCs w:val="24"/>
          <w:lang w:val="en-US"/>
        </w:rPr>
        <w:t xml:space="preserve">. Testing alien plant distribution and habitat invasibility in mountain ecosystems: growth form matters. </w:t>
      </w:r>
      <w:r w:rsidRPr="000A71F4">
        <w:rPr>
          <w:rFonts w:ascii="Arial" w:hAnsi="Arial" w:cs="Arial"/>
          <w:color w:val="222222"/>
          <w:szCs w:val="24"/>
          <w:u w:val="single"/>
          <w:lang w:val="es-ES_tradnl"/>
        </w:rPr>
        <w:t>Biological Invasions</w:t>
      </w:r>
      <w:r w:rsidRPr="000A71F4">
        <w:rPr>
          <w:rFonts w:ascii="Arial" w:hAnsi="Arial" w:cs="Arial"/>
          <w:color w:val="222222"/>
          <w:szCs w:val="24"/>
          <w:lang w:val="es-ES_tradnl"/>
        </w:rPr>
        <w:t xml:space="preserve">. DOI  10.1007/s10530-016-1148. </w:t>
      </w:r>
    </w:p>
    <w:p w14:paraId="0B18CD67" w14:textId="77777777" w:rsidR="00966BB4" w:rsidRPr="000A71F4" w:rsidRDefault="00966BB4" w:rsidP="00966BB4">
      <w:pPr>
        <w:shd w:val="clear" w:color="auto" w:fill="FFFFFF"/>
        <w:rPr>
          <w:rFonts w:ascii="Arial" w:hAnsi="Arial" w:cs="Arial"/>
          <w:color w:val="222222"/>
          <w:szCs w:val="24"/>
          <w:lang w:val="es-ES_tradnl"/>
        </w:rPr>
      </w:pPr>
    </w:p>
    <w:p w14:paraId="518C9FCA" w14:textId="77777777" w:rsidR="00966BB4" w:rsidRPr="000A71F4" w:rsidRDefault="00966BB4" w:rsidP="00966BB4">
      <w:pPr>
        <w:shd w:val="clear" w:color="auto" w:fill="FFFFFF"/>
        <w:rPr>
          <w:rFonts w:ascii="Arial" w:hAnsi="Arial" w:cs="Arial"/>
          <w:color w:val="222222"/>
          <w:szCs w:val="24"/>
          <w:lang w:val="es-ES_tradnl"/>
        </w:rPr>
      </w:pPr>
      <w:r w:rsidRPr="000A71F4">
        <w:rPr>
          <w:rFonts w:ascii="Arial" w:hAnsi="Arial" w:cs="Arial"/>
          <w:color w:val="222222"/>
          <w:szCs w:val="24"/>
          <w:lang w:val="es-ES_tradnl"/>
        </w:rPr>
        <w:t xml:space="preserve">112. Cantero, J. J., Núñez, C., Mulko, J., Brandolín, P., Amuchástegui, A., Sfragulla, J., Bonalumi, A.A., Martínez, A., Zeballos, S., Cabido, M., Barboza, G., Chiarini, F. &amp; L. Ariza Espinar. 2016. Vegetación y flora de afloramientos basálticos dl centro de Argentina. </w:t>
      </w:r>
      <w:r w:rsidRPr="000A71F4">
        <w:rPr>
          <w:rFonts w:ascii="Arial" w:hAnsi="Arial" w:cs="Arial"/>
          <w:color w:val="222222"/>
          <w:szCs w:val="24"/>
          <w:u w:val="single"/>
          <w:lang w:val="es-ES_tradnl"/>
        </w:rPr>
        <w:t>Arnaldoa</w:t>
      </w:r>
      <w:r w:rsidRPr="000A71F4">
        <w:rPr>
          <w:rFonts w:ascii="Arial" w:hAnsi="Arial" w:cs="Arial"/>
          <w:color w:val="222222"/>
          <w:szCs w:val="24"/>
          <w:lang w:val="es-ES_tradnl"/>
        </w:rPr>
        <w:t xml:space="preserve"> 23: 185-218.</w:t>
      </w:r>
    </w:p>
    <w:p w14:paraId="1ADAEB24" w14:textId="77777777" w:rsidR="00966BB4" w:rsidRPr="000A71F4" w:rsidRDefault="00966BB4" w:rsidP="00966BB4">
      <w:pPr>
        <w:rPr>
          <w:rFonts w:ascii="Arial" w:hAnsi="Arial" w:cs="Arial"/>
          <w:szCs w:val="24"/>
          <w:lang w:val="es-ES_tradnl"/>
        </w:rPr>
      </w:pPr>
    </w:p>
    <w:p w14:paraId="5B7B86FD" w14:textId="77777777" w:rsidR="00966BB4" w:rsidRPr="00F10E55" w:rsidRDefault="00966BB4" w:rsidP="00966BB4">
      <w:pPr>
        <w:spacing w:line="360" w:lineRule="auto"/>
        <w:jc w:val="both"/>
        <w:rPr>
          <w:rFonts w:ascii="Arial" w:hAnsi="Arial" w:cs="Arial"/>
          <w:szCs w:val="24"/>
          <w:lang w:val="pt-BR"/>
        </w:rPr>
      </w:pPr>
    </w:p>
    <w:p w14:paraId="2CF6799E" w14:textId="77777777" w:rsidR="00966BB4" w:rsidRPr="000A71F4" w:rsidRDefault="00966BB4" w:rsidP="00966BB4">
      <w:pPr>
        <w:suppressAutoHyphens/>
        <w:jc w:val="both"/>
        <w:rPr>
          <w:rFonts w:ascii="Arial" w:hAnsi="Arial" w:cs="Arial"/>
          <w:b/>
          <w:spacing w:val="-2"/>
          <w:szCs w:val="24"/>
          <w:lang w:val="es-ES_tradnl"/>
        </w:rPr>
      </w:pPr>
      <w:r w:rsidRPr="000A71F4">
        <w:rPr>
          <w:rFonts w:ascii="Arial" w:hAnsi="Arial" w:cs="Arial"/>
          <w:b/>
          <w:spacing w:val="-2"/>
          <w:szCs w:val="24"/>
          <w:lang w:val="es-ES_tradnl"/>
        </w:rPr>
        <w:t>- Capítulos de libro</w:t>
      </w:r>
    </w:p>
    <w:p w14:paraId="06A476D9" w14:textId="77777777" w:rsidR="00966BB4" w:rsidRPr="000A71F4" w:rsidRDefault="00966BB4" w:rsidP="00966BB4">
      <w:pPr>
        <w:suppressAutoHyphens/>
        <w:jc w:val="both"/>
        <w:rPr>
          <w:rFonts w:ascii="Arial" w:hAnsi="Arial" w:cs="Arial"/>
          <w:spacing w:val="-2"/>
          <w:szCs w:val="24"/>
          <w:lang w:val="es-ES_tradnl"/>
        </w:rPr>
      </w:pPr>
    </w:p>
    <w:p w14:paraId="6E700B24" w14:textId="7777777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xml:space="preserve">. </w:t>
      </w:r>
      <w:r w:rsidRPr="000F2852">
        <w:rPr>
          <w:rFonts w:ascii="Arial" w:hAnsi="Arial" w:cs="Arial"/>
          <w:spacing w:val="-2"/>
          <w:szCs w:val="24"/>
          <w:lang w:val="es-ES_tradnl"/>
        </w:rPr>
        <w:t xml:space="preserve">Cabido, M. </w:t>
      </w:r>
      <w:r w:rsidRPr="002A6BF3">
        <w:rPr>
          <w:rFonts w:ascii="Arial" w:hAnsi="Arial" w:cs="Arial"/>
          <w:spacing w:val="-2"/>
          <w:szCs w:val="24"/>
          <w:lang w:val="es-ES_tradnl"/>
        </w:rPr>
        <w:t xml:space="preserve">y </w:t>
      </w:r>
      <w:r w:rsidRPr="00A208B6">
        <w:rPr>
          <w:rFonts w:ascii="Arial" w:hAnsi="Arial" w:cs="Arial"/>
          <w:spacing w:val="-2"/>
          <w:szCs w:val="24"/>
          <w:lang w:val="es-ES_tradnl"/>
        </w:rPr>
        <w:t>A. Acosta. 1986. Las formaciones vegetales de la Pampa de Achala. Comunidades de las Pampas. En: MaB-UNESCO, Vol. de Síntesis Proyecto Regional Andino Pachón-Achala, (Montevideo, Uruguay), pp. 336-355.</w:t>
      </w:r>
    </w:p>
    <w:p w14:paraId="5B6859A4" w14:textId="77777777" w:rsidR="00966BB4" w:rsidRPr="00A208B6" w:rsidRDefault="00966BB4" w:rsidP="00966BB4">
      <w:pPr>
        <w:suppressAutoHyphens/>
        <w:jc w:val="both"/>
        <w:rPr>
          <w:rFonts w:ascii="Arial" w:hAnsi="Arial" w:cs="Arial"/>
          <w:spacing w:val="-2"/>
          <w:szCs w:val="24"/>
          <w:lang w:val="es-ES_tradnl"/>
        </w:rPr>
      </w:pPr>
    </w:p>
    <w:p w14:paraId="4D43C24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Cabido, M. Breimer, R. y C. Rosacher. 1986. Sierras Grandes, Sitio Pampa de Achala. Caracterización general del área. En: MaB-UNESCO, Vol. de Síntesis Proyecto Regional Andino Pachón-Achala, (Montevideo, Uruguay), pp. 312-335.</w:t>
      </w:r>
    </w:p>
    <w:p w14:paraId="3B8094CD" w14:textId="77777777" w:rsidR="00966BB4" w:rsidRPr="00A208B6" w:rsidRDefault="00966BB4" w:rsidP="00966BB4">
      <w:pPr>
        <w:suppressAutoHyphens/>
        <w:jc w:val="both"/>
        <w:rPr>
          <w:rFonts w:ascii="Arial" w:hAnsi="Arial" w:cs="Arial"/>
          <w:spacing w:val="-2"/>
          <w:szCs w:val="24"/>
          <w:lang w:val="es-ES_tradnl"/>
        </w:rPr>
      </w:pPr>
    </w:p>
    <w:p w14:paraId="4ED95E1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Sipowicz, D., Cabido, M. y A. Acosta. 1986. Producción primaria y aspectos fenológicos en comunidades de pastizal y césped. En: MaB-UNESCO, Vol. de Síntesis Proyecto Regio</w:t>
      </w:r>
      <w:r w:rsidRPr="00A208B6">
        <w:rPr>
          <w:rFonts w:ascii="Arial" w:hAnsi="Arial" w:cs="Arial"/>
          <w:spacing w:val="-2"/>
          <w:szCs w:val="24"/>
          <w:lang w:val="es-ES_tradnl"/>
        </w:rPr>
        <w:softHyphen/>
        <w:t>nal Andino Pachón-Achala, (Montevideo, Uruguay), pp. 372-384.</w:t>
      </w:r>
    </w:p>
    <w:p w14:paraId="03FBFF4A" w14:textId="77777777" w:rsidR="00966BB4" w:rsidRPr="00A208B6" w:rsidRDefault="00966BB4" w:rsidP="00966BB4">
      <w:pPr>
        <w:suppressAutoHyphens/>
        <w:jc w:val="both"/>
        <w:rPr>
          <w:rFonts w:ascii="Arial" w:hAnsi="Arial" w:cs="Arial"/>
          <w:spacing w:val="-2"/>
          <w:szCs w:val="24"/>
          <w:lang w:val="es-ES_tradnl"/>
        </w:rPr>
      </w:pPr>
    </w:p>
    <w:p w14:paraId="757D665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 xml:space="preserve">Cabido, M. y A. Acosta. 1986. Los bosques de </w:t>
      </w:r>
      <w:r w:rsidRPr="00A208B6">
        <w:rPr>
          <w:rFonts w:ascii="Arial" w:hAnsi="Arial" w:cs="Arial"/>
          <w:spacing w:val="-2"/>
          <w:szCs w:val="24"/>
          <w:u w:val="single"/>
          <w:lang w:val="es-ES_tradnl"/>
        </w:rPr>
        <w:t>Polylepis australis</w:t>
      </w:r>
      <w:r w:rsidRPr="00A208B6">
        <w:rPr>
          <w:rFonts w:ascii="Arial" w:hAnsi="Arial" w:cs="Arial"/>
          <w:spacing w:val="-2"/>
          <w:szCs w:val="24"/>
          <w:lang w:val="es-ES_tradnl"/>
        </w:rPr>
        <w:t>. En: MaB-UNESCO, Vol. de Síntesis Proyecto Regional Andino Pachón Achala, (Montevideo, Uruguay), pp. 385-391.</w:t>
      </w:r>
    </w:p>
    <w:p w14:paraId="66CB0040" w14:textId="77777777" w:rsidR="00966BB4" w:rsidRDefault="00966BB4" w:rsidP="00966BB4">
      <w:pPr>
        <w:suppressAutoHyphens/>
        <w:jc w:val="both"/>
        <w:rPr>
          <w:rFonts w:ascii="Arial" w:hAnsi="Arial" w:cs="Arial"/>
          <w:spacing w:val="-2"/>
          <w:szCs w:val="24"/>
          <w:lang w:val="es-ES_tradnl"/>
        </w:rPr>
      </w:pPr>
    </w:p>
    <w:p w14:paraId="14D57464"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Cabido, M. 1988. Vegetación. En: Mapa de Suelos y Aptitud Forestal. Hoja 3366-6, Santa Rosa de Calamuchita. Ministerio de Agricultura, Ganadería y Recursos Naturales Renovables - IFONA. pp. 19-20.</w:t>
      </w:r>
    </w:p>
    <w:p w14:paraId="5BDECB56" w14:textId="77777777" w:rsidR="00966BB4" w:rsidRDefault="00966BB4" w:rsidP="00966BB4">
      <w:pPr>
        <w:suppressAutoHyphens/>
        <w:jc w:val="both"/>
        <w:rPr>
          <w:rFonts w:ascii="Arial" w:hAnsi="Arial" w:cs="Arial"/>
          <w:spacing w:val="-2"/>
          <w:szCs w:val="24"/>
          <w:lang w:val="es-ES_tradnl"/>
        </w:rPr>
      </w:pPr>
    </w:p>
    <w:p w14:paraId="0D2B8620"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w:t>
      </w:r>
      <w:r>
        <w:rPr>
          <w:rFonts w:ascii="Arial" w:hAnsi="Arial" w:cs="Arial"/>
          <w:spacing w:val="-2"/>
          <w:szCs w:val="24"/>
          <w:lang w:val="es-ES_tradnl"/>
        </w:rPr>
        <w:t xml:space="preserve"> </w:t>
      </w:r>
      <w:r w:rsidRPr="00A208B6">
        <w:rPr>
          <w:rFonts w:ascii="Arial" w:hAnsi="Arial" w:cs="Arial"/>
          <w:spacing w:val="-2"/>
          <w:szCs w:val="24"/>
          <w:lang w:val="es-ES_tradnl"/>
        </w:rPr>
        <w:t>Cabido, M. 1990. Vegetación. En: Mapa de Suelos y Aptitud Forestal. Hoja 3166-36, Valle de Calamuchita. Ministerio de Agricultura, Ganadería y Recursos Naturales Renova</w:t>
      </w:r>
      <w:r w:rsidRPr="00A208B6">
        <w:rPr>
          <w:rFonts w:ascii="Arial" w:hAnsi="Arial" w:cs="Arial"/>
          <w:spacing w:val="-2"/>
          <w:szCs w:val="24"/>
          <w:lang w:val="es-ES_tradnl"/>
        </w:rPr>
        <w:softHyphen/>
        <w:t>bles - IFONA. pp. 15-17.</w:t>
      </w:r>
    </w:p>
    <w:p w14:paraId="59C531F8" w14:textId="77777777" w:rsidR="00966BB4" w:rsidRDefault="00966BB4" w:rsidP="00966BB4">
      <w:pPr>
        <w:suppressAutoHyphens/>
        <w:jc w:val="both"/>
        <w:rPr>
          <w:rFonts w:ascii="Arial" w:hAnsi="Arial" w:cs="Arial"/>
          <w:spacing w:val="-2"/>
          <w:szCs w:val="24"/>
          <w:lang w:val="es-ES_tradnl"/>
        </w:rPr>
      </w:pPr>
    </w:p>
    <w:p w14:paraId="7D1AE7B5" w14:textId="2C70702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 Cabido, M. y C. González. 1994. Vegetación. En: Carta de Suelos de la República Argentina. Hojas </w:t>
      </w:r>
      <w:r w:rsidR="00707FA7">
        <w:rPr>
          <w:rFonts w:ascii="Arial" w:hAnsi="Arial" w:cs="Arial"/>
          <w:spacing w:val="-2"/>
          <w:szCs w:val="24"/>
          <w:lang w:val="es-ES_tradnl"/>
        </w:rPr>
        <w:br/>
      </w:r>
      <w:r w:rsidRPr="00A208B6">
        <w:rPr>
          <w:rFonts w:ascii="Arial" w:hAnsi="Arial" w:cs="Arial"/>
          <w:spacing w:val="-2"/>
          <w:szCs w:val="24"/>
          <w:lang w:val="es-ES_tradnl"/>
        </w:rPr>
        <w:t>3366-12 y 3366-18. INTA - MAGRR (Pcia. de Córdoba). pp. 18-20</w:t>
      </w:r>
    </w:p>
    <w:p w14:paraId="0C380B2F" w14:textId="77777777" w:rsidR="00966BB4" w:rsidRDefault="00966BB4" w:rsidP="00966BB4">
      <w:pPr>
        <w:suppressAutoHyphens/>
        <w:jc w:val="both"/>
        <w:rPr>
          <w:rFonts w:ascii="Arial" w:hAnsi="Arial" w:cs="Arial"/>
          <w:spacing w:val="-2"/>
          <w:szCs w:val="24"/>
          <w:lang w:val="es-ES_tradnl"/>
        </w:rPr>
      </w:pPr>
    </w:p>
    <w:p w14:paraId="5D11CA70" w14:textId="77777777" w:rsidR="00966BB4" w:rsidRPr="000A71F4" w:rsidRDefault="00966BB4" w:rsidP="00966BB4">
      <w:pPr>
        <w:suppressAutoHyphens/>
        <w:jc w:val="both"/>
        <w:rPr>
          <w:rFonts w:ascii="Arial" w:hAnsi="Arial" w:cs="Arial"/>
          <w:spacing w:val="-2"/>
          <w:lang w:val="es-ES_tradnl"/>
        </w:rPr>
      </w:pPr>
      <w:r w:rsidRPr="00A208B6">
        <w:rPr>
          <w:rFonts w:ascii="Arial" w:hAnsi="Arial" w:cs="Arial"/>
          <w:spacing w:val="-2"/>
          <w:szCs w:val="24"/>
          <w:lang w:val="es-ES_tradnl"/>
        </w:rPr>
        <w:t xml:space="preserve">. Cabido, M., Acosta, A., Díaz, S., Pucheta, E. y C. González. 1996. Factores estructuradores en pastizales serranos del centro de Argentina. En: Sarmiento, G. y Cabido, M. (eds.). Biodiversidad y Funcionamiento de </w:t>
      </w:r>
      <w:r w:rsidRPr="000A71F4">
        <w:rPr>
          <w:rFonts w:ascii="Arial" w:hAnsi="Arial" w:cs="Arial"/>
          <w:spacing w:val="-2"/>
          <w:lang w:val="es-ES_tradnl"/>
        </w:rPr>
        <w:t>Pastizales y Sabanas en América Latina. pág. 101-129. CYTED - CIELAT, Universidad de Mérida, Venezuela.</w:t>
      </w:r>
    </w:p>
    <w:p w14:paraId="0E9005A7" w14:textId="77777777" w:rsidR="00966BB4" w:rsidRPr="000A71F4" w:rsidRDefault="00966BB4" w:rsidP="00966BB4">
      <w:pPr>
        <w:suppressAutoHyphens/>
        <w:jc w:val="both"/>
        <w:rPr>
          <w:rFonts w:ascii="Arial" w:hAnsi="Arial" w:cs="Arial"/>
          <w:spacing w:val="-2"/>
          <w:lang w:val="es-ES_tradnl"/>
        </w:rPr>
      </w:pPr>
    </w:p>
    <w:p w14:paraId="46359EC6"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r w:rsidRPr="000A71F4">
        <w:rPr>
          <w:rFonts w:ascii="Arial" w:hAnsi="Arial" w:cs="Arial"/>
          <w:sz w:val="20"/>
          <w:szCs w:val="20"/>
          <w:lang w:val="es-ES_tradnl"/>
        </w:rPr>
        <w:t xml:space="preserve">. Díaz, S., M. Cabido &amp; F. Casanoves. 1999. Functional implicationes of trait-environment linkages in plant communities. </w:t>
      </w:r>
      <w:r w:rsidRPr="000A71F4">
        <w:rPr>
          <w:rFonts w:ascii="Arial" w:hAnsi="Arial" w:cs="Arial"/>
          <w:sz w:val="20"/>
          <w:szCs w:val="20"/>
          <w:lang w:val="en-US"/>
        </w:rPr>
        <w:t xml:space="preserve">In: E. Weiher &amp; P.A. Keddy (eds.), The Search for Assembly Rules in Ecological Communities. </w:t>
      </w:r>
      <w:r w:rsidRPr="000A71F4">
        <w:rPr>
          <w:rFonts w:ascii="Arial" w:hAnsi="Arial" w:cs="Arial"/>
          <w:sz w:val="20"/>
          <w:szCs w:val="20"/>
          <w:lang w:val="es-ES_tradnl"/>
        </w:rPr>
        <w:t>Cambridge University Press, Cambridge. pp 338-362.</w:t>
      </w:r>
    </w:p>
    <w:p w14:paraId="1218FA3C"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p>
    <w:p w14:paraId="63447D47" w14:textId="708B5F88" w:rsidR="00966BB4" w:rsidRPr="00A208B6" w:rsidRDefault="00966BB4" w:rsidP="00966BB4">
      <w:pPr>
        <w:suppressAutoHyphens/>
        <w:jc w:val="both"/>
        <w:rPr>
          <w:rFonts w:ascii="Arial" w:hAnsi="Arial" w:cs="Arial"/>
          <w:spacing w:val="-2"/>
          <w:szCs w:val="24"/>
          <w:lang w:val="en-US"/>
        </w:rPr>
      </w:pPr>
      <w:r w:rsidRPr="000A71F4">
        <w:rPr>
          <w:rFonts w:ascii="Arial" w:hAnsi="Arial" w:cs="Arial"/>
          <w:spacing w:val="-2"/>
          <w:lang w:val="es-ES_tradnl"/>
        </w:rPr>
        <w:t>. Canziani</w:t>
      </w:r>
      <w:r w:rsidRPr="00405B3C">
        <w:rPr>
          <w:rFonts w:ascii="Arial" w:hAnsi="Arial" w:cs="Arial"/>
          <w:spacing w:val="-2"/>
          <w:szCs w:val="24"/>
          <w:lang w:val="es-ES_tradnl"/>
        </w:rPr>
        <w:t xml:space="preserve">, O., S. Díaz, E. Calvo, M. Campos, R. Carcavallo, C. Cerri, C. Gay-García, L.J. Mata, A. Saizar, P. Aceituno, R. Andressen, V. Barros, M. Cabido, H. Fuenzalida-Ponce, G. Funes, C. Galvao, A.R. Moreno, W. Vargas, E.F. Viglizzo &amp; M. de Zuviría. </w:t>
      </w:r>
      <w:r w:rsidRPr="003D5F01">
        <w:rPr>
          <w:rFonts w:ascii="Arial" w:hAnsi="Arial" w:cs="Arial"/>
          <w:spacing w:val="-2"/>
          <w:szCs w:val="24"/>
          <w:lang w:val="en-US"/>
        </w:rPr>
        <w:t xml:space="preserve">1998. Latin American. </w:t>
      </w:r>
      <w:r w:rsidRPr="00A208B6">
        <w:rPr>
          <w:rFonts w:ascii="Arial" w:hAnsi="Arial" w:cs="Arial"/>
          <w:spacing w:val="-2"/>
          <w:szCs w:val="24"/>
          <w:lang w:val="en-US"/>
        </w:rPr>
        <w:t xml:space="preserve">In: Watson, R.J. et al. (eds.), The Regional Impact of Climate Change. An Assessment of vulnerability, Cambridge University Press, Cambridge. </w:t>
      </w:r>
      <w:r w:rsidR="00707FA7">
        <w:rPr>
          <w:rFonts w:ascii="Arial" w:hAnsi="Arial" w:cs="Arial"/>
          <w:spacing w:val="-2"/>
          <w:szCs w:val="24"/>
          <w:lang w:val="en-US"/>
        </w:rPr>
        <w:br/>
      </w:r>
      <w:r w:rsidRPr="00A208B6">
        <w:rPr>
          <w:rFonts w:ascii="Arial" w:hAnsi="Arial" w:cs="Arial"/>
          <w:spacing w:val="-2"/>
          <w:szCs w:val="24"/>
          <w:lang w:val="en-US"/>
        </w:rPr>
        <w:t>pp. 187-230.</w:t>
      </w:r>
    </w:p>
    <w:p w14:paraId="5586F072" w14:textId="77777777" w:rsidR="00966BB4" w:rsidRDefault="00966BB4" w:rsidP="00966BB4">
      <w:pPr>
        <w:pStyle w:val="BodyText"/>
        <w:tabs>
          <w:tab w:val="left" w:pos="0"/>
        </w:tabs>
        <w:autoSpaceDE w:val="0"/>
        <w:spacing w:line="200" w:lineRule="atLeast"/>
        <w:rPr>
          <w:rFonts w:ascii="Arial" w:hAnsi="Arial" w:cs="Arial"/>
          <w:szCs w:val="24"/>
          <w:lang w:val="en-US"/>
        </w:rPr>
      </w:pPr>
    </w:p>
    <w:p w14:paraId="34C33595" w14:textId="77777777" w:rsidR="00966BB4" w:rsidRPr="000A71F4" w:rsidRDefault="00966BB4" w:rsidP="00966BB4">
      <w:pPr>
        <w:jc w:val="both"/>
        <w:rPr>
          <w:rFonts w:ascii="Arial" w:eastAsia="Arial" w:hAnsi="Arial" w:cs="Arial"/>
          <w:spacing w:val="-2"/>
          <w:lang w:val="es-ES_tradnl"/>
        </w:rPr>
      </w:pPr>
      <w:r w:rsidRPr="00F25299">
        <w:rPr>
          <w:rFonts w:ascii="Arial" w:eastAsia="Arial" w:hAnsi="Arial" w:cs="Arial"/>
          <w:spacing w:val="-2"/>
          <w:szCs w:val="24"/>
          <w:lang w:val="fr-FR"/>
        </w:rPr>
        <w:t xml:space="preserve">. Cabido, M., S. Molina, N. Pérez Harguindeguy, G. Valladares, E Pucheta y S. Gardner. </w:t>
      </w:r>
      <w:r w:rsidRPr="00A208B6">
        <w:rPr>
          <w:rFonts w:ascii="Arial" w:eastAsia="Arial" w:hAnsi="Arial" w:cs="Arial"/>
          <w:spacing w:val="-2"/>
          <w:szCs w:val="24"/>
          <w:lang w:val="es-ES_tradnl"/>
        </w:rPr>
        <w:t xml:space="preserve">1999. Uso de la tierra, estructura del hábitat y biodiversidad en ecosistemas del centro de Argentina. In: Mateucci, S.D., O.T. Solbrig, J. Morello, y G. Halffter, Biodiversidad y uso de la tierra. Conceptos y ejemplos de  Latinoamérica. </w:t>
      </w:r>
      <w:r w:rsidRPr="000A71F4">
        <w:rPr>
          <w:rFonts w:ascii="Arial" w:eastAsia="Arial" w:hAnsi="Arial" w:cs="Arial"/>
          <w:spacing w:val="-2"/>
          <w:lang w:val="es-ES_tradnl"/>
        </w:rPr>
        <w:t>EUDEBA. Pp. 421-442.</w:t>
      </w:r>
    </w:p>
    <w:p w14:paraId="3FEB6BBF"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p>
    <w:p w14:paraId="45915754"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es-ES_tradnl"/>
        </w:rPr>
        <w:t xml:space="preserve">. Zak, M. &amp; M. Cabido. </w:t>
      </w:r>
      <w:r w:rsidRPr="000A71F4">
        <w:rPr>
          <w:rFonts w:ascii="Arial" w:hAnsi="Arial" w:cs="Arial"/>
          <w:sz w:val="20"/>
          <w:szCs w:val="20"/>
        </w:rPr>
        <w:t xml:space="preserve">2000. Land-cover types in central Argentina based on Landsat TM and phytosociological data. </w:t>
      </w:r>
      <w:r w:rsidRPr="000A71F4">
        <w:rPr>
          <w:rFonts w:ascii="Arial" w:hAnsi="Arial" w:cs="Arial"/>
          <w:sz w:val="20"/>
          <w:szCs w:val="20"/>
          <w:lang w:val="en-US"/>
        </w:rPr>
        <w:t xml:space="preserve">In: P.S. White, L. Mucina &amp; J. Leps, Vegetation science in retrospect and perspective. </w:t>
      </w:r>
      <w:r w:rsidRPr="000A71F4">
        <w:rPr>
          <w:rFonts w:ascii="Arial" w:hAnsi="Arial" w:cs="Arial"/>
          <w:sz w:val="20"/>
          <w:szCs w:val="20"/>
          <w:lang w:val="es-ES"/>
        </w:rPr>
        <w:t>Opulus Press. 131-135.</w:t>
      </w:r>
    </w:p>
    <w:p w14:paraId="73CFFC4B"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p>
    <w:p w14:paraId="0D0EADBA"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_tradnl"/>
        </w:rPr>
      </w:pPr>
      <w:r w:rsidRPr="000A71F4">
        <w:rPr>
          <w:rFonts w:ascii="Arial" w:hAnsi="Arial" w:cs="Arial"/>
          <w:sz w:val="20"/>
          <w:szCs w:val="20"/>
          <w:lang w:val="es-ES_tradnl"/>
        </w:rPr>
        <w:t>.</w:t>
      </w:r>
      <w:r w:rsidRPr="000A71F4">
        <w:rPr>
          <w:rFonts w:ascii="Arial" w:hAnsi="Arial" w:cs="Arial"/>
          <w:b/>
          <w:sz w:val="20"/>
          <w:szCs w:val="20"/>
          <w:lang w:val="es-ES_tradnl"/>
        </w:rPr>
        <w:t xml:space="preserve"> </w:t>
      </w:r>
      <w:r w:rsidRPr="000A71F4">
        <w:rPr>
          <w:rFonts w:ascii="Arial" w:hAnsi="Arial" w:cs="Arial"/>
          <w:sz w:val="20"/>
          <w:szCs w:val="20"/>
          <w:lang w:val="es-ES_tradnl"/>
        </w:rPr>
        <w:t xml:space="preserve">Díaz, S., N. Pérez Harguindeguy, F. Vendramini, S. Basconcelo, G. Funes, M. Cabido, H. Cornelissen &amp; V. Falczuk. </w:t>
      </w:r>
      <w:r w:rsidRPr="000A71F4">
        <w:rPr>
          <w:rFonts w:ascii="Arial" w:hAnsi="Arial" w:cs="Arial"/>
          <w:sz w:val="20"/>
          <w:szCs w:val="20"/>
        </w:rPr>
        <w:t xml:space="preserve">1999. Plant traits as links between ecosystem structure and functioning. In: Eldridge, D. &amp; D. Freudenberger (eds.), People and </w:t>
      </w:r>
      <w:r w:rsidRPr="000A71F4">
        <w:rPr>
          <w:rFonts w:ascii="Arial" w:hAnsi="Arial" w:cs="Arial"/>
          <w:sz w:val="20"/>
          <w:szCs w:val="20"/>
          <w:lang w:val="en-US"/>
        </w:rPr>
        <w:t xml:space="preserve">Rangelands Building the Future. Proceedings of the VI International Rangeland Congress, Townsville, Queensland, Australia. </w:t>
      </w:r>
      <w:r w:rsidRPr="000A71F4">
        <w:rPr>
          <w:rFonts w:ascii="Arial" w:hAnsi="Arial" w:cs="Arial"/>
          <w:sz w:val="20"/>
          <w:szCs w:val="20"/>
          <w:lang w:val="es-ES_tradnl"/>
        </w:rPr>
        <w:t>Vol. 2: 896-901.</w:t>
      </w:r>
    </w:p>
    <w:p w14:paraId="072B8261"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p>
    <w:p w14:paraId="2B35737E" w14:textId="2DDCDCAB"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es-ES"/>
        </w:rPr>
        <w:t xml:space="preserve">. Zak, M. &amp; M. Cabido. 2000. Cambios en la vegetación del norte de Córdoba (Argentina) en los últimos </w:t>
      </w:r>
      <w:r w:rsidR="00707FA7">
        <w:rPr>
          <w:rFonts w:ascii="Arial" w:hAnsi="Arial" w:cs="Arial"/>
          <w:sz w:val="20"/>
          <w:szCs w:val="20"/>
          <w:lang w:val="es-ES"/>
        </w:rPr>
        <w:br/>
      </w:r>
      <w:r w:rsidRPr="000A71F4">
        <w:rPr>
          <w:rFonts w:ascii="Arial" w:hAnsi="Arial" w:cs="Arial"/>
          <w:sz w:val="20"/>
          <w:szCs w:val="20"/>
          <w:lang w:val="es-ES"/>
        </w:rPr>
        <w:t>30 años. IX Simposio Latinoamericano de Percepción Remota, Puerto Iguazú, Misiones, Argentina. 1567 - 1576.</w:t>
      </w:r>
    </w:p>
    <w:p w14:paraId="3C9C81B7"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p>
    <w:p w14:paraId="5B291442" w14:textId="77777777" w:rsidR="00966BB4" w:rsidRPr="000A71F4" w:rsidRDefault="00966BB4" w:rsidP="00966BB4">
      <w:pPr>
        <w:pStyle w:val="BodyText"/>
        <w:tabs>
          <w:tab w:val="left" w:pos="0"/>
        </w:tabs>
        <w:autoSpaceDE w:val="0"/>
        <w:spacing w:line="200" w:lineRule="atLeast"/>
        <w:rPr>
          <w:rFonts w:ascii="Arial" w:hAnsi="Arial" w:cs="Arial"/>
          <w:sz w:val="20"/>
          <w:szCs w:val="20"/>
          <w:lang w:val="es-ES"/>
        </w:rPr>
      </w:pPr>
      <w:r w:rsidRPr="000A71F4">
        <w:rPr>
          <w:rFonts w:ascii="Arial" w:hAnsi="Arial" w:cs="Arial"/>
          <w:sz w:val="20"/>
          <w:szCs w:val="20"/>
          <w:lang w:val="es-ES"/>
        </w:rPr>
        <w:t>. Mata, L.J., M Campos, ... M. Cabido, ...2001. Latin America. In: IPCC, Climate Change 2001. Impacts, Adaptation, and Vulnerability.WMO - UNEP. 695-724.</w:t>
      </w:r>
    </w:p>
    <w:p w14:paraId="51FB0C74" w14:textId="77777777" w:rsidR="00966BB4" w:rsidRPr="000A71F4" w:rsidRDefault="00966BB4" w:rsidP="00966BB4">
      <w:pPr>
        <w:tabs>
          <w:tab w:val="left" w:pos="0"/>
        </w:tabs>
        <w:suppressAutoHyphens/>
        <w:autoSpaceDE w:val="0"/>
        <w:jc w:val="both"/>
        <w:rPr>
          <w:rFonts w:ascii="Arial" w:eastAsia="Arial" w:hAnsi="Arial" w:cs="Arial"/>
          <w:spacing w:val="-2"/>
          <w:lang w:val="es-ES"/>
        </w:rPr>
      </w:pPr>
    </w:p>
    <w:p w14:paraId="2719AE3C" w14:textId="77777777" w:rsidR="00966BB4" w:rsidRDefault="00966BB4" w:rsidP="00966BB4">
      <w:pPr>
        <w:tabs>
          <w:tab w:val="left" w:pos="0"/>
        </w:tabs>
        <w:suppressAutoHyphens/>
        <w:autoSpaceDE w:val="0"/>
        <w:jc w:val="both"/>
        <w:rPr>
          <w:rFonts w:ascii="Arial" w:eastAsia="Arial" w:hAnsi="Arial" w:cs="Arial"/>
          <w:spacing w:val="-2"/>
          <w:szCs w:val="24"/>
          <w:lang w:val="es-ES_tradnl"/>
        </w:rPr>
      </w:pPr>
      <w:r w:rsidRPr="00011E65">
        <w:rPr>
          <w:rFonts w:ascii="Arial" w:eastAsia="Arial" w:hAnsi="Arial" w:cs="Arial"/>
          <w:spacing w:val="-2"/>
          <w:szCs w:val="24"/>
          <w:lang w:val="pt-BR"/>
        </w:rPr>
        <w:t>.</w:t>
      </w:r>
      <w:r>
        <w:rPr>
          <w:rFonts w:ascii="Arial" w:eastAsia="Arial" w:hAnsi="Arial" w:cs="Arial"/>
          <w:spacing w:val="-2"/>
          <w:szCs w:val="24"/>
          <w:lang w:val="pt-BR"/>
        </w:rPr>
        <w:t xml:space="preserve"> </w:t>
      </w:r>
      <w:r w:rsidRPr="00A208B6">
        <w:rPr>
          <w:rFonts w:ascii="Arial" w:eastAsia="Arial" w:hAnsi="Arial" w:cs="Arial"/>
          <w:spacing w:val="-2"/>
          <w:szCs w:val="24"/>
          <w:lang w:val="pt-BR"/>
        </w:rPr>
        <w:t xml:space="preserve">Cabido, M., M. Zak, A.M. Cingolani, Díaz, S. &amp; D. Cáceres. </w:t>
      </w:r>
      <w:r w:rsidRPr="00A208B6">
        <w:rPr>
          <w:rFonts w:ascii="Arial" w:eastAsia="Arial" w:hAnsi="Arial" w:cs="Arial"/>
          <w:spacing w:val="-2"/>
          <w:szCs w:val="24"/>
          <w:lang w:val="es-ES_tradnl"/>
        </w:rPr>
        <w:t>2005. Cambios en la cobertura de la vegetación del centro de Argentina. ¿Factores directos o causas subyacentes? En: Oesterheld, M., Aguiar, M., Ghersa, C. &amp; J. Paruelo. La heterogeneidad de la vegetación de los agroecosistemas. Facultad de Agronomía de la Universidad de Buenos Aires. Pp. 271-279.</w:t>
      </w:r>
    </w:p>
    <w:p w14:paraId="1F3E0373" w14:textId="77777777" w:rsidR="00966BB4" w:rsidRDefault="00966BB4" w:rsidP="00966BB4">
      <w:pPr>
        <w:tabs>
          <w:tab w:val="left" w:pos="0"/>
        </w:tabs>
        <w:suppressAutoHyphens/>
        <w:autoSpaceDE w:val="0"/>
        <w:jc w:val="both"/>
        <w:rPr>
          <w:rFonts w:ascii="Arial" w:eastAsia="Arial" w:hAnsi="Arial" w:cs="Arial"/>
          <w:spacing w:val="-2"/>
          <w:szCs w:val="24"/>
          <w:lang w:val="es-ES_tradnl"/>
        </w:rPr>
      </w:pPr>
    </w:p>
    <w:p w14:paraId="2917097A" w14:textId="77777777" w:rsidR="00966BB4" w:rsidRDefault="00966BB4" w:rsidP="00966BB4">
      <w:pPr>
        <w:tabs>
          <w:tab w:val="left" w:pos="0"/>
        </w:tabs>
        <w:suppressAutoHyphens/>
        <w:autoSpaceDE w:val="0"/>
        <w:jc w:val="both"/>
        <w:rPr>
          <w:rFonts w:ascii="Arial" w:eastAsia="Arial" w:hAnsi="Arial" w:cs="Arial"/>
          <w:spacing w:val="-2"/>
          <w:szCs w:val="24"/>
          <w:lang w:val="es-ES_tradnl"/>
        </w:rPr>
      </w:pPr>
      <w:r>
        <w:rPr>
          <w:rFonts w:ascii="Arial" w:eastAsia="Arial" w:hAnsi="Arial" w:cs="Arial"/>
          <w:spacing w:val="-2"/>
          <w:szCs w:val="24"/>
          <w:lang w:val="es-ES_tradnl"/>
        </w:rPr>
        <w:t>. Cabido, M. 2008. Impacto de la agricultura sobre la extensión, distribución y biodiversidad de ecosistemas naturales. En: O. Solbrig y J. Adamoli (coordinadores), Agro y Ambiente: una agenda compartida para el desarrollo sustentable. Foro de la Cadena Agroindustrial Argentina, Buenos Aires, Argentina (</w:t>
      </w:r>
      <w:hyperlink r:id="rId76" w:history="1">
        <w:r w:rsidRPr="00465694">
          <w:rPr>
            <w:rStyle w:val="Hyperlink"/>
            <w:rFonts w:ascii="Arial" w:eastAsia="Arial" w:hAnsi="Arial" w:cs="Arial"/>
            <w:spacing w:val="-2"/>
            <w:szCs w:val="24"/>
            <w:lang w:val="es-ES_tradnl"/>
          </w:rPr>
          <w:t>www.foroagroindustrial.org.ar</w:t>
        </w:r>
      </w:hyperlink>
      <w:r>
        <w:rPr>
          <w:rFonts w:ascii="Arial" w:eastAsia="Arial" w:hAnsi="Arial" w:cs="Arial"/>
          <w:spacing w:val="-2"/>
          <w:szCs w:val="24"/>
          <w:lang w:val="es-ES_tradnl"/>
        </w:rPr>
        <w:t>), 38 pp.</w:t>
      </w:r>
    </w:p>
    <w:p w14:paraId="73D357B9" w14:textId="77777777" w:rsidR="00966BB4" w:rsidRDefault="00966BB4" w:rsidP="00966BB4">
      <w:pPr>
        <w:tabs>
          <w:tab w:val="left" w:pos="0"/>
        </w:tabs>
        <w:suppressAutoHyphens/>
        <w:autoSpaceDE w:val="0"/>
        <w:jc w:val="both"/>
        <w:rPr>
          <w:rFonts w:ascii="Arial" w:eastAsia="Arial" w:hAnsi="Arial" w:cs="Arial"/>
          <w:spacing w:val="-2"/>
          <w:szCs w:val="24"/>
          <w:lang w:val="es-ES_tradnl"/>
        </w:rPr>
      </w:pPr>
    </w:p>
    <w:p w14:paraId="0DD93C36" w14:textId="0D0A5421" w:rsidR="00966BB4" w:rsidRDefault="00966BB4" w:rsidP="00966BB4">
      <w:pPr>
        <w:tabs>
          <w:tab w:val="left" w:pos="0"/>
        </w:tabs>
        <w:suppressAutoHyphens/>
        <w:autoSpaceDE w:val="0"/>
        <w:jc w:val="both"/>
        <w:rPr>
          <w:rFonts w:ascii="Arial" w:eastAsia="Arial" w:hAnsi="Arial" w:cs="Arial"/>
          <w:spacing w:val="-2"/>
          <w:szCs w:val="24"/>
          <w:lang w:val="es-ES_tradnl"/>
        </w:rPr>
      </w:pPr>
      <w:r>
        <w:rPr>
          <w:rFonts w:ascii="Arial" w:eastAsia="Arial" w:hAnsi="Arial" w:cs="Arial"/>
          <w:spacing w:val="-2"/>
          <w:szCs w:val="24"/>
          <w:lang w:val="es-ES_tradnl"/>
        </w:rPr>
        <w:t xml:space="preserve">. Zak, M. &amp; M. Cabido. 2012. La agricultura y los ecosistemas. En: Hybris. Estudios interdisciplinarios sobre ambiente y producción de alimentos. Editorial Universidad Católica Córdoba. Córdoba, Argentina. </w:t>
      </w:r>
      <w:r w:rsidR="00707FA7">
        <w:rPr>
          <w:rFonts w:ascii="Arial" w:eastAsia="Arial" w:hAnsi="Arial" w:cs="Arial"/>
          <w:spacing w:val="-2"/>
          <w:szCs w:val="24"/>
          <w:lang w:val="es-ES_tradnl"/>
        </w:rPr>
        <w:br/>
      </w:r>
      <w:r>
        <w:rPr>
          <w:rFonts w:ascii="Arial" w:eastAsia="Arial" w:hAnsi="Arial" w:cs="Arial"/>
          <w:spacing w:val="-2"/>
          <w:szCs w:val="24"/>
          <w:lang w:val="es-ES_tradnl"/>
        </w:rPr>
        <w:t>Pp. 105 – 140.</w:t>
      </w:r>
    </w:p>
    <w:p w14:paraId="61E79B96" w14:textId="77777777" w:rsidR="00966BB4" w:rsidRPr="000A71F4" w:rsidRDefault="00966BB4" w:rsidP="00966BB4">
      <w:pPr>
        <w:tabs>
          <w:tab w:val="left" w:pos="0"/>
        </w:tabs>
        <w:suppressAutoHyphens/>
        <w:autoSpaceDE w:val="0"/>
        <w:jc w:val="both"/>
        <w:rPr>
          <w:rFonts w:ascii="Arial" w:hAnsi="Arial" w:cs="Arial"/>
          <w:b/>
          <w:spacing w:val="-2"/>
          <w:szCs w:val="24"/>
          <w:lang w:val="es-ES_tradnl"/>
        </w:rPr>
      </w:pPr>
      <w:r w:rsidRPr="000A71F4">
        <w:rPr>
          <w:rFonts w:ascii="Arial" w:hAnsi="Arial" w:cs="Arial"/>
          <w:b/>
          <w:spacing w:val="-2"/>
          <w:szCs w:val="24"/>
          <w:lang w:val="es-ES_tradnl"/>
        </w:rPr>
        <w:t xml:space="preserve"> </w:t>
      </w:r>
    </w:p>
    <w:p w14:paraId="0D48BDA2" w14:textId="77777777"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.Biurrun, F.N., Cabido, M. &amp; L.J. Blanco. 2015. Consideraciones sobre la vegetación de la provincia de La Rioja y su estado de conservación. En: El Deterioro de los Suelos y del Ambiente en Argentina (Ed. FECIC), pp. 485-503.</w:t>
      </w:r>
    </w:p>
    <w:p w14:paraId="3A9FB828" w14:textId="77777777" w:rsidR="00966BB4" w:rsidRPr="000A71F4" w:rsidRDefault="00966BB4" w:rsidP="00966BB4">
      <w:pPr>
        <w:suppressAutoHyphens/>
        <w:jc w:val="both"/>
        <w:rPr>
          <w:rFonts w:ascii="Arial" w:hAnsi="Arial" w:cs="Arial"/>
          <w:b/>
          <w:spacing w:val="-2"/>
          <w:szCs w:val="24"/>
          <w:lang w:val="es-ES_tradnl"/>
        </w:rPr>
      </w:pPr>
    </w:p>
    <w:p w14:paraId="1C68BB3D" w14:textId="77777777" w:rsidR="00966BB4"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 Libros</w:t>
      </w:r>
    </w:p>
    <w:p w14:paraId="78E3CB6E" w14:textId="77777777" w:rsidR="00966BB4" w:rsidRDefault="00966BB4" w:rsidP="00966BB4">
      <w:pPr>
        <w:suppressAutoHyphens/>
        <w:jc w:val="both"/>
        <w:rPr>
          <w:rFonts w:ascii="Arial" w:hAnsi="Arial" w:cs="Arial"/>
          <w:spacing w:val="-2"/>
          <w:szCs w:val="24"/>
          <w:lang w:val="es-ES_tradnl"/>
        </w:rPr>
      </w:pPr>
    </w:p>
    <w:p w14:paraId="5600249C"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Sarmiento, G. &amp; M. Cabido (eds.). 1996. Biodiversidad y funcionamiento de pastizales y sabanas en América Latina. CYTED - CIELAT. Prod. Karol, Venezuela.</w:t>
      </w:r>
    </w:p>
    <w:p w14:paraId="5E895301" w14:textId="77777777" w:rsidR="00966BB4" w:rsidRPr="000A71F4" w:rsidRDefault="00966BB4" w:rsidP="00966BB4">
      <w:pPr>
        <w:suppressAutoHyphens/>
        <w:jc w:val="both"/>
        <w:rPr>
          <w:rFonts w:ascii="Arial" w:hAnsi="Arial" w:cs="Arial"/>
          <w:szCs w:val="24"/>
          <w:lang w:val="es-ES_tradnl"/>
        </w:rPr>
      </w:pPr>
    </w:p>
    <w:p w14:paraId="55424180" w14:textId="77777777" w:rsidR="00966BB4" w:rsidRDefault="00966BB4" w:rsidP="00966BB4">
      <w:pPr>
        <w:suppressAutoHyphens/>
        <w:jc w:val="both"/>
        <w:rPr>
          <w:rFonts w:ascii="Arial" w:hAnsi="Arial" w:cs="Arial"/>
          <w:b/>
          <w:spacing w:val="-2"/>
          <w:szCs w:val="24"/>
          <w:lang w:val="es-ES_tradnl"/>
        </w:rPr>
      </w:pPr>
      <w:r w:rsidRPr="000A71F4">
        <w:rPr>
          <w:rFonts w:ascii="Arial" w:hAnsi="Arial" w:cs="Arial"/>
          <w:szCs w:val="24"/>
          <w:lang w:val="es-ES_tradnl"/>
        </w:rPr>
        <w:t>. Cabido, M. &amp; M. Zak. 1999. La Vegetación del Norte de Córdoba. Secretaría de Agricultura, Ganadería y Recursos Naturales de Córdoba.</w:t>
      </w:r>
    </w:p>
    <w:p w14:paraId="69D7BA2B" w14:textId="77777777" w:rsidR="00966BB4" w:rsidRPr="003D5F01" w:rsidRDefault="00966BB4" w:rsidP="00966BB4">
      <w:pPr>
        <w:suppressAutoHyphens/>
        <w:jc w:val="both"/>
        <w:rPr>
          <w:rFonts w:ascii="Arial" w:hAnsi="Arial" w:cs="Arial"/>
          <w:spacing w:val="-2"/>
          <w:szCs w:val="24"/>
          <w:lang w:val="es-ES_tradnl"/>
        </w:rPr>
      </w:pPr>
    </w:p>
    <w:p w14:paraId="140DE85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M. y M. J. Pachá. 2002. Vegetación y Flora de la Reserva Natural  Chancaní. Serie C, Publicaciones Técnicas, Agencia Córdoba Ambiente. 50 p.</w:t>
      </w:r>
    </w:p>
    <w:p w14:paraId="749696C9" w14:textId="77777777" w:rsidR="00966BB4" w:rsidRDefault="00966BB4" w:rsidP="00966BB4">
      <w:pPr>
        <w:suppressAutoHyphens/>
        <w:jc w:val="both"/>
        <w:rPr>
          <w:rFonts w:ascii="Arial" w:hAnsi="Arial" w:cs="Arial"/>
          <w:spacing w:val="-2"/>
          <w:szCs w:val="24"/>
          <w:lang w:val="es-ES_tradnl"/>
        </w:rPr>
      </w:pPr>
    </w:p>
    <w:p w14:paraId="502386AB" w14:textId="77777777" w:rsidR="00966BB4" w:rsidRPr="003D5F01"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D., Cabido, M., Garré, S.M., Gorgas, J.A., Miatello, R., Ravelo, A., Rambaldi, S. y Tassile, J.L. (Coordinadores) 2003. Regiones Naturales de la Provincia de Córdoba. Agencia Córdoba Ambiente, Serie C, Publicaciones Técnicas. 97 p.</w:t>
      </w:r>
    </w:p>
    <w:p w14:paraId="7DF22C74" w14:textId="77777777" w:rsidR="00966BB4" w:rsidRDefault="00966BB4" w:rsidP="00966BB4">
      <w:pPr>
        <w:suppressAutoHyphens/>
        <w:jc w:val="both"/>
        <w:rPr>
          <w:rFonts w:ascii="Arial" w:hAnsi="Arial" w:cs="Arial"/>
          <w:spacing w:val="-2"/>
          <w:szCs w:val="24"/>
          <w:lang w:val="es-ES_tradnl"/>
        </w:rPr>
      </w:pPr>
    </w:p>
    <w:p w14:paraId="4EA0524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D., Cabido, M., Flores, A., Roqué Garzón, J.M. y Rosacher, C. 2004. Á</w:t>
      </w:r>
      <w:r w:rsidRPr="007C0F99">
        <w:rPr>
          <w:rFonts w:ascii="Arial" w:hAnsi="Arial" w:cs="Arial"/>
          <w:spacing w:val="-2"/>
          <w:szCs w:val="24"/>
          <w:lang w:val="es-ES_tradnl"/>
        </w:rPr>
        <w:t xml:space="preserve">reas </w:t>
      </w:r>
      <w:r>
        <w:rPr>
          <w:rFonts w:ascii="Arial" w:hAnsi="Arial" w:cs="Arial"/>
          <w:spacing w:val="-2"/>
          <w:szCs w:val="24"/>
          <w:lang w:val="es-ES_tradnl"/>
        </w:rPr>
        <w:t>Naturales P</w:t>
      </w:r>
      <w:r w:rsidRPr="007C0F99">
        <w:rPr>
          <w:rFonts w:ascii="Arial" w:hAnsi="Arial" w:cs="Arial"/>
          <w:spacing w:val="-2"/>
          <w:szCs w:val="24"/>
          <w:lang w:val="es-ES_tradnl"/>
        </w:rPr>
        <w:t>rotegidas</w:t>
      </w:r>
      <w:r>
        <w:rPr>
          <w:rFonts w:ascii="Arial" w:hAnsi="Arial" w:cs="Arial"/>
          <w:spacing w:val="-2"/>
          <w:szCs w:val="24"/>
          <w:lang w:val="es-ES_tradnl"/>
        </w:rPr>
        <w:t xml:space="preserve"> de la Provincia de Córdoba, Argentina. Ediciones del Copista, Córdoba. 121 p.</w:t>
      </w:r>
    </w:p>
    <w:p w14:paraId="77815C9C" w14:textId="77777777" w:rsidR="00966BB4" w:rsidRDefault="00966BB4" w:rsidP="00966BB4">
      <w:pPr>
        <w:suppressAutoHyphens/>
        <w:jc w:val="both"/>
        <w:rPr>
          <w:rFonts w:ascii="Arial" w:hAnsi="Arial" w:cs="Arial"/>
          <w:spacing w:val="-2"/>
          <w:szCs w:val="24"/>
          <w:lang w:val="es-ES_tradnl"/>
        </w:rPr>
      </w:pPr>
    </w:p>
    <w:p w14:paraId="38CABF50" w14:textId="77777777" w:rsidR="00966BB4" w:rsidRPr="000A71F4" w:rsidRDefault="00966BB4" w:rsidP="00966BB4">
      <w:pPr>
        <w:suppressAutoHyphens/>
        <w:jc w:val="both"/>
        <w:rPr>
          <w:rFonts w:ascii="Arial" w:hAnsi="Arial" w:cs="Arial"/>
          <w:spacing w:val="-2"/>
          <w:szCs w:val="24"/>
          <w:lang w:val="es-ES_tradnl"/>
        </w:rPr>
      </w:pPr>
      <w:r w:rsidRPr="00662CD4">
        <w:rPr>
          <w:rFonts w:ascii="Arial" w:hAnsi="Arial" w:cs="Arial"/>
          <w:spacing w:val="-2"/>
          <w:szCs w:val="24"/>
          <w:lang w:val="es-ES_tradnl"/>
        </w:rPr>
        <w:t xml:space="preserve">. Solbrig, O., Adamoli, J. (Coordinadores), Barros, V., Cabido, M. y 11 autores más. 2008. Agro y Ambiente: una agenda compartida para el desarrollo sustentable. </w:t>
      </w:r>
      <w:r w:rsidRPr="000A71F4">
        <w:rPr>
          <w:rFonts w:ascii="Arial" w:hAnsi="Arial" w:cs="Arial"/>
          <w:spacing w:val="-2"/>
          <w:szCs w:val="24"/>
          <w:lang w:val="es-ES_tradnl"/>
        </w:rPr>
        <w:t>Foro de la Cadena Agroindustrial Argentina, Buenos Aires, Argentina. 32 pp.</w:t>
      </w:r>
    </w:p>
    <w:p w14:paraId="551A369B" w14:textId="77777777" w:rsidR="00966BB4" w:rsidRPr="000A71F4" w:rsidRDefault="00966BB4" w:rsidP="00966BB4">
      <w:pPr>
        <w:suppressAutoHyphens/>
        <w:jc w:val="both"/>
        <w:rPr>
          <w:rFonts w:ascii="Arial" w:hAnsi="Arial" w:cs="Arial"/>
          <w:spacing w:val="-2"/>
          <w:szCs w:val="24"/>
          <w:lang w:val="es-ES_tradnl"/>
        </w:rPr>
      </w:pPr>
    </w:p>
    <w:p w14:paraId="69ADAA47" w14:textId="77777777"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Giorgis, M., Cabido, M. &amp; A.M. Cingolani. 2011. Caracterización florística y estructural del Bosque Chaqueño Serrano (Córdoba, Argentina). Editorial Académica Española y LAP LAMBERT Academic Publishing Gmbh &amp; Co., Alemania. 137 pp.</w:t>
      </w:r>
    </w:p>
    <w:p w14:paraId="466A5B0E" w14:textId="77777777" w:rsidR="00966BB4" w:rsidRPr="000A71F4" w:rsidRDefault="00966BB4" w:rsidP="00966BB4">
      <w:pPr>
        <w:suppressAutoHyphens/>
        <w:jc w:val="both"/>
        <w:rPr>
          <w:rFonts w:ascii="Arial" w:hAnsi="Arial" w:cs="Arial"/>
          <w:b/>
          <w:spacing w:val="-2"/>
          <w:szCs w:val="24"/>
          <w:lang w:val="es-ES_tradnl"/>
        </w:rPr>
      </w:pPr>
    </w:p>
    <w:p w14:paraId="79340C30" w14:textId="77777777" w:rsidR="00966BB4" w:rsidRPr="000A71F4" w:rsidRDefault="00966BB4" w:rsidP="00966BB4">
      <w:pPr>
        <w:suppressAutoHyphens/>
        <w:jc w:val="both"/>
        <w:rPr>
          <w:rFonts w:ascii="Arial" w:hAnsi="Arial" w:cs="Arial"/>
          <w:b/>
          <w:spacing w:val="-2"/>
          <w:szCs w:val="24"/>
          <w:lang w:val="es-ES_tradnl"/>
        </w:rPr>
      </w:pPr>
    </w:p>
    <w:p w14:paraId="5CC4810D" w14:textId="77777777" w:rsidR="00966BB4" w:rsidRPr="00AF6B60"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 xml:space="preserve">- </w:t>
      </w:r>
      <w:r w:rsidRPr="00AF6B60">
        <w:rPr>
          <w:rFonts w:ascii="Arial" w:hAnsi="Arial" w:cs="Arial"/>
          <w:b/>
          <w:spacing w:val="-2"/>
          <w:szCs w:val="24"/>
          <w:lang w:val="es-ES_tradnl"/>
        </w:rPr>
        <w:t>Trabajos de divulgación</w:t>
      </w:r>
    </w:p>
    <w:p w14:paraId="7997B40C" w14:textId="77777777" w:rsidR="00966BB4" w:rsidRDefault="00966BB4" w:rsidP="00966BB4">
      <w:pPr>
        <w:suppressAutoHyphens/>
        <w:jc w:val="both"/>
        <w:rPr>
          <w:rFonts w:ascii="Arial" w:hAnsi="Arial" w:cs="Arial"/>
          <w:spacing w:val="-2"/>
          <w:szCs w:val="24"/>
          <w:lang w:val="es-ES_tradnl"/>
        </w:rPr>
      </w:pPr>
    </w:p>
    <w:p w14:paraId="4BE338E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Cabido, M., Ariza Espinar, L. y R. Luti. 1989. Guía botánica para una excursión por las Sierras de Córdoba. XXII Jornadas Argentinas de Botánica. Soc. Arg. Bot. 21 pp.</w:t>
      </w:r>
    </w:p>
    <w:p w14:paraId="6709E7C7" w14:textId="77777777" w:rsidR="00966BB4" w:rsidRPr="00A208B6" w:rsidRDefault="00966BB4" w:rsidP="00966BB4">
      <w:pPr>
        <w:suppressAutoHyphens/>
        <w:jc w:val="both"/>
        <w:rPr>
          <w:rFonts w:ascii="Arial" w:hAnsi="Arial" w:cs="Arial"/>
          <w:spacing w:val="-2"/>
          <w:szCs w:val="24"/>
          <w:lang w:val="es-ES_tradnl"/>
        </w:rPr>
      </w:pPr>
    </w:p>
    <w:p w14:paraId="020DA78C"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Cabido, M. 1994. Grandes Biomas del Territorio Argentino: la estepa xerofítica. Primera parte: El Monte. Colección Salvemos al Planeta, Diario Primera Edición, Posadas, Misiones. Ed. ERA. 14 pp.</w:t>
      </w:r>
    </w:p>
    <w:p w14:paraId="60E148B3" w14:textId="77777777" w:rsidR="00966BB4" w:rsidRPr="00A208B6" w:rsidRDefault="00966BB4" w:rsidP="00966BB4">
      <w:pPr>
        <w:suppressAutoHyphens/>
        <w:jc w:val="both"/>
        <w:rPr>
          <w:rFonts w:ascii="Arial" w:hAnsi="Arial" w:cs="Arial"/>
          <w:spacing w:val="-2"/>
          <w:szCs w:val="24"/>
          <w:lang w:val="es-ES_tradnl"/>
        </w:rPr>
      </w:pPr>
    </w:p>
    <w:p w14:paraId="3DAEE6A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Diario La Voz del Interior, 12/04/96: "Estudian impacto en Córdoba del Cambio Climático".</w:t>
      </w:r>
    </w:p>
    <w:p w14:paraId="79D272AB" w14:textId="77777777" w:rsidR="00966BB4" w:rsidRPr="00A208B6" w:rsidRDefault="00966BB4" w:rsidP="00966BB4">
      <w:pPr>
        <w:suppressAutoHyphens/>
        <w:jc w:val="both"/>
        <w:rPr>
          <w:rFonts w:ascii="Arial" w:hAnsi="Arial" w:cs="Arial"/>
          <w:spacing w:val="-2"/>
          <w:szCs w:val="24"/>
          <w:lang w:val="es-ES_tradnl"/>
        </w:rPr>
      </w:pPr>
    </w:p>
    <w:p w14:paraId="1986159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Diario La Nación, 01/06/96: Sección Ecología: "El futuro de la vegetación, a exámen".</w:t>
      </w:r>
    </w:p>
    <w:p w14:paraId="47F61080" w14:textId="77777777" w:rsidR="00966BB4" w:rsidRPr="00A208B6" w:rsidRDefault="00966BB4" w:rsidP="00966BB4">
      <w:pPr>
        <w:suppressAutoHyphens/>
        <w:jc w:val="both"/>
        <w:rPr>
          <w:rFonts w:ascii="Arial" w:hAnsi="Arial" w:cs="Arial"/>
          <w:spacing w:val="-2"/>
          <w:szCs w:val="24"/>
          <w:lang w:val="es-ES_tradnl"/>
        </w:rPr>
      </w:pPr>
    </w:p>
    <w:p w14:paraId="45E3DA8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Divulgación Científica Nº 5 (DICIT - Universidad Nacional de Córdoba): "Para que el cambio climático no nos sorprenda".</w:t>
      </w:r>
      <w:r>
        <w:rPr>
          <w:rFonts w:ascii="Arial" w:hAnsi="Arial" w:cs="Arial"/>
          <w:spacing w:val="-2"/>
          <w:szCs w:val="24"/>
          <w:lang w:val="es-ES_tradnl"/>
        </w:rPr>
        <w:t xml:space="preserve"> Divulgación Científica, DICIT, Publicación de la Universidad Nacional de Córdoba, No. 5, setiembre de 1996.</w:t>
      </w:r>
    </w:p>
    <w:p w14:paraId="5142AF87" w14:textId="77777777" w:rsidR="00966BB4" w:rsidRPr="00A208B6" w:rsidRDefault="00966BB4" w:rsidP="00966BB4">
      <w:pPr>
        <w:suppressAutoHyphens/>
        <w:jc w:val="both"/>
        <w:rPr>
          <w:rFonts w:ascii="Arial" w:hAnsi="Arial" w:cs="Arial"/>
          <w:spacing w:val="-2"/>
          <w:szCs w:val="24"/>
          <w:lang w:val="es-ES_tradnl"/>
        </w:rPr>
      </w:pPr>
    </w:p>
    <w:p w14:paraId="0654A30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Cabido, M. 1997. Modelos sucesionales y manejo de ecosistemas. KIAM-TE (publicación de la Escuela de Biología, F.C.E.F. y N. - UNC, 1(3): 5-6.</w:t>
      </w:r>
    </w:p>
    <w:p w14:paraId="77FE832D" w14:textId="77777777" w:rsidR="00966BB4" w:rsidRDefault="00966BB4" w:rsidP="00966BB4">
      <w:pPr>
        <w:suppressAutoHyphens/>
        <w:jc w:val="both"/>
        <w:rPr>
          <w:rFonts w:ascii="Arial" w:hAnsi="Arial" w:cs="Arial"/>
          <w:spacing w:val="-2"/>
          <w:szCs w:val="24"/>
          <w:lang w:val="es-ES_tradnl"/>
        </w:rPr>
      </w:pPr>
    </w:p>
    <w:p w14:paraId="79FB546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M. 1998. Preguntas de conciencia. Aquí Vivimos, 20: 14.</w:t>
      </w:r>
    </w:p>
    <w:p w14:paraId="39E2B5D6" w14:textId="77777777" w:rsidR="00966BB4" w:rsidRDefault="00966BB4" w:rsidP="00966BB4">
      <w:pPr>
        <w:suppressAutoHyphens/>
        <w:jc w:val="both"/>
        <w:rPr>
          <w:rFonts w:ascii="Arial" w:hAnsi="Arial" w:cs="Arial"/>
          <w:spacing w:val="-2"/>
          <w:szCs w:val="24"/>
          <w:lang w:val="es-ES_tradnl"/>
        </w:rPr>
      </w:pPr>
    </w:p>
    <w:p w14:paraId="49669D4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M. 2001. Grupos funcionales de plantas y respuestas de la vegetación al cambio global. La perspectiva del cambio. TEMAS de Ciencia y Tecnología, Secretaría de Ciencia y Tecnología de la Universidad Nacional de Córdoba, 8: 35-38.</w:t>
      </w:r>
    </w:p>
    <w:p w14:paraId="00AD3C30" w14:textId="77777777" w:rsidR="00966BB4" w:rsidRDefault="00966BB4" w:rsidP="00966BB4">
      <w:pPr>
        <w:suppressAutoHyphens/>
        <w:jc w:val="both"/>
        <w:rPr>
          <w:rFonts w:ascii="Arial" w:hAnsi="Arial" w:cs="Arial"/>
          <w:spacing w:val="-2"/>
          <w:szCs w:val="24"/>
          <w:lang w:val="es-ES_tradnl"/>
        </w:rPr>
      </w:pPr>
    </w:p>
    <w:p w14:paraId="10EAAD2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La Voz del Interior. 9 de marzo de 2008. Situación y perspectiva del bosque nativo de Córdoba. Reportaje y opiniones.</w:t>
      </w:r>
    </w:p>
    <w:p w14:paraId="16021926" w14:textId="77777777" w:rsidR="00966BB4" w:rsidRDefault="00966BB4" w:rsidP="00966BB4">
      <w:pPr>
        <w:suppressAutoHyphens/>
        <w:jc w:val="both"/>
        <w:rPr>
          <w:rFonts w:ascii="Arial" w:hAnsi="Arial" w:cs="Arial"/>
          <w:spacing w:val="-2"/>
          <w:szCs w:val="24"/>
          <w:lang w:val="es-ES_tradnl"/>
        </w:rPr>
      </w:pPr>
    </w:p>
    <w:p w14:paraId="698B9391"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Cabido, M. &amp; M. Zak. 2010. Deforestación, agricultura y biodiversidad. Periódico digital Hoy la Universidad: </w:t>
      </w:r>
      <w:hyperlink r:id="rId77" w:history="1">
        <w:r w:rsidRPr="00075B36">
          <w:rPr>
            <w:rStyle w:val="Hyperlink"/>
            <w:rFonts w:ascii="Arial" w:hAnsi="Arial" w:cs="Arial"/>
            <w:spacing w:val="-2"/>
            <w:szCs w:val="24"/>
            <w:lang w:val="es-ES_tradnl"/>
          </w:rPr>
          <w:t>www.hoylauniversidad.unc.edu.ar</w:t>
        </w:r>
      </w:hyperlink>
      <w:r>
        <w:rPr>
          <w:rFonts w:ascii="Arial" w:hAnsi="Arial" w:cs="Arial"/>
          <w:spacing w:val="-2"/>
          <w:szCs w:val="24"/>
          <w:lang w:val="es-ES_tradnl"/>
        </w:rPr>
        <w:t>. 22 de junio de 2010.</w:t>
      </w:r>
    </w:p>
    <w:p w14:paraId="2AA9122F" w14:textId="77777777" w:rsidR="00966BB4" w:rsidRPr="00A208B6" w:rsidRDefault="00966BB4" w:rsidP="00966BB4">
      <w:pPr>
        <w:suppressAutoHyphens/>
        <w:jc w:val="both"/>
        <w:rPr>
          <w:rFonts w:ascii="Arial" w:hAnsi="Arial" w:cs="Arial"/>
          <w:spacing w:val="-2"/>
          <w:szCs w:val="24"/>
          <w:u w:val="single"/>
          <w:lang w:val="es-ES_tradnl"/>
        </w:rPr>
      </w:pPr>
    </w:p>
    <w:p w14:paraId="332B5178" w14:textId="77777777" w:rsidR="00966BB4" w:rsidRDefault="00966BB4" w:rsidP="00966BB4">
      <w:pPr>
        <w:suppressAutoHyphens/>
        <w:jc w:val="both"/>
        <w:rPr>
          <w:rFonts w:ascii="Arial" w:hAnsi="Arial" w:cs="Arial"/>
          <w:spacing w:val="-2"/>
          <w:szCs w:val="24"/>
          <w:lang w:val="es-ES_tradnl"/>
        </w:rPr>
      </w:pPr>
      <w:r w:rsidRPr="00405B3C">
        <w:rPr>
          <w:rFonts w:ascii="Arial" w:hAnsi="Arial" w:cs="Arial"/>
          <w:spacing w:val="-2"/>
          <w:szCs w:val="24"/>
          <w:lang w:val="es-ES_tradnl"/>
        </w:rPr>
        <w:t>.Barchuk, A.</w:t>
      </w:r>
      <w:r>
        <w:rPr>
          <w:rFonts w:ascii="Arial" w:hAnsi="Arial" w:cs="Arial"/>
          <w:spacing w:val="-2"/>
          <w:szCs w:val="24"/>
          <w:lang w:val="es-ES_tradnl"/>
        </w:rPr>
        <w:t>, Barri, F., Britos, A.H., Cabido, M., Fernández, J. y D. Tamburini. 2010. Diagnóstico y perspectivas de los bosques en Córdoba. Revista Hoy la Universidad, 4: 52-75.</w:t>
      </w:r>
    </w:p>
    <w:p w14:paraId="1FE12B82" w14:textId="77777777" w:rsidR="00966BB4" w:rsidRDefault="00966BB4" w:rsidP="00966BB4">
      <w:pPr>
        <w:suppressAutoHyphens/>
        <w:jc w:val="both"/>
        <w:rPr>
          <w:rFonts w:ascii="Arial" w:hAnsi="Arial" w:cs="Arial"/>
          <w:spacing w:val="-2"/>
          <w:szCs w:val="24"/>
          <w:lang w:val="es-ES_tradnl"/>
        </w:rPr>
      </w:pPr>
    </w:p>
    <w:p w14:paraId="1C4ED59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Cabido, M. &amp; M. Zak. 2011. Nada que celebrar para Córdoba. Ciudad X Revista de Culturas, La Voz del Interior. 8: 40-41.</w:t>
      </w:r>
    </w:p>
    <w:p w14:paraId="1764167C" w14:textId="77777777" w:rsidR="00966BB4" w:rsidRDefault="00966BB4" w:rsidP="00966BB4">
      <w:pPr>
        <w:suppressAutoHyphens/>
        <w:jc w:val="both"/>
        <w:rPr>
          <w:rFonts w:ascii="Arial" w:hAnsi="Arial" w:cs="Arial"/>
          <w:spacing w:val="-2"/>
          <w:szCs w:val="24"/>
          <w:lang w:val="es-ES_tradnl"/>
        </w:rPr>
      </w:pPr>
    </w:p>
    <w:p w14:paraId="75BF61B8" w14:textId="77777777" w:rsidR="00966BB4" w:rsidRPr="00405B3C"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.Cabido, M. 2011. ¿Qué pasó con el ambiente de Córdoba? (O las desventuras del Sr. Secretario). Ciudad X Revista de Culturas, La Voz del Interior. 13: 6.</w:t>
      </w:r>
    </w:p>
    <w:p w14:paraId="4A14C568" w14:textId="77777777" w:rsidR="00966BB4" w:rsidRPr="00405B3C" w:rsidRDefault="00966BB4" w:rsidP="00966BB4">
      <w:pPr>
        <w:suppressAutoHyphens/>
        <w:jc w:val="both"/>
        <w:rPr>
          <w:rFonts w:ascii="Arial" w:hAnsi="Arial" w:cs="Arial"/>
          <w:spacing w:val="-2"/>
          <w:szCs w:val="24"/>
          <w:lang w:val="es-ES_tradnl"/>
        </w:rPr>
      </w:pPr>
    </w:p>
    <w:p w14:paraId="19E6007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 xml:space="preserve">- </w:t>
      </w:r>
      <w:r w:rsidRPr="00AC3394">
        <w:rPr>
          <w:rFonts w:ascii="Arial" w:hAnsi="Arial" w:cs="Arial"/>
          <w:b/>
          <w:spacing w:val="-2"/>
          <w:szCs w:val="24"/>
          <w:lang w:val="es-ES_tradnl"/>
        </w:rPr>
        <w:t>Trabajos inéditos</w:t>
      </w:r>
    </w:p>
    <w:p w14:paraId="27ACE5B2" w14:textId="77777777" w:rsidR="00966BB4" w:rsidRDefault="00966BB4" w:rsidP="00966BB4">
      <w:pPr>
        <w:suppressAutoHyphens/>
        <w:jc w:val="both"/>
        <w:rPr>
          <w:rFonts w:ascii="Arial" w:hAnsi="Arial" w:cs="Arial"/>
          <w:spacing w:val="-2"/>
          <w:szCs w:val="24"/>
          <w:lang w:val="es-ES_tradnl"/>
        </w:rPr>
      </w:pPr>
    </w:p>
    <w:p w14:paraId="2EF498E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Cabido, M. y A. Cháves. 1976. Contribución al conocimien</w:t>
      </w:r>
      <w:r w:rsidRPr="00A208B6">
        <w:rPr>
          <w:rFonts w:ascii="Arial" w:hAnsi="Arial" w:cs="Arial"/>
          <w:spacing w:val="-2"/>
          <w:szCs w:val="24"/>
          <w:lang w:val="es-ES_tradnl"/>
        </w:rPr>
        <w:softHyphen/>
        <w:t xml:space="preserve">to del ciclo biológico de  </w:t>
      </w:r>
      <w:r w:rsidRPr="00A208B6">
        <w:rPr>
          <w:rFonts w:ascii="Arial" w:hAnsi="Arial" w:cs="Arial"/>
          <w:spacing w:val="-2"/>
          <w:szCs w:val="24"/>
          <w:u w:val="single"/>
          <w:lang w:val="es-ES_tradnl"/>
        </w:rPr>
        <w:t>Cosmarium subcostatum</w:t>
      </w:r>
      <w:r w:rsidRPr="00A208B6">
        <w:rPr>
          <w:rFonts w:ascii="Arial" w:hAnsi="Arial" w:cs="Arial"/>
          <w:spacing w:val="-2"/>
          <w:szCs w:val="24"/>
          <w:lang w:val="es-ES_tradnl"/>
        </w:rPr>
        <w:t xml:space="preserve"> NORDST. (Desmidia</w:t>
      </w:r>
      <w:r w:rsidRPr="00A208B6">
        <w:rPr>
          <w:rFonts w:ascii="Arial" w:hAnsi="Arial" w:cs="Arial"/>
          <w:spacing w:val="-2"/>
          <w:szCs w:val="24"/>
          <w:lang w:val="es-ES_tradnl"/>
        </w:rPr>
        <w:softHyphen/>
        <w:t>ceae, Chlorophyta). Cátedra de Plantas Celulares, UNC. 8 pp.</w:t>
      </w:r>
    </w:p>
    <w:p w14:paraId="789BD64C" w14:textId="604A3ED1"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Menghi, M., Cabido, M. y R. Luti. 1982. Mapa de vegeta</w:t>
      </w:r>
      <w:r w:rsidRPr="00A208B6">
        <w:rPr>
          <w:rFonts w:ascii="Arial" w:hAnsi="Arial" w:cs="Arial"/>
          <w:spacing w:val="-2"/>
          <w:szCs w:val="24"/>
          <w:lang w:val="es-ES_tradnl"/>
        </w:rPr>
        <w:softHyphen/>
        <w:t xml:space="preserve">ción de la Subcuenca del Río La Cruz-Los Sauces. Curso medio y superior. Escala aproximada 1:20.000. Comisión Nacional de Energía Atómica (CNEA). </w:t>
      </w:r>
      <w:r w:rsidR="00707FA7">
        <w:rPr>
          <w:rFonts w:ascii="Arial" w:hAnsi="Arial" w:cs="Arial"/>
          <w:spacing w:val="-2"/>
          <w:szCs w:val="24"/>
          <w:lang w:val="es-ES_tradnl"/>
        </w:rPr>
        <w:br/>
      </w:r>
      <w:r w:rsidRPr="00A208B6">
        <w:rPr>
          <w:rFonts w:ascii="Arial" w:hAnsi="Arial" w:cs="Arial"/>
          <w:spacing w:val="-2"/>
          <w:szCs w:val="24"/>
          <w:lang w:val="es-ES_tradnl"/>
        </w:rPr>
        <w:t>40 pp.</w:t>
      </w:r>
    </w:p>
    <w:p w14:paraId="0D791AC6" w14:textId="77777777" w:rsidR="00966BB4" w:rsidRPr="00A208B6" w:rsidRDefault="00966BB4" w:rsidP="00966BB4">
      <w:pPr>
        <w:suppressAutoHyphens/>
        <w:jc w:val="both"/>
        <w:rPr>
          <w:rFonts w:ascii="Arial" w:hAnsi="Arial" w:cs="Arial"/>
          <w:spacing w:val="-2"/>
          <w:szCs w:val="24"/>
          <w:lang w:val="es-ES_tradnl"/>
        </w:rPr>
      </w:pPr>
    </w:p>
    <w:p w14:paraId="7A04C67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Cabido, M. 1985. Caracterización fitogeográfica de las Sierras Pampeanas con especial referencia al área del Proyecto "Parque Nacional El Condorito". Subsecretaría de Gestión Ambiental, Gobierno de la Provincia de Córdoba. 20 pp.</w:t>
      </w:r>
    </w:p>
    <w:p w14:paraId="243EA756" w14:textId="77777777" w:rsidR="00966BB4" w:rsidRPr="00A208B6" w:rsidRDefault="00966BB4" w:rsidP="00966BB4">
      <w:pPr>
        <w:suppressAutoHyphens/>
        <w:jc w:val="both"/>
        <w:rPr>
          <w:rFonts w:ascii="Arial" w:hAnsi="Arial" w:cs="Arial"/>
          <w:spacing w:val="-2"/>
          <w:szCs w:val="24"/>
          <w:lang w:val="es-ES_tradnl"/>
        </w:rPr>
      </w:pPr>
    </w:p>
    <w:p w14:paraId="12A65B7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Menghi, M., Cabido, M., César, C. e I. Budini. 1985. La vegetación de la Subcuenca del Arroyo Amboy. Comisión Nacional de Energía Atómica (CNEA). 38 pp.</w:t>
      </w:r>
    </w:p>
    <w:p w14:paraId="1310D508" w14:textId="77777777" w:rsidR="00966BB4" w:rsidRPr="00A208B6" w:rsidRDefault="00966BB4" w:rsidP="00966BB4">
      <w:pPr>
        <w:suppressAutoHyphens/>
        <w:jc w:val="both"/>
        <w:rPr>
          <w:rFonts w:ascii="Arial" w:hAnsi="Arial" w:cs="Arial"/>
          <w:spacing w:val="-2"/>
          <w:szCs w:val="24"/>
          <w:lang w:val="es-ES_tradnl"/>
        </w:rPr>
      </w:pPr>
    </w:p>
    <w:p w14:paraId="07C948B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Díaz Pineda, F., Galiano, E., Peco, B., Menghi, M., Cabido, M. y A. Acosta. 1985. Estructura y función de pastizales en las Sierras de Córdoba. Instituto de Coopera</w:t>
      </w:r>
      <w:r w:rsidRPr="00A208B6">
        <w:rPr>
          <w:rFonts w:ascii="Arial" w:hAnsi="Arial" w:cs="Arial"/>
          <w:spacing w:val="-2"/>
          <w:szCs w:val="24"/>
          <w:lang w:val="es-ES_tradnl"/>
        </w:rPr>
        <w:softHyphen/>
        <w:t xml:space="preserve">ción Iberoamericana (ICI), Gobierno de España. </w:t>
      </w:r>
    </w:p>
    <w:p w14:paraId="4FF809F2" w14:textId="77777777" w:rsidR="00966BB4" w:rsidRDefault="00966BB4" w:rsidP="00966BB4">
      <w:pPr>
        <w:suppressAutoHyphens/>
        <w:jc w:val="both"/>
        <w:rPr>
          <w:rFonts w:ascii="Arial" w:hAnsi="Arial" w:cs="Arial"/>
          <w:b/>
          <w:spacing w:val="-2"/>
          <w:szCs w:val="24"/>
          <w:lang w:val="es-ES_tradnl"/>
        </w:rPr>
      </w:pPr>
    </w:p>
    <w:p w14:paraId="79A264D9" w14:textId="77777777" w:rsidR="00966BB4" w:rsidRDefault="00966BB4" w:rsidP="00966BB4">
      <w:pPr>
        <w:suppressAutoHyphens/>
        <w:jc w:val="both"/>
        <w:rPr>
          <w:rFonts w:ascii="Arial" w:hAnsi="Arial" w:cs="Arial"/>
          <w:b/>
          <w:spacing w:val="-2"/>
          <w:szCs w:val="24"/>
          <w:lang w:val="es-ES_tradnl"/>
        </w:rPr>
      </w:pPr>
    </w:p>
    <w:p w14:paraId="6603D429"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 Congresos y Reuniones Científicas (</w:t>
      </w:r>
      <w:r w:rsidRPr="00A208B6">
        <w:rPr>
          <w:rFonts w:ascii="Arial" w:hAnsi="Arial" w:cs="Arial"/>
          <w:spacing w:val="-2"/>
          <w:szCs w:val="24"/>
          <w:lang w:val="es-ES_tradnl"/>
        </w:rPr>
        <w:t>se incluyen solamente aquellos en los que se han presentado trabajos</w:t>
      </w:r>
      <w:r>
        <w:rPr>
          <w:rFonts w:ascii="Arial" w:hAnsi="Arial" w:cs="Arial"/>
          <w:spacing w:val="-2"/>
          <w:szCs w:val="24"/>
          <w:lang w:val="es-ES_tradnl"/>
        </w:rPr>
        <w:t>)</w:t>
      </w:r>
      <w:r w:rsidRPr="00A208B6">
        <w:rPr>
          <w:rFonts w:ascii="Arial" w:hAnsi="Arial" w:cs="Arial"/>
          <w:spacing w:val="-2"/>
          <w:szCs w:val="24"/>
          <w:lang w:val="es-ES_tradnl"/>
        </w:rPr>
        <w:t>.</w:t>
      </w:r>
    </w:p>
    <w:p w14:paraId="3BEF287F" w14:textId="77777777" w:rsidR="00966BB4" w:rsidRPr="00A208B6" w:rsidRDefault="00966BB4" w:rsidP="00966BB4">
      <w:pPr>
        <w:suppressAutoHyphens/>
        <w:jc w:val="both"/>
        <w:rPr>
          <w:rFonts w:ascii="Arial" w:hAnsi="Arial" w:cs="Arial"/>
          <w:spacing w:val="-2"/>
          <w:szCs w:val="24"/>
          <w:lang w:val="es-ES_tradnl"/>
        </w:rPr>
      </w:pPr>
    </w:p>
    <w:p w14:paraId="60F176C9" w14:textId="77777777" w:rsidR="00966BB4" w:rsidRPr="00A03216" w:rsidRDefault="00966BB4" w:rsidP="00966BB4">
      <w:pPr>
        <w:suppressAutoHyphens/>
        <w:jc w:val="both"/>
        <w:rPr>
          <w:rFonts w:ascii="Arial" w:hAnsi="Arial" w:cs="Arial"/>
          <w:b/>
          <w:spacing w:val="-2"/>
          <w:szCs w:val="24"/>
          <w:lang w:val="es-ES_tradnl"/>
        </w:rPr>
      </w:pPr>
      <w:r w:rsidRPr="00A03216">
        <w:rPr>
          <w:rFonts w:ascii="Arial" w:hAnsi="Arial" w:cs="Arial"/>
          <w:b/>
          <w:spacing w:val="-2"/>
          <w:szCs w:val="24"/>
          <w:lang w:val="es-ES_tradnl"/>
        </w:rPr>
        <w:t>Nacionales</w:t>
      </w:r>
    </w:p>
    <w:p w14:paraId="2A66F761" w14:textId="77777777" w:rsidR="00966BB4" w:rsidRPr="00A208B6" w:rsidRDefault="00966BB4" w:rsidP="00966BB4">
      <w:pPr>
        <w:suppressAutoHyphens/>
        <w:jc w:val="both"/>
        <w:rPr>
          <w:rFonts w:ascii="Arial" w:hAnsi="Arial" w:cs="Arial"/>
          <w:spacing w:val="-2"/>
          <w:szCs w:val="24"/>
          <w:lang w:val="es-ES_tradnl"/>
        </w:rPr>
      </w:pPr>
    </w:p>
    <w:p w14:paraId="4B2D0F7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1980 Cabido, M.; Garré y R.Luti. Relevamiento cartográfico de variantes fisonómicas en cinco cabeceras de cuencas hidrográficas en Pampa de Achala. VII REUNION ARGENTINA DE ECOLOGIA (Santa Fe). Libro de Resúmenes 25.</w:t>
      </w:r>
    </w:p>
    <w:p w14:paraId="1AB73029" w14:textId="77777777" w:rsidR="00966BB4" w:rsidRPr="00A208B6" w:rsidRDefault="00966BB4" w:rsidP="00966BB4">
      <w:pPr>
        <w:suppressAutoHyphens/>
        <w:jc w:val="both"/>
        <w:rPr>
          <w:rFonts w:ascii="Arial" w:hAnsi="Arial" w:cs="Arial"/>
          <w:spacing w:val="-2"/>
          <w:szCs w:val="24"/>
          <w:lang w:val="es-ES_tradnl"/>
        </w:rPr>
      </w:pPr>
    </w:p>
    <w:p w14:paraId="00BF45E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1981 Garré, S.; Cabido, M. y R. Luti. Cartografía de variantes fisonómicas en cabeceras de cuencas hidrográficas en Pampa de Achala. VII REUNION NACIONAL PARA EL ESTUDIO DE REGIONES ARIDAS Y SEMIARIDAS (CAPERAS) (San Luis).</w:t>
      </w:r>
    </w:p>
    <w:p w14:paraId="44E95A74" w14:textId="77777777" w:rsidR="00966BB4" w:rsidRPr="00A208B6" w:rsidRDefault="00966BB4" w:rsidP="00966BB4">
      <w:pPr>
        <w:suppressAutoHyphens/>
        <w:jc w:val="both"/>
        <w:rPr>
          <w:rFonts w:ascii="Arial" w:hAnsi="Arial" w:cs="Arial"/>
          <w:spacing w:val="-2"/>
          <w:szCs w:val="24"/>
          <w:lang w:val="es-ES_tradnl"/>
        </w:rPr>
      </w:pPr>
    </w:p>
    <w:p w14:paraId="473FDC1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1981 Menghi, M.; Cabido, M. y R. Luti. Cartografía de la vegetación de la subcuenca del Río La Cruz-Los Sauces. Escala aproximada 1:20.000. IX REUNION ARGENTINA DE ECOLOGIA (Bariloche). Libro de Resúmenes 12.</w:t>
      </w:r>
    </w:p>
    <w:p w14:paraId="77EA923A" w14:textId="77777777" w:rsidR="00966BB4" w:rsidRPr="00A208B6" w:rsidRDefault="00966BB4" w:rsidP="00966BB4">
      <w:pPr>
        <w:suppressAutoHyphens/>
        <w:jc w:val="both"/>
        <w:rPr>
          <w:rFonts w:ascii="Arial" w:hAnsi="Arial" w:cs="Arial"/>
          <w:spacing w:val="-2"/>
          <w:szCs w:val="24"/>
          <w:lang w:val="es-ES_tradnl"/>
        </w:rPr>
      </w:pPr>
    </w:p>
    <w:p w14:paraId="7CF8A64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1983 Cabido, M. y D. Sipowicz. Relevamiento de la vegetación de Pampa de Achala. Cartografía de variantes florísticas. XI REUNION ARGENTINA DE ECOLOGIA (Córdoba). Libro de Resúmenes 4. </w:t>
      </w:r>
    </w:p>
    <w:p w14:paraId="6A106263" w14:textId="77777777" w:rsidR="00966BB4" w:rsidRPr="00A208B6" w:rsidRDefault="00966BB4" w:rsidP="00966BB4">
      <w:pPr>
        <w:suppressAutoHyphens/>
        <w:jc w:val="both"/>
        <w:rPr>
          <w:rFonts w:ascii="Arial" w:hAnsi="Arial" w:cs="Arial"/>
          <w:spacing w:val="-2"/>
          <w:szCs w:val="24"/>
          <w:lang w:val="es-ES_tradnl"/>
        </w:rPr>
      </w:pPr>
    </w:p>
    <w:p w14:paraId="119B536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1983 Menghi, M. y M. Cabido. Un método de clasificación y representación cartográfica de la vegetación de la Cuenca del Embalse de Río Tercero. XI REUNION ARGENTINA DE ECOLOGIA (Córdoba). Libro de Resúmenes 10.</w:t>
      </w:r>
    </w:p>
    <w:p w14:paraId="0EDB24F5" w14:textId="77777777" w:rsidR="00966BB4" w:rsidRPr="00A208B6" w:rsidRDefault="00966BB4" w:rsidP="00966BB4">
      <w:pPr>
        <w:suppressAutoHyphens/>
        <w:jc w:val="both"/>
        <w:rPr>
          <w:rFonts w:ascii="Arial" w:hAnsi="Arial" w:cs="Arial"/>
          <w:spacing w:val="-2"/>
          <w:szCs w:val="24"/>
          <w:lang w:val="es-ES_tradnl"/>
        </w:rPr>
      </w:pPr>
    </w:p>
    <w:p w14:paraId="082587A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1985 Cabido, M. y A. Acosta. Estudio fitosociológico en bosques de </w:t>
      </w:r>
      <w:r w:rsidRPr="00A208B6">
        <w:rPr>
          <w:rFonts w:ascii="Arial" w:hAnsi="Arial" w:cs="Arial"/>
          <w:spacing w:val="-2"/>
          <w:szCs w:val="24"/>
          <w:u w:val="single"/>
          <w:lang w:val="es-ES_tradnl"/>
        </w:rPr>
        <w:t>Polylepis australis</w:t>
      </w:r>
      <w:r w:rsidRPr="00A208B6">
        <w:rPr>
          <w:rFonts w:ascii="Arial" w:hAnsi="Arial" w:cs="Arial"/>
          <w:spacing w:val="-2"/>
          <w:szCs w:val="24"/>
          <w:lang w:val="es-ES_tradnl"/>
        </w:rPr>
        <w:t xml:space="preserve"> de las Sierras de Córdoba. XII REUNION ARGENTINA DE ECOLOGIA (Iguazú). Libro de Resúmenes 24.</w:t>
      </w:r>
    </w:p>
    <w:p w14:paraId="22D0B694" w14:textId="77777777" w:rsidR="00966BB4" w:rsidRPr="00A208B6" w:rsidRDefault="00966BB4" w:rsidP="00966BB4">
      <w:pPr>
        <w:suppressAutoHyphens/>
        <w:jc w:val="both"/>
        <w:rPr>
          <w:rFonts w:ascii="Arial" w:hAnsi="Arial" w:cs="Arial"/>
          <w:spacing w:val="-2"/>
          <w:szCs w:val="24"/>
          <w:lang w:val="es-ES_tradnl"/>
        </w:rPr>
      </w:pPr>
    </w:p>
    <w:p w14:paraId="3BF9211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1985 Menghi, M.; Cabido, M.; Cesar, C. e I. Budini. Mapa de vegetación de la subcuenca del Arroyo Amboy. Escala aproximada 1:20.000. XII REUNION ARGENTINA DE ECOLOGIA. (Iguazú). Libro de Resúmenes 7.</w:t>
      </w:r>
    </w:p>
    <w:p w14:paraId="5F7804BD" w14:textId="77777777" w:rsidR="00966BB4" w:rsidRPr="00A208B6" w:rsidRDefault="00966BB4" w:rsidP="00966BB4">
      <w:pPr>
        <w:suppressAutoHyphens/>
        <w:jc w:val="both"/>
        <w:rPr>
          <w:rFonts w:ascii="Arial" w:hAnsi="Arial" w:cs="Arial"/>
          <w:spacing w:val="-2"/>
          <w:szCs w:val="24"/>
          <w:lang w:val="es-ES_tradnl"/>
        </w:rPr>
      </w:pPr>
    </w:p>
    <w:p w14:paraId="1A5AB12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1985 Cabido, M. Las comunidades vegetales de la Pampa de Achala. XII REUNION ARGENTINA DE ECOLOGIA (Iguazú). Libro de Resúmenes 27.</w:t>
      </w:r>
    </w:p>
    <w:p w14:paraId="244A4377" w14:textId="77777777" w:rsidR="00966BB4" w:rsidRPr="00A208B6" w:rsidRDefault="00966BB4" w:rsidP="00966BB4">
      <w:pPr>
        <w:suppressAutoHyphens/>
        <w:jc w:val="both"/>
        <w:rPr>
          <w:rFonts w:ascii="Arial" w:hAnsi="Arial" w:cs="Arial"/>
          <w:spacing w:val="-2"/>
          <w:szCs w:val="24"/>
          <w:lang w:val="es-ES_tradnl"/>
        </w:rPr>
      </w:pPr>
    </w:p>
    <w:p w14:paraId="500AE51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1985 Díaz Pineda, F.; Galiano, E.; Peco, B.; Menghi, M.; Cabido, M. y A. Acosta. Aplicación de una metodología de análisis integrado en los pastizales de las Sierras de Córdoba. XII REUNION ARGENTINA DE ECOLOGIA (Iguazú). Libro de Resúmenes 7.</w:t>
      </w:r>
    </w:p>
    <w:p w14:paraId="4D03EB1D" w14:textId="77777777" w:rsidR="00966BB4" w:rsidRPr="00A208B6" w:rsidRDefault="00966BB4" w:rsidP="00966BB4">
      <w:pPr>
        <w:suppressAutoHyphens/>
        <w:jc w:val="both"/>
        <w:rPr>
          <w:rFonts w:ascii="Arial" w:hAnsi="Arial" w:cs="Arial"/>
          <w:spacing w:val="-2"/>
          <w:szCs w:val="24"/>
          <w:lang w:val="es-ES_tradnl"/>
        </w:rPr>
      </w:pPr>
    </w:p>
    <w:p w14:paraId="2A5F9B1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1989 Acosta, A.; Cabido, M.; Díaz, S. y Ms. Menghi. Variabili</w:t>
      </w:r>
      <w:r w:rsidRPr="00A208B6">
        <w:rPr>
          <w:rFonts w:ascii="Arial" w:hAnsi="Arial" w:cs="Arial"/>
          <w:spacing w:val="-2"/>
          <w:szCs w:val="24"/>
          <w:lang w:val="es-ES_tradnl"/>
        </w:rPr>
        <w:softHyphen/>
        <w:t>dad local y regional en pastizales de ambientes graníticos en las Sierras de Córdoba. XIV REUNION ARGENTINA DE ECOLOGIA (Jujuy). Libro de Resúmenes 45.</w:t>
      </w:r>
    </w:p>
    <w:p w14:paraId="30CE90B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1989 Cabido, M.; Acosta, A. y S. Díaz. Estudios fitosociológicos en los pastizales de las Sierras de Córdoba. Las comu</w:t>
      </w:r>
      <w:r w:rsidRPr="00A208B6">
        <w:rPr>
          <w:rFonts w:ascii="Arial" w:hAnsi="Arial" w:cs="Arial"/>
          <w:spacing w:val="-2"/>
          <w:szCs w:val="24"/>
          <w:lang w:val="es-ES_tradnl"/>
        </w:rPr>
        <w:softHyphen/>
        <w:t>nidades de Pampa de San Luis. XIV REUNION ARGENTINA DE ECOLOGIA (Jujuy). Libro de Resúmenes 138.</w:t>
      </w:r>
    </w:p>
    <w:p w14:paraId="7F935708" w14:textId="77777777" w:rsidR="00966BB4" w:rsidRPr="00A208B6" w:rsidRDefault="00966BB4" w:rsidP="00966BB4">
      <w:pPr>
        <w:suppressAutoHyphens/>
        <w:jc w:val="both"/>
        <w:rPr>
          <w:rFonts w:ascii="Arial" w:hAnsi="Arial" w:cs="Arial"/>
          <w:spacing w:val="-2"/>
          <w:szCs w:val="24"/>
          <w:lang w:val="es-ES_tradnl"/>
        </w:rPr>
      </w:pPr>
    </w:p>
    <w:p w14:paraId="527ECCD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1989 Díaz, S.; Acosta, A. y M. Cabido. Respuesta diferencial de pastizales de altura ante dos tipos de disturbio: labo</w:t>
      </w:r>
      <w:r w:rsidRPr="00A208B6">
        <w:rPr>
          <w:rFonts w:ascii="Arial" w:hAnsi="Arial" w:cs="Arial"/>
          <w:spacing w:val="-2"/>
          <w:szCs w:val="24"/>
          <w:lang w:val="es-ES_tradnl"/>
        </w:rPr>
        <w:softHyphen/>
        <w:t>reo de la tierra y uso pastoril. XIV REUNION ARGENTINA DE ECOLOGIA (Jujuy). Libro de Resúmenes 201.</w:t>
      </w:r>
    </w:p>
    <w:p w14:paraId="6584FC31" w14:textId="77777777" w:rsidR="00966BB4" w:rsidRPr="00A208B6" w:rsidRDefault="00966BB4" w:rsidP="00966BB4">
      <w:pPr>
        <w:suppressAutoHyphens/>
        <w:jc w:val="both"/>
        <w:rPr>
          <w:rFonts w:ascii="Arial" w:hAnsi="Arial" w:cs="Arial"/>
          <w:spacing w:val="-2"/>
          <w:szCs w:val="24"/>
          <w:lang w:val="es-ES_tradnl"/>
        </w:rPr>
      </w:pPr>
    </w:p>
    <w:p w14:paraId="39CBC47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Cabido, M.; Acosta, A. y S. Díaz. Patrones comunitarios y condicionamientos ambientales a diferentes escalas en pastizales de las Sierras de Córdoba. XV REUNION ARGENTINA DE ECOLOGIA (Rosario). Libro de Resúmenes 83.</w:t>
      </w:r>
    </w:p>
    <w:p w14:paraId="593CA27B" w14:textId="77777777" w:rsidR="00966BB4" w:rsidRPr="00A208B6" w:rsidRDefault="00966BB4" w:rsidP="00966BB4">
      <w:pPr>
        <w:suppressAutoHyphens/>
        <w:jc w:val="both"/>
        <w:rPr>
          <w:rFonts w:ascii="Arial" w:hAnsi="Arial" w:cs="Arial"/>
          <w:spacing w:val="-2"/>
          <w:szCs w:val="24"/>
          <w:lang w:val="es-ES_tradnl"/>
        </w:rPr>
      </w:pPr>
    </w:p>
    <w:p w14:paraId="06322AB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González, C.; Díaz, S.; Acosta, A. y M. Cabido. Variabi</w:t>
      </w:r>
      <w:r w:rsidRPr="00A208B6">
        <w:rPr>
          <w:rFonts w:ascii="Arial" w:hAnsi="Arial" w:cs="Arial"/>
          <w:spacing w:val="-2"/>
          <w:szCs w:val="24"/>
          <w:lang w:val="es-ES_tradnl"/>
        </w:rPr>
        <w:softHyphen/>
        <w:t>lidad florística y estructural de la vegetación a lo largo de un gradiente pluviométrico en la región central semiári</w:t>
      </w:r>
      <w:r w:rsidRPr="00A208B6">
        <w:rPr>
          <w:rFonts w:ascii="Arial" w:hAnsi="Arial" w:cs="Arial"/>
          <w:spacing w:val="-2"/>
          <w:szCs w:val="24"/>
          <w:lang w:val="es-ES_tradnl"/>
        </w:rPr>
        <w:softHyphen/>
        <w:t>da-árida de Argentina. XV REUNION ARGENTINA DE ECOLOGIA (Rosario). Libro de Resúmenes 84.</w:t>
      </w:r>
    </w:p>
    <w:p w14:paraId="4D9C9241" w14:textId="77777777" w:rsidR="00966BB4" w:rsidRPr="00A208B6" w:rsidRDefault="00966BB4" w:rsidP="00966BB4">
      <w:pPr>
        <w:suppressAutoHyphens/>
        <w:jc w:val="both"/>
        <w:rPr>
          <w:rFonts w:ascii="Arial" w:hAnsi="Arial" w:cs="Arial"/>
          <w:spacing w:val="-2"/>
          <w:szCs w:val="24"/>
          <w:lang w:val="es-ES_tradnl"/>
        </w:rPr>
      </w:pPr>
    </w:p>
    <w:p w14:paraId="0AA3AC2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Cabido, M.; Acosta, A.; Carranza, M.L.; Díaz, S. y S. Páez. La vegetación del Chaco Arido en el W de la Provincia de Córdoba. XV REUNION ARGENTINA DE ECOLOGIA (Rosario). Libro de Resúmenes 84.</w:t>
      </w:r>
    </w:p>
    <w:p w14:paraId="4410BE52" w14:textId="77777777" w:rsidR="00966BB4" w:rsidRPr="00A208B6" w:rsidRDefault="00966BB4" w:rsidP="00966BB4">
      <w:pPr>
        <w:suppressAutoHyphens/>
        <w:jc w:val="both"/>
        <w:rPr>
          <w:rFonts w:ascii="Arial" w:hAnsi="Arial" w:cs="Arial"/>
          <w:spacing w:val="-2"/>
          <w:szCs w:val="24"/>
          <w:lang w:val="es-ES_tradnl"/>
        </w:rPr>
      </w:pPr>
    </w:p>
    <w:p w14:paraId="51621B5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Díaz, S.; Acosta, A.; Cabido, M. y E. Pucheta. Análisis morfológico de comunidades herbáceas y su respuesta al disturbio. XV REUNION ARGENTINA DE ECOLOGIA (Rosario). Libro de Resúmenes 85.</w:t>
      </w:r>
    </w:p>
    <w:p w14:paraId="3BBECFDD" w14:textId="77777777" w:rsidR="00966BB4" w:rsidRPr="00A208B6" w:rsidRDefault="00966BB4" w:rsidP="00966BB4">
      <w:pPr>
        <w:suppressAutoHyphens/>
        <w:jc w:val="both"/>
        <w:rPr>
          <w:rFonts w:ascii="Arial" w:hAnsi="Arial" w:cs="Arial"/>
          <w:spacing w:val="-2"/>
          <w:szCs w:val="24"/>
          <w:lang w:val="es-ES_tradnl"/>
        </w:rPr>
      </w:pPr>
    </w:p>
    <w:p w14:paraId="2239182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Marco, D. y M. Cabido. Fenología de floración y fructificación en pastizales sometidos a perturbación por pastoreo y fuego (Sierras de Córdoba, Argentina). XV REUNION ARGEN</w:t>
      </w:r>
      <w:r w:rsidRPr="00A208B6">
        <w:rPr>
          <w:rFonts w:ascii="Arial" w:hAnsi="Arial" w:cs="Arial"/>
          <w:spacing w:val="-2"/>
          <w:szCs w:val="24"/>
          <w:lang w:val="es-ES_tradnl"/>
        </w:rPr>
        <w:softHyphen/>
        <w:t>TINA DE ECOLOGIA (Rosario). Libro de Resúmenes 81</w:t>
      </w:r>
    </w:p>
    <w:p w14:paraId="0360FD05" w14:textId="77777777" w:rsidR="00966BB4" w:rsidRPr="00A208B6" w:rsidRDefault="00966BB4" w:rsidP="00966BB4">
      <w:pPr>
        <w:suppressAutoHyphens/>
        <w:jc w:val="both"/>
        <w:rPr>
          <w:rFonts w:ascii="Arial" w:hAnsi="Arial" w:cs="Arial"/>
          <w:spacing w:val="-2"/>
          <w:szCs w:val="24"/>
          <w:lang w:val="es-ES_tradnl"/>
        </w:rPr>
      </w:pPr>
    </w:p>
    <w:p w14:paraId="3AD762A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Pucheta, E.; Díaz, S. y M. Cabido. El efecto del pastoreo sobre la estructura de pastizales de altura de Pampa de Achala (Córdoba). VII JORNADAS CIENTIFICAS SOC. BIOL. DE CORDOBA. Libro de Resúmenes 26.</w:t>
      </w:r>
    </w:p>
    <w:p w14:paraId="73F0CFEC" w14:textId="77777777" w:rsidR="00966BB4" w:rsidRPr="00A208B6" w:rsidRDefault="00966BB4" w:rsidP="00966BB4">
      <w:pPr>
        <w:suppressAutoHyphens/>
        <w:jc w:val="both"/>
        <w:rPr>
          <w:rFonts w:ascii="Arial" w:hAnsi="Arial" w:cs="Arial"/>
          <w:spacing w:val="-2"/>
          <w:szCs w:val="24"/>
          <w:lang w:val="es-ES_tradnl"/>
        </w:rPr>
      </w:pPr>
    </w:p>
    <w:p w14:paraId="78658B7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1992 Pucheta, E. y M. Cabido. Comunidades de pastizales serra</w:t>
      </w:r>
      <w:r w:rsidRPr="00A208B6">
        <w:rPr>
          <w:rFonts w:ascii="Arial" w:hAnsi="Arial" w:cs="Arial"/>
          <w:spacing w:val="-2"/>
          <w:szCs w:val="24"/>
          <w:lang w:val="es-ES_tradnl"/>
        </w:rPr>
        <w:softHyphen/>
        <w:t>nos y su relación con el uso pasturil. VIII JORNADAS CIENTIFICAS, SOCIEDAD DE BIOLOGIA DE CORDOBA. Libro de Resúmenes: 3</w:t>
      </w:r>
    </w:p>
    <w:p w14:paraId="6AA44273" w14:textId="77777777" w:rsidR="00966BB4" w:rsidRPr="00A208B6" w:rsidRDefault="00966BB4" w:rsidP="00966BB4">
      <w:pPr>
        <w:suppressAutoHyphens/>
        <w:jc w:val="both"/>
        <w:rPr>
          <w:rFonts w:ascii="Arial" w:hAnsi="Arial" w:cs="Arial"/>
          <w:spacing w:val="-2"/>
          <w:szCs w:val="24"/>
          <w:lang w:val="es-ES_tradnl"/>
        </w:rPr>
      </w:pPr>
    </w:p>
    <w:p w14:paraId="3A96171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1993 Gonzalez C., A. Acosta, M.L. Carranza, S. Diaz &amp; M. Cabido. Variabilidad arquitectural de especies leñosas a lo largo de un gradiente pluviométrico en el centro de Argen</w:t>
      </w:r>
      <w:r w:rsidRPr="00A208B6">
        <w:rPr>
          <w:rFonts w:ascii="Arial" w:hAnsi="Arial" w:cs="Arial"/>
          <w:spacing w:val="-2"/>
          <w:szCs w:val="24"/>
          <w:lang w:val="es-ES_tradnl"/>
        </w:rPr>
        <w:softHyphen/>
        <w:t>tina. XVI REUNION ARGENTINA DE ECOLOGIA (Puerto Madryn). Libro de Resúmenes: 48.</w:t>
      </w:r>
    </w:p>
    <w:p w14:paraId="2B016524" w14:textId="77777777" w:rsidR="00966BB4" w:rsidRPr="00A208B6" w:rsidRDefault="00966BB4" w:rsidP="00966BB4">
      <w:pPr>
        <w:suppressAutoHyphens/>
        <w:jc w:val="both"/>
        <w:rPr>
          <w:rFonts w:ascii="Arial" w:hAnsi="Arial" w:cs="Arial"/>
          <w:spacing w:val="-2"/>
          <w:szCs w:val="24"/>
          <w:lang w:val="es-ES_tradnl"/>
        </w:rPr>
      </w:pPr>
    </w:p>
    <w:p w14:paraId="6F91D2F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1993 Molina, S.; Valladares, G.; Gardner, S. y M. Cabido. Estructura de la vegetación y diversidad de artrópodos en el Chaco Arido de Córdoba. XVI REUNION ARGENTINA DE ECOLOGIA (Puerto Madryn). Libro de Resúmenes: 81.</w:t>
      </w:r>
    </w:p>
    <w:p w14:paraId="48584DF6" w14:textId="77777777" w:rsidR="00966BB4" w:rsidRPr="00A208B6" w:rsidRDefault="00966BB4" w:rsidP="00966BB4">
      <w:pPr>
        <w:suppressAutoHyphens/>
        <w:jc w:val="both"/>
        <w:rPr>
          <w:rFonts w:ascii="Arial" w:hAnsi="Arial" w:cs="Arial"/>
          <w:spacing w:val="-2"/>
          <w:szCs w:val="24"/>
          <w:lang w:val="es-ES_tradnl"/>
        </w:rPr>
      </w:pPr>
    </w:p>
    <w:p w14:paraId="7EB3C19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Molina, S.I.; Valladares, G.; Cabido, M. y S. Gardner. Variaciones en la comunidad de artrópodos en hábitats perturbados del Chaco semiárido de Córdoba. III CONGRESO ARGENTINO DE ENTOMOLOGIA (Mendoza). 3 al 7 de abril de 1995.</w:t>
      </w:r>
    </w:p>
    <w:p w14:paraId="511694EC" w14:textId="77777777" w:rsidR="00966BB4" w:rsidRPr="00A208B6" w:rsidRDefault="00966BB4" w:rsidP="00966BB4">
      <w:pPr>
        <w:suppressAutoHyphens/>
        <w:jc w:val="both"/>
        <w:rPr>
          <w:rFonts w:ascii="Arial" w:hAnsi="Arial" w:cs="Arial"/>
          <w:spacing w:val="-2"/>
          <w:szCs w:val="24"/>
          <w:lang w:val="es-ES_tradnl"/>
        </w:rPr>
      </w:pPr>
    </w:p>
    <w:p w14:paraId="6A5BFE4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Molina, S.I.; Cabido, M.; Valladares, G. y S. Gardner. Tamaño corporal y abundancia de artrópodos en el Chaco semiárido de Córdoba. XVII REUNION ARGENTINA DE ECOLOGIA (Mar del Plata). 23 al 28 de abril de 1995.</w:t>
      </w:r>
    </w:p>
    <w:p w14:paraId="6636836B" w14:textId="77777777" w:rsidR="00966BB4" w:rsidRPr="00A208B6" w:rsidRDefault="00966BB4" w:rsidP="00966BB4">
      <w:pPr>
        <w:suppressAutoHyphens/>
        <w:jc w:val="both"/>
        <w:rPr>
          <w:rFonts w:ascii="Arial" w:hAnsi="Arial" w:cs="Arial"/>
          <w:spacing w:val="-2"/>
          <w:szCs w:val="24"/>
          <w:lang w:val="es-ES_tradnl"/>
        </w:rPr>
      </w:pPr>
    </w:p>
    <w:p w14:paraId="545C7E5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Pucheta, E.; Díaz, S. y Cabido, M. Biomasa y productividad de un pastizal natural de montaña con diferente tiempo de exclusión al pastoreo. XVII REUNION ARGENTINA DE ECOLOGIA (Mar del Plata). 23 al 28 de abril de 1995. Libro de Resúmenes, pág. 138.</w:t>
      </w:r>
    </w:p>
    <w:p w14:paraId="7B6844C4" w14:textId="77777777" w:rsidR="00966BB4" w:rsidRPr="00A208B6" w:rsidRDefault="00966BB4" w:rsidP="00966BB4">
      <w:pPr>
        <w:suppressAutoHyphens/>
        <w:jc w:val="both"/>
        <w:rPr>
          <w:rFonts w:ascii="Arial" w:hAnsi="Arial" w:cs="Arial"/>
          <w:spacing w:val="-2"/>
          <w:szCs w:val="24"/>
          <w:lang w:val="es-ES_tradnl"/>
        </w:rPr>
      </w:pPr>
    </w:p>
    <w:p w14:paraId="6A231FF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Falczuk, V.; Rosati, V. y Cabido, M. Dieta de herbívoros domésticos en pastizales serranos: estimación de la disponibilidad y elaboración de un catálogo de referencia de las epidermis de las especies vegetales del área. XVII REUNION ARGENTINA DE ECOLOGIA (Mar del Plata). 23 al 28 de abril de 1995. Libro de Resúmenes, pág. 139.</w:t>
      </w:r>
    </w:p>
    <w:p w14:paraId="608F38CD" w14:textId="77777777" w:rsidR="00966BB4" w:rsidRPr="00A208B6" w:rsidRDefault="00966BB4" w:rsidP="00966BB4">
      <w:pPr>
        <w:suppressAutoHyphens/>
        <w:jc w:val="both"/>
        <w:rPr>
          <w:rFonts w:ascii="Arial" w:hAnsi="Arial" w:cs="Arial"/>
          <w:spacing w:val="-2"/>
          <w:szCs w:val="24"/>
          <w:lang w:val="es-ES_tradnl"/>
        </w:rPr>
      </w:pPr>
    </w:p>
    <w:p w14:paraId="7182EF0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Díaz, S.; Cabido, M.; Falczuk, V. y G. Funes. Tipos funcionales de plantas y cambio climático global en el centro-oeste de Argentina. XVII REUNION ARGENTINA DE ECOLOGIA (Mar del Plata). 23 al 28 de abril de 1995. Libro de Resúmenes, pág. 218.</w:t>
      </w:r>
    </w:p>
    <w:p w14:paraId="4718E896" w14:textId="77777777" w:rsidR="00966BB4" w:rsidRPr="00A208B6" w:rsidRDefault="00966BB4" w:rsidP="00966BB4">
      <w:pPr>
        <w:suppressAutoHyphens/>
        <w:jc w:val="both"/>
        <w:rPr>
          <w:rFonts w:ascii="Arial" w:hAnsi="Arial" w:cs="Arial"/>
          <w:spacing w:val="-2"/>
          <w:szCs w:val="24"/>
          <w:lang w:val="es-ES_tradnl"/>
        </w:rPr>
      </w:pPr>
    </w:p>
    <w:p w14:paraId="219FA4E0" w14:textId="1B58C70C"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1996. Expositor en el "Taller Regional de Lucha contra la desertificación" dentro del Programa de Acción Nacional de Lucha contra la Desertificación (acuerdo FAO-PNUMA-SRNAH). Valle Fértyil, San Juan. </w:t>
      </w:r>
      <w:r w:rsidR="00707FA7">
        <w:rPr>
          <w:rFonts w:ascii="Arial" w:hAnsi="Arial" w:cs="Arial"/>
          <w:spacing w:val="-2"/>
          <w:szCs w:val="24"/>
          <w:lang w:val="es-ES_tradnl"/>
        </w:rPr>
        <w:br/>
      </w:r>
      <w:r w:rsidRPr="00A208B6">
        <w:rPr>
          <w:rFonts w:ascii="Arial" w:hAnsi="Arial" w:cs="Arial"/>
          <w:spacing w:val="-2"/>
          <w:szCs w:val="24"/>
          <w:lang w:val="es-ES_tradnl"/>
        </w:rPr>
        <w:t>11 y 12 de julio de 1996.</w:t>
      </w:r>
    </w:p>
    <w:p w14:paraId="0484EBD0" w14:textId="77777777" w:rsidR="00966BB4" w:rsidRPr="00A208B6" w:rsidRDefault="00966BB4" w:rsidP="00966BB4">
      <w:pPr>
        <w:suppressAutoHyphens/>
        <w:jc w:val="both"/>
        <w:rPr>
          <w:rFonts w:ascii="Arial" w:hAnsi="Arial" w:cs="Arial"/>
          <w:spacing w:val="-2"/>
          <w:szCs w:val="24"/>
          <w:lang w:val="es-ES_tradnl"/>
        </w:rPr>
      </w:pPr>
    </w:p>
    <w:p w14:paraId="7A57342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1996. Pucheta, E., M. Cabido y S. Díaz. Efectos del pastoreo sobre la composición y la productividad primaria neta aérea: evidencias de una larga historia de herbivoría?. XXV Jornadas Argentinas de Botánica. Mendoza, 17 al 22 de noviembre de 1996. Libro de Resúmenes, pág. 423.</w:t>
      </w:r>
    </w:p>
    <w:p w14:paraId="7E78685F" w14:textId="77777777" w:rsidR="00966BB4" w:rsidRPr="00A208B6" w:rsidRDefault="00966BB4" w:rsidP="00966BB4">
      <w:pPr>
        <w:suppressAutoHyphens/>
        <w:jc w:val="both"/>
        <w:rPr>
          <w:rFonts w:ascii="Arial" w:hAnsi="Arial" w:cs="Arial"/>
          <w:spacing w:val="-2"/>
          <w:szCs w:val="24"/>
          <w:lang w:val="es-ES_tradnl"/>
        </w:rPr>
      </w:pPr>
    </w:p>
    <w:p w14:paraId="6C490B4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1996. Funes, G., E. Pucheta, N.Pérez Harguindeguy y M. Cabido. Análisis florístico y corológico de la vegetación en un gradiente altitudinal en las Sierras de Córdoba. XXV Jornadas Argentinas de Botánica. Mendoza, 17 al 22 de noviembre de 1996. Libro de Resúmenes, pág. 478.</w:t>
      </w:r>
    </w:p>
    <w:p w14:paraId="4943A6D9" w14:textId="77777777" w:rsidR="00966BB4" w:rsidRPr="00A208B6" w:rsidRDefault="00966BB4" w:rsidP="00966BB4">
      <w:pPr>
        <w:suppressAutoHyphens/>
        <w:jc w:val="both"/>
        <w:rPr>
          <w:rFonts w:ascii="Arial" w:hAnsi="Arial" w:cs="Arial"/>
          <w:spacing w:val="-2"/>
          <w:szCs w:val="24"/>
          <w:lang w:val="es-ES_tradnl"/>
        </w:rPr>
      </w:pPr>
    </w:p>
    <w:p w14:paraId="4364A1E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1997. Funes, G., S. Basconcelo, S. Díaz y M. Cabido. Caracterización de bancos de semillas de un pastizal de altura en las Sierras de Córdoba. XVIII Reunión Argentina de Ecología, Buenos Aires, 21 al 23 de abril de 1997. Libro de Resúmenes, pág. 51.</w:t>
      </w:r>
    </w:p>
    <w:p w14:paraId="06A326C8" w14:textId="77777777" w:rsidR="00966BB4" w:rsidRPr="00A208B6" w:rsidRDefault="00966BB4" w:rsidP="00966BB4">
      <w:pPr>
        <w:suppressAutoHyphens/>
        <w:jc w:val="both"/>
        <w:rPr>
          <w:rFonts w:ascii="Arial" w:hAnsi="Arial" w:cs="Arial"/>
          <w:spacing w:val="-2"/>
          <w:szCs w:val="24"/>
          <w:lang w:val="es-ES_tradnl"/>
        </w:rPr>
      </w:pPr>
    </w:p>
    <w:p w14:paraId="3C138BAA" w14:textId="77777777" w:rsidR="00966BB4" w:rsidRPr="000A71F4" w:rsidRDefault="00966BB4" w:rsidP="00966BB4">
      <w:pPr>
        <w:pStyle w:val="BodyText"/>
        <w:rPr>
          <w:rFonts w:ascii="Arial" w:hAnsi="Arial" w:cs="Arial"/>
          <w:sz w:val="20"/>
          <w:szCs w:val="20"/>
          <w:lang w:val="es-ES_tradnl"/>
        </w:rPr>
      </w:pPr>
      <w:r w:rsidRPr="000A71F4">
        <w:rPr>
          <w:rFonts w:ascii="Arial" w:hAnsi="Arial" w:cs="Arial"/>
          <w:sz w:val="20"/>
          <w:szCs w:val="20"/>
          <w:lang w:val="es-ES_tradnl"/>
        </w:rPr>
        <w:t>1997. Molina, S.I., G. Valladares, M. Cabido &amp; S. Gardner. Variaciones en la comunidad de artrópodos en hábitats perturbados del Chaco Semiárido de Chancaní. III Congreso Argentino de Entomología. Libro de Resúmenes.</w:t>
      </w:r>
    </w:p>
    <w:p w14:paraId="54E1DDC3" w14:textId="77777777" w:rsidR="00966BB4" w:rsidRPr="00920657" w:rsidRDefault="00966BB4" w:rsidP="00966BB4">
      <w:pPr>
        <w:tabs>
          <w:tab w:val="left" w:pos="709"/>
          <w:tab w:val="left" w:pos="3969"/>
        </w:tabs>
        <w:spacing w:line="240" w:lineRule="atLeast"/>
        <w:ind w:right="28"/>
        <w:jc w:val="both"/>
        <w:rPr>
          <w:rFonts w:ascii="Arial" w:hAnsi="Arial" w:cs="Arial"/>
          <w:lang w:val="pt-BR"/>
        </w:rPr>
      </w:pPr>
    </w:p>
    <w:p w14:paraId="780555FB"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920657">
        <w:rPr>
          <w:rFonts w:ascii="Arial" w:hAnsi="Arial" w:cs="Arial"/>
          <w:lang w:val="pt-BR"/>
        </w:rPr>
        <w:t xml:space="preserve">1998. Pérez Harguindeguy, N, Díaz S, Gurvich D E, Basconcelo S E, Cabido M. 1998. </w:t>
      </w:r>
      <w:r w:rsidRPr="00920657">
        <w:rPr>
          <w:rFonts w:ascii="Arial" w:hAnsi="Arial" w:cs="Arial"/>
          <w:lang w:val="es-MX"/>
        </w:rPr>
        <w:t xml:space="preserve">Poster: </w:t>
      </w:r>
      <w:r w:rsidRPr="000A71F4">
        <w:rPr>
          <w:rFonts w:ascii="Arial" w:hAnsi="Arial" w:cs="Arial"/>
          <w:lang w:val="es-ES_tradnl"/>
        </w:rPr>
        <w:t>Comparación experimental de las tasas relativas de descomposición de Pteridófitas y Angiospemas. XXVI Jornadas Argentinas de Botánica, Río Cuarto, 22 al 27 de noviembre.</w:t>
      </w:r>
    </w:p>
    <w:p w14:paraId="7FC07DB5"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16A38EF4"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1BAFE668"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C972C4">
        <w:rPr>
          <w:rFonts w:ascii="Arial" w:hAnsi="Arial" w:cs="Arial"/>
          <w:lang w:val="pt-BR"/>
        </w:rPr>
        <w:t>1999. Pérez Harguindeguy N</w:t>
      </w:r>
      <w:r w:rsidRPr="00CA3729">
        <w:rPr>
          <w:rFonts w:ascii="Arial" w:hAnsi="Arial" w:cs="Arial"/>
          <w:lang w:val="pt-BR"/>
        </w:rPr>
        <w:t xml:space="preserve">, Díaz S, Cornelissen J H C, Vendramini F &amp; Cabido M. 1999. </w:t>
      </w:r>
      <w:r w:rsidRPr="00CA3729">
        <w:rPr>
          <w:rFonts w:ascii="Arial" w:hAnsi="Arial" w:cs="Arial"/>
          <w:lang w:val="es-MX"/>
        </w:rPr>
        <w:t xml:space="preserve">Poster: </w:t>
      </w:r>
      <w:r w:rsidRPr="000A71F4">
        <w:rPr>
          <w:rFonts w:ascii="Arial" w:hAnsi="Arial" w:cs="Arial"/>
          <w:lang w:val="es-ES_tradnl"/>
        </w:rPr>
        <w:t>La calidad foliar predice palatabilidad y tasa de descomposición de especies del centro-oeste de Argentina. XIX Reunión Argentina de Ecología, Tucumán, 21 al 23 de abril.</w:t>
      </w:r>
    </w:p>
    <w:p w14:paraId="4626ED5C" w14:textId="77777777" w:rsidR="00966BB4" w:rsidRPr="000A71F4" w:rsidRDefault="00966BB4" w:rsidP="00966BB4">
      <w:pPr>
        <w:pStyle w:val="BodyText"/>
        <w:rPr>
          <w:rFonts w:ascii="Arial" w:hAnsi="Arial" w:cs="Arial"/>
          <w:szCs w:val="24"/>
          <w:lang w:val="es-ES_tradnl"/>
        </w:rPr>
      </w:pPr>
    </w:p>
    <w:p w14:paraId="5E6CCA7F" w14:textId="37D8D926" w:rsidR="00966BB4" w:rsidRPr="000A71F4" w:rsidRDefault="00966BB4" w:rsidP="00966BB4">
      <w:pPr>
        <w:pStyle w:val="BodyText"/>
        <w:rPr>
          <w:rFonts w:ascii="Arial" w:hAnsi="Arial" w:cs="Arial"/>
          <w:sz w:val="20"/>
          <w:szCs w:val="20"/>
          <w:lang w:val="es-ES_tradnl"/>
        </w:rPr>
      </w:pPr>
      <w:r w:rsidRPr="000A71F4">
        <w:rPr>
          <w:rFonts w:ascii="Arial" w:hAnsi="Arial" w:cs="Arial"/>
          <w:sz w:val="20"/>
          <w:szCs w:val="20"/>
          <w:lang w:val="es-ES_tradnl"/>
        </w:rPr>
        <w:t xml:space="preserve">1999. Gurvich, D., V. Falczuk, S.Díaz y M. Cabido. Eventos climáticos y especies de plantas vasculares del centro-oeste de Argentina. XII Jornadas de la Sociedad de Biología de Córdoba. Merlo, San Luis, </w:t>
      </w:r>
      <w:r w:rsidR="00707FA7">
        <w:rPr>
          <w:rFonts w:ascii="Arial" w:hAnsi="Arial" w:cs="Arial"/>
          <w:sz w:val="20"/>
          <w:szCs w:val="20"/>
          <w:lang w:val="es-ES_tradnl"/>
        </w:rPr>
        <w:br/>
      </w:r>
      <w:r w:rsidRPr="000A71F4">
        <w:rPr>
          <w:rFonts w:ascii="Arial" w:hAnsi="Arial" w:cs="Arial"/>
          <w:sz w:val="20"/>
          <w:szCs w:val="20"/>
          <w:lang w:val="es-ES_tradnl"/>
        </w:rPr>
        <w:t>29 de junio al 2 de julio de 1999. Libro de Resúmenes, pág. 4.</w:t>
      </w:r>
    </w:p>
    <w:p w14:paraId="0EA14F71" w14:textId="77777777" w:rsidR="00966BB4" w:rsidRDefault="00966BB4" w:rsidP="00966BB4">
      <w:pPr>
        <w:tabs>
          <w:tab w:val="left" w:pos="709"/>
          <w:tab w:val="left" w:pos="3969"/>
        </w:tabs>
        <w:spacing w:line="240" w:lineRule="atLeast"/>
        <w:ind w:right="28"/>
        <w:jc w:val="both"/>
        <w:rPr>
          <w:rFonts w:ascii="Arial" w:hAnsi="Arial" w:cs="Arial"/>
          <w:lang w:val="pt-BR"/>
        </w:rPr>
      </w:pPr>
    </w:p>
    <w:p w14:paraId="5D716BB4"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Pr>
          <w:rFonts w:ascii="Arial" w:hAnsi="Arial" w:cs="Arial"/>
          <w:lang w:val="pt-BR"/>
        </w:rPr>
        <w:t>2000.</w:t>
      </w:r>
      <w:r w:rsidRPr="00CA3729">
        <w:rPr>
          <w:rFonts w:ascii="Arial" w:hAnsi="Arial" w:cs="Arial"/>
          <w:lang w:val="pt-BR"/>
        </w:rPr>
        <w:t xml:space="preserve"> </w:t>
      </w:r>
      <w:r w:rsidRPr="00C972C4">
        <w:rPr>
          <w:rFonts w:ascii="Arial" w:hAnsi="Arial" w:cs="Arial"/>
          <w:lang w:val="pt-BR"/>
        </w:rPr>
        <w:t>Pérez Harguindeguy N</w:t>
      </w:r>
      <w:r w:rsidRPr="00CA3729">
        <w:rPr>
          <w:rFonts w:ascii="Arial" w:hAnsi="Arial" w:cs="Arial"/>
          <w:lang w:val="pt-BR"/>
        </w:rPr>
        <w:t xml:space="preserve">, Vendramini F, Díaz S, Gurvich D &amp; Cabido M. 2000. </w:t>
      </w:r>
      <w:r w:rsidRPr="00CA3729">
        <w:rPr>
          <w:rFonts w:ascii="Arial" w:hAnsi="Arial" w:cs="Arial"/>
          <w:lang w:val="es-MX"/>
        </w:rPr>
        <w:t xml:space="preserve">Poster: </w:t>
      </w:r>
      <w:r w:rsidRPr="000A71F4">
        <w:rPr>
          <w:rFonts w:ascii="Arial" w:hAnsi="Arial" w:cs="Arial"/>
          <w:lang w:val="es-ES_tradnl"/>
        </w:rPr>
        <w:t>Descomposición, características edáficas y diversidad a lo largo de un gradiente climático del centro de Argentina. XI Conferencia de la Organización Internacional para la Conservación del Suelo. Buenos Aires, Argentina, 22 al 27 de octubre.</w:t>
      </w:r>
    </w:p>
    <w:p w14:paraId="633DC76F"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5418CE81"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Pr>
          <w:rFonts w:ascii="Arial" w:hAnsi="Arial" w:cs="Arial"/>
          <w:lang w:val="es-MX"/>
        </w:rPr>
        <w:t xml:space="preserve">2001. </w:t>
      </w:r>
      <w:r w:rsidRPr="00CA3729">
        <w:rPr>
          <w:rFonts w:ascii="Arial" w:hAnsi="Arial" w:cs="Arial"/>
          <w:lang w:val="es-MX"/>
        </w:rPr>
        <w:t xml:space="preserve">Blundo C, </w:t>
      </w:r>
      <w:r w:rsidRPr="00A03216">
        <w:rPr>
          <w:rFonts w:ascii="Arial" w:hAnsi="Arial" w:cs="Arial"/>
          <w:lang w:val="es-MX"/>
        </w:rPr>
        <w:t>Pérez Harguindeguy N</w:t>
      </w:r>
      <w:r w:rsidRPr="00CA3729">
        <w:rPr>
          <w:rFonts w:ascii="Arial" w:hAnsi="Arial" w:cs="Arial"/>
          <w:lang w:val="es-MX"/>
        </w:rPr>
        <w:t xml:space="preserve">, Gurvich D E, Díaz S &amp; Cuevas E. 2001. Presentación oral: </w:t>
      </w:r>
      <w:r w:rsidRPr="000A71F4">
        <w:rPr>
          <w:rFonts w:ascii="Arial" w:hAnsi="Arial" w:cs="Arial"/>
          <w:lang w:val="es-ES_tradnl"/>
        </w:rPr>
        <w:t>Descomposición foliar de tipos funcionales del Chaco Serrano: calidad foliar y diversidad. XIII Jornadas Científicas de la Sociedad de Biología de Córdoba, Córdoba, 1 al 3 de agosto.</w:t>
      </w:r>
    </w:p>
    <w:p w14:paraId="56B71B41" w14:textId="77777777" w:rsidR="00966BB4" w:rsidRDefault="00966BB4" w:rsidP="00966BB4">
      <w:pPr>
        <w:tabs>
          <w:tab w:val="left" w:pos="709"/>
          <w:tab w:val="left" w:pos="3969"/>
        </w:tabs>
        <w:spacing w:line="240" w:lineRule="atLeast"/>
        <w:ind w:right="28"/>
        <w:jc w:val="both"/>
        <w:rPr>
          <w:rFonts w:ascii="Arial" w:hAnsi="Arial" w:cs="Arial"/>
          <w:lang w:val="es-ES_tradnl"/>
        </w:rPr>
      </w:pPr>
    </w:p>
    <w:p w14:paraId="499D7823" w14:textId="77777777" w:rsidR="00966BB4" w:rsidRPr="00CA3729" w:rsidRDefault="00966BB4" w:rsidP="00966BB4">
      <w:pPr>
        <w:tabs>
          <w:tab w:val="left" w:pos="709"/>
          <w:tab w:val="left" w:pos="3969"/>
        </w:tabs>
        <w:spacing w:line="240" w:lineRule="atLeast"/>
        <w:ind w:right="28"/>
        <w:jc w:val="both"/>
        <w:rPr>
          <w:rFonts w:ascii="Arial" w:hAnsi="Arial" w:cs="Arial"/>
          <w:lang w:val="es-ES_tradnl"/>
        </w:rPr>
      </w:pPr>
      <w:r>
        <w:rPr>
          <w:rFonts w:ascii="Arial" w:hAnsi="Arial" w:cs="Arial"/>
          <w:lang w:val="es-ES_tradnl"/>
        </w:rPr>
        <w:t>2003</w:t>
      </w:r>
      <w:r w:rsidRPr="00CA3729">
        <w:rPr>
          <w:rFonts w:ascii="Arial" w:hAnsi="Arial" w:cs="Arial"/>
          <w:lang w:val="es-ES_tradnl"/>
        </w:rPr>
        <w:t>. Vaieretti M V, Pérez Harguindeguy N, Gurvich D E y Cabido M. 2003. Poster: Dinámica de la descomposición foliar de especies dominantes del Chaco Serrano (Córdoba): el proceso a largo plazo. XXIX Jornadas Argentinas de Botánica y XV Reunión Anual de la Sociedad Botánica de Chile, San Luis, Argentina, octubre.</w:t>
      </w:r>
    </w:p>
    <w:p w14:paraId="3916A34B" w14:textId="77777777" w:rsidR="00966BB4" w:rsidRPr="00C972C4" w:rsidRDefault="00966BB4" w:rsidP="00966BB4">
      <w:pPr>
        <w:suppressAutoHyphens/>
        <w:jc w:val="both"/>
        <w:rPr>
          <w:rFonts w:ascii="Arial" w:hAnsi="Arial" w:cs="Arial"/>
          <w:spacing w:val="-2"/>
          <w:szCs w:val="24"/>
          <w:lang w:val="es-ES_tradnl"/>
        </w:rPr>
      </w:pPr>
      <w:r w:rsidRPr="00A208B6">
        <w:rPr>
          <w:lang w:val="es-ES_tradnl"/>
        </w:rPr>
        <w:t xml:space="preserve">         </w:t>
      </w:r>
    </w:p>
    <w:p w14:paraId="34834026"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2006. Tecco P.A., Díaz S. &amp; Cabido M. 2006. Comparación morfo-funcional de en el centro-oeste de Argentina. XXII Reunión Argentina de Ecología. Córdoba, No tengo mucho...esto es lo que encontré, puse sólo los que figurás vos...</w:t>
      </w:r>
    </w:p>
    <w:p w14:paraId="2A40CBB8" w14:textId="77777777" w:rsidR="00966BB4" w:rsidRPr="000A71F4" w:rsidRDefault="00966BB4" w:rsidP="00966BB4">
      <w:pPr>
        <w:suppressAutoHyphens/>
        <w:jc w:val="both"/>
        <w:rPr>
          <w:rFonts w:ascii="Arial" w:hAnsi="Arial" w:cs="Arial"/>
          <w:lang w:val="es-ES_tradnl"/>
        </w:rPr>
      </w:pPr>
    </w:p>
    <w:p w14:paraId="12D42A7D" w14:textId="77777777" w:rsidR="00966BB4" w:rsidRPr="000A71F4" w:rsidRDefault="00966BB4" w:rsidP="00966BB4">
      <w:pPr>
        <w:pStyle w:val="BodyText"/>
        <w:rPr>
          <w:rFonts w:ascii="Arial" w:hAnsi="Arial" w:cs="Arial"/>
          <w:sz w:val="20"/>
          <w:szCs w:val="20"/>
          <w:lang w:val="es-AR"/>
        </w:rPr>
      </w:pPr>
      <w:r w:rsidRPr="000A71F4">
        <w:rPr>
          <w:rFonts w:ascii="Arial" w:hAnsi="Arial" w:cs="Arial"/>
          <w:sz w:val="20"/>
          <w:szCs w:val="20"/>
          <w:lang w:val="es-AR"/>
        </w:rPr>
        <w:t>2006. Vaieretti, M.V., Cingolani, A., Pérez Harguindeguy, N., Gurvich, D.E. &amp; Cabido M. 2006. Relación entre la estructura de la vegetación y la descomposición en pastizales de altura (Córdoba, Argentina). XXII Reunión Argentina de Ecología. Córdoba, Argentina, del 22 al 25 de agosto.</w:t>
      </w:r>
    </w:p>
    <w:p w14:paraId="706EAC50" w14:textId="77777777" w:rsidR="00966BB4" w:rsidRDefault="00966BB4" w:rsidP="00966BB4">
      <w:pPr>
        <w:spacing w:after="120"/>
        <w:jc w:val="both"/>
        <w:rPr>
          <w:rFonts w:ascii="Arial" w:hAnsi="Arial" w:cs="Arial"/>
          <w:szCs w:val="24"/>
          <w:lang w:val="es-MX"/>
        </w:rPr>
      </w:pPr>
    </w:p>
    <w:p w14:paraId="60D56E06" w14:textId="77777777" w:rsidR="00966BB4" w:rsidRPr="00CA3729" w:rsidRDefault="00966BB4" w:rsidP="00966BB4">
      <w:pPr>
        <w:spacing w:after="120"/>
        <w:jc w:val="both"/>
        <w:rPr>
          <w:rFonts w:ascii="Arial" w:hAnsi="Arial" w:cs="Arial"/>
          <w:szCs w:val="24"/>
          <w:lang w:val="es-MX"/>
        </w:rPr>
      </w:pPr>
      <w:r>
        <w:rPr>
          <w:rFonts w:ascii="Arial" w:hAnsi="Arial" w:cs="Arial"/>
          <w:szCs w:val="24"/>
          <w:lang w:val="es-MX"/>
        </w:rPr>
        <w:t>2009. Giorgis, M., Cabido, M., Cingolani, A.M., Ciapella, J., Gurvich, D. &amp; F. Chiarini. Composición florística del Chaco Serrano de la provincia de Córdoba, Argentina. XXXII Jornadas Argentinas de Botánica, Huerta Grande, Córdoba. Octubre de 2009. Bol. Soc. Arg. Bot., Vol. 44, Supl., pág. 109.</w:t>
      </w:r>
    </w:p>
    <w:p w14:paraId="76EACAD9" w14:textId="77777777" w:rsidR="00966BB4" w:rsidRPr="000A71F4" w:rsidRDefault="00966BB4" w:rsidP="00966BB4">
      <w:pPr>
        <w:suppressAutoHyphens/>
        <w:jc w:val="both"/>
        <w:rPr>
          <w:rFonts w:ascii="Arial" w:hAnsi="Arial" w:cs="Arial"/>
          <w:lang w:val="es-ES_tradnl"/>
        </w:rPr>
      </w:pPr>
    </w:p>
    <w:p w14:paraId="2874CB8A"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2010. Pérez-Harguindeguy N, Giorgis M A, Cingolani A M, Enrico L, Vaieretti M V, Grossi M, Funes G, Urcelay C, Tecco P A, Gurvich D E, Bertone G, Díaz S, Cabido M. Clima y fisonomía como control de la descomponibilidad de la broza y de la disponibilidad de nutrientes: comparación a escala local y regional. IV Reunión Binacional de Ecología (XXIV Reunión Argentina de Ecología y XVII Reunión de la Sociedad de Ecología de Chile) 8 al 13 de agosto de 2010, Buenos Aires.</w:t>
      </w:r>
    </w:p>
    <w:p w14:paraId="23B12568" w14:textId="77777777" w:rsidR="00966BB4" w:rsidRPr="000A71F4" w:rsidRDefault="00966BB4" w:rsidP="00966BB4">
      <w:pPr>
        <w:suppressAutoHyphens/>
        <w:jc w:val="both"/>
        <w:rPr>
          <w:rFonts w:ascii="Arial" w:hAnsi="Arial" w:cs="Arial"/>
          <w:lang w:val="es-ES_tradnl"/>
        </w:rPr>
      </w:pPr>
    </w:p>
    <w:p w14:paraId="5DF4CA11"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2010. Pérez-Harguindeguy N, Díaz S, Vendramini F, Cornelissen JHC, Cabido M, Falczuk V, Marcotti E, Malin-Vilar T. Preferencia de isópodos y herbívoros generalistas sobre plantas nativas del centro de argentina: relaciones con descomponibilidad y atributos foliares. IV Reunión Binacional de Ecología (XXIV Reunión Argentina de Ecología y XVII Reunión de la Sociedad de Ecología de Chile) 8 al 13 de agosto de 2010, Buenos Aires.</w:t>
      </w:r>
    </w:p>
    <w:p w14:paraId="12F8CC5D" w14:textId="77777777" w:rsidR="00966BB4" w:rsidRPr="000A71F4" w:rsidRDefault="00966BB4" w:rsidP="00966BB4">
      <w:pPr>
        <w:suppressAutoHyphens/>
        <w:jc w:val="both"/>
        <w:rPr>
          <w:rFonts w:ascii="Arial" w:hAnsi="Arial" w:cs="Arial"/>
          <w:lang w:val="es-ES_tradnl"/>
        </w:rPr>
      </w:pPr>
    </w:p>
    <w:p w14:paraId="6DC4CB9F"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 xml:space="preserve"> 2010. Vaieretti M V, Cingolani A M, Pérez Harguindeguy N, Cabido M. Efecto de la exclusión reciente al ganado sobre la vegetación y la descomposición en las tres principales fisonomías de un pastizal de altura. IV Reunión Binacional de Ecología (XXIV Reunión Argentina de Ecología y XVII Reunión de la Sociedad de Ecología de Chile) 8 al 13 de agosto de 2010, Buenos Aires.</w:t>
      </w:r>
    </w:p>
    <w:p w14:paraId="31C489AD" w14:textId="77777777" w:rsidR="00966BB4" w:rsidRPr="000A71F4" w:rsidRDefault="00966BB4" w:rsidP="00966BB4">
      <w:pPr>
        <w:suppressAutoHyphens/>
        <w:jc w:val="both"/>
        <w:rPr>
          <w:rFonts w:ascii="Arial" w:hAnsi="Arial" w:cs="Arial"/>
          <w:lang w:val="es-ES_tradnl"/>
        </w:rPr>
      </w:pPr>
    </w:p>
    <w:p w14:paraId="5BE26F83" w14:textId="150F4CB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 xml:space="preserve">2010. Giorgis, M.A., Cabido, M. &amp; Cingolani, A.M. El rol del fuego, la posición topográfica y la exposición sobre la composición florística y el suelo del Bosque Serrano, Córdoba, Argentina. IV Reunión Binacional de Ecología (XXIV Reunión Argentina de Ecología y XVII Reunión de la Sociedad de Ecología de Chile) </w:t>
      </w:r>
      <w:r w:rsidR="00707FA7">
        <w:rPr>
          <w:rFonts w:ascii="Arial" w:hAnsi="Arial" w:cs="Arial"/>
          <w:lang w:val="es-ES_tradnl"/>
        </w:rPr>
        <w:br/>
      </w:r>
      <w:r w:rsidRPr="000A71F4">
        <w:rPr>
          <w:rFonts w:ascii="Arial" w:hAnsi="Arial" w:cs="Arial"/>
          <w:lang w:val="es-ES_tradnl"/>
        </w:rPr>
        <w:t>8 al 13 de agosto de 2010, Buenos Aires.</w:t>
      </w:r>
    </w:p>
    <w:p w14:paraId="18DCE13D" w14:textId="77777777" w:rsidR="00966BB4" w:rsidRPr="000A71F4" w:rsidRDefault="00966BB4" w:rsidP="00966BB4">
      <w:pPr>
        <w:suppressAutoHyphens/>
        <w:jc w:val="both"/>
        <w:rPr>
          <w:rFonts w:ascii="Arial" w:hAnsi="Arial" w:cs="Arial"/>
          <w:lang w:val="es-ES_tradnl"/>
        </w:rPr>
      </w:pPr>
    </w:p>
    <w:p w14:paraId="6CB9A32B"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2010. Hoyos L.E., Cingolani, A.M., Vaieretti, M.V. &amp; Cabido, M. Factores relacionados a los cambios de cobertura en bosques del Chaco Seco de la provincia de Córdoba. IV Reunión Binacional de Ecología (XXIV Reunión Argentina de Ecología y XVII Reunión de la Sociedad de Ecología de Chile) 8 al 13 de agosto de 2010, Buenos Aires. IV Reunión Binacional de Ecología (XXIV Reunión Argentina de Ecología y XVII Reunión de la Sociedad de Ecología de Chile) 8 al 13 de agosto de 2010, Buenos Aires.</w:t>
      </w:r>
    </w:p>
    <w:p w14:paraId="28B5A9CD" w14:textId="77777777" w:rsidR="00966BB4" w:rsidRPr="000A71F4" w:rsidRDefault="00966BB4" w:rsidP="00966BB4">
      <w:pPr>
        <w:suppressAutoHyphens/>
        <w:jc w:val="both"/>
        <w:rPr>
          <w:rFonts w:ascii="Arial" w:hAnsi="Arial" w:cs="Arial"/>
          <w:lang w:val="es-ES_tradnl"/>
        </w:rPr>
      </w:pPr>
    </w:p>
    <w:p w14:paraId="5C3FD6A4" w14:textId="06FECE05"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 xml:space="preserve">2010. Alinari, M.J., Cingolani, A.M., von Müller, A.R. &amp; Cabido, M. Efectos del fuego sobre la supervivencia y crecimiento de Acacia caven y Lithrea molloides en un gradiente altitudinal. IV Reunión Binacional de Ecología (XXIV Reunión Argentina de Ecología y XVII Reunión de la Sociedad de Ecología de Chile) </w:t>
      </w:r>
      <w:r w:rsidR="00707FA7">
        <w:rPr>
          <w:rFonts w:ascii="Arial" w:hAnsi="Arial" w:cs="Arial"/>
          <w:lang w:val="es-ES_tradnl"/>
        </w:rPr>
        <w:br/>
      </w:r>
      <w:r w:rsidRPr="000A71F4">
        <w:rPr>
          <w:rFonts w:ascii="Arial" w:hAnsi="Arial" w:cs="Arial"/>
          <w:lang w:val="es-ES_tradnl"/>
        </w:rPr>
        <w:t>8 al 13 de agosto de 2010, Buenos Aires.</w:t>
      </w:r>
    </w:p>
    <w:p w14:paraId="181A4220" w14:textId="77777777" w:rsidR="00966BB4" w:rsidRPr="000A71F4" w:rsidRDefault="00966BB4" w:rsidP="00966BB4">
      <w:pPr>
        <w:suppressAutoHyphens/>
        <w:jc w:val="both"/>
        <w:rPr>
          <w:rFonts w:ascii="Arial" w:hAnsi="Arial" w:cs="Arial"/>
          <w:lang w:val="es-ES_tradnl"/>
        </w:rPr>
      </w:pPr>
    </w:p>
    <w:p w14:paraId="4267725B"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2010. Tecco PA, Pais AI, Funes G, Urcelay C, Enrico L &amp; Cabido M. Distribución de leñosas invasoras en las Sierras Grandes de Córdoba, Argentina: ¿Existen restricciones altitudinales a su expansión? IV Reunión Binacional de Ecología (XXIV Reunión Argentina de Ecología y XVII Reunión de la Sociedad de Ecología de Chile) 8 al 13 de agosto de 2010, Buenos Aires.</w:t>
      </w:r>
    </w:p>
    <w:p w14:paraId="159AF7C2" w14:textId="77777777" w:rsidR="00966BB4" w:rsidRPr="000A71F4" w:rsidRDefault="00966BB4" w:rsidP="00966BB4">
      <w:pPr>
        <w:suppressAutoHyphens/>
        <w:jc w:val="both"/>
        <w:rPr>
          <w:rFonts w:ascii="Arial" w:hAnsi="Arial" w:cs="Arial"/>
          <w:lang w:val="es-ES_tradnl"/>
        </w:rPr>
      </w:pPr>
    </w:p>
    <w:p w14:paraId="751F9A20" w14:textId="77777777" w:rsidR="00966BB4" w:rsidRPr="00901B29" w:rsidRDefault="00966BB4" w:rsidP="00966BB4">
      <w:pPr>
        <w:suppressAutoHyphens/>
        <w:jc w:val="both"/>
        <w:rPr>
          <w:rFonts w:ascii="Arial" w:hAnsi="Arial" w:cs="Arial"/>
          <w:spacing w:val="-2"/>
          <w:szCs w:val="24"/>
          <w:lang w:val="es-ES_tradnl"/>
        </w:rPr>
      </w:pPr>
    </w:p>
    <w:p w14:paraId="5868B6DC" w14:textId="77777777" w:rsidR="00966BB4" w:rsidRPr="00A03216" w:rsidRDefault="00966BB4" w:rsidP="00966BB4">
      <w:pPr>
        <w:suppressAutoHyphens/>
        <w:jc w:val="both"/>
        <w:rPr>
          <w:rFonts w:ascii="Arial" w:hAnsi="Arial" w:cs="Arial"/>
          <w:b/>
          <w:spacing w:val="-2"/>
          <w:szCs w:val="24"/>
          <w:lang w:val="es-ES_tradnl"/>
        </w:rPr>
      </w:pPr>
      <w:r w:rsidRPr="00A03216">
        <w:rPr>
          <w:rFonts w:ascii="Arial" w:hAnsi="Arial" w:cs="Arial"/>
          <w:b/>
          <w:spacing w:val="-2"/>
          <w:szCs w:val="24"/>
          <w:lang w:val="es-ES_tradnl"/>
        </w:rPr>
        <w:t>Internacionales</w:t>
      </w:r>
    </w:p>
    <w:p w14:paraId="443BEBDD" w14:textId="77777777" w:rsidR="00966BB4" w:rsidRPr="00A208B6" w:rsidRDefault="00966BB4" w:rsidP="00966BB4">
      <w:pPr>
        <w:suppressAutoHyphens/>
        <w:jc w:val="both"/>
        <w:rPr>
          <w:rFonts w:ascii="Arial" w:hAnsi="Arial" w:cs="Arial"/>
          <w:spacing w:val="-2"/>
          <w:szCs w:val="24"/>
          <w:u w:val="single"/>
          <w:lang w:val="es-ES_tradnl"/>
        </w:rPr>
      </w:pPr>
    </w:p>
    <w:p w14:paraId="49D4643D" w14:textId="77777777" w:rsidR="00966BB4" w:rsidRPr="00A208B6" w:rsidRDefault="00966BB4" w:rsidP="00966BB4">
      <w:pPr>
        <w:suppressAutoHyphens/>
        <w:jc w:val="both"/>
        <w:rPr>
          <w:rFonts w:ascii="Arial" w:hAnsi="Arial" w:cs="Arial"/>
          <w:spacing w:val="-2"/>
          <w:szCs w:val="24"/>
          <w:lang w:val="es-ES_tradnl"/>
        </w:rPr>
      </w:pPr>
    </w:p>
    <w:p w14:paraId="741641A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1984 Breimer, R. y M. Cabido. Cartografía de los suelos de la Pampa de Achala, Córdoba, Argentina. TALLER PROGRAMA EDAFOLOGICO MAB-UNESCO (Wageningen, The Netherlands).</w:t>
      </w:r>
    </w:p>
    <w:p w14:paraId="14E1F7DE" w14:textId="77777777" w:rsidR="00966BB4" w:rsidRPr="00A208B6" w:rsidRDefault="00966BB4" w:rsidP="00966BB4">
      <w:pPr>
        <w:suppressAutoHyphens/>
        <w:jc w:val="both"/>
        <w:rPr>
          <w:rFonts w:ascii="Arial" w:hAnsi="Arial" w:cs="Arial"/>
          <w:spacing w:val="-2"/>
          <w:szCs w:val="24"/>
          <w:lang w:val="es-ES_tradnl"/>
        </w:rPr>
      </w:pPr>
    </w:p>
    <w:p w14:paraId="3BEEC2B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1989 Díaz, S.; Acosta, A. y M. Cabido. Una metodología para el análisis morfológico estructural de comunidades herbáceas sometidas a disturbio. I REUNION LATINOAMERICANA DE ECOLOGIA (Montevideo, Uruguay). Libro de Resúmenes 56.</w:t>
      </w:r>
    </w:p>
    <w:p w14:paraId="51B08965" w14:textId="77777777" w:rsidR="00966BB4" w:rsidRDefault="00966BB4" w:rsidP="00966BB4">
      <w:pPr>
        <w:suppressAutoHyphens/>
        <w:jc w:val="both"/>
        <w:rPr>
          <w:rFonts w:ascii="Arial" w:hAnsi="Arial" w:cs="Arial"/>
          <w:spacing w:val="-2"/>
          <w:szCs w:val="24"/>
          <w:lang w:val="es-ES_tradnl"/>
        </w:rPr>
      </w:pPr>
    </w:p>
    <w:p w14:paraId="7C93DA4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1989. Páez, S., Carranza, M.L., Cabido, M. y A. Acosta. La vegetación y la flora de la Reserva Forestal Chancan. I Reunión Latinoamericana de Ecología (Montevideo, Uruguay). Libro de Resúmenes 60.</w:t>
      </w:r>
    </w:p>
    <w:p w14:paraId="4F28E566" w14:textId="77777777" w:rsidR="00966BB4" w:rsidRPr="00A208B6" w:rsidRDefault="00966BB4" w:rsidP="00966BB4">
      <w:pPr>
        <w:suppressAutoHyphens/>
        <w:jc w:val="both"/>
        <w:rPr>
          <w:rFonts w:ascii="Arial" w:hAnsi="Arial" w:cs="Arial"/>
          <w:spacing w:val="-2"/>
          <w:szCs w:val="24"/>
          <w:lang w:val="es-ES_tradnl"/>
        </w:rPr>
      </w:pPr>
    </w:p>
    <w:p w14:paraId="6EF5689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1990 Acosta, A.; M. Cabido y S. Díaz. Patrones comunitarios y condicionamientos ambientales a diferentes escalas en pastizales de las Sierras de Córdoba (Argentina). V CONGRESO LATINOAMERICANO DE BOTANICA (La Habana, Cuba). Libro de Resúmenes 131.</w:t>
      </w:r>
    </w:p>
    <w:p w14:paraId="57B9A62B" w14:textId="77777777" w:rsidR="00966BB4" w:rsidRPr="00A208B6" w:rsidRDefault="00966BB4" w:rsidP="00966BB4">
      <w:pPr>
        <w:suppressAutoHyphens/>
        <w:jc w:val="both"/>
        <w:rPr>
          <w:rFonts w:ascii="Arial" w:hAnsi="Arial" w:cs="Arial"/>
          <w:spacing w:val="-2"/>
          <w:szCs w:val="24"/>
          <w:lang w:val="es-ES_tradnl"/>
        </w:rPr>
      </w:pPr>
    </w:p>
    <w:p w14:paraId="0828A6A7" w14:textId="39AEB0E3"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1990 Díaz, S.; Acosta, A. y M. Cabido. Respuestas morfológico-estructurales de comunidades herbáceas sometidas a distin</w:t>
      </w:r>
      <w:r w:rsidRPr="00A208B6">
        <w:rPr>
          <w:rFonts w:ascii="Arial" w:hAnsi="Arial" w:cs="Arial"/>
          <w:spacing w:val="-2"/>
          <w:szCs w:val="24"/>
          <w:lang w:val="es-ES_tradnl"/>
        </w:rPr>
        <w:softHyphen/>
        <w:t>tas intensidades de uso pastoril. V CONGRESO LATINOAMERICANO DE BOTANICA (La</w:t>
      </w:r>
      <w:r w:rsidR="00707FA7">
        <w:rPr>
          <w:rFonts w:ascii="Arial" w:hAnsi="Arial" w:cs="Arial"/>
          <w:spacing w:val="-2"/>
          <w:szCs w:val="24"/>
          <w:lang w:val="es-ES_tradnl"/>
        </w:rPr>
        <w:t> </w:t>
      </w:r>
      <w:r w:rsidRPr="00A208B6">
        <w:rPr>
          <w:rFonts w:ascii="Arial" w:hAnsi="Arial" w:cs="Arial"/>
          <w:spacing w:val="-2"/>
          <w:szCs w:val="24"/>
          <w:lang w:val="es-ES_tradnl"/>
        </w:rPr>
        <w:t>Habana, Cuba). Libro de Resúmenes 132.</w:t>
      </w:r>
    </w:p>
    <w:p w14:paraId="1A8DFEC8" w14:textId="77777777" w:rsidR="00966BB4" w:rsidRPr="00A208B6" w:rsidRDefault="00966BB4" w:rsidP="00966BB4">
      <w:pPr>
        <w:suppressAutoHyphens/>
        <w:jc w:val="both"/>
        <w:rPr>
          <w:rFonts w:ascii="Arial" w:hAnsi="Arial" w:cs="Arial"/>
          <w:spacing w:val="-2"/>
          <w:szCs w:val="24"/>
          <w:lang w:val="es-ES_tradnl"/>
        </w:rPr>
      </w:pPr>
    </w:p>
    <w:p w14:paraId="5473F54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1990 Cabido, M.; Acosta, A. y S. Díaz. Variabilidad florística y estructural a lo largo de un gradiente de disponibilidad hídrica entre el Chaco Arido y el Monte en el Centro de Argentina. V CONGRESO LATINOAMERICANO DE BOTANICA (La Habana, Cuba). Libro de Resúmenes 136.</w:t>
      </w:r>
    </w:p>
    <w:p w14:paraId="7F958E97" w14:textId="77777777" w:rsidR="00966BB4" w:rsidRPr="00A208B6" w:rsidRDefault="00966BB4" w:rsidP="00966BB4">
      <w:pPr>
        <w:suppressAutoHyphens/>
        <w:jc w:val="both"/>
        <w:rPr>
          <w:rFonts w:ascii="Arial" w:hAnsi="Arial" w:cs="Arial"/>
          <w:spacing w:val="-2"/>
          <w:szCs w:val="24"/>
          <w:lang w:val="es-ES_tradnl"/>
        </w:rPr>
      </w:pPr>
    </w:p>
    <w:p w14:paraId="278C22FB" w14:textId="77777777" w:rsidR="00966BB4" w:rsidRPr="00A208B6" w:rsidRDefault="00966BB4" w:rsidP="00966BB4">
      <w:pPr>
        <w:suppressAutoHyphens/>
        <w:jc w:val="both"/>
        <w:rPr>
          <w:rFonts w:ascii="Arial" w:hAnsi="Arial" w:cs="Arial"/>
          <w:spacing w:val="-2"/>
          <w:szCs w:val="24"/>
          <w:lang w:val="en-US"/>
        </w:rPr>
      </w:pPr>
      <w:r w:rsidRPr="00662CD4">
        <w:rPr>
          <w:rFonts w:ascii="Arial" w:hAnsi="Arial" w:cs="Arial"/>
          <w:spacing w:val="-2"/>
          <w:szCs w:val="24"/>
          <w:lang w:val="es-ES_tradnl"/>
        </w:rPr>
        <w:t xml:space="preserve">1991 Cabido, M.; Acosta, A. and S. Díaz. </w:t>
      </w:r>
      <w:r w:rsidRPr="00920657">
        <w:rPr>
          <w:rFonts w:ascii="Arial" w:hAnsi="Arial" w:cs="Arial"/>
          <w:spacing w:val="-2"/>
          <w:szCs w:val="24"/>
          <w:lang w:val="es-ES_tradnl"/>
        </w:rPr>
        <w:t>Compositional and morphological variation along a moisture gradient in cen</w:t>
      </w:r>
      <w:r w:rsidRPr="00920657">
        <w:rPr>
          <w:rFonts w:ascii="Arial" w:hAnsi="Arial" w:cs="Arial"/>
          <w:spacing w:val="-2"/>
          <w:szCs w:val="24"/>
          <w:lang w:val="es-ES_tradnl"/>
        </w:rPr>
        <w:softHyphen/>
        <w:t xml:space="preserve">tral Argentina. </w:t>
      </w:r>
      <w:r w:rsidRPr="00A208B6">
        <w:rPr>
          <w:rFonts w:ascii="Arial" w:hAnsi="Arial" w:cs="Arial"/>
          <w:spacing w:val="-2"/>
          <w:szCs w:val="24"/>
          <w:lang w:val="en-US"/>
        </w:rPr>
        <w:t>34th. SYMPOSIUM OF THE INTERNATIONAL ASSOCIATION FOR VEGETATION SCIENCE (IAVS) (Eger, Hungary). Abstracts 64.</w:t>
      </w:r>
    </w:p>
    <w:p w14:paraId="4626AEDB" w14:textId="77777777" w:rsidR="00966BB4" w:rsidRPr="00A208B6" w:rsidRDefault="00966BB4" w:rsidP="00966BB4">
      <w:pPr>
        <w:suppressAutoHyphens/>
        <w:jc w:val="both"/>
        <w:rPr>
          <w:rFonts w:ascii="Arial" w:hAnsi="Arial" w:cs="Arial"/>
          <w:spacing w:val="-2"/>
          <w:szCs w:val="24"/>
          <w:lang w:val="en-US"/>
        </w:rPr>
      </w:pPr>
    </w:p>
    <w:p w14:paraId="550EDFD3"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n-US"/>
        </w:rPr>
        <w:t>1991 Cabido, M.; Díaz, S. and A. Acosta. Morphological analysis of herbaceous communities and their response to disturbance. 34th. SYMPOSIUM OF THE INTERNATIONAL ASSOCIATION FOR VEGETATION SCIENCE (IAVS) (Eger, Hungary). Abstracts 65.</w:t>
      </w:r>
    </w:p>
    <w:p w14:paraId="36AD7A71" w14:textId="77777777" w:rsidR="00966BB4" w:rsidRPr="00A208B6" w:rsidRDefault="00966BB4" w:rsidP="00966BB4">
      <w:pPr>
        <w:suppressAutoHyphens/>
        <w:jc w:val="both"/>
        <w:rPr>
          <w:rFonts w:ascii="Arial" w:hAnsi="Arial" w:cs="Arial"/>
          <w:spacing w:val="-2"/>
          <w:szCs w:val="24"/>
          <w:lang w:val="en-US"/>
        </w:rPr>
      </w:pPr>
    </w:p>
    <w:p w14:paraId="383F2442"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n-US"/>
        </w:rPr>
        <w:t>1991 Díaz, S., Acosta, A. and M. Cabido. Phenological patterns, pollination modes and growth forms in a montane grassland: a niche approach. WINTER MEETING OF THE BRITISH ECOLOGICAL SOCIETY (Exeter, Inglaterra).</w:t>
      </w:r>
    </w:p>
    <w:p w14:paraId="695EBE55" w14:textId="77777777" w:rsidR="00966BB4" w:rsidRPr="00A208B6" w:rsidRDefault="00966BB4" w:rsidP="00966BB4">
      <w:pPr>
        <w:suppressAutoHyphens/>
        <w:jc w:val="both"/>
        <w:rPr>
          <w:rFonts w:ascii="Arial" w:hAnsi="Arial" w:cs="Arial"/>
          <w:spacing w:val="-2"/>
          <w:szCs w:val="24"/>
          <w:lang w:val="en-US"/>
        </w:rPr>
      </w:pPr>
    </w:p>
    <w:p w14:paraId="72B8B238" w14:textId="77777777" w:rsidR="00966BB4" w:rsidRPr="000A71F4" w:rsidRDefault="00966BB4" w:rsidP="00966BB4">
      <w:pPr>
        <w:suppressAutoHyphens/>
        <w:jc w:val="both"/>
        <w:rPr>
          <w:rFonts w:ascii="Arial" w:hAnsi="Arial" w:cs="Arial"/>
          <w:spacing w:val="-2"/>
          <w:szCs w:val="24"/>
          <w:lang w:val="es-ES_tradnl"/>
        </w:rPr>
      </w:pPr>
      <w:r w:rsidRPr="00F25299">
        <w:rPr>
          <w:rFonts w:ascii="Arial" w:hAnsi="Arial" w:cs="Arial"/>
          <w:spacing w:val="-2"/>
          <w:szCs w:val="24"/>
          <w:lang w:val="fr-FR"/>
        </w:rPr>
        <w:t xml:space="preserve">1992 Diaz, S., A. Acosta, M. Cabido &amp; E. Pucheta. </w:t>
      </w:r>
      <w:r w:rsidRPr="00A208B6">
        <w:rPr>
          <w:rFonts w:ascii="Arial" w:hAnsi="Arial" w:cs="Arial"/>
          <w:spacing w:val="-2"/>
          <w:szCs w:val="24"/>
          <w:lang w:val="en-US"/>
        </w:rPr>
        <w:t xml:space="preserve">Disturbance history and community patterns in montane grasslands of central Argentina. INTERNATIONAL SYMPOSIUM OF THE WORKING GROUP FOR THEORETICAL VEGETATION SCIENCE: "The state of the Art in Vegetation Science" (Toledo, Spain). </w:t>
      </w:r>
      <w:r w:rsidRPr="000A71F4">
        <w:rPr>
          <w:rFonts w:ascii="Arial" w:hAnsi="Arial" w:cs="Arial"/>
          <w:spacing w:val="-2"/>
          <w:szCs w:val="24"/>
          <w:lang w:val="es-ES_tradnl"/>
        </w:rPr>
        <w:t>Abstracts 35.</w:t>
      </w:r>
    </w:p>
    <w:p w14:paraId="329A0B66" w14:textId="77777777" w:rsidR="00966BB4" w:rsidRPr="000A71F4" w:rsidRDefault="00966BB4" w:rsidP="00966BB4">
      <w:pPr>
        <w:suppressAutoHyphens/>
        <w:jc w:val="both"/>
        <w:rPr>
          <w:rFonts w:ascii="Arial" w:hAnsi="Arial" w:cs="Arial"/>
          <w:spacing w:val="-2"/>
          <w:szCs w:val="24"/>
          <w:lang w:val="es-ES_tradnl"/>
        </w:rPr>
      </w:pPr>
    </w:p>
    <w:p w14:paraId="5AB42809" w14:textId="77777777" w:rsidR="00966BB4" w:rsidRPr="000A71F4" w:rsidRDefault="00966BB4" w:rsidP="00966BB4">
      <w:pPr>
        <w:suppressAutoHyphens/>
        <w:jc w:val="both"/>
        <w:rPr>
          <w:rFonts w:ascii="Arial" w:hAnsi="Arial" w:cs="Arial"/>
          <w:spacing w:val="-2"/>
          <w:szCs w:val="24"/>
          <w:lang w:val="en-US"/>
        </w:rPr>
      </w:pPr>
      <w:r w:rsidRPr="000A71F4">
        <w:rPr>
          <w:rFonts w:ascii="Arial" w:hAnsi="Arial" w:cs="Arial"/>
          <w:spacing w:val="-2"/>
          <w:szCs w:val="24"/>
          <w:lang w:val="es-ES_tradnl"/>
        </w:rPr>
        <w:t xml:space="preserve">1992 Cabido, M., S. Diaz, G. Valladares, E. Pucheta &amp; S. Gardner. </w:t>
      </w:r>
      <w:r w:rsidRPr="00A208B6">
        <w:rPr>
          <w:rFonts w:ascii="Arial" w:hAnsi="Arial" w:cs="Arial"/>
          <w:spacing w:val="-2"/>
          <w:szCs w:val="24"/>
          <w:lang w:val="en-US"/>
        </w:rPr>
        <w:t xml:space="preserve">Relationships between plant and animal diversities in the Arid Chaco of Argentina.INTERNATIONAL SYMPOSIUM OF THE WORKING GROUP FOR THEORETICAL VEGETATION SCIENCE: "The state of the Art in Vegetation Science" (Toledo, Spain). </w:t>
      </w:r>
      <w:r w:rsidRPr="000A71F4">
        <w:rPr>
          <w:rFonts w:ascii="Arial" w:hAnsi="Arial" w:cs="Arial"/>
          <w:spacing w:val="-2"/>
          <w:szCs w:val="24"/>
          <w:lang w:val="en-US"/>
        </w:rPr>
        <w:t>Abstracts 71.</w:t>
      </w:r>
    </w:p>
    <w:p w14:paraId="4C70D542" w14:textId="77777777" w:rsidR="00966BB4" w:rsidRPr="000A71F4" w:rsidRDefault="00966BB4" w:rsidP="00966BB4">
      <w:pPr>
        <w:suppressAutoHyphens/>
        <w:jc w:val="both"/>
        <w:rPr>
          <w:rFonts w:ascii="Arial" w:hAnsi="Arial" w:cs="Arial"/>
          <w:spacing w:val="-2"/>
          <w:szCs w:val="24"/>
          <w:lang w:val="en-US"/>
        </w:rPr>
      </w:pPr>
    </w:p>
    <w:p w14:paraId="1FB225B6" w14:textId="77777777" w:rsidR="00966BB4" w:rsidRPr="00A208B6" w:rsidRDefault="00966BB4" w:rsidP="00966BB4">
      <w:pPr>
        <w:suppressAutoHyphens/>
        <w:jc w:val="both"/>
        <w:rPr>
          <w:rFonts w:ascii="Arial" w:hAnsi="Arial" w:cs="Arial"/>
          <w:spacing w:val="-2"/>
          <w:szCs w:val="24"/>
          <w:lang w:val="en-US"/>
        </w:rPr>
      </w:pPr>
      <w:r w:rsidRPr="000A71F4">
        <w:rPr>
          <w:rFonts w:ascii="Arial" w:hAnsi="Arial" w:cs="Arial"/>
          <w:spacing w:val="-2"/>
          <w:szCs w:val="24"/>
          <w:lang w:val="en-US"/>
        </w:rPr>
        <w:t xml:space="preserve">1994. Díaz, S., M. Cabido, V. Falczuk &amp; G. Funes. </w:t>
      </w:r>
      <w:r w:rsidRPr="00A208B6">
        <w:rPr>
          <w:rFonts w:ascii="Arial" w:hAnsi="Arial" w:cs="Arial"/>
          <w:spacing w:val="-2"/>
          <w:szCs w:val="24"/>
          <w:lang w:val="en-US"/>
        </w:rPr>
        <w:t>Plant functional types in South America temperate grasslands and woodlands: a multiscale approach. GCTE-BAHC WORKSHOP "A GLOBAL KEY FUNCTIONAL TYPES FOR MODELLING ECOSYSTEM RESPONSES TO CLIMATE CHANGE", Postdam, Germany, 26-30 October 1994.</w:t>
      </w:r>
    </w:p>
    <w:p w14:paraId="105D7DB4" w14:textId="77777777" w:rsidR="00966BB4" w:rsidRPr="00A208B6" w:rsidRDefault="00966BB4" w:rsidP="00966BB4">
      <w:pPr>
        <w:suppressAutoHyphens/>
        <w:jc w:val="both"/>
        <w:rPr>
          <w:rFonts w:ascii="Arial" w:hAnsi="Arial" w:cs="Arial"/>
          <w:spacing w:val="-2"/>
          <w:szCs w:val="24"/>
          <w:lang w:val="en-US"/>
        </w:rPr>
      </w:pPr>
    </w:p>
    <w:p w14:paraId="6DAC19E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1994 Acosta, A.; Díaz, S.; Pucheta, E. y M. Cabido. Fenología   de especies dominantes y subordinadas en un pastizal de altura: evidencias de organización centrífuga ? VI CONGRESO LATINOAMERICANO DE BOTANICA (Mar del Plata). Libro de Resúmenes 517.</w:t>
      </w:r>
    </w:p>
    <w:p w14:paraId="7E6AF055" w14:textId="77777777" w:rsidR="00966BB4" w:rsidRPr="00A208B6" w:rsidRDefault="00966BB4" w:rsidP="00966BB4">
      <w:pPr>
        <w:suppressAutoHyphens/>
        <w:jc w:val="both"/>
        <w:rPr>
          <w:rFonts w:ascii="Arial" w:hAnsi="Arial" w:cs="Arial"/>
          <w:spacing w:val="-2"/>
          <w:szCs w:val="24"/>
          <w:lang w:val="es-ES_tradnl"/>
        </w:rPr>
      </w:pPr>
    </w:p>
    <w:p w14:paraId="6792F44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1994 Astegiano, M.; Ateca, N.; Cabido, M. y A.M. Anton. Distribución de Gramíneas C3 y C4 en un gradiente altitudinal en el centro de Argentina. VI CONGRESO LATINOAMERICANO DE BOTANICA (Mar del Plata). Libro de Resúmenes 520.</w:t>
      </w:r>
    </w:p>
    <w:p w14:paraId="0BB203F7" w14:textId="77777777" w:rsidR="00966BB4" w:rsidRPr="00A208B6" w:rsidRDefault="00966BB4" w:rsidP="00966BB4">
      <w:pPr>
        <w:suppressAutoHyphens/>
        <w:jc w:val="both"/>
        <w:rPr>
          <w:rFonts w:ascii="Arial" w:hAnsi="Arial" w:cs="Arial"/>
          <w:spacing w:val="-2"/>
          <w:szCs w:val="24"/>
          <w:lang w:val="es-ES_tradnl"/>
        </w:rPr>
      </w:pPr>
    </w:p>
    <w:p w14:paraId="474EC8B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1994 Pucheta, E.; Cabido, M. y S. Díaz. Dinámica estacional de la biomasa y la productividad de grupos morfológicos de plantas en un pastizal serrano. VI CONGRESO LATINOAMERICANO DE BOTANICA (Mar del Plata). Libro de Resúmenes 583. </w:t>
      </w:r>
    </w:p>
    <w:p w14:paraId="3477C25E" w14:textId="77777777" w:rsidR="00966BB4" w:rsidRPr="00A208B6" w:rsidRDefault="00966BB4" w:rsidP="00966BB4">
      <w:pPr>
        <w:suppressAutoHyphens/>
        <w:jc w:val="both"/>
        <w:rPr>
          <w:rFonts w:ascii="Arial" w:hAnsi="Arial" w:cs="Arial"/>
          <w:spacing w:val="-2"/>
          <w:szCs w:val="24"/>
          <w:lang w:val="es-ES_tradnl"/>
        </w:rPr>
      </w:pPr>
    </w:p>
    <w:p w14:paraId="71686377" w14:textId="050053E9"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1994 Funes, G. y M. Cabido. Sinopsis de la vegetación rupícola de las Sierras Grandes de Córdoba. VI</w:t>
      </w:r>
      <w:r w:rsidR="00707FA7">
        <w:rPr>
          <w:rFonts w:ascii="Arial" w:hAnsi="Arial" w:cs="Arial"/>
          <w:spacing w:val="-2"/>
          <w:szCs w:val="24"/>
          <w:lang w:val="es-ES_tradnl"/>
        </w:rPr>
        <w:t> </w:t>
      </w:r>
      <w:r w:rsidRPr="00A208B6">
        <w:rPr>
          <w:rFonts w:ascii="Arial" w:hAnsi="Arial" w:cs="Arial"/>
          <w:spacing w:val="-2"/>
          <w:szCs w:val="24"/>
          <w:lang w:val="es-ES_tradnl"/>
        </w:rPr>
        <w:t>CONGRESO LATINOAMERICANO DE BOTANICA (Mar del Plata). Libro de Resúmenes 740.</w:t>
      </w:r>
    </w:p>
    <w:p w14:paraId="4CBCCBD5" w14:textId="77777777" w:rsidR="00966BB4" w:rsidRPr="00A208B6" w:rsidRDefault="00966BB4" w:rsidP="00966BB4">
      <w:pPr>
        <w:suppressAutoHyphens/>
        <w:jc w:val="both"/>
        <w:rPr>
          <w:rFonts w:ascii="Arial" w:hAnsi="Arial" w:cs="Arial"/>
          <w:spacing w:val="-2"/>
          <w:szCs w:val="24"/>
          <w:lang w:val="es-ES_tradnl"/>
        </w:rPr>
      </w:pPr>
    </w:p>
    <w:p w14:paraId="01E4911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Cabido, M. Segundo Taller Red Temática XII B, Red Iberoamericana de Biodiversidad en Pastizales y Sabanas. Diversidad, Dinámica y Estabilidad de los Ecosistemas. Mérida, Venzuela, 3 al 8 de julio de 1995. Moderador del tema: Ecosistemas naturales como reservorios de biodiversidad. Mantenimiento de la diversidad en paisajes agrícolas.</w:t>
      </w:r>
    </w:p>
    <w:p w14:paraId="389F93C6" w14:textId="77777777" w:rsidR="00966BB4" w:rsidRPr="00A208B6" w:rsidRDefault="00966BB4" w:rsidP="00966BB4">
      <w:pPr>
        <w:suppressAutoHyphens/>
        <w:jc w:val="both"/>
        <w:rPr>
          <w:rFonts w:ascii="Arial" w:hAnsi="Arial" w:cs="Arial"/>
          <w:spacing w:val="-2"/>
          <w:szCs w:val="24"/>
          <w:lang w:val="es-ES_tradnl"/>
        </w:rPr>
      </w:pPr>
    </w:p>
    <w:p w14:paraId="5CF4DA0A" w14:textId="22FE3796"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n-US"/>
        </w:rPr>
        <w:t xml:space="preserve">1995 Díaz, S. and Cabido, M. Plant functional types in the face of climatic change: a multiscale approach. 38th Annual Symposium of the International Association for Vegetation Science (Houston, Estados Unidos). </w:t>
      </w:r>
      <w:r w:rsidRPr="00A208B6">
        <w:rPr>
          <w:rFonts w:ascii="Arial" w:hAnsi="Arial" w:cs="Arial"/>
          <w:spacing w:val="-2"/>
          <w:szCs w:val="24"/>
          <w:lang w:val="es-ES_tradnl"/>
        </w:rPr>
        <w:t>5</w:t>
      </w:r>
      <w:r w:rsidR="00707FA7">
        <w:rPr>
          <w:rFonts w:ascii="Arial" w:hAnsi="Arial" w:cs="Arial"/>
          <w:spacing w:val="-2"/>
          <w:szCs w:val="24"/>
          <w:lang w:val="es-ES_tradnl"/>
        </w:rPr>
        <w:t> </w:t>
      </w:r>
      <w:r w:rsidRPr="00A208B6">
        <w:rPr>
          <w:rFonts w:ascii="Arial" w:hAnsi="Arial" w:cs="Arial"/>
          <w:spacing w:val="-2"/>
          <w:szCs w:val="24"/>
          <w:lang w:val="es-ES_tradnl"/>
        </w:rPr>
        <w:t>al 9 de junio de 1995. Abstracts 32.</w:t>
      </w:r>
    </w:p>
    <w:p w14:paraId="385D8A93" w14:textId="77777777" w:rsidR="00966BB4" w:rsidRPr="00A208B6" w:rsidRDefault="00966BB4" w:rsidP="00966BB4">
      <w:pPr>
        <w:suppressAutoHyphens/>
        <w:jc w:val="both"/>
        <w:rPr>
          <w:rFonts w:ascii="Arial" w:hAnsi="Arial" w:cs="Arial"/>
          <w:spacing w:val="-2"/>
          <w:szCs w:val="24"/>
          <w:lang w:val="es-ES_tradnl"/>
        </w:rPr>
      </w:pPr>
    </w:p>
    <w:p w14:paraId="7799F42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1995. Díaz, S. and M. Cabido. </w:t>
      </w:r>
      <w:r w:rsidRPr="00A208B6">
        <w:rPr>
          <w:rFonts w:ascii="Arial" w:hAnsi="Arial" w:cs="Arial"/>
          <w:spacing w:val="-2"/>
          <w:szCs w:val="24"/>
          <w:lang w:val="en-US"/>
        </w:rPr>
        <w:t xml:space="preserve">Plant functional types and trait-environment linkages: a multiscale approach. 80th Annual Ecological Society of America Meeting (Snowbird, Estados Unidos). </w:t>
      </w:r>
      <w:r w:rsidRPr="00A208B6">
        <w:rPr>
          <w:rFonts w:ascii="Arial" w:hAnsi="Arial" w:cs="Arial"/>
          <w:spacing w:val="-2"/>
          <w:szCs w:val="24"/>
          <w:lang w:val="es-ES_tradnl"/>
        </w:rPr>
        <w:t>Bulletin of the ESA (Suppl.) 76:64.</w:t>
      </w:r>
    </w:p>
    <w:p w14:paraId="68396D30" w14:textId="77777777" w:rsidR="00966BB4" w:rsidRPr="00A208B6" w:rsidRDefault="00966BB4" w:rsidP="00966BB4">
      <w:pPr>
        <w:suppressAutoHyphens/>
        <w:jc w:val="both"/>
        <w:rPr>
          <w:rFonts w:ascii="Arial" w:hAnsi="Arial" w:cs="Arial"/>
          <w:spacing w:val="-2"/>
          <w:szCs w:val="24"/>
          <w:lang w:val="es-ES_tradnl"/>
        </w:rPr>
      </w:pPr>
    </w:p>
    <w:p w14:paraId="7E1EBA9A" w14:textId="60CA448A"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1996. Participación en el "Tercer Taller de la Red Iberoamericana de Biodiversidad en Pastizales y Sabanas" del Programa CYTED. Sede Iberoamericana, Universidad Internacional de Andalucía, La Rábida, España. 27</w:t>
      </w:r>
      <w:r w:rsidR="00707FA7">
        <w:rPr>
          <w:rFonts w:ascii="Arial" w:hAnsi="Arial" w:cs="Arial"/>
          <w:spacing w:val="-2"/>
          <w:szCs w:val="24"/>
          <w:lang w:val="es-ES_tradnl"/>
        </w:rPr>
        <w:t> </w:t>
      </w:r>
      <w:r w:rsidRPr="00A208B6">
        <w:rPr>
          <w:rFonts w:ascii="Arial" w:hAnsi="Arial" w:cs="Arial"/>
          <w:spacing w:val="-2"/>
          <w:szCs w:val="24"/>
          <w:lang w:val="es-ES_tradnl"/>
        </w:rPr>
        <w:t>de mayo al 2 de junio de 1996.</w:t>
      </w:r>
    </w:p>
    <w:p w14:paraId="7BE9A2EC" w14:textId="77777777" w:rsidR="00966BB4" w:rsidRDefault="00966BB4" w:rsidP="00966BB4">
      <w:pPr>
        <w:suppressAutoHyphens/>
        <w:jc w:val="both"/>
        <w:rPr>
          <w:rFonts w:ascii="Arial" w:hAnsi="Arial" w:cs="Arial"/>
          <w:spacing w:val="-2"/>
          <w:szCs w:val="24"/>
          <w:lang w:val="es-ES_tradnl"/>
        </w:rPr>
      </w:pPr>
    </w:p>
    <w:p w14:paraId="4D1C3709"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s-ES_tradnl"/>
        </w:rPr>
        <w:t xml:space="preserve">1996. Gardner, S., M.R. Cabido &amp; G.R. Valladares. </w:t>
      </w:r>
      <w:r w:rsidRPr="00A208B6">
        <w:rPr>
          <w:rFonts w:ascii="Arial" w:hAnsi="Arial" w:cs="Arial"/>
          <w:spacing w:val="-2"/>
          <w:szCs w:val="24"/>
          <w:lang w:val="en-US"/>
        </w:rPr>
        <w:t>Habitat structure and arthropod diversity in Argentine Semi-arid Chaco. XX International Congress of Entomology. Firenze, Italy, August 25-31, 1996.</w:t>
      </w:r>
    </w:p>
    <w:p w14:paraId="4E78457C" w14:textId="77777777" w:rsidR="00966BB4" w:rsidRDefault="00966BB4" w:rsidP="00966BB4">
      <w:pPr>
        <w:tabs>
          <w:tab w:val="left" w:pos="709"/>
          <w:tab w:val="left" w:pos="3969"/>
        </w:tabs>
        <w:spacing w:line="240" w:lineRule="atLeast"/>
        <w:ind w:right="28"/>
        <w:jc w:val="both"/>
        <w:rPr>
          <w:rFonts w:ascii="Arial" w:hAnsi="Arial" w:cs="Arial"/>
          <w:spacing w:val="-2"/>
          <w:szCs w:val="24"/>
          <w:lang w:val="en-US"/>
        </w:rPr>
      </w:pPr>
    </w:p>
    <w:p w14:paraId="770E917E"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A208B6">
        <w:rPr>
          <w:rFonts w:ascii="Arial" w:hAnsi="Arial" w:cs="Arial"/>
          <w:spacing w:val="-2"/>
          <w:szCs w:val="24"/>
          <w:lang w:val="en-US"/>
        </w:rPr>
        <w:t xml:space="preserve">1997. Cabido, M., M. Zak, E. Pucheta y A. Ferreyra. Vegetation types and spatial patterns in Córdoba province (central Argentina) based on field and AVHRR data. 39 Symposium of the International Association for Vegetatio Science. Ceské Budejovice, Czech Republic. </w:t>
      </w:r>
      <w:r w:rsidRPr="00A208B6">
        <w:rPr>
          <w:rFonts w:ascii="Arial" w:hAnsi="Arial" w:cs="Arial"/>
          <w:spacing w:val="-2"/>
          <w:szCs w:val="24"/>
          <w:lang w:val="es-ES_tradnl"/>
        </w:rPr>
        <w:t xml:space="preserve">18 al 23 de agosto de 1997. Conference Abstract, pag. 17. </w:t>
      </w:r>
      <w:r w:rsidRPr="00115E2C">
        <w:rPr>
          <w:rFonts w:ascii="Arial" w:hAnsi="Arial" w:cs="Arial"/>
          <w:b/>
          <w:spacing w:val="-2"/>
          <w:szCs w:val="24"/>
          <w:lang w:val="es-ES_tradnl"/>
        </w:rPr>
        <w:t>Primer premio a trabajos presentados en paneles</w:t>
      </w:r>
      <w:r w:rsidRPr="00A208B6">
        <w:rPr>
          <w:rFonts w:ascii="Arial" w:hAnsi="Arial" w:cs="Arial"/>
          <w:spacing w:val="-2"/>
          <w:szCs w:val="24"/>
          <w:lang w:val="es-ES_tradnl"/>
        </w:rPr>
        <w:t>.</w:t>
      </w:r>
    </w:p>
    <w:p w14:paraId="04F07AC0"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18A1C17D"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 xml:space="preserve">1997. Díaz, S., Cabido, M., Funes, G., Pucheta, E., Pérez Harguindeguy, N., Vendramini, F., Basconcelo, S., Pacha, M.J., Falczuk, V. &amp; M. Zak. 1997. </w:t>
      </w:r>
      <w:r w:rsidRPr="00CA3729">
        <w:rPr>
          <w:rFonts w:ascii="Arial" w:hAnsi="Arial" w:cs="Arial"/>
        </w:rPr>
        <w:t xml:space="preserve">Presentación oral: Functional groups, environmental filters and landscape processes. Invited talk at the Workshop on Landscapes Scale Processes. </w:t>
      </w:r>
      <w:r w:rsidRPr="000A71F4">
        <w:rPr>
          <w:rFonts w:ascii="Arial" w:hAnsi="Arial" w:cs="Arial"/>
          <w:lang w:val="es-ES_tradnl"/>
        </w:rPr>
        <w:t>GCTE Focus 2. San Diego, U.S.A. 26 de Octubre.</w:t>
      </w:r>
    </w:p>
    <w:p w14:paraId="1088928F"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626B29A0" w14:textId="77777777" w:rsidR="00966BB4" w:rsidRPr="00CA3729" w:rsidRDefault="00966BB4" w:rsidP="00966BB4">
      <w:pPr>
        <w:tabs>
          <w:tab w:val="left" w:pos="709"/>
          <w:tab w:val="left" w:pos="3969"/>
        </w:tabs>
        <w:spacing w:line="240" w:lineRule="atLeast"/>
        <w:ind w:right="28"/>
        <w:jc w:val="both"/>
        <w:rPr>
          <w:rFonts w:ascii="Arial" w:hAnsi="Arial" w:cs="Arial"/>
          <w:lang w:val="en-US"/>
        </w:rPr>
      </w:pPr>
      <w:r>
        <w:rPr>
          <w:rFonts w:ascii="Arial" w:hAnsi="Arial" w:cs="Arial"/>
          <w:lang w:val="es-ES_tradnl"/>
        </w:rPr>
        <w:t>1997</w:t>
      </w:r>
      <w:r w:rsidRPr="00CA3729">
        <w:rPr>
          <w:rFonts w:ascii="Arial" w:hAnsi="Arial" w:cs="Arial"/>
          <w:lang w:val="es-ES_tradnl"/>
        </w:rPr>
        <w:t xml:space="preserve">. </w:t>
      </w:r>
      <w:r w:rsidRPr="00115E2C">
        <w:rPr>
          <w:rFonts w:ascii="Arial" w:hAnsi="Arial" w:cs="Arial"/>
          <w:lang w:val="es-ES_tradnl"/>
        </w:rPr>
        <w:t>Pérez Harguindeguy, N</w:t>
      </w:r>
      <w:r w:rsidRPr="00CA3729">
        <w:rPr>
          <w:rFonts w:ascii="Arial" w:hAnsi="Arial" w:cs="Arial"/>
          <w:lang w:val="es-ES_tradnl"/>
        </w:rPr>
        <w:t xml:space="preserve">., Díaz, S., Cornelissen, J.H.C. &amp; M. Cabido. </w:t>
      </w:r>
      <w:r w:rsidRPr="00CA3729">
        <w:rPr>
          <w:rFonts w:ascii="Arial" w:hAnsi="Arial" w:cs="Arial"/>
          <w:lang w:val="en-US"/>
        </w:rPr>
        <w:t xml:space="preserve">1997. Presentación oral: Experimental comparison of leaf decomposition rates of Angiosperms from central-western Argentina. </w:t>
      </w:r>
      <w:r w:rsidRPr="00CA3729">
        <w:rPr>
          <w:rFonts w:ascii="Arial" w:hAnsi="Arial" w:cs="Arial"/>
        </w:rPr>
        <w:t xml:space="preserve">British Ecological Society Winter Meeting. Warwick, United Kingdom. </w:t>
      </w:r>
      <w:r w:rsidRPr="00CA3729">
        <w:rPr>
          <w:rFonts w:ascii="Arial" w:hAnsi="Arial" w:cs="Arial"/>
          <w:lang w:val="en-US"/>
        </w:rPr>
        <w:t>16 al 18 de Diciembre.</w:t>
      </w:r>
    </w:p>
    <w:p w14:paraId="4428C960" w14:textId="77777777" w:rsidR="00966BB4" w:rsidRPr="00CA3729" w:rsidRDefault="00966BB4" w:rsidP="00966BB4">
      <w:pPr>
        <w:keepNext/>
        <w:keepLines/>
        <w:ind w:right="28"/>
        <w:jc w:val="both"/>
        <w:rPr>
          <w:rFonts w:ascii="Arial" w:hAnsi="Arial" w:cs="Arial"/>
          <w:color w:val="000000"/>
          <w:lang w:val="en-US"/>
        </w:rPr>
      </w:pPr>
    </w:p>
    <w:p w14:paraId="6BC23114" w14:textId="77777777" w:rsidR="00966BB4" w:rsidRPr="00CA3729" w:rsidRDefault="00966BB4" w:rsidP="00966BB4">
      <w:pPr>
        <w:keepNext/>
        <w:keepLines/>
        <w:ind w:right="28"/>
        <w:jc w:val="both"/>
        <w:rPr>
          <w:rFonts w:ascii="Arial" w:hAnsi="Arial" w:cs="Arial"/>
          <w:lang w:val="pt-BR"/>
        </w:rPr>
      </w:pPr>
      <w:r>
        <w:rPr>
          <w:rFonts w:ascii="Arial" w:hAnsi="Arial" w:cs="Arial"/>
          <w:lang w:val="en-US"/>
        </w:rPr>
        <w:t xml:space="preserve">1998. </w:t>
      </w:r>
      <w:r w:rsidRPr="00CA3729">
        <w:rPr>
          <w:rFonts w:ascii="Arial" w:hAnsi="Arial" w:cs="Arial"/>
          <w:lang w:val="en-US"/>
        </w:rPr>
        <w:t xml:space="preserve">Díaz S, Cabido M, Vendramini F, </w:t>
      </w:r>
      <w:r w:rsidRPr="00115E2C">
        <w:rPr>
          <w:rFonts w:ascii="Arial" w:hAnsi="Arial" w:cs="Arial"/>
          <w:lang w:val="en-US"/>
        </w:rPr>
        <w:t>Pérez Harguindeguy N</w:t>
      </w:r>
      <w:r w:rsidRPr="00CA3729">
        <w:rPr>
          <w:rFonts w:ascii="Arial" w:hAnsi="Arial" w:cs="Arial"/>
          <w:lang w:val="en-US"/>
        </w:rPr>
        <w:t xml:space="preserve">, Basconcelo S, Pucheta E &amp; Falczuk V. 1998 “Functional type diversity and ecosystem function along a regional gradient”. </w:t>
      </w:r>
      <w:r w:rsidRPr="00CA3729">
        <w:rPr>
          <w:rFonts w:ascii="Arial" w:hAnsi="Arial" w:cs="Arial"/>
          <w:lang w:val="pt-BR"/>
        </w:rPr>
        <w:t>43 IAVS Symposium: Vegetation science in retrospect and perspective. Uppsala, Suecia. 26 de julio – 1 de Agosto.</w:t>
      </w:r>
    </w:p>
    <w:p w14:paraId="13E1B7DE" w14:textId="77777777" w:rsidR="00966BB4" w:rsidRDefault="00966BB4" w:rsidP="00966BB4">
      <w:pPr>
        <w:tabs>
          <w:tab w:val="left" w:pos="709"/>
          <w:tab w:val="left" w:pos="3969"/>
        </w:tabs>
        <w:spacing w:line="240" w:lineRule="atLeast"/>
        <w:ind w:right="28"/>
        <w:jc w:val="both"/>
        <w:rPr>
          <w:rFonts w:ascii="Arial" w:hAnsi="Arial" w:cs="Arial"/>
          <w:lang w:val="pt-BR"/>
        </w:rPr>
      </w:pPr>
    </w:p>
    <w:p w14:paraId="55576CD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1998. Zak, M., A. Ferreyra, J. Cantero, F. Vendramini y M. Cabido. </w:t>
      </w:r>
      <w:r w:rsidRPr="00A208B6">
        <w:rPr>
          <w:rFonts w:ascii="Arial" w:hAnsi="Arial" w:cs="Arial"/>
          <w:spacing w:val="-2"/>
          <w:szCs w:val="24"/>
          <w:lang w:val="en-US"/>
        </w:rPr>
        <w:t xml:space="preserve">A remote sensing based classification of the vegetation of Córdoba Province, Argentina. </w:t>
      </w:r>
      <w:r w:rsidRPr="00A208B6">
        <w:rPr>
          <w:rFonts w:ascii="Arial" w:hAnsi="Arial" w:cs="Arial"/>
          <w:spacing w:val="-2"/>
          <w:szCs w:val="24"/>
          <w:lang w:val="es-ES_tradnl"/>
        </w:rPr>
        <w:t>41 IAVS Symposium, Uppsala, Suecia. 27 al 31 de julio de 1998.</w:t>
      </w:r>
    </w:p>
    <w:p w14:paraId="15F6EF2A" w14:textId="77777777" w:rsidR="00966BB4" w:rsidRDefault="00966BB4" w:rsidP="00966BB4">
      <w:pPr>
        <w:suppressAutoHyphens/>
        <w:jc w:val="both"/>
        <w:rPr>
          <w:rFonts w:ascii="Arial" w:hAnsi="Arial" w:cs="Arial"/>
          <w:spacing w:val="-2"/>
          <w:szCs w:val="24"/>
          <w:lang w:val="es-ES_tradnl"/>
        </w:rPr>
      </w:pPr>
    </w:p>
    <w:p w14:paraId="3D41D22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1998. Cabido, M., M.J. Pacha, J.J Cantero, F. Vendramini y S. Díaz. </w:t>
      </w:r>
      <w:r w:rsidRPr="003D5F01">
        <w:rPr>
          <w:rFonts w:ascii="Arial" w:hAnsi="Arial" w:cs="Arial"/>
          <w:spacing w:val="-2"/>
          <w:szCs w:val="24"/>
        </w:rPr>
        <w:t xml:space="preserve">Plant functional types and climate in central Argentina. 41 IAVS Symposium, Uppsala, Suecia. </w:t>
      </w:r>
      <w:r w:rsidRPr="00A208B6">
        <w:rPr>
          <w:rFonts w:ascii="Arial" w:hAnsi="Arial" w:cs="Arial"/>
          <w:spacing w:val="-2"/>
          <w:szCs w:val="24"/>
          <w:lang w:val="es-ES_tradnl"/>
        </w:rPr>
        <w:t>27 al 31 de julio de 1998.</w:t>
      </w:r>
    </w:p>
    <w:p w14:paraId="21292A32" w14:textId="77777777" w:rsidR="00966BB4" w:rsidRDefault="00966BB4" w:rsidP="00966BB4">
      <w:pPr>
        <w:tabs>
          <w:tab w:val="left" w:pos="709"/>
          <w:tab w:val="left" w:pos="3969"/>
        </w:tabs>
        <w:spacing w:line="240" w:lineRule="atLeast"/>
        <w:ind w:right="28"/>
        <w:jc w:val="both"/>
        <w:rPr>
          <w:rFonts w:ascii="Arial" w:hAnsi="Arial" w:cs="Arial"/>
          <w:color w:val="000000"/>
          <w:lang w:val="pt-BR"/>
        </w:rPr>
      </w:pPr>
    </w:p>
    <w:p w14:paraId="434480D4" w14:textId="77777777" w:rsidR="00966BB4" w:rsidRPr="00CA3729" w:rsidRDefault="00966BB4" w:rsidP="00966BB4">
      <w:pPr>
        <w:tabs>
          <w:tab w:val="left" w:pos="709"/>
          <w:tab w:val="left" w:pos="3969"/>
        </w:tabs>
        <w:spacing w:line="240" w:lineRule="atLeast"/>
        <w:ind w:right="28"/>
        <w:jc w:val="both"/>
        <w:rPr>
          <w:rFonts w:ascii="Arial" w:hAnsi="Arial" w:cs="Arial"/>
          <w:color w:val="000000"/>
        </w:rPr>
      </w:pPr>
      <w:r>
        <w:rPr>
          <w:rFonts w:ascii="Arial" w:hAnsi="Arial" w:cs="Arial"/>
          <w:color w:val="000000"/>
          <w:lang w:val="pt-BR"/>
        </w:rPr>
        <w:t xml:space="preserve">1999. </w:t>
      </w:r>
      <w:r w:rsidRPr="00CA3729">
        <w:rPr>
          <w:rFonts w:ascii="Arial" w:hAnsi="Arial" w:cs="Arial"/>
          <w:color w:val="000000"/>
          <w:lang w:val="pt-BR"/>
        </w:rPr>
        <w:t xml:space="preserve">Díaz S, </w:t>
      </w:r>
      <w:r w:rsidRPr="00B54289">
        <w:rPr>
          <w:rFonts w:ascii="Arial" w:hAnsi="Arial" w:cs="Arial"/>
          <w:color w:val="000000"/>
          <w:lang w:val="pt-BR"/>
        </w:rPr>
        <w:t>Pérez Harguindeguy N</w:t>
      </w:r>
      <w:r w:rsidRPr="00CA3729">
        <w:rPr>
          <w:rFonts w:ascii="Arial" w:hAnsi="Arial" w:cs="Arial"/>
          <w:color w:val="000000"/>
          <w:lang w:val="pt-BR"/>
        </w:rPr>
        <w:t xml:space="preserve">, Vendramini F, Basconcelo S, Funes G, Cabido M, Cornelissen JHC &amp; Falczuk V. 1999. </w:t>
      </w:r>
      <w:r w:rsidRPr="00CA3729">
        <w:rPr>
          <w:rFonts w:ascii="Arial" w:hAnsi="Arial" w:cs="Arial"/>
          <w:spacing w:val="-3"/>
        </w:rPr>
        <w:t>Plant traits as links between ecosystem structure and functioning.</w:t>
      </w:r>
      <w:r w:rsidRPr="00CA3729">
        <w:rPr>
          <w:rFonts w:ascii="Arial" w:hAnsi="Arial" w:cs="Arial"/>
          <w:b/>
          <w:spacing w:val="-3"/>
        </w:rPr>
        <w:t xml:space="preserve"> </w:t>
      </w:r>
      <w:r w:rsidRPr="00CA3729">
        <w:rPr>
          <w:rFonts w:ascii="Arial" w:hAnsi="Arial" w:cs="Arial"/>
          <w:color w:val="000000"/>
        </w:rPr>
        <w:t>Proccedings VI International Rangeland Congress (Australia) 2: 896-901.</w:t>
      </w:r>
    </w:p>
    <w:p w14:paraId="360F157D" w14:textId="77777777" w:rsidR="00966BB4" w:rsidRDefault="00966BB4" w:rsidP="00966BB4">
      <w:pPr>
        <w:tabs>
          <w:tab w:val="left" w:pos="709"/>
          <w:tab w:val="left" w:pos="3969"/>
        </w:tabs>
        <w:spacing w:line="240" w:lineRule="atLeast"/>
        <w:ind w:right="28"/>
        <w:jc w:val="both"/>
        <w:rPr>
          <w:rFonts w:ascii="Arial" w:hAnsi="Arial" w:cs="Arial"/>
        </w:rPr>
      </w:pPr>
    </w:p>
    <w:p w14:paraId="7BB83965"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2000. Pérez Harguindeguy N, Vendramini F, Díaz S, Cabido M y Cornelissen J H C. 2000. Poster: Caracteres predictores de descomposición foliar en Angiospermas y Pteridofitas del centro de Argentina. XII Reunión Anual de la Sociedad Botánica de Chile y XXVII Jornadas Argentinas de Botánica, Concepción, Chile, 5 al 8 de enero.</w:t>
      </w:r>
    </w:p>
    <w:p w14:paraId="657EC17D" w14:textId="77777777" w:rsidR="00966BB4" w:rsidRPr="000A71F4" w:rsidRDefault="00966BB4" w:rsidP="00966BB4">
      <w:pPr>
        <w:suppressAutoHyphens/>
        <w:jc w:val="both"/>
        <w:rPr>
          <w:rFonts w:ascii="Arial" w:hAnsi="Arial" w:cs="Arial"/>
          <w:b/>
          <w:spacing w:val="-2"/>
          <w:szCs w:val="24"/>
          <w:lang w:val="es-ES_tradnl"/>
        </w:rPr>
      </w:pPr>
    </w:p>
    <w:p w14:paraId="4AD1C488" w14:textId="77777777" w:rsidR="00966BB4" w:rsidRPr="00CA3729" w:rsidRDefault="00966BB4" w:rsidP="00966BB4">
      <w:pPr>
        <w:tabs>
          <w:tab w:val="left" w:pos="709"/>
          <w:tab w:val="left" w:pos="3969"/>
        </w:tabs>
        <w:spacing w:line="240" w:lineRule="atLeast"/>
        <w:ind w:right="28"/>
        <w:jc w:val="both"/>
        <w:rPr>
          <w:rFonts w:ascii="Arial" w:hAnsi="Arial" w:cs="Arial"/>
          <w:lang w:val="en-US"/>
        </w:rPr>
      </w:pPr>
      <w:r>
        <w:rPr>
          <w:rFonts w:ascii="Arial" w:hAnsi="Arial" w:cs="Arial"/>
          <w:lang w:val="pt-BR"/>
        </w:rPr>
        <w:t>2002.</w:t>
      </w:r>
      <w:r w:rsidRPr="00CA3729">
        <w:rPr>
          <w:rFonts w:ascii="Arial" w:hAnsi="Arial" w:cs="Arial"/>
          <w:lang w:val="pt-BR"/>
        </w:rPr>
        <w:t xml:space="preserve"> </w:t>
      </w:r>
      <w:r w:rsidRPr="00B76379">
        <w:rPr>
          <w:rFonts w:ascii="Arial" w:hAnsi="Arial" w:cs="Arial"/>
          <w:lang w:val="pt-BR"/>
        </w:rPr>
        <w:t>Pérez Harguindeguy N</w:t>
      </w:r>
      <w:r w:rsidRPr="00CA3729">
        <w:rPr>
          <w:rFonts w:ascii="Arial" w:hAnsi="Arial" w:cs="Arial"/>
          <w:lang w:val="pt-BR"/>
        </w:rPr>
        <w:t xml:space="preserve">, Díaz S, Vendramini F, Cornelissen J H C, Gurvich D E, Cabido M. 2002. </w:t>
      </w:r>
      <w:r w:rsidRPr="00CA3729">
        <w:rPr>
          <w:rFonts w:ascii="Arial" w:hAnsi="Arial" w:cs="Arial"/>
          <w:lang w:val="en-US"/>
        </w:rPr>
        <w:t>Poster: Assesing field herbivory on the basis of leaf traits and cafeteria experiments. 45</w:t>
      </w:r>
      <w:r w:rsidRPr="00CA3729">
        <w:rPr>
          <w:rFonts w:ascii="Arial" w:hAnsi="Arial" w:cs="Arial"/>
          <w:vertAlign w:val="superscript"/>
          <w:lang w:val="en-US"/>
        </w:rPr>
        <w:t>th</w:t>
      </w:r>
      <w:r w:rsidRPr="00CA3729">
        <w:rPr>
          <w:rFonts w:ascii="Arial" w:hAnsi="Arial" w:cs="Arial"/>
          <w:lang w:val="en-US"/>
        </w:rPr>
        <w:t xml:space="preserve"> Symposium of the International Association for Vegetation Science, Porto Alegre, Brazil, 3 al 8 de marzo.</w:t>
      </w:r>
    </w:p>
    <w:p w14:paraId="6C6D735D" w14:textId="77777777" w:rsidR="00966BB4" w:rsidRDefault="00966BB4" w:rsidP="00966BB4">
      <w:pPr>
        <w:tabs>
          <w:tab w:val="left" w:pos="709"/>
          <w:tab w:val="left" w:pos="3969"/>
        </w:tabs>
        <w:spacing w:line="240" w:lineRule="atLeast"/>
        <w:ind w:right="28"/>
        <w:jc w:val="both"/>
        <w:rPr>
          <w:rFonts w:ascii="Arial" w:hAnsi="Arial" w:cs="Arial"/>
        </w:rPr>
      </w:pPr>
    </w:p>
    <w:p w14:paraId="3DEFAE72"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 xml:space="preserve">2002. Tecco, P.A., Gurvich, D.E., Pérez Harguindeguy, N., Cabido, M. &amp; Díaz, S.  </w:t>
      </w:r>
      <w:r w:rsidRPr="00006CEC">
        <w:rPr>
          <w:rFonts w:ascii="Arial" w:hAnsi="Arial" w:cs="Arial"/>
          <w:lang w:val="en-US"/>
        </w:rPr>
        <w:t>Aliens help each other: possitive associations bet</w:t>
      </w:r>
      <w:r w:rsidRPr="00901B29">
        <w:rPr>
          <w:rFonts w:ascii="Arial" w:hAnsi="Arial" w:cs="Arial"/>
          <w:lang w:val="en-US"/>
        </w:rPr>
        <w:t xml:space="preserve">ween </w:t>
      </w:r>
      <w:r w:rsidRPr="00901B29">
        <w:rPr>
          <w:rFonts w:ascii="Arial" w:hAnsi="Arial" w:cs="Arial"/>
          <w:i/>
          <w:lang w:val="en-US"/>
        </w:rPr>
        <w:t>Pyracantha angustifolia</w:t>
      </w:r>
      <w:r w:rsidRPr="00901B29">
        <w:rPr>
          <w:rFonts w:ascii="Arial" w:hAnsi="Arial" w:cs="Arial"/>
          <w:lang w:val="en-US"/>
        </w:rPr>
        <w:t xml:space="preserve"> and Ligustrum lucidum in central Argentina. </w:t>
      </w:r>
      <w:r>
        <w:rPr>
          <w:rFonts w:ascii="Arial" w:hAnsi="Arial" w:cs="Arial"/>
          <w:lang w:val="en-US"/>
        </w:rPr>
        <w:t xml:space="preserve">45 th. Symposium of the International Association for Vegetation Science. </w:t>
      </w:r>
      <w:r w:rsidRPr="00006CEC">
        <w:rPr>
          <w:rFonts w:ascii="Arial" w:hAnsi="Arial" w:cs="Arial"/>
          <w:lang w:val="en-US"/>
        </w:rPr>
        <w:t xml:space="preserve">Porto Alegre, Brasil. </w:t>
      </w:r>
      <w:r w:rsidRPr="000A71F4">
        <w:rPr>
          <w:rFonts w:ascii="Arial" w:hAnsi="Arial" w:cs="Arial"/>
          <w:lang w:val="es-ES_tradnl"/>
        </w:rPr>
        <w:t>Libro de Resúmenes, p. 58.</w:t>
      </w:r>
    </w:p>
    <w:p w14:paraId="2F042867" w14:textId="77777777" w:rsidR="00966BB4" w:rsidRPr="00CA3729" w:rsidRDefault="00966BB4" w:rsidP="00966BB4">
      <w:pPr>
        <w:tabs>
          <w:tab w:val="left" w:pos="709"/>
          <w:tab w:val="left" w:pos="3969"/>
        </w:tabs>
        <w:spacing w:line="240" w:lineRule="atLeast"/>
        <w:ind w:right="28"/>
        <w:jc w:val="both"/>
        <w:rPr>
          <w:rFonts w:ascii="Arial" w:hAnsi="Arial" w:cs="Arial"/>
          <w:lang w:val="es-ES_tradnl"/>
        </w:rPr>
      </w:pPr>
    </w:p>
    <w:p w14:paraId="4D8EBADA" w14:textId="77777777" w:rsidR="00966BB4" w:rsidRPr="00CA3729" w:rsidRDefault="00966BB4" w:rsidP="00707FA7">
      <w:pPr>
        <w:keepNext/>
        <w:keepLines/>
        <w:tabs>
          <w:tab w:val="left" w:pos="709"/>
          <w:tab w:val="left" w:pos="3969"/>
        </w:tabs>
        <w:spacing w:line="240" w:lineRule="atLeast"/>
        <w:ind w:right="28"/>
        <w:jc w:val="both"/>
        <w:rPr>
          <w:rFonts w:ascii="Arial" w:hAnsi="Arial" w:cs="Arial"/>
          <w:lang w:val="es-ES_tradnl"/>
        </w:rPr>
      </w:pPr>
      <w:r>
        <w:rPr>
          <w:rFonts w:ascii="Arial" w:hAnsi="Arial" w:cs="Arial"/>
          <w:lang w:val="es-ES_tradnl"/>
        </w:rPr>
        <w:t>2004</w:t>
      </w:r>
      <w:r w:rsidRPr="00CA3729">
        <w:rPr>
          <w:rFonts w:ascii="Arial" w:hAnsi="Arial" w:cs="Arial"/>
          <w:lang w:val="es-ES_tradnl"/>
        </w:rPr>
        <w:t xml:space="preserve">. Giorgis, M. A., </w:t>
      </w:r>
      <w:r w:rsidRPr="00C972C4">
        <w:rPr>
          <w:rFonts w:ascii="Arial" w:hAnsi="Arial" w:cs="Arial"/>
          <w:lang w:val="es-ES_tradnl"/>
        </w:rPr>
        <w:t>Pérez-Harguindeguy, N</w:t>
      </w:r>
      <w:r w:rsidRPr="00CA3729">
        <w:rPr>
          <w:rFonts w:ascii="Arial" w:hAnsi="Arial" w:cs="Arial"/>
          <w:lang w:val="es-ES_tradnl"/>
        </w:rPr>
        <w:t xml:space="preserve">., Cingolani, A. M.; Cabido, M. y Díaz, S. 2004. Descomposición foliar potencial y caracteres funcionales de plantas: una comparación entre ecosistemas. </w:t>
      </w:r>
      <w:bookmarkStart w:id="28" w:name="OLE_LINK1"/>
      <w:r w:rsidRPr="00CA3729">
        <w:rPr>
          <w:rFonts w:ascii="Arial" w:hAnsi="Arial" w:cs="Arial"/>
          <w:lang w:val="es-ES_tradnl"/>
        </w:rPr>
        <w:t>II REUNIÓN BINACIONAL DE ECOLOGÍA - XXI Reunión Argentina de Ecología - XI Reunión de la Sociedad de Ecología de Chile, Mendoza, Argentina. 31 de octubre al 5 de noviembre.</w:t>
      </w:r>
    </w:p>
    <w:bookmarkEnd w:id="28"/>
    <w:p w14:paraId="77A32950" w14:textId="77777777" w:rsidR="00966BB4" w:rsidRPr="00920657" w:rsidRDefault="00966BB4" w:rsidP="00966BB4">
      <w:pPr>
        <w:tabs>
          <w:tab w:val="left" w:pos="709"/>
          <w:tab w:val="left" w:pos="3969"/>
        </w:tabs>
        <w:spacing w:line="240" w:lineRule="atLeast"/>
        <w:ind w:right="28"/>
        <w:jc w:val="both"/>
        <w:rPr>
          <w:rFonts w:ascii="Arial" w:hAnsi="Arial" w:cs="Arial"/>
          <w:lang w:val="es-ES_tradnl"/>
        </w:rPr>
      </w:pPr>
    </w:p>
    <w:p w14:paraId="4974E663" w14:textId="77777777" w:rsidR="00966BB4" w:rsidRPr="000A71F4" w:rsidRDefault="00966BB4" w:rsidP="00707FA7">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2004. Vaieretti M.V., Pérez-Harguindeguy N., Gurvich D.E. y Cabido M. 2004. Dinámica de la descomposición foliar de especies dominantes del Chaco Serrano (Córdoba): Patrones y predictores. II REUNIÓN BINACIONAL DE ECOLOGÍA - XXI Reunión Argentina de Ecología - XI Reunión de la Sociedad de Ecología de Chile, Mendoza, Argentina. 31 de octubre al 5 de noviembre.</w:t>
      </w:r>
    </w:p>
    <w:p w14:paraId="24B7356A" w14:textId="68EF0075" w:rsidR="00966BB4" w:rsidRPr="000A71F4" w:rsidRDefault="00966BB4" w:rsidP="00966BB4">
      <w:pPr>
        <w:pStyle w:val="BodyText"/>
        <w:rPr>
          <w:rFonts w:ascii="Arial" w:hAnsi="Arial" w:cs="Arial"/>
          <w:sz w:val="20"/>
          <w:szCs w:val="20"/>
          <w:lang w:val="es-ES_tradnl"/>
        </w:rPr>
      </w:pPr>
    </w:p>
    <w:p w14:paraId="2388E7FF" w14:textId="77777777" w:rsidR="00966BB4" w:rsidRDefault="00966BB4" w:rsidP="00707FA7">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2004. Giantomasi A., Funes G., Tecco P.A., Gurvich D.E. &amp; Cabido M.</w:t>
      </w:r>
      <w:r w:rsidRPr="000A71F4">
        <w:rPr>
          <w:rFonts w:ascii="Arial" w:hAnsi="Arial" w:cs="Arial"/>
          <w:b/>
          <w:lang w:val="es-AR"/>
        </w:rPr>
        <w:t xml:space="preserve"> </w:t>
      </w:r>
      <w:r w:rsidRPr="000A71F4">
        <w:rPr>
          <w:rFonts w:ascii="Arial" w:hAnsi="Arial" w:cs="Arial"/>
          <w:lang w:val="es-ES_tradnl"/>
        </w:rPr>
        <w:t xml:space="preserve">2004. </w:t>
      </w:r>
      <w:r w:rsidRPr="000A71F4">
        <w:rPr>
          <w:rFonts w:ascii="Arial" w:hAnsi="Arial" w:cs="Arial"/>
          <w:lang w:val="es-AR"/>
        </w:rPr>
        <w:t>Efecto del arbusto invasor</w:t>
      </w:r>
      <w:r w:rsidRPr="000A71F4">
        <w:rPr>
          <w:rFonts w:ascii="Arial" w:hAnsi="Arial" w:cs="Arial"/>
          <w:i/>
          <w:lang w:val="es-AR"/>
        </w:rPr>
        <w:t xml:space="preserve"> Pyracantha angustifolia </w:t>
      </w:r>
      <w:r w:rsidRPr="000A71F4">
        <w:rPr>
          <w:rFonts w:ascii="Arial" w:hAnsi="Arial" w:cs="Arial"/>
          <w:lang w:val="es-AR"/>
        </w:rPr>
        <w:t>sobre el banco de semillas en el Bosque Serrano de Córdoba.</w:t>
      </w:r>
      <w:r w:rsidRPr="000A71F4">
        <w:rPr>
          <w:rFonts w:ascii="Arial" w:hAnsi="Arial" w:cs="Arial"/>
          <w:lang w:val="es-ES_tradnl"/>
        </w:rPr>
        <w:t xml:space="preserve"> II Reunión Binacional de Ecología (XXI Reunión Argentina de Ecología y XI Reunión de la Sociedad de Ecología de Chile). Mendoza, Argentina. Libro de resúmenes, página 204</w:t>
      </w:r>
    </w:p>
    <w:p w14:paraId="33F166B1" w14:textId="77777777" w:rsidR="00707FA7" w:rsidRPr="000A71F4" w:rsidRDefault="00707FA7" w:rsidP="00707FA7">
      <w:pPr>
        <w:tabs>
          <w:tab w:val="left" w:pos="709"/>
          <w:tab w:val="left" w:pos="3969"/>
        </w:tabs>
        <w:spacing w:line="240" w:lineRule="atLeast"/>
        <w:ind w:right="28"/>
        <w:jc w:val="both"/>
        <w:rPr>
          <w:rFonts w:ascii="Arial" w:hAnsi="Arial" w:cs="Arial"/>
          <w:lang w:val="es-ES_tradnl"/>
        </w:rPr>
      </w:pPr>
    </w:p>
    <w:p w14:paraId="5638D5DC" w14:textId="77777777" w:rsidR="00966BB4" w:rsidRPr="000A71F4" w:rsidRDefault="00966BB4" w:rsidP="00707FA7">
      <w:pPr>
        <w:tabs>
          <w:tab w:val="left" w:pos="709"/>
          <w:tab w:val="left" w:pos="3969"/>
        </w:tabs>
        <w:spacing w:line="240" w:lineRule="atLeast"/>
        <w:ind w:right="28"/>
        <w:jc w:val="both"/>
        <w:rPr>
          <w:rFonts w:ascii="Arial" w:hAnsi="Arial" w:cs="Arial"/>
          <w:lang w:val="es-ES_tradnl"/>
        </w:rPr>
      </w:pPr>
      <w:r w:rsidRPr="000A71F4">
        <w:rPr>
          <w:rFonts w:ascii="Arial" w:hAnsi="Arial" w:cs="Arial"/>
          <w:lang w:val="es-ES_tradnl"/>
        </w:rPr>
        <w:t>2004. Tecco P.A., Cabido M. &amp; Díaz S. 2004. Invasibilidad en diferentes ecosistemas del centro de Argentina</w:t>
      </w:r>
      <w:r w:rsidRPr="000A71F4">
        <w:rPr>
          <w:rFonts w:ascii="Arial" w:hAnsi="Arial" w:cs="Arial"/>
          <w:i/>
          <w:lang w:val="es-ES_tradnl"/>
        </w:rPr>
        <w:t>.</w:t>
      </w:r>
      <w:r w:rsidRPr="000A71F4">
        <w:rPr>
          <w:rFonts w:ascii="Arial" w:hAnsi="Arial" w:cs="Arial"/>
          <w:lang w:val="es-ES_tradnl"/>
        </w:rPr>
        <w:t xml:space="preserve"> II Reunión Binacional de Ecología (XXI Reunión Argentina de Ecología y XI Reunión de la Sociedad de Ecología de Chile). Mendoza, Argentina. Libro de resúmenes, página 219</w:t>
      </w:r>
    </w:p>
    <w:p w14:paraId="5D7149EA" w14:textId="77777777" w:rsidR="00966BB4" w:rsidRPr="000A71F4" w:rsidRDefault="00966BB4" w:rsidP="00707FA7">
      <w:pPr>
        <w:tabs>
          <w:tab w:val="left" w:pos="709"/>
          <w:tab w:val="left" w:pos="3969"/>
        </w:tabs>
        <w:spacing w:line="240" w:lineRule="atLeast"/>
        <w:ind w:right="28"/>
        <w:jc w:val="both"/>
        <w:rPr>
          <w:rFonts w:ascii="Arial" w:hAnsi="Arial" w:cs="Arial"/>
          <w:lang w:val="es-ES_tradnl"/>
        </w:rPr>
      </w:pPr>
    </w:p>
    <w:p w14:paraId="5E2D6C8C" w14:textId="77777777" w:rsidR="00966BB4" w:rsidRPr="00DC5543" w:rsidRDefault="00966BB4" w:rsidP="00966BB4">
      <w:pPr>
        <w:suppressAutoHyphens/>
        <w:jc w:val="both"/>
        <w:rPr>
          <w:rFonts w:ascii="Arial" w:hAnsi="Arial" w:cs="Arial"/>
          <w:b/>
          <w:spacing w:val="-2"/>
          <w:szCs w:val="24"/>
          <w:lang w:val="es-ES_tradnl"/>
        </w:rPr>
      </w:pPr>
      <w:r w:rsidRPr="000A71F4">
        <w:rPr>
          <w:rFonts w:ascii="Arial" w:hAnsi="Arial" w:cs="Arial"/>
          <w:lang w:val="es-ES_tradnl"/>
        </w:rPr>
        <w:t xml:space="preserve">2006. Tecco P.A., Cabido M. &amp; Díaz S. 2006. </w:t>
      </w:r>
      <w:r w:rsidRPr="00901B29">
        <w:rPr>
          <w:rFonts w:ascii="Arial" w:hAnsi="Arial" w:cs="Arial"/>
          <w:lang w:val="en-US"/>
        </w:rPr>
        <w:t>Invasibility under different land uses in five ecosystems from central-western Argentina.</w:t>
      </w:r>
      <w:r w:rsidRPr="00DC5543">
        <w:rPr>
          <w:rFonts w:ascii="Arial" w:hAnsi="Arial" w:cs="Arial"/>
          <w:lang w:val="en-US"/>
        </w:rPr>
        <w:t xml:space="preserve"> </w:t>
      </w:r>
      <w:r w:rsidRPr="000A71F4">
        <w:rPr>
          <w:rFonts w:ascii="Arial" w:hAnsi="Arial" w:cs="Arial"/>
          <w:lang w:val="es-ES_tradnl"/>
        </w:rPr>
        <w:t>Conferencia de la ESA (Ecological Society of America) 8 al 12 de enero, Mérida (México).</w:t>
      </w:r>
    </w:p>
    <w:p w14:paraId="0FAA2F33" w14:textId="77777777" w:rsidR="00966BB4" w:rsidRDefault="00966BB4" w:rsidP="00966BB4">
      <w:pPr>
        <w:suppressAutoHyphens/>
        <w:jc w:val="both"/>
        <w:rPr>
          <w:rFonts w:ascii="Arial" w:hAnsi="Arial" w:cs="Arial"/>
          <w:b/>
          <w:spacing w:val="-2"/>
          <w:szCs w:val="24"/>
          <w:lang w:val="es-ES_tradnl"/>
        </w:rPr>
      </w:pPr>
    </w:p>
    <w:p w14:paraId="0EE16011" w14:textId="4EFD5424" w:rsidR="00966BB4" w:rsidRPr="00CA3729" w:rsidRDefault="00966BB4" w:rsidP="00966BB4">
      <w:pPr>
        <w:spacing w:after="120"/>
        <w:jc w:val="both"/>
        <w:rPr>
          <w:rFonts w:ascii="Arial" w:hAnsi="Arial" w:cs="Arial"/>
          <w:szCs w:val="24"/>
        </w:rPr>
      </w:pPr>
      <w:r w:rsidRPr="000A71F4">
        <w:rPr>
          <w:rFonts w:ascii="Arial" w:hAnsi="Arial" w:cs="Arial"/>
          <w:szCs w:val="24"/>
          <w:lang w:val="es-ES_tradnl"/>
        </w:rPr>
        <w:t xml:space="preserve">2006. Díaz S., Cáceres D., Cabido M., Quétier F. and </w:t>
      </w:r>
      <w:r w:rsidRPr="000A71F4">
        <w:rPr>
          <w:rFonts w:ascii="Arial" w:hAnsi="Arial" w:cs="Arial"/>
          <w:bCs/>
          <w:szCs w:val="24"/>
          <w:lang w:val="es-ES_tradnl"/>
        </w:rPr>
        <w:t>Pérez-Harguindeguy N.</w:t>
      </w:r>
      <w:r w:rsidRPr="000A71F4">
        <w:rPr>
          <w:rFonts w:ascii="Arial" w:hAnsi="Arial" w:cs="Arial"/>
          <w:szCs w:val="24"/>
          <w:lang w:val="es-ES_tradnl"/>
        </w:rPr>
        <w:t xml:space="preserve"> 2006. </w:t>
      </w:r>
      <w:r w:rsidRPr="00CA3729">
        <w:rPr>
          <w:rFonts w:ascii="Arial" w:hAnsi="Arial" w:cs="Arial"/>
          <w:szCs w:val="24"/>
        </w:rPr>
        <w:t xml:space="preserve">Functional biodiversity, ecosystem processes and ecosystem services for different stakeholders: a new conceptual framework. "Ecosystem Services in the Neotropics" FORECOS Conference, Valdivia, Chile, </w:t>
      </w:r>
      <w:r w:rsidR="00707FA7">
        <w:rPr>
          <w:rFonts w:ascii="Arial" w:hAnsi="Arial" w:cs="Arial"/>
          <w:szCs w:val="24"/>
        </w:rPr>
        <w:br/>
      </w:r>
      <w:r w:rsidRPr="00CA3729">
        <w:rPr>
          <w:rFonts w:ascii="Arial" w:hAnsi="Arial" w:cs="Arial"/>
          <w:szCs w:val="24"/>
        </w:rPr>
        <w:t>13-17 November 2006.</w:t>
      </w:r>
    </w:p>
    <w:p w14:paraId="772F29EA" w14:textId="77777777" w:rsidR="00966BB4" w:rsidRPr="00CA3729" w:rsidRDefault="00966BB4" w:rsidP="00966BB4">
      <w:pPr>
        <w:spacing w:after="120"/>
        <w:jc w:val="both"/>
        <w:rPr>
          <w:rFonts w:ascii="Arial" w:hAnsi="Arial" w:cs="Arial"/>
          <w:szCs w:val="24"/>
        </w:rPr>
      </w:pPr>
      <w:r w:rsidRPr="000A71F4">
        <w:rPr>
          <w:rFonts w:ascii="Arial" w:hAnsi="Arial" w:cs="Arial"/>
          <w:szCs w:val="24"/>
          <w:lang w:val="es-ES_tradnl"/>
        </w:rPr>
        <w:t xml:space="preserve">2007. Quétier F., </w:t>
      </w:r>
      <w:r w:rsidRPr="000A71F4">
        <w:rPr>
          <w:rFonts w:ascii="Arial" w:hAnsi="Arial" w:cs="Arial"/>
          <w:lang w:val="es-ES_tradnl"/>
        </w:rPr>
        <w:t xml:space="preserve">Díaz S., Cáceres D., </w:t>
      </w:r>
      <w:r w:rsidRPr="000A71F4">
        <w:rPr>
          <w:rFonts w:ascii="Arial" w:hAnsi="Arial" w:cs="Arial"/>
          <w:bCs/>
          <w:lang w:val="es-ES_tradnl"/>
        </w:rPr>
        <w:t>Pérez-Harguindeguy N.,</w:t>
      </w:r>
      <w:r w:rsidRPr="000A71F4">
        <w:rPr>
          <w:rFonts w:ascii="Arial" w:hAnsi="Arial" w:cs="Arial"/>
          <w:b/>
          <w:bCs/>
          <w:lang w:val="es-ES_tradnl"/>
        </w:rPr>
        <w:t xml:space="preserve"> </w:t>
      </w:r>
      <w:r w:rsidRPr="000A71F4">
        <w:rPr>
          <w:rFonts w:ascii="Arial" w:hAnsi="Arial" w:cs="Arial"/>
          <w:lang w:val="es-ES_tradnl"/>
        </w:rPr>
        <w:t xml:space="preserve">Adalardo de Oliveira A., Bret-Harte M.S., Cabido M., Casanoves F., Finegan B., Murillo C., Peña-Claros M., Poorter L. and the </w:t>
      </w:r>
      <w:r w:rsidRPr="000A71F4">
        <w:rPr>
          <w:rFonts w:ascii="Arial" w:hAnsi="Arial" w:cs="Arial"/>
          <w:i/>
          <w:iCs/>
          <w:lang w:val="es-ES_tradnl"/>
        </w:rPr>
        <w:t>DiverSus consortium</w:t>
      </w:r>
      <w:r w:rsidRPr="000A71F4">
        <w:rPr>
          <w:rFonts w:ascii="Arial" w:hAnsi="Arial" w:cs="Arial"/>
          <w:szCs w:val="24"/>
          <w:lang w:val="es-ES_tradnl"/>
        </w:rPr>
        <w:t xml:space="preserve">. </w:t>
      </w:r>
      <w:r w:rsidRPr="00CA3729">
        <w:rPr>
          <w:rFonts w:ascii="Arial" w:hAnsi="Arial" w:cs="Arial"/>
          <w:szCs w:val="24"/>
        </w:rPr>
        <w:t xml:space="preserve">2007. </w:t>
      </w:r>
      <w:r w:rsidRPr="00CA3729">
        <w:rPr>
          <w:rFonts w:ascii="Arial" w:hAnsi="Arial" w:cs="Arial"/>
        </w:rPr>
        <w:t>Assessing the linkages between plant functional diversity and ecosystem services from the stakeholders’ points of view</w:t>
      </w:r>
      <w:r w:rsidRPr="00CA3729">
        <w:rPr>
          <w:rFonts w:ascii="Arial" w:hAnsi="Arial" w:cs="Arial"/>
          <w:szCs w:val="24"/>
        </w:rPr>
        <w:t>. Annual meeting of the Association for Tropical Biology and Conservation (ATBC), Morelia, Mexico, 15–19 July 2007.</w:t>
      </w:r>
    </w:p>
    <w:p w14:paraId="6767E99F" w14:textId="77777777" w:rsidR="00966BB4" w:rsidRDefault="00966BB4" w:rsidP="00966BB4">
      <w:pPr>
        <w:spacing w:after="120"/>
        <w:jc w:val="both"/>
        <w:rPr>
          <w:rFonts w:ascii="Arial" w:hAnsi="Arial" w:cs="Arial"/>
          <w:szCs w:val="24"/>
          <w:lang w:val="es-MX"/>
        </w:rPr>
      </w:pPr>
      <w:r>
        <w:rPr>
          <w:rFonts w:ascii="Arial" w:hAnsi="Arial" w:cs="Arial"/>
          <w:szCs w:val="24"/>
          <w:lang w:val="es-MX"/>
        </w:rPr>
        <w:t xml:space="preserve">2007. </w:t>
      </w:r>
      <w:r w:rsidRPr="00CA3729">
        <w:rPr>
          <w:rFonts w:ascii="Arial" w:hAnsi="Arial" w:cs="Arial"/>
          <w:szCs w:val="24"/>
          <w:lang w:val="es-MX"/>
        </w:rPr>
        <w:t xml:space="preserve">Quétier F., Díaz S., Cabido M., Conti, G., </w:t>
      </w:r>
      <w:r w:rsidRPr="00B76379">
        <w:rPr>
          <w:rFonts w:ascii="Arial" w:hAnsi="Arial" w:cs="Arial"/>
          <w:bCs/>
          <w:szCs w:val="24"/>
          <w:lang w:val="es-MX"/>
        </w:rPr>
        <w:t>Pérez-Harguindeguy N.</w:t>
      </w:r>
      <w:r w:rsidRPr="00CA3729">
        <w:rPr>
          <w:rFonts w:ascii="Arial" w:hAnsi="Arial" w:cs="Arial"/>
          <w:szCs w:val="24"/>
          <w:lang w:val="es-MX"/>
        </w:rPr>
        <w:t xml:space="preserve">, Cáceres D., Rodriguez-Bilella, P., Silvetti, F., Tapella, E. and the </w:t>
      </w:r>
      <w:r w:rsidRPr="00CA3729">
        <w:rPr>
          <w:rFonts w:ascii="Arial" w:hAnsi="Arial" w:cs="Arial"/>
          <w:i/>
          <w:iCs/>
          <w:lang w:val="es-MX"/>
        </w:rPr>
        <w:t>DiverSus consortium</w:t>
      </w:r>
      <w:r w:rsidRPr="00CA3729">
        <w:rPr>
          <w:rFonts w:ascii="Arial" w:hAnsi="Arial" w:cs="Arial"/>
          <w:szCs w:val="24"/>
          <w:lang w:val="es-MX"/>
        </w:rPr>
        <w:t xml:space="preserve">. </w:t>
      </w:r>
      <w:r w:rsidRPr="000A71F4">
        <w:rPr>
          <w:rFonts w:ascii="Arial" w:hAnsi="Arial" w:cs="Arial"/>
          <w:szCs w:val="24"/>
          <w:lang w:val="es-ES_tradnl"/>
        </w:rPr>
        <w:t xml:space="preserve">2007. Biodiversidad y servicios ecosistémicos desde el punto de vista de la gente. </w:t>
      </w:r>
      <w:r w:rsidRPr="00CA3729">
        <w:rPr>
          <w:rFonts w:ascii="Arial" w:hAnsi="Arial" w:cs="Arial"/>
          <w:szCs w:val="24"/>
          <w:lang w:val="es-MX"/>
        </w:rPr>
        <w:t>IV conferencia binacional de ecologia. La Serena, Chile, 30 Sept. - 4 Oct. 2007.</w:t>
      </w:r>
    </w:p>
    <w:p w14:paraId="187A5D18" w14:textId="77777777" w:rsidR="00966BB4" w:rsidRPr="002F7721" w:rsidRDefault="00966BB4" w:rsidP="00966BB4">
      <w:pPr>
        <w:spacing w:after="120"/>
        <w:jc w:val="both"/>
        <w:rPr>
          <w:rFonts w:ascii="Arial" w:hAnsi="Arial" w:cs="Arial"/>
          <w:szCs w:val="24"/>
          <w:lang w:val="es-MX"/>
        </w:rPr>
      </w:pPr>
      <w:r w:rsidRPr="000A71F4">
        <w:rPr>
          <w:rFonts w:ascii="Arial" w:hAnsi="Arial" w:cs="Arial"/>
          <w:szCs w:val="24"/>
          <w:lang w:val="es-ES_tradnl"/>
        </w:rPr>
        <w:t xml:space="preserve">2012. </w:t>
      </w:r>
      <w:r w:rsidRPr="004250D0">
        <w:rPr>
          <w:rFonts w:ascii="Arial" w:hAnsi="Arial" w:cs="Arial"/>
          <w:szCs w:val="24"/>
          <w:lang w:val="es-ES_tradnl"/>
        </w:rPr>
        <w:t>Co</w:t>
      </w:r>
      <w:r>
        <w:rPr>
          <w:rFonts w:ascii="Arial" w:hAnsi="Arial" w:cs="Arial"/>
          <w:szCs w:val="24"/>
          <w:lang w:val="es-ES_tradnl"/>
        </w:rPr>
        <w:t>nti, G.; Hoyos, L.; Cabido, M. y S. Díaz.</w:t>
      </w:r>
      <w:r w:rsidRPr="004250D0">
        <w:rPr>
          <w:rFonts w:ascii="Arial" w:hAnsi="Arial" w:cs="Arial"/>
          <w:szCs w:val="24"/>
          <w:lang w:val="es-ES_tradnl"/>
        </w:rPr>
        <w:t xml:space="preserve">. </w:t>
      </w:r>
      <w:r w:rsidRPr="002F7721">
        <w:rPr>
          <w:rFonts w:ascii="Arial" w:hAnsi="Arial" w:cs="Arial"/>
          <w:szCs w:val="24"/>
        </w:rPr>
        <w:t xml:space="preserve">Quantifying changes in aboveground carbon stocks due to land-cover change in a subtropical dry Chaco forest in Western Córdoba, Argentina. Planet Under Pressure 2012: New Knowledge towards solutions. 26 al 29 de Marzo de 2012. </w:t>
      </w:r>
      <w:r w:rsidRPr="002F7721">
        <w:rPr>
          <w:rFonts w:ascii="Arial" w:hAnsi="Arial" w:cs="Arial"/>
          <w:szCs w:val="24"/>
          <w:lang w:val="es-MX"/>
        </w:rPr>
        <w:t>London, Inglaterra.</w:t>
      </w:r>
    </w:p>
    <w:p w14:paraId="03A37C16" w14:textId="77777777" w:rsidR="00966BB4" w:rsidRDefault="00966BB4" w:rsidP="00966BB4">
      <w:pPr>
        <w:suppressAutoHyphens/>
        <w:jc w:val="both"/>
        <w:rPr>
          <w:rFonts w:ascii="Arial" w:hAnsi="Arial" w:cs="Arial"/>
          <w:b/>
          <w:spacing w:val="-2"/>
          <w:szCs w:val="24"/>
          <w:lang w:val="es-ES_tradnl"/>
        </w:rPr>
      </w:pPr>
    </w:p>
    <w:p w14:paraId="31DC1C8E"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08</w:t>
      </w:r>
      <w:r w:rsidRPr="00A208B6">
        <w:rPr>
          <w:rFonts w:ascii="Arial" w:hAnsi="Arial" w:cs="Arial"/>
          <w:b/>
          <w:spacing w:val="-2"/>
          <w:szCs w:val="24"/>
          <w:lang w:val="es-ES_tradnl"/>
        </w:rPr>
        <w:t xml:space="preserve"> - </w:t>
      </w:r>
      <w:r w:rsidRPr="00C46567">
        <w:rPr>
          <w:rFonts w:ascii="Arial" w:hAnsi="Arial" w:cs="Arial"/>
          <w:b/>
          <w:spacing w:val="-2"/>
          <w:szCs w:val="24"/>
          <w:u w:val="single"/>
          <w:lang w:val="es-ES_tradnl"/>
        </w:rPr>
        <w:t>Formación de Recursos Humanos</w:t>
      </w:r>
    </w:p>
    <w:p w14:paraId="64402EC7" w14:textId="77777777" w:rsidR="00966BB4" w:rsidRPr="00A208B6" w:rsidRDefault="00966BB4" w:rsidP="00966BB4">
      <w:pPr>
        <w:suppressAutoHyphens/>
        <w:jc w:val="both"/>
        <w:rPr>
          <w:rFonts w:ascii="Arial" w:hAnsi="Arial" w:cs="Arial"/>
          <w:spacing w:val="-2"/>
          <w:szCs w:val="24"/>
          <w:lang w:val="es-ES_tradnl"/>
        </w:rPr>
      </w:pPr>
    </w:p>
    <w:p w14:paraId="0D4F752B" w14:textId="77777777" w:rsidR="00966BB4" w:rsidRPr="00B524DD" w:rsidRDefault="00966BB4" w:rsidP="00966BB4">
      <w:pPr>
        <w:suppressAutoHyphens/>
        <w:jc w:val="both"/>
        <w:rPr>
          <w:rFonts w:ascii="Arial" w:hAnsi="Arial" w:cs="Arial"/>
          <w:b/>
          <w:spacing w:val="-2"/>
          <w:szCs w:val="24"/>
          <w:lang w:val="es-ES_tradnl"/>
        </w:rPr>
      </w:pPr>
      <w:r w:rsidRPr="00B524DD">
        <w:rPr>
          <w:rFonts w:ascii="Arial" w:hAnsi="Arial" w:cs="Arial"/>
          <w:b/>
          <w:spacing w:val="-2"/>
          <w:szCs w:val="24"/>
          <w:lang w:val="es-ES_tradnl"/>
        </w:rPr>
        <w:t>-</w:t>
      </w:r>
      <w:r w:rsidRPr="00A208B6">
        <w:rPr>
          <w:rFonts w:ascii="Arial" w:hAnsi="Arial" w:cs="Arial"/>
          <w:spacing w:val="-2"/>
          <w:szCs w:val="24"/>
          <w:lang w:val="es-ES_tradnl"/>
        </w:rPr>
        <w:t xml:space="preserve"> </w:t>
      </w:r>
      <w:r w:rsidRPr="00B524DD">
        <w:rPr>
          <w:rFonts w:ascii="Arial" w:hAnsi="Arial" w:cs="Arial"/>
          <w:b/>
          <w:spacing w:val="-2"/>
          <w:szCs w:val="24"/>
          <w:lang w:val="es-ES_tradnl"/>
        </w:rPr>
        <w:t>Becarios</w:t>
      </w:r>
      <w:r>
        <w:rPr>
          <w:rFonts w:ascii="Arial" w:hAnsi="Arial" w:cs="Arial"/>
          <w:b/>
          <w:spacing w:val="-2"/>
          <w:szCs w:val="24"/>
          <w:lang w:val="es-ES_tradnl"/>
        </w:rPr>
        <w:t xml:space="preserve"> de Posgrado: 15</w:t>
      </w:r>
    </w:p>
    <w:p w14:paraId="3C4EA32D" w14:textId="77777777" w:rsidR="00966BB4" w:rsidRPr="00A208B6" w:rsidRDefault="00966BB4" w:rsidP="00966BB4">
      <w:pPr>
        <w:suppressAutoHyphens/>
        <w:jc w:val="both"/>
        <w:rPr>
          <w:rFonts w:ascii="Arial" w:hAnsi="Arial" w:cs="Arial"/>
          <w:spacing w:val="-2"/>
          <w:szCs w:val="24"/>
          <w:lang w:val="es-ES_tradnl"/>
        </w:rPr>
      </w:pPr>
    </w:p>
    <w:p w14:paraId="2FD6C3CD" w14:textId="77777777" w:rsidR="00966BB4" w:rsidRPr="00B524DD"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 xml:space="preserve">- </w:t>
      </w:r>
      <w:r w:rsidRPr="00B524DD">
        <w:rPr>
          <w:rFonts w:ascii="Arial" w:hAnsi="Arial" w:cs="Arial"/>
          <w:b/>
          <w:spacing w:val="-2"/>
          <w:szCs w:val="24"/>
          <w:lang w:val="es-ES_tradnl"/>
        </w:rPr>
        <w:t>Dirección de Tesis Doctorales</w:t>
      </w:r>
      <w:r>
        <w:rPr>
          <w:rFonts w:ascii="Arial" w:hAnsi="Arial" w:cs="Arial"/>
          <w:b/>
          <w:spacing w:val="-2"/>
          <w:szCs w:val="24"/>
          <w:lang w:val="es-ES_tradnl"/>
        </w:rPr>
        <w:t xml:space="preserve"> Finalizadas: 12</w:t>
      </w:r>
    </w:p>
    <w:p w14:paraId="5D2249C4" w14:textId="77777777" w:rsidR="00966BB4" w:rsidRDefault="00966BB4" w:rsidP="00966BB4">
      <w:pPr>
        <w:suppressAutoHyphens/>
        <w:jc w:val="both"/>
        <w:rPr>
          <w:rFonts w:ascii="Arial" w:hAnsi="Arial" w:cs="Arial"/>
          <w:spacing w:val="-2"/>
          <w:szCs w:val="24"/>
          <w:lang w:val="es-ES_tradnl"/>
        </w:rPr>
      </w:pPr>
    </w:p>
    <w:p w14:paraId="0774CA2F" w14:textId="77777777" w:rsidR="00966BB4" w:rsidRPr="002C701E" w:rsidRDefault="00966BB4" w:rsidP="00966BB4">
      <w:pPr>
        <w:suppressAutoHyphens/>
        <w:jc w:val="both"/>
        <w:rPr>
          <w:rFonts w:ascii="Arial" w:hAnsi="Arial" w:cs="Arial"/>
          <w:b/>
          <w:spacing w:val="-2"/>
          <w:szCs w:val="24"/>
          <w:lang w:val="es-ES_tradnl"/>
        </w:rPr>
      </w:pPr>
      <w:r w:rsidRPr="002C701E">
        <w:rPr>
          <w:rFonts w:ascii="Arial" w:hAnsi="Arial" w:cs="Arial"/>
          <w:b/>
          <w:spacing w:val="-2"/>
          <w:szCs w:val="24"/>
          <w:lang w:val="es-ES_tradnl"/>
        </w:rPr>
        <w:t>- Dirección de Investigadores</w:t>
      </w:r>
      <w:r>
        <w:rPr>
          <w:rFonts w:ascii="Arial" w:hAnsi="Arial" w:cs="Arial"/>
          <w:b/>
          <w:spacing w:val="-2"/>
          <w:szCs w:val="24"/>
          <w:lang w:val="es-ES_tradnl"/>
        </w:rPr>
        <w:t xml:space="preserve"> CONICET: 4</w:t>
      </w:r>
    </w:p>
    <w:p w14:paraId="267D28B8" w14:textId="77777777" w:rsidR="00966BB4" w:rsidRDefault="00966BB4" w:rsidP="00966BB4">
      <w:pPr>
        <w:suppressAutoHyphens/>
        <w:jc w:val="both"/>
        <w:rPr>
          <w:rFonts w:ascii="Arial" w:hAnsi="Arial" w:cs="Arial"/>
          <w:spacing w:val="-2"/>
          <w:szCs w:val="24"/>
          <w:lang w:val="es-ES_tradnl"/>
        </w:rPr>
      </w:pPr>
    </w:p>
    <w:p w14:paraId="2A8FE4CD" w14:textId="77777777" w:rsidR="00966BB4" w:rsidRPr="00A208B6" w:rsidRDefault="00966BB4" w:rsidP="00966BB4">
      <w:pPr>
        <w:suppressAutoHyphens/>
        <w:jc w:val="both"/>
        <w:rPr>
          <w:rFonts w:ascii="Arial" w:hAnsi="Arial" w:cs="Arial"/>
          <w:spacing w:val="-2"/>
          <w:szCs w:val="24"/>
          <w:lang w:val="es-ES_tradnl"/>
        </w:rPr>
      </w:pPr>
    </w:p>
    <w:p w14:paraId="6D494AA9"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09</w:t>
      </w:r>
      <w:r w:rsidRPr="00AF6B60">
        <w:rPr>
          <w:rFonts w:ascii="Arial" w:hAnsi="Arial" w:cs="Arial"/>
          <w:b/>
          <w:spacing w:val="-2"/>
          <w:szCs w:val="24"/>
          <w:lang w:val="es-ES_tradnl"/>
        </w:rPr>
        <w:t xml:space="preserve">. </w:t>
      </w:r>
      <w:r w:rsidRPr="00A208B6">
        <w:rPr>
          <w:rFonts w:ascii="Arial" w:hAnsi="Arial" w:cs="Arial"/>
          <w:b/>
          <w:spacing w:val="-2"/>
          <w:szCs w:val="24"/>
          <w:u w:val="single"/>
          <w:lang w:val="es-ES_tradnl"/>
        </w:rPr>
        <w:t>Miembro de Jurados (Tesis - Concursos - Otros)</w:t>
      </w:r>
      <w:r w:rsidRPr="00A208B6">
        <w:rPr>
          <w:rFonts w:ascii="Arial" w:hAnsi="Arial" w:cs="Arial"/>
          <w:b/>
          <w:spacing w:val="-2"/>
          <w:szCs w:val="24"/>
          <w:lang w:val="es-ES_tradnl"/>
        </w:rPr>
        <w:t>.</w:t>
      </w:r>
    </w:p>
    <w:p w14:paraId="2FC22C75" w14:textId="77777777" w:rsidR="00966BB4" w:rsidRPr="00A208B6" w:rsidRDefault="00966BB4" w:rsidP="00966BB4">
      <w:pPr>
        <w:suppressAutoHyphens/>
        <w:jc w:val="both"/>
        <w:rPr>
          <w:rFonts w:ascii="Arial" w:hAnsi="Arial" w:cs="Arial"/>
          <w:spacing w:val="-2"/>
          <w:szCs w:val="24"/>
          <w:lang w:val="es-ES_tradnl"/>
        </w:rPr>
      </w:pPr>
    </w:p>
    <w:p w14:paraId="4730501B" w14:textId="77777777" w:rsidR="00966BB4" w:rsidRPr="00A208B6" w:rsidRDefault="00966BB4" w:rsidP="00966BB4">
      <w:pPr>
        <w:suppressAutoHyphens/>
        <w:jc w:val="both"/>
        <w:rPr>
          <w:rFonts w:ascii="Arial" w:hAnsi="Arial" w:cs="Arial"/>
          <w:spacing w:val="-2"/>
          <w:szCs w:val="24"/>
          <w:lang w:val="es-ES_tradnl"/>
        </w:rPr>
      </w:pPr>
      <w:r w:rsidRPr="00E5432D">
        <w:rPr>
          <w:rFonts w:ascii="Arial" w:hAnsi="Arial" w:cs="Arial"/>
          <w:spacing w:val="-2"/>
          <w:szCs w:val="24"/>
          <w:lang w:val="es-ES_tradnl"/>
        </w:rPr>
        <w:t>Tesis Doctorales y de Maestrías</w:t>
      </w:r>
      <w:r>
        <w:rPr>
          <w:rFonts w:ascii="Arial" w:hAnsi="Arial" w:cs="Arial"/>
          <w:spacing w:val="-2"/>
          <w:szCs w:val="24"/>
          <w:lang w:val="es-ES_tradnl"/>
        </w:rPr>
        <w:t>: 52</w:t>
      </w:r>
    </w:p>
    <w:p w14:paraId="237E0037" w14:textId="77777777" w:rsidR="00966BB4" w:rsidRPr="00A208B6" w:rsidRDefault="00966BB4" w:rsidP="00966BB4">
      <w:pPr>
        <w:suppressAutoHyphens/>
        <w:jc w:val="both"/>
        <w:rPr>
          <w:rFonts w:ascii="Arial" w:hAnsi="Arial" w:cs="Arial"/>
          <w:spacing w:val="-2"/>
          <w:szCs w:val="24"/>
          <w:lang w:val="es-ES_tradnl"/>
        </w:rPr>
      </w:pPr>
    </w:p>
    <w:p w14:paraId="33DB00BE" w14:textId="77777777" w:rsidR="00966BB4" w:rsidRPr="00A208B6" w:rsidRDefault="00966BB4" w:rsidP="00966BB4">
      <w:pPr>
        <w:suppressAutoHyphens/>
        <w:jc w:val="both"/>
        <w:rPr>
          <w:rFonts w:ascii="Arial" w:hAnsi="Arial" w:cs="Arial"/>
          <w:spacing w:val="-2"/>
          <w:szCs w:val="24"/>
          <w:lang w:val="es-ES_tradnl"/>
        </w:rPr>
      </w:pPr>
      <w:r w:rsidRPr="00E5432D">
        <w:rPr>
          <w:rFonts w:ascii="Arial" w:hAnsi="Arial" w:cs="Arial"/>
          <w:spacing w:val="-2"/>
          <w:szCs w:val="24"/>
          <w:lang w:val="es-ES_tradnl"/>
        </w:rPr>
        <w:t>Concursos</w:t>
      </w:r>
      <w:r w:rsidRPr="00A208B6">
        <w:rPr>
          <w:rFonts w:ascii="Arial" w:hAnsi="Arial" w:cs="Arial"/>
          <w:spacing w:val="-2"/>
          <w:szCs w:val="24"/>
          <w:lang w:val="es-ES_tradnl"/>
        </w:rPr>
        <w:t xml:space="preserve">: </w:t>
      </w:r>
      <w:r>
        <w:rPr>
          <w:rFonts w:ascii="Arial" w:hAnsi="Arial" w:cs="Arial"/>
          <w:spacing w:val="-2"/>
          <w:szCs w:val="24"/>
          <w:lang w:val="es-ES_tradnl"/>
        </w:rPr>
        <w:t>35</w:t>
      </w:r>
    </w:p>
    <w:p w14:paraId="73B84CCA" w14:textId="77777777" w:rsidR="00966BB4" w:rsidRPr="00A208B6" w:rsidRDefault="00966BB4" w:rsidP="00966BB4">
      <w:pPr>
        <w:suppressAutoHyphens/>
        <w:jc w:val="both"/>
        <w:rPr>
          <w:rFonts w:ascii="Arial" w:hAnsi="Arial" w:cs="Arial"/>
          <w:spacing w:val="-2"/>
          <w:szCs w:val="24"/>
          <w:lang w:val="es-ES_tradnl"/>
        </w:rPr>
      </w:pPr>
    </w:p>
    <w:p w14:paraId="0066E470" w14:textId="77777777" w:rsidR="00966BB4" w:rsidRPr="00A208B6" w:rsidRDefault="00966BB4" w:rsidP="00966BB4">
      <w:pPr>
        <w:suppressAutoHyphens/>
        <w:jc w:val="both"/>
        <w:rPr>
          <w:rFonts w:ascii="Arial" w:hAnsi="Arial" w:cs="Arial"/>
          <w:b/>
          <w:spacing w:val="-2"/>
          <w:szCs w:val="24"/>
          <w:lang w:val="es-ES_tradnl"/>
        </w:rPr>
      </w:pPr>
    </w:p>
    <w:p w14:paraId="06564454" w14:textId="77777777" w:rsidR="00966BB4" w:rsidRPr="005E6985" w:rsidRDefault="00966BB4" w:rsidP="00966BB4">
      <w:pPr>
        <w:tabs>
          <w:tab w:val="left" w:pos="709"/>
          <w:tab w:val="left" w:pos="3969"/>
        </w:tabs>
        <w:spacing w:line="240" w:lineRule="atLeast"/>
        <w:ind w:right="28"/>
        <w:jc w:val="both"/>
        <w:rPr>
          <w:rFonts w:ascii="Arial" w:hAnsi="Arial" w:cs="Arial"/>
          <w:lang w:val="es-ES_tradnl"/>
        </w:rPr>
      </w:pPr>
    </w:p>
    <w:p w14:paraId="3688015E" w14:textId="77777777" w:rsidR="00966BB4" w:rsidRPr="00A208B6" w:rsidRDefault="00966BB4" w:rsidP="00CA0DC2">
      <w:pPr>
        <w:keepNext/>
        <w:keepLines/>
        <w:suppressAutoHyphens/>
        <w:jc w:val="both"/>
        <w:rPr>
          <w:rFonts w:ascii="Arial" w:hAnsi="Arial" w:cs="Arial"/>
          <w:spacing w:val="-2"/>
          <w:szCs w:val="24"/>
          <w:lang w:val="es-ES_tradnl"/>
        </w:rPr>
      </w:pPr>
      <w:r>
        <w:rPr>
          <w:rFonts w:ascii="Arial" w:hAnsi="Arial" w:cs="Arial"/>
          <w:b/>
          <w:spacing w:val="-2"/>
          <w:szCs w:val="24"/>
          <w:lang w:val="es-ES_tradnl"/>
        </w:rPr>
        <w:t>12</w:t>
      </w:r>
      <w:r w:rsidRPr="00A208B6">
        <w:rPr>
          <w:rFonts w:ascii="Arial" w:hAnsi="Arial" w:cs="Arial"/>
          <w:b/>
          <w:spacing w:val="-2"/>
          <w:szCs w:val="24"/>
          <w:lang w:val="es-ES_tradnl"/>
        </w:rPr>
        <w:t xml:space="preserve"> - </w:t>
      </w:r>
      <w:r w:rsidRPr="00B524DD">
        <w:rPr>
          <w:rFonts w:ascii="Arial" w:hAnsi="Arial" w:cs="Arial"/>
          <w:b/>
          <w:spacing w:val="-2"/>
          <w:szCs w:val="24"/>
          <w:lang w:val="es-ES_tradnl"/>
        </w:rPr>
        <w:t xml:space="preserve">Formación </w:t>
      </w:r>
      <w:r>
        <w:rPr>
          <w:rFonts w:ascii="Arial" w:hAnsi="Arial" w:cs="Arial"/>
          <w:b/>
          <w:spacing w:val="-2"/>
          <w:szCs w:val="24"/>
          <w:lang w:val="es-ES_tradnl"/>
        </w:rPr>
        <w:t>de Recursos Humanos</w:t>
      </w:r>
    </w:p>
    <w:p w14:paraId="1AA93380" w14:textId="77777777" w:rsidR="00966BB4" w:rsidRPr="00A208B6" w:rsidRDefault="00966BB4" w:rsidP="00CA0DC2">
      <w:pPr>
        <w:keepNext/>
        <w:keepLines/>
        <w:suppressAutoHyphens/>
        <w:jc w:val="both"/>
        <w:rPr>
          <w:rFonts w:ascii="Arial" w:hAnsi="Arial" w:cs="Arial"/>
          <w:spacing w:val="-2"/>
          <w:szCs w:val="24"/>
          <w:lang w:val="es-ES_tradnl"/>
        </w:rPr>
      </w:pPr>
    </w:p>
    <w:p w14:paraId="6829799C" w14:textId="77777777" w:rsidR="00966BB4" w:rsidRPr="00B524DD" w:rsidRDefault="00966BB4" w:rsidP="00CA0DC2">
      <w:pPr>
        <w:keepNext/>
        <w:keepLines/>
        <w:suppressAutoHyphens/>
        <w:jc w:val="both"/>
        <w:rPr>
          <w:rFonts w:ascii="Arial" w:hAnsi="Arial" w:cs="Arial"/>
          <w:b/>
          <w:spacing w:val="-2"/>
          <w:szCs w:val="24"/>
          <w:lang w:val="es-ES_tradnl"/>
        </w:rPr>
      </w:pPr>
      <w:r w:rsidRPr="00B524DD">
        <w:rPr>
          <w:rFonts w:ascii="Arial" w:hAnsi="Arial" w:cs="Arial"/>
          <w:b/>
          <w:spacing w:val="-2"/>
          <w:szCs w:val="24"/>
          <w:lang w:val="es-ES_tradnl"/>
        </w:rPr>
        <w:t>-</w:t>
      </w:r>
      <w:r w:rsidRPr="00A208B6">
        <w:rPr>
          <w:rFonts w:ascii="Arial" w:hAnsi="Arial" w:cs="Arial"/>
          <w:spacing w:val="-2"/>
          <w:szCs w:val="24"/>
          <w:lang w:val="es-ES_tradnl"/>
        </w:rPr>
        <w:t xml:space="preserve"> </w:t>
      </w:r>
      <w:r w:rsidRPr="00B524DD">
        <w:rPr>
          <w:rFonts w:ascii="Arial" w:hAnsi="Arial" w:cs="Arial"/>
          <w:b/>
          <w:spacing w:val="-2"/>
          <w:szCs w:val="24"/>
          <w:lang w:val="es-ES_tradnl"/>
        </w:rPr>
        <w:t>Becarios</w:t>
      </w:r>
      <w:r>
        <w:rPr>
          <w:rFonts w:ascii="Arial" w:hAnsi="Arial" w:cs="Arial"/>
          <w:b/>
          <w:spacing w:val="-2"/>
          <w:szCs w:val="24"/>
          <w:lang w:val="es-ES_tradnl"/>
        </w:rPr>
        <w:t xml:space="preserve"> de Posgrado</w:t>
      </w:r>
    </w:p>
    <w:p w14:paraId="1A2B33C9" w14:textId="77777777" w:rsidR="00966BB4" w:rsidRPr="00A208B6" w:rsidRDefault="00966BB4" w:rsidP="00CA0DC2">
      <w:pPr>
        <w:keepNext/>
        <w:keepLines/>
        <w:suppressAutoHyphens/>
        <w:jc w:val="both"/>
        <w:rPr>
          <w:rFonts w:ascii="Arial" w:hAnsi="Arial" w:cs="Arial"/>
          <w:spacing w:val="-2"/>
          <w:szCs w:val="24"/>
          <w:lang w:val="es-ES_tradnl"/>
        </w:rPr>
      </w:pPr>
    </w:p>
    <w:p w14:paraId="066E5EE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1990 - 93. Becaria: GONZALEZ ALBARRACIN, Carolina</w:t>
      </w:r>
    </w:p>
    <w:p w14:paraId="533B257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Patrones de respuesta de la vegetación a lo largo de un gradiente pluviométrico en el centro de Argentina.</w:t>
      </w:r>
    </w:p>
    <w:p w14:paraId="1F1A5CB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Secretaría de Ciencia y Técnica de la Universi</w:t>
      </w:r>
      <w:r w:rsidRPr="00A208B6">
        <w:rPr>
          <w:rFonts w:ascii="Arial" w:hAnsi="Arial" w:cs="Arial"/>
          <w:spacing w:val="-2"/>
          <w:szCs w:val="24"/>
          <w:lang w:val="es-ES_tradnl"/>
        </w:rPr>
        <w:softHyphen/>
        <w:t>dad Nacional de Córdoba (SECyT).</w:t>
      </w:r>
    </w:p>
    <w:p w14:paraId="5163C1A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de la Beca: Doctoral</w:t>
      </w:r>
    </w:p>
    <w:p w14:paraId="7B0A0AF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4B52E4D8" w14:textId="77777777" w:rsidR="00966BB4" w:rsidRPr="00A208B6" w:rsidRDefault="00966BB4" w:rsidP="00966BB4">
      <w:pPr>
        <w:suppressAutoHyphens/>
        <w:jc w:val="both"/>
        <w:rPr>
          <w:rFonts w:ascii="Arial" w:hAnsi="Arial" w:cs="Arial"/>
          <w:spacing w:val="-2"/>
          <w:szCs w:val="24"/>
          <w:lang w:val="es-ES_tradnl"/>
        </w:rPr>
      </w:pPr>
    </w:p>
    <w:p w14:paraId="462200E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1990 - 97. Becario: PUCHETA, Eduardo.</w:t>
      </w:r>
    </w:p>
    <w:p w14:paraId="218A180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Variación de nichos morfológicos en pastizales de altura sometidos a disturbio.</w:t>
      </w:r>
    </w:p>
    <w:p w14:paraId="49C8AA8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CONICOR - CONICET</w:t>
      </w:r>
    </w:p>
    <w:p w14:paraId="3242925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Beca de Iniciación y Beca de Formación, Segundo nivel (CONICOR), Beca de Perfeccionamiento (CONICET) y Beca Pos-doctoral (CONICET).</w:t>
      </w:r>
    </w:p>
    <w:p w14:paraId="3EF4441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3BE5A45D" w14:textId="77777777" w:rsidR="00966BB4" w:rsidRPr="00A208B6" w:rsidRDefault="00966BB4" w:rsidP="00966BB4">
      <w:pPr>
        <w:suppressAutoHyphens/>
        <w:jc w:val="both"/>
        <w:rPr>
          <w:rFonts w:ascii="Arial" w:hAnsi="Arial" w:cs="Arial"/>
          <w:spacing w:val="-2"/>
          <w:szCs w:val="24"/>
          <w:lang w:val="es-ES_tradnl"/>
        </w:rPr>
      </w:pPr>
    </w:p>
    <w:p w14:paraId="73DF547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1991 - 92. Becaria: CARRANZA, María Laura</w:t>
      </w:r>
    </w:p>
    <w:p w14:paraId="59B8E49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El Chaco Arido en la provincia de Córdoba: descripción y análisis sucesional de la vegetación según un modelo de estados y transiciones.</w:t>
      </w:r>
    </w:p>
    <w:p w14:paraId="2525B8D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CONICOR</w:t>
      </w:r>
    </w:p>
    <w:p w14:paraId="3330D6F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Beca de Formación, Primer Nivel</w:t>
      </w:r>
    </w:p>
    <w:p w14:paraId="73B47B4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6DEB3F8B" w14:textId="77777777" w:rsidR="00966BB4" w:rsidRPr="00A208B6" w:rsidRDefault="00966BB4" w:rsidP="00966BB4">
      <w:pPr>
        <w:suppressAutoHyphens/>
        <w:jc w:val="both"/>
        <w:rPr>
          <w:rFonts w:ascii="Arial" w:hAnsi="Arial" w:cs="Arial"/>
          <w:spacing w:val="-2"/>
          <w:szCs w:val="24"/>
          <w:lang w:val="es-ES_tradnl"/>
        </w:rPr>
      </w:pPr>
    </w:p>
    <w:p w14:paraId="74F19A06" w14:textId="77777777" w:rsidR="00966BB4" w:rsidRPr="00A208B6" w:rsidRDefault="00966BB4" w:rsidP="00C75A2F">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1993 - 95. Becario: ACEñOLAZA, Pablo</w:t>
      </w:r>
    </w:p>
    <w:p w14:paraId="73AED2FC" w14:textId="77777777" w:rsidR="00966BB4" w:rsidRPr="00A208B6" w:rsidRDefault="00966BB4" w:rsidP="00C75A2F">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Tema: Fitosociología y ecología de los Bosques de aliso.</w:t>
      </w:r>
    </w:p>
    <w:p w14:paraId="14E102AA" w14:textId="77777777" w:rsidR="00966BB4" w:rsidRPr="00A208B6" w:rsidRDefault="00966BB4" w:rsidP="00C75A2F">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CONICET</w:t>
      </w:r>
    </w:p>
    <w:p w14:paraId="172FE3A4" w14:textId="77777777" w:rsidR="00966BB4" w:rsidRPr="00A208B6" w:rsidRDefault="00966BB4" w:rsidP="00C75A2F">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Categoría: Perfeccionamiento.</w:t>
      </w:r>
    </w:p>
    <w:p w14:paraId="233CC0A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6CB88C3B" w14:textId="77777777" w:rsidR="00966BB4" w:rsidRPr="00A208B6" w:rsidRDefault="00966BB4" w:rsidP="00966BB4">
      <w:pPr>
        <w:suppressAutoHyphens/>
        <w:jc w:val="both"/>
        <w:rPr>
          <w:rFonts w:ascii="Arial" w:hAnsi="Arial" w:cs="Arial"/>
          <w:spacing w:val="-2"/>
          <w:szCs w:val="24"/>
          <w:lang w:val="es-ES_tradnl"/>
        </w:rPr>
      </w:pPr>
    </w:p>
    <w:p w14:paraId="7EE8960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1995 - 97. Becaria: FALCZUK, Valeria</w:t>
      </w:r>
    </w:p>
    <w:p w14:paraId="3BD0D8F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Relaciones entre composición florística y patrones estacionales de herbivoría en un pastizal serrano.</w:t>
      </w:r>
    </w:p>
    <w:p w14:paraId="56208C1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CONICOR</w:t>
      </w:r>
    </w:p>
    <w:p w14:paraId="39AC359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Iniciación, Primer Nivel.</w:t>
      </w:r>
    </w:p>
    <w:p w14:paraId="1E8FA6E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CONICET, Beca de Iniciación</w:t>
      </w:r>
    </w:p>
    <w:p w14:paraId="08030B1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77CC5D85" w14:textId="77777777" w:rsidR="00966BB4" w:rsidRPr="00A208B6" w:rsidRDefault="00966BB4" w:rsidP="00966BB4">
      <w:pPr>
        <w:suppressAutoHyphens/>
        <w:jc w:val="both"/>
        <w:rPr>
          <w:rFonts w:ascii="Arial" w:hAnsi="Arial" w:cs="Arial"/>
          <w:spacing w:val="-2"/>
          <w:szCs w:val="24"/>
          <w:lang w:val="es-ES_tradnl"/>
        </w:rPr>
      </w:pPr>
    </w:p>
    <w:p w14:paraId="762CA90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1995 - 97. Becario: FUNES, Guillermo</w:t>
      </w:r>
    </w:p>
    <w:p w14:paraId="2A5E741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Caracterización de bancos de semillas de pastizales serranos y su posible respuesta al cambio climático global.</w:t>
      </w:r>
    </w:p>
    <w:p w14:paraId="0498C03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Secretaría de Ciencia y Tecnología, Universidad Nacional de Córdoba.</w:t>
      </w:r>
    </w:p>
    <w:p w14:paraId="7312F5B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Doctoral.</w:t>
      </w:r>
    </w:p>
    <w:p w14:paraId="3969515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CONICET, Beca de Formación</w:t>
      </w:r>
    </w:p>
    <w:p w14:paraId="1863153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2C31637A" w14:textId="77777777" w:rsidR="00966BB4" w:rsidRPr="00A208B6" w:rsidRDefault="00966BB4" w:rsidP="00966BB4">
      <w:pPr>
        <w:suppressAutoHyphens/>
        <w:jc w:val="both"/>
        <w:rPr>
          <w:rFonts w:ascii="Arial" w:hAnsi="Arial" w:cs="Arial"/>
          <w:spacing w:val="-2"/>
          <w:szCs w:val="24"/>
          <w:lang w:val="es-ES_tradnl"/>
        </w:rPr>
      </w:pPr>
    </w:p>
    <w:p w14:paraId="7DC2154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1996 - 99. Becario: ZAK, Marcelo</w:t>
      </w:r>
    </w:p>
    <w:p w14:paraId="19B6924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La vegetación de Córdoba a través de imágenes NOAA.</w:t>
      </w:r>
    </w:p>
    <w:p w14:paraId="0C1710E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Secretaría de Ciencia y Tecnología, Universidad Nacional de Córdoba.</w:t>
      </w:r>
    </w:p>
    <w:p w14:paraId="6BF0369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Doctoral.</w:t>
      </w:r>
    </w:p>
    <w:p w14:paraId="796B6CC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CONICET, Beca de Formación</w:t>
      </w:r>
    </w:p>
    <w:p w14:paraId="2938654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739353E6" w14:textId="77777777" w:rsidR="00966BB4" w:rsidRPr="00A208B6" w:rsidRDefault="00966BB4" w:rsidP="00966BB4">
      <w:pPr>
        <w:suppressAutoHyphens/>
        <w:jc w:val="both"/>
        <w:rPr>
          <w:rFonts w:ascii="Arial" w:hAnsi="Arial" w:cs="Arial"/>
          <w:spacing w:val="-2"/>
          <w:szCs w:val="24"/>
          <w:lang w:val="es-ES_tradnl"/>
        </w:rPr>
      </w:pPr>
    </w:p>
    <w:p w14:paraId="7606945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1999 – 2001. Becaria: CINGOLANI, Ana</w:t>
      </w:r>
    </w:p>
    <w:p w14:paraId="7575BC1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Institución: CONICET</w:t>
      </w:r>
    </w:p>
    <w:p w14:paraId="40BEEE78"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Categoría: Post-doctoral</w:t>
      </w:r>
    </w:p>
    <w:p w14:paraId="77CF392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63D0528D" w14:textId="77777777" w:rsidR="00966BB4" w:rsidRDefault="00966BB4" w:rsidP="00966BB4">
      <w:pPr>
        <w:suppressAutoHyphens/>
        <w:jc w:val="both"/>
        <w:rPr>
          <w:rFonts w:ascii="Arial" w:hAnsi="Arial" w:cs="Arial"/>
          <w:spacing w:val="-2"/>
          <w:szCs w:val="24"/>
          <w:lang w:val="es-ES_tradnl"/>
        </w:rPr>
      </w:pPr>
    </w:p>
    <w:p w14:paraId="49FBCCDB"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2005 – 2008. Becaria: VAIERETTI, María Victoria</w:t>
      </w:r>
    </w:p>
    <w:p w14:paraId="5BEEBB08"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Institución: CONICET</w:t>
      </w:r>
    </w:p>
    <w:p w14:paraId="708A1B10"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Categoría: Postgrado Tipo I</w:t>
      </w:r>
    </w:p>
    <w:p w14:paraId="7D3D29FF"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Director</w:t>
      </w:r>
    </w:p>
    <w:p w14:paraId="2E811F23" w14:textId="77777777" w:rsidR="00966BB4" w:rsidRPr="000A71F4" w:rsidRDefault="00966BB4" w:rsidP="00966BB4">
      <w:pPr>
        <w:suppressAutoHyphens/>
        <w:jc w:val="both"/>
        <w:rPr>
          <w:rFonts w:ascii="Arial" w:hAnsi="Arial" w:cs="Arial"/>
          <w:lang w:val="es-ES_tradnl"/>
        </w:rPr>
      </w:pPr>
    </w:p>
    <w:p w14:paraId="2A94532A"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2006 – 2009. Becaria: VENIER, Paula</w:t>
      </w:r>
    </w:p>
    <w:p w14:paraId="174736BF"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Institución: CONICET</w:t>
      </w:r>
    </w:p>
    <w:p w14:paraId="220BF19D"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Categoría: Beca Interna de Posgrado Tipo I.</w:t>
      </w:r>
    </w:p>
    <w:p w14:paraId="3F40DEAA"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Co-Director</w:t>
      </w:r>
    </w:p>
    <w:p w14:paraId="36AAF64D" w14:textId="77777777" w:rsidR="00966BB4" w:rsidRPr="000A71F4" w:rsidRDefault="00966BB4" w:rsidP="00966BB4">
      <w:pPr>
        <w:suppressAutoHyphens/>
        <w:jc w:val="both"/>
        <w:rPr>
          <w:rFonts w:ascii="Arial" w:hAnsi="Arial" w:cs="Arial"/>
          <w:lang w:val="es-ES_tradnl"/>
        </w:rPr>
      </w:pPr>
    </w:p>
    <w:p w14:paraId="57B7B9F1"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2006 – 2009. Becaria: GIORGIS, Melisa</w:t>
      </w:r>
    </w:p>
    <w:p w14:paraId="3E6547D0" w14:textId="77777777" w:rsidR="00966BB4" w:rsidRPr="000A71F4" w:rsidRDefault="00966BB4" w:rsidP="00966BB4">
      <w:pPr>
        <w:suppressAutoHyphens/>
        <w:jc w:val="both"/>
        <w:rPr>
          <w:rFonts w:ascii="Arial" w:hAnsi="Arial" w:cs="Arial"/>
          <w:lang w:val="es-ES_tradnl"/>
        </w:rPr>
      </w:pPr>
      <w:r w:rsidRPr="000A71F4">
        <w:rPr>
          <w:rFonts w:ascii="Arial" w:hAnsi="Arial" w:cs="Arial"/>
          <w:lang w:val="es-ES_tradnl"/>
        </w:rPr>
        <w:t>Institución: CONICET</w:t>
      </w:r>
    </w:p>
    <w:p w14:paraId="4E80DAAB" w14:textId="77777777" w:rsidR="00966BB4" w:rsidRPr="00D40A5C" w:rsidRDefault="00966BB4" w:rsidP="00966BB4">
      <w:pPr>
        <w:suppressAutoHyphens/>
        <w:jc w:val="both"/>
        <w:rPr>
          <w:rFonts w:ascii="Arial" w:hAnsi="Arial" w:cs="Arial"/>
          <w:spacing w:val="-2"/>
          <w:szCs w:val="24"/>
          <w:lang w:val="es-ES_tradnl"/>
        </w:rPr>
      </w:pPr>
      <w:r w:rsidRPr="000A71F4">
        <w:rPr>
          <w:rFonts w:ascii="Arial" w:hAnsi="Arial" w:cs="Arial"/>
          <w:lang w:val="es-ES_tradnl"/>
        </w:rPr>
        <w:t>Categoría: Beca Interna de Posgrado Tipo I</w:t>
      </w:r>
    </w:p>
    <w:p w14:paraId="40519F5F" w14:textId="77777777" w:rsidR="00966BB4" w:rsidRDefault="00966BB4" w:rsidP="00966BB4">
      <w:pPr>
        <w:suppressAutoHyphens/>
        <w:jc w:val="both"/>
        <w:rPr>
          <w:rFonts w:ascii="Arial" w:hAnsi="Arial" w:cs="Arial"/>
          <w:spacing w:val="-2"/>
          <w:szCs w:val="24"/>
          <w:lang w:val="es-ES_tradnl"/>
        </w:rPr>
      </w:pPr>
      <w:r w:rsidRPr="00E21167">
        <w:rPr>
          <w:rFonts w:ascii="Arial" w:hAnsi="Arial" w:cs="Arial"/>
          <w:spacing w:val="-2"/>
          <w:szCs w:val="24"/>
          <w:lang w:val="es-ES_tradnl"/>
        </w:rPr>
        <w:t>Director</w:t>
      </w:r>
    </w:p>
    <w:p w14:paraId="165BE3C5" w14:textId="77777777" w:rsidR="00966BB4" w:rsidRDefault="00966BB4" w:rsidP="00966BB4">
      <w:pPr>
        <w:suppressAutoHyphens/>
        <w:jc w:val="both"/>
        <w:rPr>
          <w:rFonts w:ascii="Arial" w:hAnsi="Arial" w:cs="Arial"/>
          <w:spacing w:val="-2"/>
          <w:szCs w:val="24"/>
          <w:lang w:val="es-ES_tradnl"/>
        </w:rPr>
      </w:pPr>
    </w:p>
    <w:p w14:paraId="5E3DB16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2008 – 2010. Becaria: HOYOS, Laura</w:t>
      </w:r>
    </w:p>
    <w:p w14:paraId="7FCB255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Institución: CONICET</w:t>
      </w:r>
    </w:p>
    <w:p w14:paraId="2F64568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w:t>
      </w:r>
    </w:p>
    <w:p w14:paraId="3758E78A" w14:textId="77777777" w:rsidR="00966BB4" w:rsidRDefault="00966BB4" w:rsidP="00966BB4">
      <w:pPr>
        <w:suppressAutoHyphens/>
        <w:jc w:val="both"/>
        <w:rPr>
          <w:rFonts w:ascii="Arial" w:hAnsi="Arial" w:cs="Arial"/>
          <w:spacing w:val="-2"/>
          <w:szCs w:val="24"/>
          <w:lang w:val="es-ES_tradnl"/>
        </w:rPr>
      </w:pPr>
    </w:p>
    <w:p w14:paraId="68B77930" w14:textId="77777777" w:rsidR="00966BB4" w:rsidRPr="00B948C5" w:rsidRDefault="00966BB4" w:rsidP="00966BB4">
      <w:pPr>
        <w:suppressAutoHyphens/>
        <w:jc w:val="both"/>
        <w:rPr>
          <w:rFonts w:ascii="Arial" w:hAnsi="Arial" w:cs="Arial"/>
          <w:spacing w:val="-2"/>
          <w:szCs w:val="24"/>
          <w:lang w:val="pt-BR"/>
        </w:rPr>
      </w:pPr>
      <w:r w:rsidRPr="00B948C5">
        <w:rPr>
          <w:rFonts w:ascii="Arial" w:hAnsi="Arial" w:cs="Arial"/>
          <w:spacing w:val="-2"/>
          <w:szCs w:val="24"/>
          <w:lang w:val="pt-BR"/>
        </w:rPr>
        <w:t>2007 – 2010. Becaria: PAIS BOSCH, Ana I.</w:t>
      </w:r>
    </w:p>
    <w:p w14:paraId="61B12165"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Institución: CONICET</w:t>
      </w:r>
    </w:p>
    <w:p w14:paraId="635AFC4D"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Director</w:t>
      </w:r>
    </w:p>
    <w:p w14:paraId="348E034B"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2010 – 2012. Becaria: FERRERO, María Cecilia</w:t>
      </w:r>
    </w:p>
    <w:p w14:paraId="47212E9C"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Institución: CONICET</w:t>
      </w:r>
    </w:p>
    <w:p w14:paraId="5F05F2C2"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Director</w:t>
      </w:r>
    </w:p>
    <w:p w14:paraId="023EDF63" w14:textId="77777777" w:rsidR="00966BB4" w:rsidRPr="00B948C5" w:rsidRDefault="00966BB4" w:rsidP="00966BB4">
      <w:pPr>
        <w:suppressAutoHyphens/>
        <w:jc w:val="both"/>
        <w:rPr>
          <w:rFonts w:ascii="Arial" w:hAnsi="Arial" w:cs="Arial"/>
          <w:spacing w:val="-2"/>
          <w:szCs w:val="24"/>
          <w:lang w:val="pt-BR"/>
        </w:rPr>
      </w:pPr>
    </w:p>
    <w:p w14:paraId="410C8373"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2010 – 2014. Becaria: FUREY, Carolina</w:t>
      </w:r>
    </w:p>
    <w:p w14:paraId="181BAC3F"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Institución: CONICET</w:t>
      </w:r>
    </w:p>
    <w:p w14:paraId="78ABB2B7"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Co-Director</w:t>
      </w:r>
    </w:p>
    <w:p w14:paraId="6DF421C5" w14:textId="77777777" w:rsidR="00966BB4" w:rsidRPr="00B948C5" w:rsidRDefault="00966BB4" w:rsidP="00966BB4">
      <w:pPr>
        <w:suppressAutoHyphens/>
        <w:jc w:val="both"/>
        <w:rPr>
          <w:rFonts w:ascii="Arial" w:hAnsi="Arial" w:cs="Arial"/>
          <w:spacing w:val="-2"/>
          <w:szCs w:val="24"/>
          <w:u w:val="single"/>
          <w:lang w:val="pt-BR"/>
        </w:rPr>
      </w:pPr>
    </w:p>
    <w:p w14:paraId="49C0762E" w14:textId="77777777" w:rsidR="00966BB4" w:rsidRPr="00B524DD" w:rsidRDefault="00966BB4" w:rsidP="00966BB4">
      <w:pPr>
        <w:suppressAutoHyphens/>
        <w:jc w:val="both"/>
        <w:rPr>
          <w:rFonts w:ascii="Arial" w:hAnsi="Arial" w:cs="Arial"/>
          <w:b/>
          <w:spacing w:val="-2"/>
          <w:szCs w:val="24"/>
          <w:lang w:val="es-ES_tradnl"/>
        </w:rPr>
      </w:pPr>
      <w:r w:rsidRPr="00B524DD">
        <w:rPr>
          <w:rFonts w:ascii="Arial" w:hAnsi="Arial" w:cs="Arial"/>
          <w:b/>
          <w:spacing w:val="-2"/>
          <w:szCs w:val="24"/>
          <w:lang w:val="es-ES_tradnl"/>
        </w:rPr>
        <w:t>Dirección de Tesis Doctorales</w:t>
      </w:r>
      <w:r>
        <w:rPr>
          <w:rFonts w:ascii="Arial" w:hAnsi="Arial" w:cs="Arial"/>
          <w:b/>
          <w:spacing w:val="-2"/>
          <w:szCs w:val="24"/>
          <w:lang w:val="es-ES_tradnl"/>
        </w:rPr>
        <w:t xml:space="preserve"> Finalizadas</w:t>
      </w:r>
    </w:p>
    <w:p w14:paraId="7782A709" w14:textId="77777777" w:rsidR="00966BB4" w:rsidRPr="00A208B6" w:rsidRDefault="00966BB4" w:rsidP="00966BB4">
      <w:pPr>
        <w:suppressAutoHyphens/>
        <w:jc w:val="both"/>
        <w:rPr>
          <w:rFonts w:ascii="Arial" w:hAnsi="Arial" w:cs="Arial"/>
          <w:spacing w:val="-2"/>
          <w:szCs w:val="24"/>
          <w:lang w:val="es-ES_tradnl"/>
        </w:rPr>
      </w:pPr>
    </w:p>
    <w:p w14:paraId="6A4F0CC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Tesista: GONZALEZ ALBARRACIN, Carolina</w:t>
      </w:r>
    </w:p>
    <w:p w14:paraId="75AA796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Patrones de respuesta de la vegetación a lo largo de un gradiente pluviométrico en el centro de Argentina.</w:t>
      </w:r>
    </w:p>
    <w:p w14:paraId="28010E7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Calificación: Sobresaliente Laureada</w:t>
      </w:r>
    </w:p>
    <w:p w14:paraId="4B95746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 de Tesis. Facultad de Ciencias Exactas, Físicas y Naturales, UNC. Resolución 308-HCD-1990.</w:t>
      </w:r>
    </w:p>
    <w:p w14:paraId="3F9F6697" w14:textId="77777777" w:rsidR="00966BB4" w:rsidRPr="00A208B6" w:rsidRDefault="00966BB4" w:rsidP="00966BB4">
      <w:pPr>
        <w:suppressAutoHyphens/>
        <w:jc w:val="both"/>
        <w:rPr>
          <w:rFonts w:ascii="Arial" w:hAnsi="Arial" w:cs="Arial"/>
          <w:spacing w:val="-2"/>
          <w:szCs w:val="24"/>
          <w:lang w:val="es-ES_tradnl"/>
        </w:rPr>
      </w:pPr>
    </w:p>
    <w:p w14:paraId="612F7A2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Tesista: PUCHETA, Eduardo.</w:t>
      </w:r>
    </w:p>
    <w:p w14:paraId="756E3F6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Tema: </w:t>
      </w:r>
      <w:r>
        <w:rPr>
          <w:rFonts w:ascii="Arial" w:hAnsi="Arial" w:cs="Arial"/>
          <w:spacing w:val="-2"/>
          <w:szCs w:val="24"/>
          <w:lang w:val="es-ES_tradnl"/>
        </w:rPr>
        <w:t>Respuestas e</w:t>
      </w:r>
      <w:r w:rsidRPr="00A208B6">
        <w:rPr>
          <w:rFonts w:ascii="Arial" w:hAnsi="Arial" w:cs="Arial"/>
          <w:spacing w:val="-2"/>
          <w:szCs w:val="24"/>
          <w:lang w:val="es-ES_tradnl"/>
        </w:rPr>
        <w:t>structura</w:t>
      </w:r>
      <w:r>
        <w:rPr>
          <w:rFonts w:ascii="Arial" w:hAnsi="Arial" w:cs="Arial"/>
          <w:spacing w:val="-2"/>
          <w:szCs w:val="24"/>
          <w:lang w:val="es-ES_tradnl"/>
        </w:rPr>
        <w:t>les</w:t>
      </w:r>
      <w:r w:rsidRPr="00A208B6">
        <w:rPr>
          <w:rFonts w:ascii="Arial" w:hAnsi="Arial" w:cs="Arial"/>
          <w:spacing w:val="-2"/>
          <w:szCs w:val="24"/>
          <w:lang w:val="es-ES_tradnl"/>
        </w:rPr>
        <w:t xml:space="preserve"> y funciona</w:t>
      </w:r>
      <w:r>
        <w:rPr>
          <w:rFonts w:ascii="Arial" w:hAnsi="Arial" w:cs="Arial"/>
          <w:spacing w:val="-2"/>
          <w:szCs w:val="24"/>
          <w:lang w:val="es-ES_tradnl"/>
        </w:rPr>
        <w:t>les de un pastizal natural de montaña bajo uso pastoril</w:t>
      </w:r>
    </w:p>
    <w:p w14:paraId="21840BD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Calificación: Sobresaliente Laureado.</w:t>
      </w:r>
    </w:p>
    <w:p w14:paraId="61C72FD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 de Tesis. Facultad de Ciencias Exactas, Físicas y Naturales, UNC. Resolución 397-HCD-1993.</w:t>
      </w:r>
    </w:p>
    <w:p w14:paraId="3182304E" w14:textId="77777777" w:rsidR="00966BB4" w:rsidRPr="00A208B6" w:rsidRDefault="00966BB4" w:rsidP="00966BB4">
      <w:pPr>
        <w:suppressAutoHyphens/>
        <w:jc w:val="both"/>
        <w:rPr>
          <w:rFonts w:ascii="Arial" w:hAnsi="Arial" w:cs="Arial"/>
          <w:spacing w:val="-2"/>
          <w:szCs w:val="24"/>
          <w:lang w:val="es-ES_tradnl"/>
        </w:rPr>
      </w:pPr>
    </w:p>
    <w:p w14:paraId="6A83EFD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Tesista: ZAK, Marcelo</w:t>
      </w:r>
    </w:p>
    <w:p w14:paraId="6294B3D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Patrones espaciales de la vegetación</w:t>
      </w:r>
      <w:r>
        <w:rPr>
          <w:rFonts w:ascii="Arial" w:hAnsi="Arial" w:cs="Arial"/>
          <w:spacing w:val="-2"/>
          <w:szCs w:val="24"/>
          <w:lang w:val="es-ES_tradnl"/>
        </w:rPr>
        <w:t xml:space="preserve"> </w:t>
      </w:r>
      <w:r w:rsidRPr="00A208B6">
        <w:rPr>
          <w:rFonts w:ascii="Arial" w:hAnsi="Arial" w:cs="Arial"/>
          <w:spacing w:val="-2"/>
          <w:szCs w:val="24"/>
          <w:lang w:val="es-ES_tradnl"/>
        </w:rPr>
        <w:t>de la provincia de Córdoba. Análisis comparativo de información de satélites NOAA/AVHRR y datos de campo.</w:t>
      </w:r>
    </w:p>
    <w:p w14:paraId="7DC51E4A"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0E280A8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 de Tesis. Facultad de Ciencias Exactas, Físicas y Naturales, UNC. Resolución 341-HCD-1996.</w:t>
      </w:r>
    </w:p>
    <w:p w14:paraId="31278FAA" w14:textId="77777777" w:rsidR="00966BB4" w:rsidRPr="00A208B6" w:rsidRDefault="00966BB4" w:rsidP="00966BB4">
      <w:pPr>
        <w:suppressAutoHyphens/>
        <w:jc w:val="both"/>
        <w:rPr>
          <w:rFonts w:ascii="Arial" w:hAnsi="Arial" w:cs="Arial"/>
          <w:spacing w:val="-2"/>
          <w:szCs w:val="24"/>
          <w:lang w:val="es-ES_tradnl"/>
        </w:rPr>
      </w:pPr>
    </w:p>
    <w:p w14:paraId="55BF4B5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iv. Tesista: MOLINA, Silvia I. </w:t>
      </w:r>
    </w:p>
    <w:p w14:paraId="26B9451C" w14:textId="77777777" w:rsidR="00966BB4" w:rsidRPr="000A71F4" w:rsidRDefault="00966BB4" w:rsidP="00966BB4">
      <w:pPr>
        <w:pStyle w:val="BodyText"/>
        <w:rPr>
          <w:rFonts w:ascii="Arial" w:hAnsi="Arial" w:cs="Arial"/>
          <w:sz w:val="20"/>
          <w:szCs w:val="20"/>
          <w:lang w:val="es-ES_tradnl"/>
        </w:rPr>
      </w:pPr>
      <w:r w:rsidRPr="000A71F4">
        <w:rPr>
          <w:rFonts w:ascii="Arial" w:hAnsi="Arial" w:cs="Arial"/>
          <w:sz w:val="20"/>
          <w:szCs w:val="20"/>
          <w:lang w:val="es-ES_tradnl"/>
        </w:rPr>
        <w:t>Tema: Perturbación, estructura del hábitat y diversidad de insectos en ecosistemas de Bosque Chaqueño y de Pastizales Serranos.</w:t>
      </w:r>
    </w:p>
    <w:p w14:paraId="2C9CFF1E"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Calificación: Sobresaliente Laureada</w:t>
      </w:r>
    </w:p>
    <w:p w14:paraId="1DF3E15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324-HCD-1998.</w:t>
      </w:r>
    </w:p>
    <w:p w14:paraId="301980DB" w14:textId="77777777" w:rsidR="00966BB4" w:rsidRDefault="00966BB4" w:rsidP="00966BB4">
      <w:pPr>
        <w:suppressAutoHyphens/>
        <w:jc w:val="both"/>
        <w:rPr>
          <w:rFonts w:ascii="Arial" w:hAnsi="Arial" w:cs="Arial"/>
          <w:spacing w:val="-2"/>
          <w:szCs w:val="24"/>
          <w:lang w:val="es-ES_tradnl"/>
        </w:rPr>
      </w:pPr>
    </w:p>
    <w:p w14:paraId="5D7123C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 Tesista: TECCO, Paula A.</w:t>
      </w:r>
    </w:p>
    <w:p w14:paraId="587586E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Riqueza, abundancia y características morfo-funcionales de las especies nativas y exóticas establecidas bajo distintas condiciones de uso de la tierra en cinco ecosistemas del centro-oeste de Argentina.</w:t>
      </w:r>
    </w:p>
    <w:p w14:paraId="2FC5BD1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4FF4CFE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489-HCD-2001.</w:t>
      </w:r>
    </w:p>
    <w:p w14:paraId="7DD8F755" w14:textId="77777777" w:rsidR="00966BB4" w:rsidRDefault="00966BB4" w:rsidP="00966BB4">
      <w:pPr>
        <w:suppressAutoHyphens/>
        <w:jc w:val="both"/>
        <w:rPr>
          <w:rFonts w:ascii="Arial" w:hAnsi="Arial" w:cs="Arial"/>
          <w:spacing w:val="-2"/>
          <w:szCs w:val="24"/>
          <w:lang w:val="es-ES_tradnl"/>
        </w:rPr>
      </w:pPr>
    </w:p>
    <w:p w14:paraId="079561F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 Tesista: CAGNOLO, Luciano</w:t>
      </w:r>
    </w:p>
    <w:p w14:paraId="08DC957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Tramas tróficas de insectos y fragmentación del hábitat en Bosque Serrano del centro de Argentina.</w:t>
      </w:r>
    </w:p>
    <w:p w14:paraId="115E509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6A47903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265-HCD-2001.</w:t>
      </w:r>
    </w:p>
    <w:p w14:paraId="56739CFD" w14:textId="77777777" w:rsidR="00966BB4" w:rsidRDefault="00966BB4" w:rsidP="00966BB4">
      <w:pPr>
        <w:suppressAutoHyphens/>
        <w:jc w:val="both"/>
        <w:rPr>
          <w:rFonts w:ascii="Arial" w:hAnsi="Arial" w:cs="Arial"/>
          <w:spacing w:val="-2"/>
          <w:szCs w:val="24"/>
          <w:lang w:val="es-ES_tradnl"/>
        </w:rPr>
      </w:pPr>
    </w:p>
    <w:p w14:paraId="2C5A730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 Tesista: MORALES, Mariano</w:t>
      </w:r>
    </w:p>
    <w:p w14:paraId="24FC64B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Tema: Influencias climáticas y antrópicas en la dinámica del bosque de </w:t>
      </w:r>
      <w:r w:rsidRPr="005336B4">
        <w:rPr>
          <w:rFonts w:ascii="Arial" w:hAnsi="Arial" w:cs="Arial"/>
          <w:i/>
          <w:spacing w:val="-2"/>
          <w:szCs w:val="24"/>
          <w:lang w:val="es-ES_tradnl"/>
        </w:rPr>
        <w:t>Prosopis fero</w:t>
      </w:r>
      <w:r>
        <w:rPr>
          <w:rFonts w:ascii="Arial" w:hAnsi="Arial" w:cs="Arial"/>
          <w:i/>
          <w:spacing w:val="-2"/>
          <w:szCs w:val="24"/>
          <w:lang w:val="es-ES_tradnl"/>
        </w:rPr>
        <w:t>x</w:t>
      </w:r>
      <w:r>
        <w:rPr>
          <w:rFonts w:ascii="Arial" w:hAnsi="Arial" w:cs="Arial"/>
          <w:spacing w:val="-2"/>
          <w:szCs w:val="24"/>
          <w:lang w:val="es-ES_tradnl"/>
        </w:rPr>
        <w:t xml:space="preserve"> en la Quebrada de Humahuaca, Jujuy, Argentina.</w:t>
      </w:r>
    </w:p>
    <w:p w14:paraId="01B13DD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079D334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1240-HCD-2001.</w:t>
      </w:r>
    </w:p>
    <w:p w14:paraId="34C4CEB0" w14:textId="77777777" w:rsidR="00966BB4" w:rsidRDefault="00966BB4" w:rsidP="00966BB4">
      <w:pPr>
        <w:suppressAutoHyphens/>
        <w:jc w:val="both"/>
        <w:rPr>
          <w:rFonts w:ascii="Arial" w:hAnsi="Arial" w:cs="Arial"/>
          <w:spacing w:val="-2"/>
          <w:szCs w:val="24"/>
          <w:lang w:val="es-ES_tradnl"/>
        </w:rPr>
      </w:pPr>
    </w:p>
    <w:p w14:paraId="7D3A00A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viii. Tesista: IZQUIERDO, Andrea</w:t>
      </w:r>
    </w:p>
    <w:p w14:paraId="3537151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Migración rural-urbana y sus implicancias para los patrones de uso de la tierra y la biodiversidad de la provincia de Misiones.</w:t>
      </w:r>
    </w:p>
    <w:p w14:paraId="1D31DC1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Distinguida.</w:t>
      </w:r>
    </w:p>
    <w:p w14:paraId="1CD44C8C"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376-HCD-2005.</w:t>
      </w:r>
    </w:p>
    <w:p w14:paraId="17895E92" w14:textId="77777777" w:rsidR="00966BB4" w:rsidRDefault="00966BB4" w:rsidP="00966BB4">
      <w:pPr>
        <w:suppressAutoHyphens/>
        <w:jc w:val="both"/>
        <w:rPr>
          <w:rFonts w:ascii="Arial" w:hAnsi="Arial" w:cs="Arial"/>
          <w:b/>
          <w:spacing w:val="-2"/>
          <w:szCs w:val="24"/>
          <w:lang w:val="es-ES_tradnl"/>
        </w:rPr>
      </w:pPr>
    </w:p>
    <w:p w14:paraId="0BFDB40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ix. Tesista: CESCA, Erica M.</w:t>
      </w:r>
    </w:p>
    <w:p w14:paraId="1EEF16E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Influencia del fuego en la estructura y dinámica de los algarrobales del sudeste de Mendoza.</w:t>
      </w:r>
    </w:p>
    <w:p w14:paraId="554D760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17B5BE8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194-HCD-2005.</w:t>
      </w:r>
    </w:p>
    <w:p w14:paraId="325B7F5D" w14:textId="77777777" w:rsidR="00966BB4" w:rsidRDefault="00966BB4" w:rsidP="00966BB4">
      <w:pPr>
        <w:suppressAutoHyphens/>
        <w:jc w:val="both"/>
        <w:rPr>
          <w:rFonts w:ascii="Arial" w:hAnsi="Arial" w:cs="Arial"/>
          <w:spacing w:val="-2"/>
          <w:szCs w:val="24"/>
          <w:lang w:val="es-ES_tradnl"/>
        </w:rPr>
      </w:pPr>
    </w:p>
    <w:p w14:paraId="7B31D45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 Tesista: GIORGIS, Melisa</w:t>
      </w:r>
    </w:p>
    <w:p w14:paraId="41AC31B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Caracterización florística, estructural y corológica del Bosque Chaqueño Serrano (Córdoba) en relación a gradientes ambientales y de uso.</w:t>
      </w:r>
    </w:p>
    <w:p w14:paraId="05FB721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Distinguida</w:t>
      </w:r>
    </w:p>
    <w:p w14:paraId="1A5418C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 de Tesis. Facultad de Ciencias Exactas, Físicas y Naturales, UNC. Resolución 748-HCD-2005.</w:t>
      </w:r>
    </w:p>
    <w:p w14:paraId="27471D8D" w14:textId="77777777" w:rsidR="00966BB4" w:rsidRDefault="00966BB4" w:rsidP="00966BB4">
      <w:pPr>
        <w:suppressAutoHyphens/>
        <w:jc w:val="both"/>
        <w:rPr>
          <w:rFonts w:ascii="Arial" w:hAnsi="Arial" w:cs="Arial"/>
          <w:b/>
          <w:spacing w:val="-2"/>
          <w:szCs w:val="24"/>
          <w:lang w:val="es-ES_tradnl"/>
        </w:rPr>
      </w:pPr>
    </w:p>
    <w:p w14:paraId="6E4577D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 Tesista: VENIER, María Paula</w:t>
      </w:r>
    </w:p>
    <w:p w14:paraId="7A13A09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¿Pueden los caracteres regenerativos explicar la coexistencia de especies de Acacia (Fabaceae) en los bosques xerófilos de la Provincia de Córdoba?</w:t>
      </w:r>
    </w:p>
    <w:p w14:paraId="5E03A15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Sobresaliente</w:t>
      </w:r>
    </w:p>
    <w:p w14:paraId="4C511EC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Co-Director de Tesis. Facultad de Ciencias Exactas, Físicas y Naturales, UNC. Resolución 985-HCD-2007.</w:t>
      </w:r>
    </w:p>
    <w:p w14:paraId="5F17B860" w14:textId="77777777" w:rsidR="00966BB4" w:rsidRDefault="00966BB4" w:rsidP="00966BB4">
      <w:pPr>
        <w:suppressAutoHyphens/>
        <w:jc w:val="both"/>
        <w:rPr>
          <w:rFonts w:ascii="Arial" w:hAnsi="Arial" w:cs="Arial"/>
          <w:spacing w:val="-2"/>
          <w:szCs w:val="24"/>
          <w:lang w:val="es-ES_tradnl"/>
        </w:rPr>
      </w:pPr>
    </w:p>
    <w:p w14:paraId="2C09182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xii. Tesista: HOYOS, Laura</w:t>
      </w:r>
    </w:p>
    <w:p w14:paraId="73F0BC3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Tema: Factores relacionados a los cambios de cobertura en bosques del Chaco Seco de la provincia de Córdoba.</w:t>
      </w:r>
    </w:p>
    <w:p w14:paraId="7570F28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Calificación: Sobresliente.</w:t>
      </w:r>
    </w:p>
    <w:p w14:paraId="0915049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Director de Tesis. Facultad de Ciencias Exactas, Físicas y Naturales, Universidad Nacional de Córdoba. Fecha de defensa oral: 12 de diciembre de 2011.</w:t>
      </w:r>
    </w:p>
    <w:p w14:paraId="065D6C06" w14:textId="77777777" w:rsidR="00966BB4" w:rsidRDefault="00966BB4" w:rsidP="00966BB4">
      <w:pPr>
        <w:suppressAutoHyphens/>
        <w:jc w:val="both"/>
        <w:rPr>
          <w:rFonts w:ascii="Arial" w:hAnsi="Arial" w:cs="Arial"/>
          <w:b/>
          <w:spacing w:val="-2"/>
          <w:szCs w:val="24"/>
          <w:lang w:val="es-ES_tradnl"/>
        </w:rPr>
      </w:pPr>
    </w:p>
    <w:p w14:paraId="4905D5E1" w14:textId="77777777" w:rsidR="00966BB4" w:rsidRPr="00C63571" w:rsidRDefault="00966BB4" w:rsidP="00966BB4">
      <w:pPr>
        <w:suppressAutoHyphens/>
        <w:jc w:val="both"/>
        <w:rPr>
          <w:rFonts w:ascii="Arial" w:hAnsi="Arial" w:cs="Arial"/>
          <w:spacing w:val="-2"/>
          <w:szCs w:val="24"/>
          <w:lang w:val="pt-BR"/>
        </w:rPr>
      </w:pPr>
      <w:r>
        <w:rPr>
          <w:rFonts w:ascii="Arial" w:hAnsi="Arial" w:cs="Arial"/>
          <w:spacing w:val="-2"/>
          <w:szCs w:val="24"/>
          <w:lang w:val="pt-BR"/>
        </w:rPr>
        <w:t xml:space="preserve">xii. </w:t>
      </w:r>
      <w:r w:rsidRPr="00C63571">
        <w:rPr>
          <w:rFonts w:ascii="Arial" w:hAnsi="Arial" w:cs="Arial"/>
          <w:spacing w:val="-2"/>
          <w:szCs w:val="24"/>
          <w:lang w:val="pt-BR"/>
        </w:rPr>
        <w:t>Tesista: PAIS BOSCH, Ana I.</w:t>
      </w:r>
    </w:p>
    <w:p w14:paraId="7FEAFF50" w14:textId="77777777" w:rsidR="00966BB4" w:rsidRPr="000A71F4" w:rsidRDefault="00966BB4" w:rsidP="00966BB4">
      <w:pPr>
        <w:rPr>
          <w:lang w:val="es-ES_tradnl"/>
        </w:rPr>
      </w:pPr>
      <w:r>
        <w:rPr>
          <w:rFonts w:ascii="Arial" w:hAnsi="Arial" w:cs="Arial"/>
          <w:spacing w:val="-2"/>
          <w:szCs w:val="24"/>
          <w:lang w:val="pt-BR"/>
        </w:rPr>
        <w:t xml:space="preserve">Tema: </w:t>
      </w:r>
      <w:r w:rsidRPr="000A71F4">
        <w:rPr>
          <w:rFonts w:ascii="Arial" w:hAnsi="Arial" w:cs="Arial"/>
          <w:lang w:val="es-ES_tradnl"/>
        </w:rPr>
        <w:t>Efectos del clima y la herbivoría sobre la germinación y supervivencia de plántulas en leñosas nativas del Chaco Serrano: relaciones con el límite superior del bosque.</w:t>
      </w:r>
    </w:p>
    <w:p w14:paraId="75519373" w14:textId="77777777" w:rsidR="00966BB4" w:rsidRPr="000A71F4" w:rsidRDefault="00966BB4" w:rsidP="00966BB4">
      <w:pPr>
        <w:rPr>
          <w:lang w:val="es-ES_tradnl"/>
        </w:rPr>
      </w:pPr>
      <w:r>
        <w:rPr>
          <w:rFonts w:ascii="Arial" w:hAnsi="Arial" w:cs="Arial"/>
          <w:spacing w:val="-2"/>
          <w:szCs w:val="24"/>
          <w:lang w:val="pt-BR"/>
        </w:rPr>
        <w:t xml:space="preserve">Director de Tesis. </w:t>
      </w:r>
      <w:r>
        <w:rPr>
          <w:rFonts w:ascii="Arial" w:hAnsi="Arial" w:cs="Arial"/>
          <w:spacing w:val="-2"/>
          <w:szCs w:val="24"/>
          <w:lang w:val="es-ES_tradnl"/>
        </w:rPr>
        <w:t>Facultad de Ciencias Exactas, Físicas y Naturales, UNC. Fecha de defensa oral: 14 de agosto de 2015.</w:t>
      </w:r>
    </w:p>
    <w:p w14:paraId="5592987D" w14:textId="77777777" w:rsidR="00966BB4" w:rsidRPr="000A71F4" w:rsidRDefault="00966BB4" w:rsidP="00966BB4">
      <w:pPr>
        <w:suppressAutoHyphens/>
        <w:jc w:val="both"/>
        <w:rPr>
          <w:rFonts w:ascii="Arial" w:hAnsi="Arial" w:cs="Arial"/>
          <w:b/>
          <w:spacing w:val="-2"/>
          <w:szCs w:val="24"/>
          <w:lang w:val="es-ES_tradnl"/>
        </w:rPr>
      </w:pPr>
    </w:p>
    <w:p w14:paraId="73F0DB08" w14:textId="77777777" w:rsidR="00966BB4" w:rsidRDefault="00966BB4" w:rsidP="00966BB4">
      <w:pPr>
        <w:suppressAutoHyphens/>
        <w:jc w:val="both"/>
        <w:rPr>
          <w:rFonts w:ascii="Arial" w:hAnsi="Arial" w:cs="Arial"/>
          <w:b/>
          <w:spacing w:val="-2"/>
          <w:szCs w:val="24"/>
          <w:lang w:val="es-ES_tradnl"/>
        </w:rPr>
      </w:pPr>
    </w:p>
    <w:p w14:paraId="7A0FCA1F" w14:textId="77777777" w:rsidR="00966BB4" w:rsidRDefault="00966BB4" w:rsidP="00966BB4">
      <w:pPr>
        <w:suppressAutoHyphens/>
        <w:jc w:val="both"/>
        <w:rPr>
          <w:rFonts w:ascii="Arial" w:hAnsi="Arial" w:cs="Arial"/>
          <w:b/>
          <w:spacing w:val="-2"/>
          <w:szCs w:val="24"/>
          <w:lang w:val="es-ES_tradnl"/>
        </w:rPr>
      </w:pPr>
      <w:r w:rsidRPr="00B524DD">
        <w:rPr>
          <w:rFonts w:ascii="Arial" w:hAnsi="Arial" w:cs="Arial"/>
          <w:b/>
          <w:spacing w:val="-2"/>
          <w:szCs w:val="24"/>
          <w:lang w:val="es-ES_tradnl"/>
        </w:rPr>
        <w:t>Dirección de Tesis Doctorales</w:t>
      </w:r>
      <w:r>
        <w:rPr>
          <w:rFonts w:ascii="Arial" w:hAnsi="Arial" w:cs="Arial"/>
          <w:b/>
          <w:spacing w:val="-2"/>
          <w:szCs w:val="24"/>
          <w:lang w:val="es-ES_tradnl"/>
        </w:rPr>
        <w:t xml:space="preserve"> en ejecución</w:t>
      </w:r>
    </w:p>
    <w:p w14:paraId="4ACA1028" w14:textId="77777777" w:rsidR="00966BB4" w:rsidRDefault="00966BB4" w:rsidP="00966BB4">
      <w:pPr>
        <w:suppressAutoHyphens/>
        <w:jc w:val="both"/>
        <w:rPr>
          <w:rFonts w:ascii="Arial" w:hAnsi="Arial" w:cs="Arial"/>
          <w:spacing w:val="-2"/>
          <w:szCs w:val="24"/>
          <w:lang w:val="es-ES_tradnl"/>
        </w:rPr>
      </w:pPr>
    </w:p>
    <w:p w14:paraId="44DAA2FA" w14:textId="77777777" w:rsidR="00966BB4" w:rsidRPr="000A71F4" w:rsidRDefault="00966BB4" w:rsidP="00966BB4">
      <w:pPr>
        <w:suppressAutoHyphens/>
        <w:jc w:val="both"/>
        <w:rPr>
          <w:rFonts w:ascii="Arial" w:hAnsi="Arial" w:cs="Arial"/>
          <w:spacing w:val="-2"/>
          <w:szCs w:val="24"/>
          <w:lang w:val="es-ES_tradnl"/>
        </w:rPr>
      </w:pPr>
    </w:p>
    <w:p w14:paraId="12AB1F80" w14:textId="77777777" w:rsidR="00966BB4" w:rsidRPr="007B7621" w:rsidRDefault="00966BB4" w:rsidP="00966BB4">
      <w:pPr>
        <w:suppressAutoHyphens/>
        <w:jc w:val="both"/>
        <w:rPr>
          <w:rFonts w:ascii="Arial" w:hAnsi="Arial" w:cs="Arial"/>
          <w:spacing w:val="-2"/>
          <w:szCs w:val="24"/>
          <w:lang w:val="pt-BR"/>
        </w:rPr>
      </w:pPr>
      <w:r w:rsidRPr="007B7621">
        <w:rPr>
          <w:rFonts w:ascii="Arial" w:hAnsi="Arial" w:cs="Arial"/>
          <w:spacing w:val="-2"/>
          <w:szCs w:val="24"/>
          <w:lang w:val="pt-BR"/>
        </w:rPr>
        <w:t>-Tesista: FUREY, Carolina</w:t>
      </w:r>
    </w:p>
    <w:p w14:paraId="49E41A56" w14:textId="77777777" w:rsidR="00966BB4" w:rsidRPr="007B7621" w:rsidRDefault="00966BB4" w:rsidP="00966BB4">
      <w:pPr>
        <w:suppressAutoHyphens/>
        <w:jc w:val="both"/>
        <w:rPr>
          <w:rFonts w:ascii="Arial" w:hAnsi="Arial" w:cs="Arial"/>
          <w:spacing w:val="-2"/>
          <w:szCs w:val="24"/>
          <w:lang w:val="pt-BR"/>
        </w:rPr>
      </w:pPr>
      <w:r w:rsidRPr="007B7621">
        <w:rPr>
          <w:rFonts w:ascii="Arial" w:hAnsi="Arial" w:cs="Arial"/>
          <w:spacing w:val="-2"/>
          <w:szCs w:val="24"/>
          <w:lang w:val="pt-BR"/>
        </w:rPr>
        <w:t>Tema:</w:t>
      </w:r>
      <w:r>
        <w:rPr>
          <w:rFonts w:ascii="Arial" w:hAnsi="Arial" w:cs="Arial"/>
          <w:spacing w:val="-2"/>
          <w:szCs w:val="24"/>
          <w:lang w:val="pt-BR"/>
        </w:rPr>
        <w:t xml:space="preserve"> Tamaño de semilla. Morfología funcional de plántula y abundancia de especies leñosas en gradientes ambientales y de uso en el centro de Argentina.</w:t>
      </w:r>
    </w:p>
    <w:p w14:paraId="4ED32EDB" w14:textId="77777777" w:rsidR="00966BB4" w:rsidRDefault="00966BB4" w:rsidP="00966BB4">
      <w:pPr>
        <w:suppressAutoHyphens/>
        <w:jc w:val="both"/>
        <w:rPr>
          <w:rFonts w:ascii="Arial" w:hAnsi="Arial" w:cs="Arial"/>
          <w:spacing w:val="-2"/>
          <w:szCs w:val="24"/>
          <w:lang w:val="pt-BR"/>
        </w:rPr>
      </w:pPr>
      <w:r w:rsidRPr="007B7621">
        <w:rPr>
          <w:rFonts w:ascii="Arial" w:hAnsi="Arial" w:cs="Arial"/>
          <w:spacing w:val="-2"/>
          <w:szCs w:val="24"/>
          <w:lang w:val="pt-BR"/>
        </w:rPr>
        <w:t>Co</w:t>
      </w:r>
      <w:r>
        <w:rPr>
          <w:rFonts w:ascii="Arial" w:hAnsi="Arial" w:cs="Arial"/>
          <w:spacing w:val="-2"/>
          <w:szCs w:val="24"/>
          <w:lang w:val="pt-BR"/>
        </w:rPr>
        <w:t>-</w:t>
      </w:r>
      <w:r w:rsidRPr="007B7621">
        <w:rPr>
          <w:rFonts w:ascii="Arial" w:hAnsi="Arial" w:cs="Arial"/>
          <w:spacing w:val="-2"/>
          <w:szCs w:val="24"/>
          <w:lang w:val="pt-BR"/>
        </w:rPr>
        <w:t>Director de Tesis. Facultad de Ciencias Exactas, Físicas y Naturales, UNC.</w:t>
      </w:r>
      <w:r>
        <w:rPr>
          <w:rFonts w:ascii="Arial" w:hAnsi="Arial" w:cs="Arial"/>
          <w:spacing w:val="-2"/>
          <w:szCs w:val="24"/>
          <w:lang w:val="pt-BR"/>
        </w:rPr>
        <w:t xml:space="preserve"> Resol. HCD 151-T-2011.</w:t>
      </w:r>
    </w:p>
    <w:p w14:paraId="16B96AB1" w14:textId="77777777" w:rsidR="00966BB4" w:rsidRDefault="00966BB4" w:rsidP="00966BB4">
      <w:pPr>
        <w:suppressAutoHyphens/>
        <w:jc w:val="both"/>
        <w:rPr>
          <w:rFonts w:ascii="Arial" w:hAnsi="Arial" w:cs="Arial"/>
          <w:spacing w:val="-2"/>
          <w:szCs w:val="24"/>
          <w:lang w:val="pt-BR"/>
        </w:rPr>
      </w:pPr>
    </w:p>
    <w:p w14:paraId="623EC7B0"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-Tesista: David Iriart</w:t>
      </w:r>
    </w:p>
    <w:p w14:paraId="1D7F9E68" w14:textId="77777777" w:rsidR="00966BB4" w:rsidRDefault="00966BB4" w:rsidP="00966BB4">
      <w:pPr>
        <w:suppressAutoHyphens/>
        <w:jc w:val="both"/>
        <w:rPr>
          <w:rFonts w:ascii="Arial" w:hAnsi="Arial" w:cs="Arial"/>
          <w:spacing w:val="-2"/>
          <w:szCs w:val="24"/>
          <w:lang w:val="pt-BR"/>
        </w:rPr>
      </w:pPr>
      <w:r>
        <w:rPr>
          <w:rFonts w:ascii="Arial" w:hAnsi="Arial" w:cs="Arial"/>
          <w:spacing w:val="-2"/>
          <w:szCs w:val="24"/>
          <w:lang w:val="pt-BR"/>
        </w:rPr>
        <w:t>Tema: Las comunidades vegetales ruderales del nor-oeste argentino.</w:t>
      </w:r>
    </w:p>
    <w:p w14:paraId="43ECABBC" w14:textId="77777777" w:rsidR="00966BB4" w:rsidRPr="007B7621" w:rsidRDefault="00966BB4" w:rsidP="00966BB4">
      <w:pPr>
        <w:suppressAutoHyphens/>
        <w:jc w:val="both"/>
        <w:rPr>
          <w:rFonts w:ascii="Arial" w:hAnsi="Arial" w:cs="Arial"/>
          <w:spacing w:val="-2"/>
          <w:szCs w:val="24"/>
          <w:lang w:val="pt-BR"/>
        </w:rPr>
      </w:pPr>
      <w:r>
        <w:rPr>
          <w:rFonts w:ascii="Arial" w:hAnsi="Arial" w:cs="Arial"/>
          <w:spacing w:val="-2"/>
          <w:szCs w:val="24"/>
          <w:lang w:val="pt-BR"/>
        </w:rPr>
        <w:t>Director de Tesis. Facultad de Ciencias Exactas, Físicas y Naturales, Universidad Nacional de Córdoba.</w:t>
      </w:r>
    </w:p>
    <w:p w14:paraId="69852EB9" w14:textId="77777777" w:rsidR="00966BB4" w:rsidRDefault="00966BB4" w:rsidP="00966BB4">
      <w:pPr>
        <w:suppressAutoHyphens/>
        <w:jc w:val="both"/>
        <w:rPr>
          <w:rFonts w:ascii="Arial" w:hAnsi="Arial" w:cs="Arial"/>
          <w:spacing w:val="-2"/>
          <w:szCs w:val="24"/>
          <w:lang w:val="es-ES_tradnl"/>
        </w:rPr>
      </w:pPr>
    </w:p>
    <w:p w14:paraId="355E70D5" w14:textId="77777777" w:rsidR="00966BB4" w:rsidRPr="002C701E" w:rsidRDefault="00966BB4" w:rsidP="00707FA7">
      <w:pPr>
        <w:keepNext/>
        <w:keepLines/>
        <w:suppressAutoHyphens/>
        <w:jc w:val="both"/>
        <w:rPr>
          <w:rFonts w:ascii="Arial" w:hAnsi="Arial" w:cs="Arial"/>
          <w:b/>
          <w:spacing w:val="-2"/>
          <w:szCs w:val="24"/>
          <w:lang w:val="es-ES_tradnl"/>
        </w:rPr>
      </w:pPr>
      <w:r w:rsidRPr="002C701E">
        <w:rPr>
          <w:rFonts w:ascii="Arial" w:hAnsi="Arial" w:cs="Arial"/>
          <w:b/>
          <w:spacing w:val="-2"/>
          <w:szCs w:val="24"/>
          <w:lang w:val="es-ES_tradnl"/>
        </w:rPr>
        <w:t>- Dirección de Investigadores</w:t>
      </w:r>
    </w:p>
    <w:p w14:paraId="031B7E5D" w14:textId="77777777" w:rsidR="00966BB4" w:rsidRDefault="00966BB4" w:rsidP="00707FA7">
      <w:pPr>
        <w:keepNext/>
        <w:keepLines/>
        <w:suppressAutoHyphens/>
        <w:jc w:val="both"/>
        <w:rPr>
          <w:rFonts w:ascii="Arial" w:hAnsi="Arial" w:cs="Arial"/>
          <w:spacing w:val="-2"/>
          <w:szCs w:val="24"/>
          <w:lang w:val="es-ES_tradnl"/>
        </w:rPr>
      </w:pPr>
    </w:p>
    <w:p w14:paraId="50CB673D" w14:textId="77777777" w:rsidR="00966BB4" w:rsidRDefault="00966BB4" w:rsidP="00707FA7">
      <w:pPr>
        <w:keepNext/>
        <w:keepLines/>
        <w:suppressAutoHyphens/>
        <w:jc w:val="both"/>
        <w:rPr>
          <w:rFonts w:ascii="Arial" w:hAnsi="Arial" w:cs="Arial"/>
          <w:spacing w:val="-2"/>
          <w:szCs w:val="24"/>
          <w:lang w:val="es-ES_tradnl"/>
        </w:rPr>
      </w:pPr>
      <w:r>
        <w:rPr>
          <w:rFonts w:ascii="Arial" w:hAnsi="Arial" w:cs="Arial"/>
          <w:spacing w:val="-2"/>
          <w:szCs w:val="24"/>
          <w:lang w:val="es-ES_tradnl"/>
        </w:rPr>
        <w:t>i. CINGOLANI, Ana M. Investigadora Asistente de CONICET. 2004 - 2007</w:t>
      </w:r>
    </w:p>
    <w:p w14:paraId="26446482" w14:textId="77777777" w:rsidR="00966BB4" w:rsidRDefault="00966BB4" w:rsidP="00707FA7">
      <w:pPr>
        <w:keepNext/>
        <w:keepLines/>
        <w:suppressAutoHyphens/>
        <w:jc w:val="both"/>
        <w:rPr>
          <w:rFonts w:ascii="Arial" w:hAnsi="Arial" w:cs="Arial"/>
          <w:spacing w:val="-2"/>
          <w:szCs w:val="24"/>
          <w:lang w:val="es-ES_tradnl"/>
        </w:rPr>
      </w:pPr>
    </w:p>
    <w:p w14:paraId="28D09570" w14:textId="77777777" w:rsidR="00966BB4" w:rsidRDefault="00966BB4" w:rsidP="00707FA7">
      <w:pPr>
        <w:keepNext/>
        <w:keepLines/>
        <w:suppressAutoHyphens/>
        <w:jc w:val="both"/>
        <w:rPr>
          <w:rFonts w:ascii="Arial" w:hAnsi="Arial" w:cs="Arial"/>
          <w:spacing w:val="-2"/>
          <w:szCs w:val="24"/>
          <w:lang w:val="es-ES_tradnl"/>
        </w:rPr>
      </w:pPr>
      <w:r>
        <w:rPr>
          <w:rFonts w:ascii="Arial" w:hAnsi="Arial" w:cs="Arial"/>
          <w:spacing w:val="-2"/>
          <w:szCs w:val="24"/>
          <w:lang w:val="es-ES_tradnl"/>
        </w:rPr>
        <w:t>ii. TORRES, Carolina. Investigadora Asistente de CONICET. 2005 - 2013</w:t>
      </w:r>
    </w:p>
    <w:p w14:paraId="6501A4BB" w14:textId="77777777" w:rsidR="00966BB4" w:rsidRDefault="00966BB4" w:rsidP="00707FA7">
      <w:pPr>
        <w:keepNext/>
        <w:keepLines/>
        <w:suppressAutoHyphens/>
        <w:jc w:val="both"/>
        <w:rPr>
          <w:rFonts w:ascii="Arial" w:hAnsi="Arial" w:cs="Arial"/>
          <w:spacing w:val="-2"/>
          <w:szCs w:val="24"/>
          <w:lang w:val="es-ES_tradnl"/>
        </w:rPr>
      </w:pPr>
    </w:p>
    <w:p w14:paraId="0B1978DF" w14:textId="77777777" w:rsidR="00966BB4" w:rsidRDefault="00966BB4" w:rsidP="00707FA7">
      <w:pPr>
        <w:keepNext/>
        <w:keepLines/>
        <w:suppressAutoHyphens/>
        <w:jc w:val="both"/>
        <w:rPr>
          <w:rFonts w:ascii="Arial" w:hAnsi="Arial" w:cs="Arial"/>
          <w:spacing w:val="-2"/>
          <w:szCs w:val="24"/>
          <w:lang w:val="es-ES_tradnl"/>
        </w:rPr>
      </w:pPr>
      <w:r>
        <w:rPr>
          <w:rFonts w:ascii="Arial" w:hAnsi="Arial" w:cs="Arial"/>
          <w:spacing w:val="-2"/>
          <w:szCs w:val="24"/>
          <w:lang w:val="es-ES_tradnl"/>
        </w:rPr>
        <w:t>iii. TECCO, Paula A. Investigadora Asistente de CONICET. 2008 - 2013</w:t>
      </w:r>
    </w:p>
    <w:p w14:paraId="6B3EBBCE" w14:textId="77777777" w:rsidR="00966BB4" w:rsidRDefault="00966BB4" w:rsidP="00966BB4">
      <w:pPr>
        <w:suppressAutoHyphens/>
        <w:jc w:val="both"/>
        <w:rPr>
          <w:rFonts w:ascii="Arial" w:hAnsi="Arial" w:cs="Arial"/>
          <w:spacing w:val="-2"/>
          <w:szCs w:val="24"/>
          <w:lang w:val="es-ES_tradnl"/>
        </w:rPr>
      </w:pPr>
    </w:p>
    <w:p w14:paraId="60B7C1E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iv. MARCORA, Paula. Investigadora Asistente de CONICET. Desde 2014</w:t>
      </w:r>
    </w:p>
    <w:p w14:paraId="04967C56" w14:textId="77777777" w:rsidR="00966BB4" w:rsidRPr="00A208B6" w:rsidRDefault="00966BB4" w:rsidP="00966BB4">
      <w:pPr>
        <w:suppressAutoHyphens/>
        <w:jc w:val="both"/>
        <w:rPr>
          <w:rFonts w:ascii="Arial" w:hAnsi="Arial" w:cs="Arial"/>
          <w:spacing w:val="-2"/>
          <w:szCs w:val="24"/>
          <w:lang w:val="es-ES_tradnl"/>
        </w:rPr>
      </w:pPr>
    </w:p>
    <w:p w14:paraId="1C2C9250" w14:textId="77777777" w:rsidR="00966BB4" w:rsidRPr="00A208B6" w:rsidRDefault="00966BB4" w:rsidP="00966BB4">
      <w:pPr>
        <w:suppressAutoHyphens/>
        <w:jc w:val="both"/>
        <w:rPr>
          <w:rFonts w:ascii="Arial" w:hAnsi="Arial" w:cs="Arial"/>
          <w:spacing w:val="-2"/>
          <w:szCs w:val="24"/>
          <w:lang w:val="es-ES_tradnl"/>
        </w:rPr>
      </w:pPr>
    </w:p>
    <w:p w14:paraId="74F5BAD6" w14:textId="77777777" w:rsidR="00966BB4" w:rsidRPr="000A71F4" w:rsidRDefault="00966BB4" w:rsidP="00966BB4">
      <w:pPr>
        <w:pStyle w:val="Heading1"/>
        <w:rPr>
          <w:rFonts w:ascii="Arial" w:hAnsi="Arial" w:cs="Arial"/>
          <w:b w:val="0"/>
          <w:szCs w:val="24"/>
          <w:lang w:val="es-ES_tradnl"/>
        </w:rPr>
      </w:pPr>
      <w:r w:rsidRPr="000A71F4">
        <w:rPr>
          <w:rFonts w:ascii="Arial" w:hAnsi="Arial" w:cs="Arial"/>
          <w:b w:val="0"/>
          <w:szCs w:val="24"/>
          <w:lang w:val="es-ES_tradnl"/>
        </w:rPr>
        <w:t>- Supervisión personal apoyo a la investigación</w:t>
      </w:r>
    </w:p>
    <w:p w14:paraId="120D914A" w14:textId="77777777" w:rsidR="00966BB4" w:rsidRPr="00A208B6" w:rsidRDefault="00966BB4" w:rsidP="00966BB4">
      <w:pPr>
        <w:suppressAutoHyphens/>
        <w:jc w:val="both"/>
        <w:rPr>
          <w:rFonts w:ascii="Arial" w:hAnsi="Arial" w:cs="Arial"/>
          <w:spacing w:val="-2"/>
          <w:szCs w:val="24"/>
          <w:lang w:val="es-ES_tradnl"/>
        </w:rPr>
      </w:pPr>
    </w:p>
    <w:p w14:paraId="2D8B8CF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ABAL SOLIS, Diana             Período: 1993</w:t>
      </w:r>
      <w:r>
        <w:rPr>
          <w:rFonts w:ascii="Arial" w:hAnsi="Arial" w:cs="Arial"/>
          <w:spacing w:val="-2"/>
          <w:szCs w:val="24"/>
          <w:lang w:val="es-ES_tradnl"/>
        </w:rPr>
        <w:t xml:space="preserve"> - 2006</w:t>
      </w:r>
    </w:p>
    <w:p w14:paraId="5DAAB0D9" w14:textId="77777777" w:rsidR="00966BB4" w:rsidRPr="00A208B6" w:rsidRDefault="00966BB4" w:rsidP="00966BB4">
      <w:pPr>
        <w:suppressAutoHyphens/>
        <w:jc w:val="both"/>
        <w:rPr>
          <w:rFonts w:ascii="Arial" w:hAnsi="Arial" w:cs="Arial"/>
          <w:spacing w:val="-2"/>
          <w:szCs w:val="24"/>
          <w:lang w:val="es-ES_tradnl"/>
        </w:rPr>
      </w:pPr>
    </w:p>
    <w:p w14:paraId="784F509E" w14:textId="77777777" w:rsidR="00966BB4" w:rsidRPr="00A208B6" w:rsidRDefault="00966BB4" w:rsidP="00966BB4">
      <w:pPr>
        <w:suppressAutoHyphens/>
        <w:jc w:val="both"/>
        <w:rPr>
          <w:rFonts w:ascii="Arial" w:hAnsi="Arial" w:cs="Arial"/>
          <w:spacing w:val="-2"/>
          <w:szCs w:val="24"/>
          <w:lang w:val="es-ES_tradnl"/>
        </w:rPr>
      </w:pPr>
    </w:p>
    <w:p w14:paraId="15D4AACC" w14:textId="77777777" w:rsidR="00966BB4" w:rsidRPr="002C701E" w:rsidRDefault="00966BB4" w:rsidP="00966BB4">
      <w:pPr>
        <w:suppressAutoHyphens/>
        <w:jc w:val="both"/>
        <w:rPr>
          <w:rFonts w:ascii="Arial" w:hAnsi="Arial" w:cs="Arial"/>
          <w:b/>
          <w:spacing w:val="-2"/>
          <w:szCs w:val="24"/>
          <w:lang w:val="es-ES_tradnl"/>
        </w:rPr>
      </w:pPr>
      <w:r w:rsidRPr="002C701E">
        <w:rPr>
          <w:rFonts w:ascii="Arial" w:hAnsi="Arial" w:cs="Arial"/>
          <w:b/>
          <w:spacing w:val="-2"/>
          <w:szCs w:val="24"/>
          <w:lang w:val="es-ES_tradnl"/>
        </w:rPr>
        <w:t>- Direccion de Tesinas de Licenciatura</w:t>
      </w:r>
    </w:p>
    <w:p w14:paraId="1AA90F15" w14:textId="77777777" w:rsidR="00966BB4" w:rsidRPr="00A208B6" w:rsidRDefault="00966BB4" w:rsidP="00966BB4">
      <w:pPr>
        <w:suppressAutoHyphens/>
        <w:jc w:val="both"/>
        <w:rPr>
          <w:rFonts w:ascii="Arial" w:hAnsi="Arial" w:cs="Arial"/>
          <w:spacing w:val="-2"/>
          <w:szCs w:val="24"/>
          <w:lang w:val="es-ES_tradnl"/>
        </w:rPr>
      </w:pPr>
    </w:p>
    <w:p w14:paraId="62B44A3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Tesinandos: MARCO, Diana y GONZALEZ, Carolina.</w:t>
      </w:r>
    </w:p>
    <w:p w14:paraId="39909CB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Estructura florística y organización espacial de los pastizales de Pampa de Mataderos, Sierras de Córdoba. Cátedra de Geobotánica, Facultad de Ciencias Exactas, Físicas y Naturales, Universidad Nacional de Córdoba. Año 1989. Calificación obtenida: 10 puntos.</w:t>
      </w:r>
    </w:p>
    <w:p w14:paraId="7BD8E5CE" w14:textId="77777777" w:rsidR="00966BB4" w:rsidRPr="00A208B6" w:rsidRDefault="00966BB4" w:rsidP="00966BB4">
      <w:pPr>
        <w:suppressAutoHyphens/>
        <w:jc w:val="both"/>
        <w:rPr>
          <w:rFonts w:ascii="Arial" w:hAnsi="Arial" w:cs="Arial"/>
          <w:spacing w:val="-2"/>
          <w:szCs w:val="24"/>
          <w:lang w:val="es-ES_tradnl"/>
        </w:rPr>
      </w:pPr>
    </w:p>
    <w:p w14:paraId="4AF4FB0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Tesinandos: CARRANZA, María Laura y PAEZ, Sergio.</w:t>
      </w:r>
    </w:p>
    <w:p w14:paraId="3350459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La vegetación y la flora del Parque Provincial y Reserva Forestal Chancaní. Cátedra de Geobotánica, Facultad de Ciencias Exactas, Físicas y Naturales, Universidad Nacional de Córdoba. Año 1990. Calificación obtenida: 10 puntos.</w:t>
      </w:r>
    </w:p>
    <w:p w14:paraId="298A9536" w14:textId="77777777" w:rsidR="00966BB4" w:rsidRPr="00A208B6" w:rsidRDefault="00966BB4" w:rsidP="00966BB4">
      <w:pPr>
        <w:suppressAutoHyphens/>
        <w:jc w:val="both"/>
        <w:rPr>
          <w:rFonts w:ascii="Arial" w:hAnsi="Arial" w:cs="Arial"/>
          <w:spacing w:val="-2"/>
          <w:szCs w:val="24"/>
          <w:lang w:val="es-ES_tradnl"/>
        </w:rPr>
      </w:pPr>
    </w:p>
    <w:p w14:paraId="448B0CE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Tesinando: FUNES, Guillermo.</w:t>
      </w:r>
    </w:p>
    <w:p w14:paraId="257B2DB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Sinopsis de la vegetación rupícola de las Sierras Grandes de Córdoba. Cátedra de Geobotánica, Facultad de Ciencias Exactas, Físicas y Naturales, Universidad Nacional de Córdoba. 21 de marzo de 1995. Calificación obtenida: 10 puntos.</w:t>
      </w:r>
    </w:p>
    <w:p w14:paraId="0196CFD5" w14:textId="77777777" w:rsidR="00966BB4" w:rsidRPr="00A208B6" w:rsidRDefault="00966BB4" w:rsidP="00966BB4">
      <w:pPr>
        <w:suppressAutoHyphens/>
        <w:jc w:val="both"/>
        <w:rPr>
          <w:rFonts w:ascii="Arial" w:hAnsi="Arial" w:cs="Arial"/>
          <w:spacing w:val="-2"/>
          <w:szCs w:val="24"/>
          <w:lang w:val="es-ES_tradnl"/>
        </w:rPr>
      </w:pPr>
    </w:p>
    <w:p w14:paraId="11AFD0E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Tesinando: FALCZUK, Valeria.</w:t>
      </w:r>
    </w:p>
    <w:p w14:paraId="20ED31E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Tema: Catálogo de epidermis de plantas de un pastizal de la Pampa de Achala. Cátedra de Geobotánica, Facultad de Ciencias Exactas, Físicas y </w:t>
      </w:r>
    </w:p>
    <w:p w14:paraId="46A0ABB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Naturales, Universidad Nacional de Córdoba. 21 de marzo de 1995. Calificación obtenida: 10 puntos.</w:t>
      </w:r>
    </w:p>
    <w:p w14:paraId="1CE99664" w14:textId="77777777" w:rsidR="00966BB4" w:rsidRPr="00A208B6" w:rsidRDefault="00966BB4" w:rsidP="00966BB4">
      <w:pPr>
        <w:suppressAutoHyphens/>
        <w:jc w:val="both"/>
        <w:rPr>
          <w:rFonts w:ascii="Arial" w:hAnsi="Arial" w:cs="Arial"/>
          <w:spacing w:val="-2"/>
          <w:szCs w:val="24"/>
          <w:lang w:val="es-ES_tradnl"/>
        </w:rPr>
      </w:pPr>
    </w:p>
    <w:p w14:paraId="483B4DF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 Tesinando: PIEROTTO, Marcelo (co-dirección).</w:t>
      </w:r>
    </w:p>
    <w:p w14:paraId="262A320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La vegetación de la Reserva Vaquerías. Centro de Ecología y Recursos Naturales Renovables, Universidad Nacional de Córdoba.</w:t>
      </w:r>
    </w:p>
    <w:p w14:paraId="3BCE0CB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Calificación obtenida: 8 puntos.</w:t>
      </w:r>
    </w:p>
    <w:p w14:paraId="6ACA779C" w14:textId="77777777" w:rsidR="00966BB4" w:rsidRPr="00A208B6" w:rsidRDefault="00966BB4" w:rsidP="00966BB4">
      <w:pPr>
        <w:suppressAutoHyphens/>
        <w:jc w:val="both"/>
        <w:rPr>
          <w:rFonts w:ascii="Arial" w:hAnsi="Arial" w:cs="Arial"/>
          <w:spacing w:val="-2"/>
          <w:szCs w:val="24"/>
          <w:lang w:val="es-ES_tradnl"/>
        </w:rPr>
      </w:pPr>
    </w:p>
    <w:p w14:paraId="745B7F2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Tesinando: PACHA, María José</w:t>
      </w:r>
    </w:p>
    <w:p w14:paraId="752AC39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Tema: Grupos funcionales de plantas de la provincia de Córdoba. Cátedra de Biogeografía, Facultad de Ciencias Exactas, Físicas y Naturales, Universidad Nacional de Córdoba.</w:t>
      </w:r>
    </w:p>
    <w:p w14:paraId="049DE3B4" w14:textId="77777777" w:rsidR="00966BB4" w:rsidRPr="00A208B6" w:rsidRDefault="00966BB4" w:rsidP="00966BB4">
      <w:pPr>
        <w:suppressAutoHyphens/>
        <w:jc w:val="both"/>
        <w:rPr>
          <w:rFonts w:ascii="Arial" w:hAnsi="Arial" w:cs="Arial"/>
          <w:b/>
          <w:spacing w:val="-2"/>
          <w:szCs w:val="24"/>
          <w:lang w:val="es-ES_tradnl"/>
        </w:rPr>
      </w:pPr>
      <w:r w:rsidRPr="00A208B6">
        <w:rPr>
          <w:rFonts w:ascii="Arial" w:hAnsi="Arial" w:cs="Arial"/>
          <w:spacing w:val="-2"/>
          <w:szCs w:val="24"/>
          <w:lang w:val="es-ES_tradnl"/>
        </w:rPr>
        <w:t>Calificación obtenida: 10 puntos.</w:t>
      </w:r>
    </w:p>
    <w:p w14:paraId="38352943"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6A7CC402" w14:textId="77777777" w:rsidR="00966BB4" w:rsidRPr="000A71F4" w:rsidRDefault="00966BB4" w:rsidP="00966BB4">
      <w:pPr>
        <w:tabs>
          <w:tab w:val="left" w:pos="709"/>
          <w:tab w:val="left" w:pos="3969"/>
        </w:tabs>
        <w:spacing w:line="240" w:lineRule="atLeast"/>
        <w:ind w:right="28"/>
        <w:jc w:val="both"/>
        <w:rPr>
          <w:rFonts w:ascii="Arial" w:hAnsi="Arial" w:cs="Arial"/>
          <w:lang w:val="es-ES_tradnl"/>
        </w:rPr>
      </w:pPr>
    </w:p>
    <w:p w14:paraId="4F78644E" w14:textId="77777777" w:rsidR="00966BB4" w:rsidRPr="00A208B6" w:rsidRDefault="00966BB4" w:rsidP="00966BB4">
      <w:pPr>
        <w:suppressAutoHyphens/>
        <w:jc w:val="both"/>
        <w:rPr>
          <w:rFonts w:ascii="Arial" w:hAnsi="Arial" w:cs="Arial"/>
          <w:spacing w:val="-2"/>
          <w:szCs w:val="24"/>
          <w:lang w:val="es-ES_tradnl"/>
        </w:rPr>
      </w:pPr>
      <w:r w:rsidRPr="00AF6B60">
        <w:rPr>
          <w:rFonts w:ascii="Arial" w:hAnsi="Arial" w:cs="Arial"/>
          <w:b/>
          <w:spacing w:val="-2"/>
          <w:szCs w:val="24"/>
          <w:lang w:val="es-ES_tradnl"/>
        </w:rPr>
        <w:t>1</w:t>
      </w:r>
      <w:r>
        <w:rPr>
          <w:rFonts w:ascii="Arial" w:hAnsi="Arial" w:cs="Arial"/>
          <w:b/>
          <w:spacing w:val="-2"/>
          <w:szCs w:val="24"/>
          <w:lang w:val="es-ES_tradnl"/>
        </w:rPr>
        <w:t>3</w:t>
      </w:r>
      <w:r w:rsidRPr="00AF6B60">
        <w:rPr>
          <w:rFonts w:ascii="Arial" w:hAnsi="Arial" w:cs="Arial"/>
          <w:b/>
          <w:spacing w:val="-2"/>
          <w:szCs w:val="24"/>
          <w:lang w:val="es-ES_tradnl"/>
        </w:rPr>
        <w:t xml:space="preserve">. </w:t>
      </w:r>
      <w:r w:rsidRPr="00A208B6">
        <w:rPr>
          <w:rFonts w:ascii="Arial" w:hAnsi="Arial" w:cs="Arial"/>
          <w:b/>
          <w:spacing w:val="-2"/>
          <w:szCs w:val="24"/>
          <w:u w:val="single"/>
          <w:lang w:val="es-ES_tradnl"/>
        </w:rPr>
        <w:t>Miembro de Jurados (Tesis - Concursos - Otros)</w:t>
      </w:r>
      <w:r w:rsidRPr="00A208B6">
        <w:rPr>
          <w:rFonts w:ascii="Arial" w:hAnsi="Arial" w:cs="Arial"/>
          <w:b/>
          <w:spacing w:val="-2"/>
          <w:szCs w:val="24"/>
          <w:lang w:val="es-ES_tradnl"/>
        </w:rPr>
        <w:t>.</w:t>
      </w:r>
    </w:p>
    <w:p w14:paraId="58ACED89" w14:textId="77777777" w:rsidR="00966BB4" w:rsidRPr="00A208B6" w:rsidRDefault="00966BB4" w:rsidP="00966BB4">
      <w:pPr>
        <w:suppressAutoHyphens/>
        <w:jc w:val="both"/>
        <w:rPr>
          <w:rFonts w:ascii="Arial" w:hAnsi="Arial" w:cs="Arial"/>
          <w:spacing w:val="-2"/>
          <w:szCs w:val="24"/>
          <w:lang w:val="es-ES_tradnl"/>
        </w:rPr>
      </w:pPr>
    </w:p>
    <w:p w14:paraId="7D217B81" w14:textId="77777777" w:rsidR="00966BB4" w:rsidRPr="00A208B6" w:rsidRDefault="00966BB4" w:rsidP="00966BB4">
      <w:pPr>
        <w:suppressAutoHyphens/>
        <w:jc w:val="both"/>
        <w:rPr>
          <w:rFonts w:ascii="Arial" w:hAnsi="Arial" w:cs="Arial"/>
          <w:spacing w:val="-2"/>
          <w:szCs w:val="24"/>
          <w:lang w:val="es-ES_tradnl"/>
        </w:rPr>
      </w:pPr>
      <w:r w:rsidRPr="00E5432D">
        <w:rPr>
          <w:rFonts w:ascii="Arial" w:hAnsi="Arial" w:cs="Arial"/>
          <w:spacing w:val="-2"/>
          <w:szCs w:val="24"/>
          <w:lang w:val="es-ES_tradnl"/>
        </w:rPr>
        <w:t>Tesis Doctorales y de Maestrías</w:t>
      </w:r>
      <w:r>
        <w:rPr>
          <w:rFonts w:ascii="Arial" w:hAnsi="Arial" w:cs="Arial"/>
          <w:spacing w:val="-2"/>
          <w:szCs w:val="24"/>
          <w:lang w:val="es-ES_tradnl"/>
        </w:rPr>
        <w:t>: 50</w:t>
      </w:r>
    </w:p>
    <w:p w14:paraId="088C02CC" w14:textId="77777777" w:rsidR="00966BB4" w:rsidRPr="00A208B6" w:rsidRDefault="00966BB4" w:rsidP="00966BB4">
      <w:pPr>
        <w:suppressAutoHyphens/>
        <w:jc w:val="both"/>
        <w:rPr>
          <w:rFonts w:ascii="Arial" w:hAnsi="Arial" w:cs="Arial"/>
          <w:spacing w:val="-2"/>
          <w:szCs w:val="24"/>
          <w:lang w:val="es-ES_tradnl"/>
        </w:rPr>
      </w:pPr>
    </w:p>
    <w:p w14:paraId="7E53F431" w14:textId="77777777" w:rsidR="00966BB4" w:rsidRPr="00A208B6" w:rsidRDefault="00966BB4" w:rsidP="00966BB4">
      <w:pPr>
        <w:suppressAutoHyphens/>
        <w:jc w:val="both"/>
        <w:rPr>
          <w:rFonts w:ascii="Arial" w:hAnsi="Arial" w:cs="Arial"/>
          <w:spacing w:val="-2"/>
          <w:szCs w:val="24"/>
          <w:lang w:val="es-ES_tradnl"/>
        </w:rPr>
      </w:pPr>
      <w:r w:rsidRPr="00E5432D">
        <w:rPr>
          <w:rFonts w:ascii="Arial" w:hAnsi="Arial" w:cs="Arial"/>
          <w:spacing w:val="-2"/>
          <w:szCs w:val="24"/>
          <w:lang w:val="es-ES_tradnl"/>
        </w:rPr>
        <w:t>Concursos</w:t>
      </w:r>
      <w:r w:rsidRPr="00A208B6">
        <w:rPr>
          <w:rFonts w:ascii="Arial" w:hAnsi="Arial" w:cs="Arial"/>
          <w:spacing w:val="-2"/>
          <w:szCs w:val="24"/>
          <w:lang w:val="es-ES_tradnl"/>
        </w:rPr>
        <w:t xml:space="preserve">: </w:t>
      </w:r>
      <w:r>
        <w:rPr>
          <w:rFonts w:ascii="Arial" w:hAnsi="Arial" w:cs="Arial"/>
          <w:spacing w:val="-2"/>
          <w:szCs w:val="24"/>
          <w:lang w:val="es-ES_tradnl"/>
        </w:rPr>
        <w:t>35</w:t>
      </w:r>
    </w:p>
    <w:p w14:paraId="75CC02D2" w14:textId="77777777" w:rsidR="00966BB4" w:rsidRPr="00A208B6" w:rsidRDefault="00966BB4" w:rsidP="00966BB4">
      <w:pPr>
        <w:suppressAutoHyphens/>
        <w:jc w:val="both"/>
        <w:rPr>
          <w:rFonts w:ascii="Arial" w:hAnsi="Arial" w:cs="Arial"/>
          <w:spacing w:val="-2"/>
          <w:szCs w:val="24"/>
          <w:lang w:val="es-ES_tradnl"/>
        </w:rPr>
      </w:pPr>
    </w:p>
    <w:p w14:paraId="2E95186B" w14:textId="77777777" w:rsidR="00966BB4" w:rsidRPr="00A208B6" w:rsidRDefault="00966BB4" w:rsidP="00966BB4">
      <w:pPr>
        <w:suppressAutoHyphens/>
        <w:jc w:val="both"/>
        <w:rPr>
          <w:rFonts w:ascii="Arial" w:hAnsi="Arial" w:cs="Arial"/>
          <w:b/>
          <w:spacing w:val="-2"/>
          <w:szCs w:val="24"/>
          <w:lang w:val="es-ES_tradnl"/>
        </w:rPr>
      </w:pPr>
    </w:p>
    <w:p w14:paraId="28D68A87" w14:textId="77777777" w:rsidR="00966BB4" w:rsidRPr="00A208B6" w:rsidRDefault="00966BB4" w:rsidP="00966BB4">
      <w:pPr>
        <w:suppressAutoHyphens/>
        <w:jc w:val="both"/>
        <w:rPr>
          <w:rFonts w:ascii="Arial" w:hAnsi="Arial" w:cs="Arial"/>
          <w:b/>
          <w:spacing w:val="-2"/>
          <w:szCs w:val="24"/>
          <w:lang w:val="es-ES_tradnl"/>
        </w:rPr>
      </w:pPr>
    </w:p>
    <w:p w14:paraId="498D25B9" w14:textId="77777777" w:rsidR="00966BB4" w:rsidRPr="00A208B6" w:rsidRDefault="00966BB4" w:rsidP="00707FA7">
      <w:pPr>
        <w:keepNext/>
        <w:keepLines/>
        <w:suppressAutoHyphens/>
        <w:jc w:val="both"/>
        <w:rPr>
          <w:rFonts w:ascii="Arial" w:hAnsi="Arial" w:cs="Arial"/>
          <w:spacing w:val="-2"/>
          <w:szCs w:val="24"/>
          <w:lang w:val="es-ES_tradnl"/>
        </w:rPr>
      </w:pPr>
      <w:r w:rsidRPr="00A208B6">
        <w:rPr>
          <w:rFonts w:ascii="Arial" w:hAnsi="Arial" w:cs="Arial"/>
          <w:b/>
          <w:spacing w:val="-2"/>
          <w:szCs w:val="24"/>
          <w:lang w:val="es-ES_tradnl"/>
        </w:rPr>
        <w:t>1</w:t>
      </w:r>
      <w:r>
        <w:rPr>
          <w:rFonts w:ascii="Arial" w:hAnsi="Arial" w:cs="Arial"/>
          <w:b/>
          <w:spacing w:val="-2"/>
          <w:szCs w:val="24"/>
          <w:lang w:val="es-ES_tradnl"/>
        </w:rPr>
        <w:t>4</w:t>
      </w:r>
      <w:r w:rsidRPr="00A208B6">
        <w:rPr>
          <w:rFonts w:ascii="Arial" w:hAnsi="Arial" w:cs="Arial"/>
          <w:b/>
          <w:spacing w:val="-2"/>
          <w:szCs w:val="24"/>
          <w:lang w:val="es-ES_tradnl"/>
        </w:rPr>
        <w:t xml:space="preserve"> </w:t>
      </w:r>
      <w:r>
        <w:rPr>
          <w:rFonts w:ascii="Arial" w:hAnsi="Arial" w:cs="Arial"/>
          <w:b/>
          <w:spacing w:val="-2"/>
          <w:szCs w:val="24"/>
          <w:lang w:val="es-ES_tradnl"/>
        </w:rPr>
        <w:t>–</w:t>
      </w:r>
      <w:r w:rsidRPr="00A208B6">
        <w:rPr>
          <w:rFonts w:ascii="Arial" w:hAnsi="Arial" w:cs="Arial"/>
          <w:b/>
          <w:spacing w:val="-2"/>
          <w:szCs w:val="24"/>
          <w:lang w:val="es-ES_tradnl"/>
        </w:rPr>
        <w:t xml:space="preserve"> </w:t>
      </w:r>
      <w:r w:rsidRPr="00E5432D">
        <w:rPr>
          <w:rFonts w:ascii="Arial" w:hAnsi="Arial" w:cs="Arial"/>
          <w:b/>
          <w:spacing w:val="-2"/>
          <w:szCs w:val="24"/>
          <w:u w:val="single"/>
          <w:lang w:val="es-ES_tradnl"/>
        </w:rPr>
        <w:t xml:space="preserve">Financiamiento y </w:t>
      </w:r>
      <w:r w:rsidRPr="00A208B6">
        <w:rPr>
          <w:rFonts w:ascii="Arial" w:hAnsi="Arial" w:cs="Arial"/>
          <w:b/>
          <w:spacing w:val="-2"/>
          <w:szCs w:val="24"/>
          <w:u w:val="single"/>
          <w:lang w:val="es-ES_tradnl"/>
        </w:rPr>
        <w:t>Subsidios recibidos</w:t>
      </w:r>
    </w:p>
    <w:p w14:paraId="46ED0B64" w14:textId="77777777" w:rsidR="00966BB4" w:rsidRPr="00A208B6" w:rsidRDefault="00966BB4" w:rsidP="00707FA7">
      <w:pPr>
        <w:keepNext/>
        <w:keepLines/>
        <w:suppressAutoHyphens/>
        <w:jc w:val="both"/>
        <w:rPr>
          <w:rFonts w:ascii="Arial" w:hAnsi="Arial" w:cs="Arial"/>
          <w:spacing w:val="-2"/>
          <w:szCs w:val="24"/>
          <w:lang w:val="es-ES_tradnl"/>
        </w:rPr>
      </w:pPr>
    </w:p>
    <w:p w14:paraId="0EDAC55C" w14:textId="77777777" w:rsidR="00966BB4" w:rsidRPr="00AF6B60" w:rsidRDefault="00966BB4" w:rsidP="00707FA7">
      <w:pPr>
        <w:keepNext/>
        <w:keepLines/>
        <w:suppressAutoHyphens/>
        <w:jc w:val="both"/>
        <w:rPr>
          <w:rFonts w:ascii="Arial" w:hAnsi="Arial" w:cs="Arial"/>
          <w:b/>
          <w:spacing w:val="-2"/>
          <w:szCs w:val="24"/>
          <w:lang w:val="es-ES_tradnl"/>
        </w:rPr>
      </w:pPr>
      <w:r>
        <w:rPr>
          <w:rFonts w:ascii="Arial" w:hAnsi="Arial" w:cs="Arial"/>
          <w:b/>
          <w:spacing w:val="-2"/>
          <w:szCs w:val="24"/>
          <w:lang w:val="es-ES_tradnl"/>
        </w:rPr>
        <w:t xml:space="preserve">- </w:t>
      </w:r>
      <w:r w:rsidRPr="00AF6B60">
        <w:rPr>
          <w:rFonts w:ascii="Arial" w:hAnsi="Arial" w:cs="Arial"/>
          <w:b/>
          <w:spacing w:val="-2"/>
          <w:szCs w:val="24"/>
          <w:lang w:val="es-ES_tradnl"/>
        </w:rPr>
        <w:t>En calidad de director del Proyecto</w:t>
      </w:r>
    </w:p>
    <w:p w14:paraId="79D21F94" w14:textId="77777777" w:rsidR="00966BB4" w:rsidRPr="00A208B6" w:rsidRDefault="00966BB4" w:rsidP="00707FA7">
      <w:pPr>
        <w:keepNext/>
        <w:keepLines/>
        <w:suppressAutoHyphens/>
        <w:jc w:val="both"/>
        <w:rPr>
          <w:rFonts w:ascii="Arial" w:hAnsi="Arial" w:cs="Arial"/>
          <w:spacing w:val="-2"/>
          <w:szCs w:val="24"/>
          <w:lang w:val="es-ES_tradnl"/>
        </w:rPr>
      </w:pPr>
    </w:p>
    <w:p w14:paraId="0D1263B6" w14:textId="77777777" w:rsidR="00966BB4" w:rsidRPr="00A208B6" w:rsidRDefault="00966BB4" w:rsidP="00707FA7">
      <w:pPr>
        <w:keepNext/>
        <w:keepLines/>
        <w:suppressAutoHyphens/>
        <w:jc w:val="both"/>
        <w:rPr>
          <w:rFonts w:ascii="Arial" w:hAnsi="Arial" w:cs="Arial"/>
          <w:spacing w:val="-2"/>
          <w:szCs w:val="24"/>
          <w:lang w:val="es-ES_tradnl"/>
        </w:rPr>
      </w:pPr>
      <w:r w:rsidRPr="00A208B6">
        <w:rPr>
          <w:rFonts w:ascii="Arial" w:hAnsi="Arial" w:cs="Arial"/>
          <w:spacing w:val="-2"/>
          <w:szCs w:val="24"/>
          <w:lang w:val="es-ES_tradnl"/>
        </w:rPr>
        <w:t>i. Proyecto: Las comunidades vegetales de la Pampa de Achala. CONICET, Subsidio 517, año 1983.</w:t>
      </w:r>
    </w:p>
    <w:p w14:paraId="1587E2CF" w14:textId="77777777" w:rsidR="00966BB4" w:rsidRPr="00A208B6" w:rsidRDefault="00966BB4" w:rsidP="00966BB4">
      <w:pPr>
        <w:suppressAutoHyphens/>
        <w:jc w:val="both"/>
        <w:rPr>
          <w:rFonts w:ascii="Arial" w:hAnsi="Arial" w:cs="Arial"/>
          <w:spacing w:val="-2"/>
          <w:szCs w:val="24"/>
          <w:lang w:val="es-ES_tradnl"/>
        </w:rPr>
      </w:pPr>
    </w:p>
    <w:p w14:paraId="1914E0B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Proyecto: La vegetación y la flora del Parque Provincial y Reserva Forestal Chancaní. CONICOR, Subsidio 1285, año 1989.</w:t>
      </w:r>
    </w:p>
    <w:p w14:paraId="50FC9056" w14:textId="77777777" w:rsidR="00966BB4" w:rsidRPr="00A208B6" w:rsidRDefault="00966BB4" w:rsidP="00966BB4">
      <w:pPr>
        <w:suppressAutoHyphens/>
        <w:jc w:val="both"/>
        <w:rPr>
          <w:rFonts w:ascii="Arial" w:hAnsi="Arial" w:cs="Arial"/>
          <w:spacing w:val="-2"/>
          <w:szCs w:val="24"/>
          <w:lang w:val="es-ES_tradnl"/>
        </w:rPr>
      </w:pPr>
    </w:p>
    <w:p w14:paraId="043A094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Proyecto: Tipología y variabilidad  de los pastizales naturales de la vertiente oriental de las Sierras de Córdoba. CONICOR, Subsidio 1552, año 1990.</w:t>
      </w:r>
    </w:p>
    <w:p w14:paraId="418216E6" w14:textId="77777777" w:rsidR="00966BB4" w:rsidRPr="00A208B6" w:rsidRDefault="00966BB4" w:rsidP="00966BB4">
      <w:pPr>
        <w:suppressAutoHyphens/>
        <w:jc w:val="both"/>
        <w:rPr>
          <w:rFonts w:ascii="Arial" w:hAnsi="Arial" w:cs="Arial"/>
          <w:spacing w:val="-2"/>
          <w:szCs w:val="24"/>
          <w:lang w:val="es-ES_tradnl"/>
        </w:rPr>
      </w:pPr>
    </w:p>
    <w:p w14:paraId="36B53AF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Proyecto: Tipología y variabilidad de los pastizales naturales de la vertiente oriental de las Sierras de Córdoba. Secretaría de Ciencia y Técnica de la Universidad Nacional de Córdoba (SECyT), año 1990.</w:t>
      </w:r>
    </w:p>
    <w:p w14:paraId="61A2EAAB" w14:textId="77777777" w:rsidR="00966BB4" w:rsidRPr="00A208B6" w:rsidRDefault="00966BB4" w:rsidP="00966BB4">
      <w:pPr>
        <w:suppressAutoHyphens/>
        <w:jc w:val="both"/>
        <w:rPr>
          <w:rFonts w:ascii="Arial" w:hAnsi="Arial" w:cs="Arial"/>
          <w:spacing w:val="-2"/>
          <w:szCs w:val="24"/>
          <w:lang w:val="es-ES_tradnl"/>
        </w:rPr>
      </w:pPr>
    </w:p>
    <w:p w14:paraId="4211880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 Proyecto: Tipología y variabilidad de los pastizales naturales de la vertiente oriental de las Sierras de Córdoba. Recuperación post-disturbio a través de un enfoque experimental. CONICOR, Subsidio 1987, año 1991.</w:t>
      </w:r>
    </w:p>
    <w:p w14:paraId="359C2938" w14:textId="77777777" w:rsidR="00966BB4" w:rsidRDefault="00966BB4" w:rsidP="00966BB4">
      <w:pPr>
        <w:suppressAutoHyphens/>
        <w:jc w:val="both"/>
        <w:rPr>
          <w:rFonts w:ascii="Arial" w:hAnsi="Arial" w:cs="Arial"/>
          <w:spacing w:val="-2"/>
          <w:szCs w:val="24"/>
          <w:lang w:val="es-ES_tradnl"/>
        </w:rPr>
      </w:pPr>
    </w:p>
    <w:p w14:paraId="42E6176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Proyecto: Tipología y variabilidad de los pastizales naturales de la vertiente oriental de las Sierras de Córdoba. Secretaría de Ciencia y Técnica de la Universidad Nacional de Córdoba (SECyT), año 1991.</w:t>
      </w:r>
    </w:p>
    <w:p w14:paraId="101D480E" w14:textId="77777777" w:rsidR="00966BB4" w:rsidRPr="00A208B6" w:rsidRDefault="00966BB4" w:rsidP="00966BB4">
      <w:pPr>
        <w:suppressAutoHyphens/>
        <w:jc w:val="both"/>
        <w:rPr>
          <w:rFonts w:ascii="Arial" w:hAnsi="Arial" w:cs="Arial"/>
          <w:spacing w:val="-2"/>
          <w:szCs w:val="24"/>
          <w:lang w:val="es-ES_tradnl"/>
        </w:rPr>
      </w:pPr>
    </w:p>
    <w:p w14:paraId="4E61EEF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vii. Proyecto: Tipología y variabilidad de los pastizales de la vertiente oriental de las Sierras de Córdoba. Recuperación post-disturbio a través de un enfoque experimental. CONICOR, Subsidio 2311, año 1992.</w:t>
      </w:r>
    </w:p>
    <w:p w14:paraId="1E1873B0" w14:textId="77777777" w:rsidR="00966BB4" w:rsidRPr="00A208B6" w:rsidRDefault="00966BB4" w:rsidP="00966BB4">
      <w:pPr>
        <w:suppressAutoHyphens/>
        <w:jc w:val="both"/>
        <w:rPr>
          <w:rFonts w:ascii="Arial" w:hAnsi="Arial" w:cs="Arial"/>
          <w:spacing w:val="-2"/>
          <w:szCs w:val="24"/>
          <w:lang w:val="es-ES_tradnl"/>
        </w:rPr>
      </w:pPr>
    </w:p>
    <w:p w14:paraId="2B1ADC2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viii. Proyecto: Tipología y variabilidad de los pastizales naturales de la vertiente oriental de las Sierras de Córdoba. Recuperación post-disturbio a través de un enfoque experimental. CONICOR, Subsidio 2674, año 1993.</w:t>
      </w:r>
    </w:p>
    <w:p w14:paraId="407C0335" w14:textId="77777777" w:rsidR="00966BB4" w:rsidRPr="00A208B6" w:rsidRDefault="00966BB4" w:rsidP="00966BB4">
      <w:pPr>
        <w:suppressAutoHyphens/>
        <w:jc w:val="both"/>
        <w:rPr>
          <w:rFonts w:ascii="Arial" w:hAnsi="Arial" w:cs="Arial"/>
          <w:spacing w:val="-2"/>
          <w:szCs w:val="24"/>
          <w:lang w:val="es-ES_tradnl"/>
        </w:rPr>
      </w:pPr>
    </w:p>
    <w:p w14:paraId="7093CF95"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s-ES_tradnl"/>
        </w:rPr>
        <w:t xml:space="preserve">ix. Subsidio para adquisición de bibliografía. </w:t>
      </w:r>
      <w:r w:rsidRPr="00A208B6">
        <w:rPr>
          <w:rFonts w:ascii="Arial" w:hAnsi="Arial" w:cs="Arial"/>
          <w:spacing w:val="-2"/>
          <w:szCs w:val="24"/>
          <w:lang w:val="en-US"/>
        </w:rPr>
        <w:t>CONICOR. Subsidio 1894/90.</w:t>
      </w:r>
    </w:p>
    <w:p w14:paraId="718F8455" w14:textId="77777777" w:rsidR="00966BB4" w:rsidRPr="00A208B6" w:rsidRDefault="00966BB4" w:rsidP="00966BB4">
      <w:pPr>
        <w:suppressAutoHyphens/>
        <w:jc w:val="both"/>
        <w:rPr>
          <w:rFonts w:ascii="Arial" w:hAnsi="Arial" w:cs="Arial"/>
          <w:spacing w:val="-2"/>
          <w:szCs w:val="24"/>
          <w:lang w:val="en-US"/>
        </w:rPr>
      </w:pPr>
    </w:p>
    <w:p w14:paraId="29D49EC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n-US"/>
        </w:rPr>
        <w:t xml:space="preserve">x. Proyecto: Role of vegetation architecture in the maintenance of animal diversity. </w:t>
      </w:r>
      <w:r w:rsidRPr="00A208B6">
        <w:rPr>
          <w:rFonts w:ascii="Arial" w:hAnsi="Arial" w:cs="Arial"/>
          <w:spacing w:val="-2"/>
          <w:szCs w:val="24"/>
          <w:lang w:val="es-ES_tradnl"/>
        </w:rPr>
        <w:t>British Council (Programa ALAS), años 1991 a 1993.</w:t>
      </w:r>
    </w:p>
    <w:p w14:paraId="5CDCE3EE" w14:textId="77777777" w:rsidR="00966BB4" w:rsidRPr="00A208B6" w:rsidRDefault="00966BB4" w:rsidP="00966BB4">
      <w:pPr>
        <w:suppressAutoHyphens/>
        <w:jc w:val="both"/>
        <w:rPr>
          <w:rFonts w:ascii="Arial" w:hAnsi="Arial" w:cs="Arial"/>
          <w:spacing w:val="-2"/>
          <w:szCs w:val="24"/>
          <w:lang w:val="es-ES_tradnl"/>
        </w:rPr>
      </w:pPr>
    </w:p>
    <w:p w14:paraId="212109E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 Proyecto: igual. Secretaría de Ciencia y Técnica de la Universidad Nacional de Córdoba (SECyT), año 1992.</w:t>
      </w:r>
    </w:p>
    <w:p w14:paraId="0B86116E" w14:textId="77777777" w:rsidR="00966BB4" w:rsidRPr="00A208B6" w:rsidRDefault="00966BB4" w:rsidP="00966BB4">
      <w:pPr>
        <w:suppressAutoHyphens/>
        <w:jc w:val="both"/>
        <w:rPr>
          <w:rFonts w:ascii="Arial" w:hAnsi="Arial" w:cs="Arial"/>
          <w:spacing w:val="-2"/>
          <w:szCs w:val="24"/>
          <w:lang w:val="es-ES_tradnl"/>
        </w:rPr>
      </w:pPr>
    </w:p>
    <w:p w14:paraId="31575E0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xii. Proyecto: igual. PIA CONICET Nro. 552/92.</w:t>
      </w:r>
    </w:p>
    <w:p w14:paraId="7FBE63A4" w14:textId="77777777" w:rsidR="00966BB4" w:rsidRPr="00A208B6" w:rsidRDefault="00966BB4" w:rsidP="00966BB4">
      <w:pPr>
        <w:suppressAutoHyphens/>
        <w:jc w:val="both"/>
        <w:rPr>
          <w:rFonts w:ascii="Arial" w:hAnsi="Arial" w:cs="Arial"/>
          <w:spacing w:val="-2"/>
          <w:szCs w:val="24"/>
          <w:lang w:val="es-ES_tradnl"/>
        </w:rPr>
      </w:pPr>
    </w:p>
    <w:p w14:paraId="4601808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xiii. Proyecto: igual. Secretaría de Ciencia y Técnica de la Universidad Nacional de Córdoba (SECyT). Subsidio Nro. 250/93.</w:t>
      </w:r>
    </w:p>
    <w:p w14:paraId="42AC1E32" w14:textId="77777777" w:rsidR="00966BB4" w:rsidRPr="00A208B6" w:rsidRDefault="00966BB4" w:rsidP="00966BB4">
      <w:pPr>
        <w:suppressAutoHyphens/>
        <w:jc w:val="both"/>
        <w:rPr>
          <w:rFonts w:ascii="Arial" w:hAnsi="Arial" w:cs="Arial"/>
          <w:spacing w:val="-2"/>
          <w:szCs w:val="24"/>
          <w:lang w:val="es-ES_tradnl"/>
        </w:rPr>
      </w:pPr>
    </w:p>
    <w:p w14:paraId="600F40A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xiv. Proyecto: Tipos funcionales de plantas y respuestas de la vegetación. Secretaría de Ciencia y Técnica de la Universidad Nacional de Córdoba (SECyT). Resolución No. 117/94.</w:t>
      </w:r>
    </w:p>
    <w:p w14:paraId="442F1982" w14:textId="77777777" w:rsidR="00966BB4" w:rsidRPr="00A208B6" w:rsidRDefault="00966BB4" w:rsidP="00966BB4">
      <w:pPr>
        <w:suppressAutoHyphens/>
        <w:jc w:val="both"/>
        <w:rPr>
          <w:rFonts w:ascii="Arial" w:hAnsi="Arial" w:cs="Arial"/>
          <w:spacing w:val="-2"/>
          <w:szCs w:val="24"/>
          <w:lang w:val="es-ES_tradnl"/>
        </w:rPr>
      </w:pPr>
    </w:p>
    <w:p w14:paraId="5DF272D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xv. Proyecto: Tipología de los Pastizales de la vertiente oriental de las Sierras de Córdoba. CONICOR, PID Nro. 3054/94.</w:t>
      </w:r>
    </w:p>
    <w:p w14:paraId="392C30B8" w14:textId="77777777" w:rsidR="00966BB4" w:rsidRDefault="00966BB4" w:rsidP="00966BB4">
      <w:pPr>
        <w:suppressAutoHyphens/>
        <w:jc w:val="both"/>
        <w:rPr>
          <w:rFonts w:ascii="Arial" w:hAnsi="Arial" w:cs="Arial"/>
          <w:spacing w:val="-2"/>
          <w:szCs w:val="24"/>
          <w:lang w:val="es-ES_tradnl"/>
        </w:rPr>
      </w:pPr>
    </w:p>
    <w:p w14:paraId="6F55C66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xvi. Proyecto: Tipos funcionales de plantas y cambio climático global. Una comparación entre floras taxonómicamente distantes. Subsidiado por la Comunidad Económica Europea (Contrato CI1*-CT94-0028). 1995-1997. Proyecto colaborativo con la Unit of Comparative Plant Ecology, Universidad de Sheffield, Reino Unido. Monto asignado a la participación argentina: ECU 78.582.-</w:t>
      </w:r>
    </w:p>
    <w:p w14:paraId="48AA3DA8" w14:textId="77777777" w:rsidR="00966BB4" w:rsidRPr="00A208B6" w:rsidRDefault="00966BB4" w:rsidP="00966BB4">
      <w:pPr>
        <w:suppressAutoHyphens/>
        <w:jc w:val="both"/>
        <w:rPr>
          <w:rFonts w:ascii="Arial" w:hAnsi="Arial" w:cs="Arial"/>
          <w:spacing w:val="-2"/>
          <w:szCs w:val="24"/>
          <w:lang w:val="es-ES_tradnl"/>
        </w:rPr>
      </w:pPr>
    </w:p>
    <w:p w14:paraId="460C2BD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xvii. Proyecto: igual a xvi. </w:t>
      </w:r>
      <w:r w:rsidRPr="00A208B6">
        <w:rPr>
          <w:rFonts w:ascii="Arial" w:hAnsi="Arial" w:cs="Arial"/>
          <w:spacing w:val="-2"/>
          <w:szCs w:val="24"/>
          <w:lang w:val="en-US"/>
        </w:rPr>
        <w:t xml:space="preserve">Fundación Antorchas - The British Council (BNS 992/21). </w:t>
      </w:r>
      <w:r w:rsidRPr="00A208B6">
        <w:rPr>
          <w:rFonts w:ascii="Arial" w:hAnsi="Arial" w:cs="Arial"/>
          <w:spacing w:val="-2"/>
          <w:szCs w:val="24"/>
          <w:lang w:val="es-ES_tradnl"/>
        </w:rPr>
        <w:t>1995-1997. Monto: f 22.000.-</w:t>
      </w:r>
    </w:p>
    <w:p w14:paraId="5BFA16AA" w14:textId="77777777" w:rsidR="00966BB4" w:rsidRPr="00A208B6" w:rsidRDefault="00966BB4" w:rsidP="00966BB4">
      <w:pPr>
        <w:suppressAutoHyphens/>
        <w:jc w:val="both"/>
        <w:rPr>
          <w:rFonts w:ascii="Arial" w:hAnsi="Arial" w:cs="Arial"/>
          <w:spacing w:val="-2"/>
          <w:szCs w:val="24"/>
          <w:lang w:val="es-ES_tradnl"/>
        </w:rPr>
      </w:pPr>
    </w:p>
    <w:p w14:paraId="24446FD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xviii. Subsidio para adquisición de equipamiento (instalación de un invernáculo). Secretaría de Ciencia y Tecnología (SECyT), Universidad Nacional de Córdoba. Año 1994. Monto: $ 5.800.-</w:t>
      </w:r>
    </w:p>
    <w:p w14:paraId="70847801" w14:textId="77777777" w:rsidR="00966BB4" w:rsidRPr="00A208B6" w:rsidRDefault="00966BB4" w:rsidP="00966BB4">
      <w:pPr>
        <w:suppressAutoHyphens/>
        <w:jc w:val="both"/>
        <w:rPr>
          <w:rFonts w:ascii="Arial" w:hAnsi="Arial" w:cs="Arial"/>
          <w:spacing w:val="-2"/>
          <w:szCs w:val="24"/>
          <w:lang w:val="es-ES_tradnl"/>
        </w:rPr>
      </w:pPr>
    </w:p>
    <w:p w14:paraId="24FCAED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xix. Proyecto: Tipos funcionales de plantas y cambio climático global. Secretaría de Ciencia y Tecnología, Universidad Nacional de Córdoba. Resolución No. 263/95. Monto: $ 1.235.</w:t>
      </w:r>
    </w:p>
    <w:p w14:paraId="0CCBED96" w14:textId="77777777" w:rsidR="00966BB4" w:rsidRPr="00A208B6" w:rsidRDefault="00966BB4" w:rsidP="00966BB4">
      <w:pPr>
        <w:suppressAutoHyphens/>
        <w:jc w:val="both"/>
        <w:rPr>
          <w:rFonts w:ascii="Arial" w:hAnsi="Arial" w:cs="Arial"/>
          <w:spacing w:val="-2"/>
          <w:szCs w:val="24"/>
          <w:lang w:val="es-ES_tradnl"/>
        </w:rPr>
      </w:pPr>
    </w:p>
    <w:p w14:paraId="06663C8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 Proyecto: igual a xix. Secretaría de Ciencia y Tecnología, Universidad Nacional de Córdoba. Resolución Nº 89/96. Monto: $ 2.762.</w:t>
      </w:r>
    </w:p>
    <w:p w14:paraId="1B2DDBBF" w14:textId="77777777" w:rsidR="00966BB4" w:rsidRPr="00A208B6" w:rsidRDefault="00966BB4" w:rsidP="00966BB4">
      <w:pPr>
        <w:suppressAutoHyphens/>
        <w:jc w:val="both"/>
        <w:rPr>
          <w:rFonts w:ascii="Arial" w:hAnsi="Arial" w:cs="Arial"/>
          <w:spacing w:val="-2"/>
          <w:szCs w:val="24"/>
          <w:lang w:val="es-ES_tradnl"/>
        </w:rPr>
      </w:pPr>
    </w:p>
    <w:p w14:paraId="4953DECA" w14:textId="77777777" w:rsidR="00966BB4" w:rsidRPr="00A208B6" w:rsidRDefault="00966BB4" w:rsidP="00966BB4">
      <w:pPr>
        <w:suppressAutoHyphens/>
        <w:jc w:val="both"/>
        <w:rPr>
          <w:rFonts w:ascii="Arial" w:hAnsi="Arial" w:cs="Arial"/>
          <w:spacing w:val="-2"/>
          <w:szCs w:val="24"/>
          <w:lang w:val="en-US"/>
        </w:rPr>
      </w:pPr>
      <w:r w:rsidRPr="00A208B6">
        <w:rPr>
          <w:rFonts w:ascii="Arial" w:hAnsi="Arial" w:cs="Arial"/>
          <w:spacing w:val="-2"/>
          <w:szCs w:val="24"/>
          <w:lang w:val="es-ES_tradnl"/>
        </w:rPr>
        <w:t xml:space="preserve">xxi. Proyecto Trianual: Interacciones entre plantas y herbívoros domésticos en un pastizal de montaña de Córdoba. </w:t>
      </w:r>
      <w:r w:rsidRPr="00A208B6">
        <w:rPr>
          <w:rFonts w:ascii="Arial" w:hAnsi="Arial" w:cs="Arial"/>
          <w:spacing w:val="-2"/>
          <w:szCs w:val="24"/>
          <w:lang w:val="en-US"/>
        </w:rPr>
        <w:t>Subsidiado por CONICOR, PID 3457/95.</w:t>
      </w:r>
    </w:p>
    <w:p w14:paraId="3196D243" w14:textId="77777777" w:rsidR="00966BB4" w:rsidRDefault="00966BB4" w:rsidP="00966BB4">
      <w:pPr>
        <w:suppressAutoHyphens/>
        <w:jc w:val="both"/>
        <w:rPr>
          <w:rFonts w:ascii="Arial" w:hAnsi="Arial" w:cs="Arial"/>
          <w:spacing w:val="-2"/>
          <w:szCs w:val="24"/>
          <w:lang w:val="en-US"/>
        </w:rPr>
      </w:pPr>
    </w:p>
    <w:p w14:paraId="020D16E1" w14:textId="77777777" w:rsidR="00966BB4" w:rsidRPr="00A208B6" w:rsidRDefault="00966BB4" w:rsidP="00CA0DC2">
      <w:pPr>
        <w:keepNext/>
        <w:keepLines/>
        <w:suppressAutoHyphens/>
        <w:jc w:val="both"/>
        <w:rPr>
          <w:rFonts w:ascii="Arial" w:hAnsi="Arial" w:cs="Arial"/>
          <w:spacing w:val="-2"/>
          <w:szCs w:val="24"/>
          <w:lang w:val="es-ES_tradnl"/>
        </w:rPr>
      </w:pPr>
      <w:r w:rsidRPr="00A208B6">
        <w:rPr>
          <w:rFonts w:ascii="Arial" w:hAnsi="Arial" w:cs="Arial"/>
          <w:spacing w:val="-2"/>
          <w:szCs w:val="24"/>
          <w:lang w:val="en-US"/>
        </w:rPr>
        <w:t xml:space="preserve">xxii. Proyecto: Comparative studies in North and South America along an aridity gradient: a methodological approach to upscaling the functional role of diversity within plant communities. Subsidiado por Inter American Institute for Global Change Research (IAI). </w:t>
      </w:r>
      <w:r w:rsidRPr="00A208B6">
        <w:rPr>
          <w:rFonts w:ascii="Arial" w:hAnsi="Arial" w:cs="Arial"/>
          <w:spacing w:val="-2"/>
          <w:szCs w:val="24"/>
          <w:lang w:val="es-ES_tradnl"/>
        </w:rPr>
        <w:t>Proyecto cooperativo con las Universidades de Sonora (México) y de Arizona (Estados Unidos). Fecha de inicio: enero de 1996. Monto: U$S 24.000.-</w:t>
      </w:r>
    </w:p>
    <w:p w14:paraId="4B33749A" w14:textId="77777777" w:rsidR="00966BB4" w:rsidRPr="00A208B6" w:rsidRDefault="00966BB4" w:rsidP="00966BB4">
      <w:pPr>
        <w:suppressAutoHyphens/>
        <w:jc w:val="both"/>
        <w:rPr>
          <w:rFonts w:ascii="Arial" w:hAnsi="Arial" w:cs="Arial"/>
          <w:spacing w:val="-2"/>
          <w:szCs w:val="24"/>
          <w:lang w:val="es-ES_tradnl"/>
        </w:rPr>
      </w:pPr>
    </w:p>
    <w:p w14:paraId="100D210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xxiii. Proyecto: Grupos funcionales de plantas y cambio climático global.  CONICET, Resolución Nº 1163 del 16/12/96. PIA 7006. Monto asignado $ 4.536.-</w:t>
      </w:r>
    </w:p>
    <w:p w14:paraId="62B7BA70" w14:textId="77777777" w:rsidR="00966BB4" w:rsidRPr="00A208B6" w:rsidRDefault="00966BB4" w:rsidP="00966BB4">
      <w:pPr>
        <w:suppressAutoHyphens/>
        <w:jc w:val="both"/>
        <w:rPr>
          <w:rFonts w:ascii="Arial" w:hAnsi="Arial" w:cs="Arial"/>
          <w:spacing w:val="-2"/>
          <w:szCs w:val="24"/>
          <w:lang w:val="es-ES_tradnl"/>
        </w:rPr>
      </w:pPr>
    </w:p>
    <w:p w14:paraId="3D7858C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xxi</w:t>
      </w:r>
      <w:r>
        <w:rPr>
          <w:rFonts w:ascii="Arial" w:hAnsi="Arial" w:cs="Arial"/>
          <w:spacing w:val="-2"/>
          <w:szCs w:val="24"/>
          <w:lang w:val="es-ES_tradnl"/>
        </w:rPr>
        <w:t>v</w:t>
      </w:r>
      <w:r w:rsidRPr="00A208B6">
        <w:rPr>
          <w:rFonts w:ascii="Arial" w:hAnsi="Arial" w:cs="Arial"/>
          <w:spacing w:val="-2"/>
          <w:szCs w:val="24"/>
          <w:lang w:val="es-ES_tradnl"/>
        </w:rPr>
        <w:t>. Proyecto: Tipos funcionales de plantas y cambio climático global. Secretaría de Ciencia y Tecnología, Universidad Nacional de Córdoba. Resolución No. 118/97. Monto: $ 500.-</w:t>
      </w:r>
    </w:p>
    <w:p w14:paraId="4CF3321F" w14:textId="77777777" w:rsidR="00966BB4" w:rsidRPr="00A208B6" w:rsidRDefault="00966BB4" w:rsidP="00966BB4">
      <w:pPr>
        <w:suppressAutoHyphens/>
        <w:jc w:val="both"/>
        <w:rPr>
          <w:rFonts w:ascii="Arial" w:hAnsi="Arial" w:cs="Arial"/>
          <w:spacing w:val="-2"/>
          <w:szCs w:val="24"/>
          <w:lang w:val="es-ES_tradnl"/>
        </w:rPr>
      </w:pPr>
    </w:p>
    <w:p w14:paraId="28D6A8F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xxv. Proyecto Trianual: Interacciones entre plantas y herbívoros domésticos en un pastizal de montaña de Córdoba. Subsidiado por CONICOR, PID 3970/97.</w:t>
      </w:r>
    </w:p>
    <w:p w14:paraId="4E1C5C60" w14:textId="77777777" w:rsidR="00966BB4" w:rsidRPr="00A208B6" w:rsidRDefault="00966BB4" w:rsidP="00966BB4">
      <w:pPr>
        <w:suppressAutoHyphens/>
        <w:jc w:val="both"/>
        <w:rPr>
          <w:rFonts w:ascii="Arial" w:hAnsi="Arial" w:cs="Arial"/>
          <w:spacing w:val="-2"/>
          <w:szCs w:val="24"/>
          <w:lang w:val="es-ES_tradnl"/>
        </w:rPr>
      </w:pPr>
    </w:p>
    <w:p w14:paraId="3110B08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xxv</w:t>
      </w:r>
      <w:r>
        <w:rPr>
          <w:rFonts w:ascii="Arial" w:hAnsi="Arial" w:cs="Arial"/>
          <w:spacing w:val="-2"/>
          <w:szCs w:val="24"/>
          <w:lang w:val="es-ES_tradnl"/>
        </w:rPr>
        <w:t>i</w:t>
      </w:r>
      <w:r w:rsidRPr="00A208B6">
        <w:rPr>
          <w:rFonts w:ascii="Arial" w:hAnsi="Arial" w:cs="Arial"/>
          <w:spacing w:val="-2"/>
          <w:szCs w:val="24"/>
          <w:lang w:val="es-ES_tradnl"/>
        </w:rPr>
        <w:t>. Proyecto: Tipos funcionales de plantas y cambio climático global. Secretaría de Ciencia y Tecnología, Universidad Nacional de Córdoba. Resolución No. 257/98. Monto: $ 1.700.-</w:t>
      </w:r>
    </w:p>
    <w:p w14:paraId="685038B3" w14:textId="77777777" w:rsidR="00966BB4" w:rsidRPr="00A208B6" w:rsidRDefault="00966BB4" w:rsidP="00966BB4">
      <w:pPr>
        <w:suppressAutoHyphens/>
        <w:jc w:val="both"/>
        <w:rPr>
          <w:rFonts w:ascii="Arial" w:hAnsi="Arial" w:cs="Arial"/>
          <w:spacing w:val="-2"/>
          <w:szCs w:val="24"/>
          <w:lang w:val="es-ES_tradnl"/>
        </w:rPr>
      </w:pPr>
    </w:p>
    <w:p w14:paraId="689C242F" w14:textId="77777777" w:rsidR="00966BB4" w:rsidRPr="000A71F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xxvi</w:t>
      </w:r>
      <w:r>
        <w:rPr>
          <w:rFonts w:ascii="Arial" w:hAnsi="Arial" w:cs="Arial"/>
          <w:spacing w:val="-2"/>
          <w:szCs w:val="24"/>
          <w:lang w:val="es-ES_tradnl"/>
        </w:rPr>
        <w:t>i</w:t>
      </w:r>
      <w:r w:rsidRPr="00A208B6">
        <w:rPr>
          <w:rFonts w:ascii="Arial" w:hAnsi="Arial" w:cs="Arial"/>
          <w:spacing w:val="-2"/>
          <w:szCs w:val="24"/>
          <w:lang w:val="es-ES_tradnl"/>
        </w:rPr>
        <w:t xml:space="preserve">. Proyecto: Grupos funcionales de plantas y cambio climático global. </w:t>
      </w:r>
      <w:r w:rsidRPr="000A71F4">
        <w:rPr>
          <w:rFonts w:ascii="Arial" w:hAnsi="Arial" w:cs="Arial"/>
          <w:spacing w:val="-2"/>
          <w:szCs w:val="24"/>
          <w:lang w:val="es-ES_tradnl"/>
        </w:rPr>
        <w:t>CONICET, PIP Nº 0786/98. Monto: $ 5.226.-</w:t>
      </w:r>
    </w:p>
    <w:p w14:paraId="49251443" w14:textId="77777777" w:rsidR="00966BB4" w:rsidRPr="000A71F4" w:rsidRDefault="00966BB4" w:rsidP="00966BB4">
      <w:pPr>
        <w:suppressAutoHyphens/>
        <w:jc w:val="both"/>
        <w:rPr>
          <w:rFonts w:ascii="Arial" w:hAnsi="Arial" w:cs="Arial"/>
          <w:spacing w:val="-2"/>
          <w:szCs w:val="24"/>
          <w:lang w:val="es-ES_tradnl"/>
        </w:rPr>
      </w:pPr>
    </w:p>
    <w:p w14:paraId="2E872B7A" w14:textId="77777777"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xxviii. Proyecto: Cartografía de la vegetación de la provincia de Córdoba. Análisis en base a información satelital y datos de campo. Agencia Córdoba Ciencia, S.E.  Monto: $ 16.022.</w:t>
      </w:r>
    </w:p>
    <w:p w14:paraId="129BB8B2" w14:textId="77777777" w:rsidR="00966BB4" w:rsidRPr="000A71F4" w:rsidRDefault="00966BB4" w:rsidP="00966BB4">
      <w:pPr>
        <w:suppressAutoHyphens/>
        <w:jc w:val="both"/>
        <w:rPr>
          <w:rFonts w:ascii="Arial" w:hAnsi="Arial" w:cs="Arial"/>
          <w:spacing w:val="-2"/>
          <w:szCs w:val="24"/>
          <w:lang w:val="es-ES_tradnl"/>
        </w:rPr>
      </w:pPr>
    </w:p>
    <w:p w14:paraId="7B09422D" w14:textId="77777777" w:rsidR="00966BB4" w:rsidRPr="00A208B6"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xml:space="preserve">xxix. Proyecto: Conserving the rare flora in central Argentina. </w:t>
      </w:r>
      <w:r w:rsidRPr="000A71F4">
        <w:rPr>
          <w:rFonts w:ascii="Arial" w:hAnsi="Arial" w:cs="Arial"/>
          <w:spacing w:val="-2"/>
          <w:szCs w:val="24"/>
          <w:lang w:val="en-US"/>
        </w:rPr>
        <w:t xml:space="preserve">DETR – UK, Darwin Initiative Project. </w:t>
      </w:r>
      <w:r w:rsidRPr="00A208B6">
        <w:rPr>
          <w:rFonts w:ascii="Arial" w:hAnsi="Arial" w:cs="Arial"/>
          <w:spacing w:val="-2"/>
          <w:szCs w:val="24"/>
          <w:lang w:val="es-ES_tradnl"/>
        </w:rPr>
        <w:t xml:space="preserve">Monto f </w:t>
      </w:r>
      <w:r>
        <w:rPr>
          <w:rFonts w:ascii="Arial" w:hAnsi="Arial" w:cs="Arial"/>
          <w:spacing w:val="-2"/>
          <w:szCs w:val="24"/>
          <w:lang w:val="es-ES_tradnl"/>
        </w:rPr>
        <w:t>90</w:t>
      </w:r>
      <w:r w:rsidRPr="00A208B6">
        <w:rPr>
          <w:rFonts w:ascii="Arial" w:hAnsi="Arial" w:cs="Arial"/>
          <w:spacing w:val="-2"/>
          <w:szCs w:val="24"/>
          <w:lang w:val="es-ES_tradnl"/>
        </w:rPr>
        <w:t>.000.-</w:t>
      </w:r>
    </w:p>
    <w:p w14:paraId="2D3CBD6C" w14:textId="77777777" w:rsidR="00966BB4" w:rsidRDefault="00966BB4" w:rsidP="00966BB4">
      <w:pPr>
        <w:suppressAutoHyphens/>
        <w:jc w:val="both"/>
        <w:rPr>
          <w:rFonts w:ascii="Arial" w:hAnsi="Arial" w:cs="Arial"/>
          <w:spacing w:val="-2"/>
          <w:szCs w:val="24"/>
          <w:lang w:val="es-ES_tradnl"/>
        </w:rPr>
      </w:pPr>
    </w:p>
    <w:p w14:paraId="0E3BA27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xxx. </w:t>
      </w:r>
      <w:r w:rsidRPr="00A208B6">
        <w:rPr>
          <w:rFonts w:ascii="Arial" w:hAnsi="Arial" w:cs="Arial"/>
          <w:spacing w:val="-2"/>
          <w:szCs w:val="24"/>
          <w:lang w:val="es-ES_tradnl"/>
        </w:rPr>
        <w:t xml:space="preserve">Proyecto: Tipos funcionales de plantas y cambio climático global. Secretaría de Ciencia y Tecnología, Universidad Nacional de Córdoba. Resolución No. </w:t>
      </w:r>
      <w:r>
        <w:rPr>
          <w:rFonts w:ascii="Arial" w:hAnsi="Arial" w:cs="Arial"/>
          <w:spacing w:val="-2"/>
          <w:szCs w:val="24"/>
          <w:lang w:val="es-ES_tradnl"/>
        </w:rPr>
        <w:t>104</w:t>
      </w:r>
      <w:r w:rsidRPr="00A208B6">
        <w:rPr>
          <w:rFonts w:ascii="Arial" w:hAnsi="Arial" w:cs="Arial"/>
          <w:spacing w:val="-2"/>
          <w:szCs w:val="24"/>
          <w:lang w:val="es-ES_tradnl"/>
        </w:rPr>
        <w:t>/</w:t>
      </w:r>
      <w:r>
        <w:rPr>
          <w:rFonts w:ascii="Arial" w:hAnsi="Arial" w:cs="Arial"/>
          <w:spacing w:val="-2"/>
          <w:szCs w:val="24"/>
          <w:lang w:val="es-ES_tradnl"/>
        </w:rPr>
        <w:t>02 y 150/02</w:t>
      </w:r>
      <w:r w:rsidRPr="00A208B6">
        <w:rPr>
          <w:rFonts w:ascii="Arial" w:hAnsi="Arial" w:cs="Arial"/>
          <w:spacing w:val="-2"/>
          <w:szCs w:val="24"/>
          <w:lang w:val="es-ES_tradnl"/>
        </w:rPr>
        <w:t xml:space="preserve">. Monto: $ </w:t>
      </w:r>
      <w:r>
        <w:rPr>
          <w:rFonts w:ascii="Arial" w:hAnsi="Arial" w:cs="Arial"/>
          <w:spacing w:val="-2"/>
          <w:szCs w:val="24"/>
          <w:lang w:val="es-ES_tradnl"/>
        </w:rPr>
        <w:t>8</w:t>
      </w:r>
      <w:r w:rsidRPr="00A208B6">
        <w:rPr>
          <w:rFonts w:ascii="Arial" w:hAnsi="Arial" w:cs="Arial"/>
          <w:spacing w:val="-2"/>
          <w:szCs w:val="24"/>
          <w:lang w:val="es-ES_tradnl"/>
        </w:rPr>
        <w:t>00.-</w:t>
      </w:r>
    </w:p>
    <w:p w14:paraId="20D56F7A" w14:textId="77777777" w:rsidR="00966BB4" w:rsidRDefault="00966BB4" w:rsidP="00966BB4">
      <w:pPr>
        <w:suppressAutoHyphens/>
        <w:jc w:val="both"/>
        <w:rPr>
          <w:rFonts w:ascii="Arial" w:hAnsi="Arial" w:cs="Arial"/>
          <w:spacing w:val="-2"/>
          <w:szCs w:val="24"/>
          <w:lang w:val="es-ES_tradnl"/>
        </w:rPr>
      </w:pPr>
    </w:p>
    <w:p w14:paraId="37225B8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xxxi. Proyecto: Descomposición y diversidad en ecosistemas nativos de la Provincia de Córdoba. Secretaría de Ciencia y Tecnología, Universidad Nacional de Córdoba. Resoluciones Nos. 62/03, 123/04, 137/04. Monto: $ 3.320,00</w:t>
      </w:r>
    </w:p>
    <w:p w14:paraId="3C1E63CC" w14:textId="77777777" w:rsidR="00966BB4" w:rsidRDefault="00966BB4" w:rsidP="00966BB4">
      <w:pPr>
        <w:suppressAutoHyphens/>
        <w:jc w:val="both"/>
        <w:rPr>
          <w:rFonts w:ascii="Arial" w:hAnsi="Arial" w:cs="Arial"/>
          <w:spacing w:val="-2"/>
          <w:szCs w:val="24"/>
          <w:lang w:val="es-ES_tradnl"/>
        </w:rPr>
      </w:pPr>
    </w:p>
    <w:p w14:paraId="74E7587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xxxii. Proyecto: Efecto del uso y cobertura de las tierra sobre la epidemiología de enfermedades humanas transmitidas por vectores. FONCyT Redes PICT no. 275. Monto para el Nodo bajo mi dirección: $ 97.000,00</w:t>
      </w:r>
    </w:p>
    <w:p w14:paraId="6A39680D" w14:textId="77777777" w:rsidR="00966BB4" w:rsidRDefault="00966BB4" w:rsidP="00966BB4">
      <w:pPr>
        <w:suppressAutoHyphens/>
        <w:jc w:val="both"/>
        <w:rPr>
          <w:rFonts w:ascii="Arial" w:hAnsi="Arial" w:cs="Arial"/>
          <w:spacing w:val="-2"/>
          <w:szCs w:val="24"/>
          <w:lang w:val="es-ES_tradnl"/>
        </w:rPr>
      </w:pPr>
    </w:p>
    <w:p w14:paraId="3759BC20" w14:textId="77777777" w:rsidR="00966BB4" w:rsidRPr="000A71F4" w:rsidRDefault="00966BB4" w:rsidP="00966BB4">
      <w:pPr>
        <w:suppressAutoHyphens/>
        <w:jc w:val="both"/>
        <w:rPr>
          <w:rFonts w:ascii="Arial" w:hAnsi="Arial" w:cs="Arial"/>
          <w:spacing w:val="-2"/>
          <w:szCs w:val="24"/>
          <w:lang w:val="en-US"/>
        </w:rPr>
      </w:pPr>
      <w:r>
        <w:rPr>
          <w:rFonts w:ascii="Arial" w:hAnsi="Arial" w:cs="Arial"/>
          <w:spacing w:val="-2"/>
          <w:szCs w:val="24"/>
          <w:lang w:val="es-ES_tradnl"/>
        </w:rPr>
        <w:t xml:space="preserve">xxxiii. Proyecto: Heterogeneidad de la vegetación del Distrito Chaqueño Serrano (Córdoba) a lo largo de gradientes ambientales y de uso. Secretaría de Ciencia y Tecnología, Universidad Nacional de Córdoba. Resoluciones Nos. 197/05, 162/06, 114/07. </w:t>
      </w:r>
      <w:r w:rsidRPr="000A71F4">
        <w:rPr>
          <w:rFonts w:ascii="Arial" w:hAnsi="Arial" w:cs="Arial"/>
          <w:spacing w:val="-2"/>
          <w:szCs w:val="24"/>
          <w:lang w:val="en-US"/>
        </w:rPr>
        <w:t xml:space="preserve">Monto: $  7.500,00 </w:t>
      </w:r>
    </w:p>
    <w:p w14:paraId="0892E5B4" w14:textId="77777777" w:rsidR="00966BB4" w:rsidRPr="000A71F4" w:rsidRDefault="00966BB4" w:rsidP="00966BB4">
      <w:pPr>
        <w:suppressAutoHyphens/>
        <w:jc w:val="both"/>
        <w:rPr>
          <w:rFonts w:ascii="Arial" w:hAnsi="Arial" w:cs="Arial"/>
          <w:spacing w:val="-2"/>
          <w:szCs w:val="24"/>
          <w:lang w:val="en-US"/>
        </w:rPr>
      </w:pPr>
    </w:p>
    <w:p w14:paraId="0682E836" w14:textId="77777777" w:rsidR="00966BB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n-US"/>
        </w:rPr>
        <w:t xml:space="preserve">xxxiv. Proyecto: From Landscape to Ecosystem: Across-scales Functioning in Changing Environments. Interamerican Institute for Climate Change Research. IAI – CRN II No. 2005. </w:t>
      </w:r>
      <w:r>
        <w:rPr>
          <w:rFonts w:ascii="Arial" w:hAnsi="Arial" w:cs="Arial"/>
          <w:spacing w:val="-2"/>
          <w:szCs w:val="24"/>
          <w:lang w:val="es-ES_tradnl"/>
        </w:rPr>
        <w:t>Período 2008 – 2012. Monto para 4 años para el grupo que dirijo U$S 118,000.00</w:t>
      </w:r>
    </w:p>
    <w:p w14:paraId="67130D79" w14:textId="77777777" w:rsidR="00966BB4" w:rsidRDefault="00966BB4" w:rsidP="00966BB4">
      <w:pPr>
        <w:suppressAutoHyphens/>
        <w:jc w:val="both"/>
        <w:rPr>
          <w:rFonts w:ascii="Arial" w:hAnsi="Arial" w:cs="Arial"/>
          <w:spacing w:val="-2"/>
          <w:szCs w:val="24"/>
          <w:lang w:val="es-ES_tradnl"/>
        </w:rPr>
      </w:pPr>
    </w:p>
    <w:p w14:paraId="60F8BB1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xxxv. Proyecto: Conservación de la biodiversidad y ganadería sustentable en ecosistemas de montaña de Argentina. CONICET, PIP No. 6196. Monto: $ 72.000.</w:t>
      </w:r>
    </w:p>
    <w:p w14:paraId="412E3CEB" w14:textId="77777777" w:rsidR="00966BB4" w:rsidRDefault="00966BB4" w:rsidP="00966BB4">
      <w:pPr>
        <w:suppressAutoHyphens/>
        <w:jc w:val="both"/>
        <w:rPr>
          <w:rFonts w:ascii="Arial" w:hAnsi="Arial" w:cs="Arial"/>
          <w:spacing w:val="-2"/>
          <w:szCs w:val="24"/>
          <w:lang w:val="es-ES_tradnl"/>
        </w:rPr>
      </w:pPr>
    </w:p>
    <w:p w14:paraId="25E3DBD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xxxvi. Proyecto: Conservación de la Biodiversidad en Córdoba: Propuesta de un nuevo sistema de áreas protegidas públicas y privadas. Ministerio de Ciencia y Teconología, Gobierno de Córdoba. 2012 – 2015. Monto asignado: $ 299.600.</w:t>
      </w:r>
    </w:p>
    <w:p w14:paraId="3176749E" w14:textId="77777777" w:rsidR="00966BB4" w:rsidRDefault="00966BB4" w:rsidP="00966BB4">
      <w:pPr>
        <w:suppressAutoHyphens/>
        <w:jc w:val="both"/>
        <w:rPr>
          <w:rFonts w:ascii="Arial" w:hAnsi="Arial" w:cs="Arial"/>
          <w:spacing w:val="-2"/>
          <w:szCs w:val="24"/>
          <w:lang w:val="es-ES_tradnl"/>
        </w:rPr>
      </w:pPr>
    </w:p>
    <w:p w14:paraId="2864A83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xxxvii. Proyecto: Conservación de la Biodiversidad en Córdoba: Propuesta de un nuevo sistema de áreas protegidas públicas y privadas. Secretaría de Ciencia y Tecnología, Universidad Nacional de Córdoba. Período 2013-2015.  Monto asignado: $ 24.000. Resolución SECyT – UNC No. 103/15.</w:t>
      </w:r>
    </w:p>
    <w:p w14:paraId="38971A01" w14:textId="77777777" w:rsidR="00966BB4" w:rsidRDefault="00966BB4" w:rsidP="00966BB4">
      <w:pPr>
        <w:suppressAutoHyphens/>
        <w:jc w:val="both"/>
        <w:rPr>
          <w:rFonts w:ascii="Arial" w:hAnsi="Arial" w:cs="Arial"/>
          <w:spacing w:val="-2"/>
          <w:szCs w:val="24"/>
          <w:lang w:val="es-ES_tradnl"/>
        </w:rPr>
      </w:pPr>
    </w:p>
    <w:p w14:paraId="17CD7D25" w14:textId="77777777" w:rsidR="00966BB4" w:rsidRPr="00A208B6" w:rsidRDefault="00966BB4" w:rsidP="00966BB4">
      <w:pPr>
        <w:suppressAutoHyphens/>
        <w:jc w:val="both"/>
        <w:rPr>
          <w:rFonts w:ascii="Arial" w:hAnsi="Arial" w:cs="Arial"/>
          <w:spacing w:val="-2"/>
          <w:szCs w:val="24"/>
          <w:lang w:val="es-ES_tradnl"/>
        </w:rPr>
      </w:pPr>
    </w:p>
    <w:p w14:paraId="4146B3AE" w14:textId="77777777" w:rsidR="00966BB4" w:rsidRDefault="00966BB4" w:rsidP="00966BB4">
      <w:pPr>
        <w:suppressAutoHyphens/>
        <w:jc w:val="both"/>
        <w:rPr>
          <w:rFonts w:ascii="Arial" w:hAnsi="Arial" w:cs="Arial"/>
          <w:spacing w:val="-2"/>
          <w:szCs w:val="24"/>
          <w:lang w:val="es-ES_tradnl"/>
        </w:rPr>
      </w:pPr>
    </w:p>
    <w:p w14:paraId="5067FFBD" w14:textId="77777777" w:rsidR="00966BB4" w:rsidRPr="00AF6B60" w:rsidRDefault="00966BB4" w:rsidP="00966BB4">
      <w:pPr>
        <w:suppressAutoHyphens/>
        <w:jc w:val="both"/>
        <w:rPr>
          <w:rFonts w:ascii="Arial" w:hAnsi="Arial" w:cs="Arial"/>
          <w:b/>
          <w:spacing w:val="-2"/>
          <w:szCs w:val="24"/>
          <w:lang w:val="es-ES_tradnl"/>
        </w:rPr>
      </w:pPr>
      <w:r w:rsidRPr="00AF6B60">
        <w:rPr>
          <w:rFonts w:ascii="Arial" w:hAnsi="Arial" w:cs="Arial"/>
          <w:b/>
          <w:spacing w:val="-2"/>
          <w:szCs w:val="24"/>
          <w:lang w:val="es-ES_tradnl"/>
        </w:rPr>
        <w:t>- En calidad de Investigador del Proyecto</w:t>
      </w:r>
    </w:p>
    <w:p w14:paraId="40CAD438" w14:textId="77777777" w:rsidR="00966BB4" w:rsidRPr="00A208B6" w:rsidRDefault="00966BB4" w:rsidP="00966BB4">
      <w:pPr>
        <w:suppressAutoHyphens/>
        <w:jc w:val="both"/>
        <w:rPr>
          <w:rFonts w:ascii="Arial" w:hAnsi="Arial" w:cs="Arial"/>
          <w:spacing w:val="-2"/>
          <w:szCs w:val="24"/>
          <w:lang w:val="es-ES_tradnl"/>
        </w:rPr>
      </w:pPr>
    </w:p>
    <w:p w14:paraId="403C4B0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Proyecto: Regional Andino. Programa de investigacion integrada de entrenamiento en la Región Andina y Montañas extra-andinas. UNESCO-MaB-UNEP, Subsidio 1105/77/01. Años 1979 a 1981. Director: Ricardo Luti.</w:t>
      </w:r>
    </w:p>
    <w:p w14:paraId="6417077C" w14:textId="77777777" w:rsidR="00966BB4" w:rsidRPr="00A208B6" w:rsidRDefault="00966BB4" w:rsidP="00966BB4">
      <w:pPr>
        <w:suppressAutoHyphens/>
        <w:jc w:val="both"/>
        <w:rPr>
          <w:rFonts w:ascii="Arial" w:hAnsi="Arial" w:cs="Arial"/>
          <w:spacing w:val="-2"/>
          <w:szCs w:val="24"/>
          <w:lang w:val="es-ES_tradnl"/>
        </w:rPr>
      </w:pPr>
    </w:p>
    <w:p w14:paraId="628705D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Proyecto: Evaluación del impacto de las actividades humanas en la cuenca de alimentación del embalse del Río Tercero, Córdoba, Argentina. Comisión Nacional de Energía Atómica (CNEA), años 1979-1983. Director: Ricardo Luti.</w:t>
      </w:r>
    </w:p>
    <w:p w14:paraId="70F93671" w14:textId="77777777" w:rsidR="00966BB4" w:rsidRPr="00A208B6" w:rsidRDefault="00966BB4" w:rsidP="00966BB4">
      <w:pPr>
        <w:suppressAutoHyphens/>
        <w:jc w:val="both"/>
        <w:rPr>
          <w:rFonts w:ascii="Arial" w:hAnsi="Arial" w:cs="Arial"/>
          <w:spacing w:val="-2"/>
          <w:szCs w:val="24"/>
          <w:lang w:val="es-ES_tradnl"/>
        </w:rPr>
      </w:pPr>
    </w:p>
    <w:p w14:paraId="23AA859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Proyecto: Tipología y variabilidad de los pastizales naturales de la vertiente oriental de las Sierras de Córdoba. CONICET, PID Nos. 3079900 y  0065. Años 1985 a 1994. Director: Ricardo Luti.</w:t>
      </w:r>
    </w:p>
    <w:p w14:paraId="5FD4958D" w14:textId="77777777" w:rsidR="00966BB4" w:rsidRPr="00A208B6" w:rsidRDefault="00966BB4" w:rsidP="00966BB4">
      <w:pPr>
        <w:suppressAutoHyphens/>
        <w:jc w:val="both"/>
        <w:rPr>
          <w:rFonts w:ascii="Arial" w:hAnsi="Arial" w:cs="Arial"/>
          <w:spacing w:val="-2"/>
          <w:szCs w:val="24"/>
          <w:lang w:val="es-ES_tradnl"/>
        </w:rPr>
      </w:pPr>
    </w:p>
    <w:p w14:paraId="797A20E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Proyecto: Planificación integrada del medio y evaluación del impacto ambiental: Estudio de áreas representativas del sector septentrional y sierras de la provincia de Córdoba. Programa MaB de UNESCO y Gobierno de España. Años 1987 a 1990. Directores: Ricardo Luti (Argentina) y Francisco Díaz Pineda (España).</w:t>
      </w:r>
    </w:p>
    <w:p w14:paraId="5D4E3B14" w14:textId="77777777" w:rsidR="00966BB4" w:rsidRPr="00A208B6" w:rsidRDefault="00966BB4" w:rsidP="00966BB4">
      <w:pPr>
        <w:suppressAutoHyphens/>
        <w:jc w:val="both"/>
        <w:rPr>
          <w:rFonts w:ascii="Arial" w:hAnsi="Arial" w:cs="Arial"/>
          <w:spacing w:val="-2"/>
          <w:szCs w:val="24"/>
          <w:lang w:val="es-ES_tradnl"/>
        </w:rPr>
      </w:pPr>
    </w:p>
    <w:p w14:paraId="1D3D4868" w14:textId="77777777" w:rsidR="00966BB4" w:rsidRPr="00A208B6" w:rsidRDefault="00966BB4" w:rsidP="00966BB4">
      <w:pPr>
        <w:suppressAutoHyphens/>
        <w:jc w:val="both"/>
        <w:rPr>
          <w:rFonts w:ascii="Arial" w:hAnsi="Arial" w:cs="Arial"/>
          <w:b/>
          <w:spacing w:val="-2"/>
          <w:szCs w:val="24"/>
          <w:lang w:val="es-ES_tradnl"/>
        </w:rPr>
      </w:pPr>
    </w:p>
    <w:p w14:paraId="530F84F6" w14:textId="77777777" w:rsidR="00966BB4" w:rsidRPr="00A208B6" w:rsidRDefault="00966BB4" w:rsidP="00966BB4">
      <w:pPr>
        <w:suppressAutoHyphens/>
        <w:jc w:val="both"/>
        <w:rPr>
          <w:rFonts w:ascii="Arial" w:hAnsi="Arial" w:cs="Arial"/>
          <w:b/>
          <w:spacing w:val="-2"/>
          <w:szCs w:val="24"/>
          <w:lang w:val="es-ES_tradnl"/>
        </w:rPr>
      </w:pPr>
    </w:p>
    <w:p w14:paraId="156CC0A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1</w:t>
      </w:r>
      <w:r>
        <w:rPr>
          <w:rFonts w:ascii="Arial" w:hAnsi="Arial" w:cs="Arial"/>
          <w:b/>
          <w:spacing w:val="-2"/>
          <w:szCs w:val="24"/>
          <w:lang w:val="es-ES_tradnl"/>
        </w:rPr>
        <w:t>5</w:t>
      </w:r>
      <w:r w:rsidRPr="00A208B6">
        <w:rPr>
          <w:rFonts w:ascii="Arial" w:hAnsi="Arial" w:cs="Arial"/>
          <w:b/>
          <w:spacing w:val="-2"/>
          <w:szCs w:val="24"/>
          <w:lang w:val="es-ES_tradnl"/>
        </w:rPr>
        <w:t xml:space="preserve"> - </w:t>
      </w:r>
      <w:r w:rsidRPr="00E5432D">
        <w:rPr>
          <w:rFonts w:ascii="Arial" w:hAnsi="Arial" w:cs="Arial"/>
          <w:b/>
          <w:spacing w:val="-2"/>
          <w:szCs w:val="24"/>
          <w:u w:val="single"/>
          <w:lang w:val="es-ES_tradnl"/>
        </w:rPr>
        <w:t>Estancias en centros del exterior y viajes de estudio</w:t>
      </w:r>
    </w:p>
    <w:p w14:paraId="0826FCF1" w14:textId="77777777" w:rsidR="00966BB4" w:rsidRPr="00A208B6" w:rsidRDefault="00966BB4" w:rsidP="00966BB4">
      <w:pPr>
        <w:suppressAutoHyphens/>
        <w:jc w:val="both"/>
        <w:rPr>
          <w:rFonts w:ascii="Arial" w:hAnsi="Arial" w:cs="Arial"/>
          <w:spacing w:val="-2"/>
          <w:szCs w:val="24"/>
          <w:lang w:val="es-ES_tradnl"/>
        </w:rPr>
      </w:pPr>
    </w:p>
    <w:p w14:paraId="5AC2673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 1987. Universidad Complutense de Madrid, España. Subsi</w:t>
      </w:r>
      <w:r w:rsidRPr="00A208B6">
        <w:rPr>
          <w:rFonts w:ascii="Arial" w:hAnsi="Arial" w:cs="Arial"/>
          <w:spacing w:val="-2"/>
          <w:szCs w:val="24"/>
          <w:lang w:val="es-ES_tradnl"/>
        </w:rPr>
        <w:softHyphen/>
        <w:t>diado por el Instituto de Cooperación Iberoamericano (ICI) del Gobierno de España</w:t>
      </w:r>
      <w:r>
        <w:rPr>
          <w:rFonts w:ascii="Arial" w:hAnsi="Arial" w:cs="Arial"/>
          <w:spacing w:val="-2"/>
          <w:szCs w:val="24"/>
          <w:lang w:val="es-ES_tradnl"/>
        </w:rPr>
        <w:t>, mediante</w:t>
      </w:r>
      <w:r w:rsidRPr="00A208B6">
        <w:rPr>
          <w:rFonts w:ascii="Arial" w:hAnsi="Arial" w:cs="Arial"/>
          <w:spacing w:val="-2"/>
          <w:szCs w:val="24"/>
          <w:lang w:val="es-ES_tradnl"/>
        </w:rPr>
        <w:t xml:space="preserve"> Beca del Ministerio de Educación y Ciencia del Gobierno de España para un período de perfeccionamiento en la Universidad Complutense de Madrid, España.</w:t>
      </w:r>
      <w:r>
        <w:rPr>
          <w:rFonts w:ascii="Arial" w:hAnsi="Arial" w:cs="Arial"/>
          <w:spacing w:val="-2"/>
          <w:szCs w:val="24"/>
          <w:lang w:val="es-ES_tradnl"/>
        </w:rPr>
        <w:t xml:space="preserve"> Expediente No. A-4-10 del Ministerio de Educación y Ciencia del Gobierno de España. Junio y julio de 1987.</w:t>
      </w:r>
    </w:p>
    <w:p w14:paraId="6EFE95A0" w14:textId="77777777" w:rsidR="00966BB4" w:rsidRPr="00A208B6" w:rsidRDefault="00966BB4" w:rsidP="00966BB4">
      <w:pPr>
        <w:suppressAutoHyphens/>
        <w:jc w:val="both"/>
        <w:rPr>
          <w:rFonts w:ascii="Arial" w:hAnsi="Arial" w:cs="Arial"/>
          <w:spacing w:val="-2"/>
          <w:szCs w:val="24"/>
          <w:lang w:val="es-ES_tradnl"/>
        </w:rPr>
      </w:pPr>
    </w:p>
    <w:p w14:paraId="37BF038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 1991. Imperial College, Londres, Reino Unido. Visita en el marco del Programa ALAS de Cooperación Científica, subsidiado por The British Council.</w:t>
      </w:r>
      <w:r>
        <w:rPr>
          <w:rFonts w:ascii="Arial" w:hAnsi="Arial" w:cs="Arial"/>
          <w:spacing w:val="-2"/>
          <w:szCs w:val="24"/>
          <w:lang w:val="es-ES_tradnl"/>
        </w:rPr>
        <w:t xml:space="preserve"> Noviembre y Diciembre de 1991.</w:t>
      </w:r>
    </w:p>
    <w:p w14:paraId="35F62064" w14:textId="77777777" w:rsidR="00966BB4" w:rsidRPr="00A208B6" w:rsidRDefault="00966BB4" w:rsidP="00966BB4">
      <w:pPr>
        <w:suppressAutoHyphens/>
        <w:jc w:val="both"/>
        <w:rPr>
          <w:rFonts w:ascii="Arial" w:hAnsi="Arial" w:cs="Arial"/>
          <w:spacing w:val="-2"/>
          <w:szCs w:val="24"/>
          <w:lang w:val="es-ES_tradnl"/>
        </w:rPr>
      </w:pPr>
    </w:p>
    <w:p w14:paraId="3E455C7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3. 1991. Universidad Complutense de Madrid, España.</w:t>
      </w:r>
    </w:p>
    <w:p w14:paraId="05F92DA8" w14:textId="77777777" w:rsidR="00966BB4" w:rsidRPr="00A208B6" w:rsidRDefault="00966BB4" w:rsidP="00966BB4">
      <w:pPr>
        <w:suppressAutoHyphens/>
        <w:jc w:val="both"/>
        <w:rPr>
          <w:rFonts w:ascii="Arial" w:hAnsi="Arial" w:cs="Arial"/>
          <w:spacing w:val="-2"/>
          <w:szCs w:val="24"/>
          <w:lang w:val="es-ES_tradnl"/>
        </w:rPr>
      </w:pPr>
    </w:p>
    <w:p w14:paraId="4359332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4. 1992. Imperial College, Londres, Reino Unido. </w:t>
      </w:r>
      <w:r>
        <w:rPr>
          <w:rFonts w:ascii="Arial" w:hAnsi="Arial" w:cs="Arial"/>
          <w:spacing w:val="-2"/>
          <w:szCs w:val="24"/>
          <w:lang w:val="es-ES_tradnl"/>
        </w:rPr>
        <w:t>Visita realizada en el marco del “Academic Links with Argentina Scheme” financiado por The British Council. Octubre y noviembre de 1992.</w:t>
      </w:r>
    </w:p>
    <w:p w14:paraId="500BACE4" w14:textId="77777777" w:rsidR="00966BB4" w:rsidRPr="00A208B6" w:rsidRDefault="00966BB4" w:rsidP="00966BB4">
      <w:pPr>
        <w:suppressAutoHyphens/>
        <w:jc w:val="both"/>
        <w:rPr>
          <w:rFonts w:ascii="Arial" w:hAnsi="Arial" w:cs="Arial"/>
          <w:spacing w:val="-2"/>
          <w:szCs w:val="24"/>
          <w:lang w:val="es-ES_tradnl"/>
        </w:rPr>
      </w:pPr>
    </w:p>
    <w:p w14:paraId="6AF4853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5. 1993. Instituto Pirenaico de Ecología, Zaragoza, España. Sub</w:t>
      </w:r>
      <w:r>
        <w:rPr>
          <w:rFonts w:ascii="Arial" w:hAnsi="Arial" w:cs="Arial"/>
          <w:spacing w:val="-2"/>
          <w:szCs w:val="24"/>
          <w:lang w:val="es-ES_tradnl"/>
        </w:rPr>
        <w:t>s</w:t>
      </w:r>
      <w:r w:rsidRPr="00A208B6">
        <w:rPr>
          <w:rFonts w:ascii="Arial" w:hAnsi="Arial" w:cs="Arial"/>
          <w:spacing w:val="-2"/>
          <w:szCs w:val="24"/>
          <w:lang w:val="es-ES_tradnl"/>
        </w:rPr>
        <w:t>i</w:t>
      </w:r>
      <w:r>
        <w:rPr>
          <w:rFonts w:ascii="Arial" w:hAnsi="Arial" w:cs="Arial"/>
          <w:spacing w:val="-2"/>
          <w:szCs w:val="24"/>
          <w:lang w:val="es-ES_tradnl"/>
        </w:rPr>
        <w:t>d</w:t>
      </w:r>
      <w:r w:rsidRPr="00A208B6">
        <w:rPr>
          <w:rFonts w:ascii="Arial" w:hAnsi="Arial" w:cs="Arial"/>
          <w:spacing w:val="-2"/>
          <w:szCs w:val="24"/>
          <w:lang w:val="es-ES_tradnl"/>
        </w:rPr>
        <w:t>iado parcialmente por la Universidad Nacional de Córdoba.</w:t>
      </w:r>
    </w:p>
    <w:p w14:paraId="41A849E7" w14:textId="77777777" w:rsidR="00966BB4" w:rsidRPr="00A208B6" w:rsidRDefault="00966BB4" w:rsidP="00966BB4">
      <w:pPr>
        <w:suppressAutoHyphens/>
        <w:jc w:val="both"/>
        <w:rPr>
          <w:rFonts w:ascii="Arial" w:hAnsi="Arial" w:cs="Arial"/>
          <w:spacing w:val="-2"/>
          <w:szCs w:val="24"/>
          <w:lang w:val="es-ES_tradnl"/>
        </w:rPr>
      </w:pPr>
    </w:p>
    <w:p w14:paraId="70280D8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6. 1995. Centro de Investigaciones de los Andes Tropicales, Universidad de Mérida, Venezuela. </w:t>
      </w:r>
    </w:p>
    <w:p w14:paraId="4B9C532E" w14:textId="77777777" w:rsidR="00966BB4" w:rsidRPr="00A208B6" w:rsidRDefault="00966BB4" w:rsidP="00966BB4">
      <w:pPr>
        <w:suppressAutoHyphens/>
        <w:jc w:val="both"/>
        <w:rPr>
          <w:rFonts w:ascii="Arial" w:hAnsi="Arial" w:cs="Arial"/>
          <w:spacing w:val="-2"/>
          <w:szCs w:val="24"/>
          <w:lang w:val="es-ES_tradnl"/>
        </w:rPr>
      </w:pPr>
    </w:p>
    <w:p w14:paraId="472FE2D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7. 1996. Universidad Internacional de Andalucía, La Rábida, España.</w:t>
      </w:r>
    </w:p>
    <w:p w14:paraId="131EA88E" w14:textId="77777777" w:rsidR="00966BB4" w:rsidRPr="00A208B6" w:rsidRDefault="00966BB4" w:rsidP="00966BB4">
      <w:pPr>
        <w:suppressAutoHyphens/>
        <w:jc w:val="both"/>
        <w:rPr>
          <w:rFonts w:ascii="Arial" w:hAnsi="Arial" w:cs="Arial"/>
          <w:spacing w:val="-2"/>
          <w:szCs w:val="24"/>
          <w:lang w:val="es-ES_tradnl"/>
        </w:rPr>
      </w:pPr>
    </w:p>
    <w:p w14:paraId="1A34FD85"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8. 1997. Universidad de Sonora, Hermosillo, México.</w:t>
      </w:r>
    </w:p>
    <w:p w14:paraId="7DEE980D" w14:textId="77777777" w:rsidR="00966BB4" w:rsidRPr="00A208B6" w:rsidRDefault="00966BB4" w:rsidP="00966BB4">
      <w:pPr>
        <w:suppressAutoHyphens/>
        <w:jc w:val="both"/>
        <w:rPr>
          <w:rFonts w:ascii="Arial" w:hAnsi="Arial" w:cs="Arial"/>
          <w:b/>
          <w:spacing w:val="-2"/>
          <w:szCs w:val="24"/>
          <w:lang w:val="es-ES_tradnl"/>
        </w:rPr>
      </w:pPr>
    </w:p>
    <w:p w14:paraId="454C288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9. 1999. Universidad de Sonora, Hermosillo, México.</w:t>
      </w:r>
    </w:p>
    <w:p w14:paraId="15BB9BFC" w14:textId="77777777" w:rsidR="00966BB4" w:rsidRPr="00A208B6" w:rsidRDefault="00966BB4" w:rsidP="00966BB4">
      <w:pPr>
        <w:suppressAutoHyphens/>
        <w:jc w:val="both"/>
        <w:rPr>
          <w:rFonts w:ascii="Arial" w:hAnsi="Arial" w:cs="Arial"/>
          <w:spacing w:val="-2"/>
          <w:szCs w:val="24"/>
          <w:lang w:val="es-ES_tradnl"/>
        </w:rPr>
      </w:pPr>
    </w:p>
    <w:p w14:paraId="595BDD53" w14:textId="77777777" w:rsidR="00966BB4" w:rsidRPr="00E5432D" w:rsidRDefault="00966BB4" w:rsidP="00966BB4">
      <w:pPr>
        <w:suppressAutoHyphens/>
        <w:jc w:val="both"/>
        <w:rPr>
          <w:rFonts w:ascii="Arial" w:hAnsi="Arial" w:cs="Arial"/>
          <w:spacing w:val="-2"/>
          <w:szCs w:val="24"/>
          <w:lang w:val="es-ES_tradnl"/>
        </w:rPr>
      </w:pPr>
      <w:r w:rsidRPr="00E5432D">
        <w:rPr>
          <w:rFonts w:ascii="Arial" w:hAnsi="Arial" w:cs="Arial"/>
          <w:spacing w:val="-2"/>
          <w:szCs w:val="24"/>
          <w:lang w:val="es-ES_tradnl"/>
        </w:rPr>
        <w:t>10. 2000. Universidad Complutense de Madrid, España.</w:t>
      </w:r>
    </w:p>
    <w:p w14:paraId="34469DA2" w14:textId="77777777" w:rsidR="00966BB4" w:rsidRPr="00A208B6" w:rsidRDefault="00966BB4" w:rsidP="00966BB4">
      <w:pPr>
        <w:suppressAutoHyphens/>
        <w:jc w:val="both"/>
        <w:rPr>
          <w:rFonts w:ascii="Arial" w:hAnsi="Arial" w:cs="Arial"/>
          <w:b/>
          <w:spacing w:val="-2"/>
          <w:szCs w:val="24"/>
          <w:lang w:val="es-ES_tradnl"/>
        </w:rPr>
      </w:pPr>
    </w:p>
    <w:p w14:paraId="141A1996" w14:textId="77777777" w:rsidR="00966BB4" w:rsidRPr="00A208B6" w:rsidRDefault="00966BB4" w:rsidP="00966BB4">
      <w:pPr>
        <w:suppressAutoHyphens/>
        <w:jc w:val="both"/>
        <w:rPr>
          <w:rFonts w:ascii="Arial" w:hAnsi="Arial" w:cs="Arial"/>
          <w:b/>
          <w:spacing w:val="-2"/>
          <w:szCs w:val="24"/>
          <w:lang w:val="es-ES_tradnl"/>
        </w:rPr>
      </w:pPr>
    </w:p>
    <w:p w14:paraId="485438C7"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1</w:t>
      </w:r>
      <w:r>
        <w:rPr>
          <w:rFonts w:ascii="Arial" w:hAnsi="Arial" w:cs="Arial"/>
          <w:b/>
          <w:spacing w:val="-2"/>
          <w:szCs w:val="24"/>
          <w:lang w:val="es-ES_tradnl"/>
        </w:rPr>
        <w:t>6</w:t>
      </w:r>
      <w:r w:rsidRPr="00A208B6">
        <w:rPr>
          <w:rFonts w:ascii="Arial" w:hAnsi="Arial" w:cs="Arial"/>
          <w:b/>
          <w:spacing w:val="-2"/>
          <w:szCs w:val="24"/>
          <w:lang w:val="es-ES_tradnl"/>
        </w:rPr>
        <w:t xml:space="preserve"> - </w:t>
      </w:r>
      <w:r w:rsidRPr="00E5432D">
        <w:rPr>
          <w:rFonts w:ascii="Arial" w:hAnsi="Arial" w:cs="Arial"/>
          <w:b/>
          <w:spacing w:val="-2"/>
          <w:szCs w:val="24"/>
          <w:u w:val="single"/>
          <w:lang w:val="es-ES_tradnl"/>
        </w:rPr>
        <w:t>Seminarios y Conferencias Dictadas</w:t>
      </w:r>
    </w:p>
    <w:p w14:paraId="6213075A" w14:textId="77777777" w:rsidR="00966BB4" w:rsidRPr="00A208B6" w:rsidRDefault="00966BB4" w:rsidP="00966BB4">
      <w:pPr>
        <w:suppressAutoHyphens/>
        <w:jc w:val="both"/>
        <w:rPr>
          <w:rFonts w:ascii="Arial" w:hAnsi="Arial" w:cs="Arial"/>
          <w:spacing w:val="-2"/>
          <w:szCs w:val="24"/>
          <w:lang w:val="es-ES_tradnl"/>
        </w:rPr>
      </w:pPr>
    </w:p>
    <w:p w14:paraId="0F0DF877" w14:textId="77777777" w:rsidR="00966BB4" w:rsidRPr="00A208B6" w:rsidRDefault="00966BB4" w:rsidP="00966BB4">
      <w:pPr>
        <w:suppressAutoHyphens/>
        <w:jc w:val="both"/>
        <w:rPr>
          <w:rFonts w:ascii="Arial" w:hAnsi="Arial" w:cs="Arial"/>
          <w:spacing w:val="-2"/>
          <w:szCs w:val="24"/>
          <w:lang w:val="es-ES_tradnl"/>
        </w:rPr>
      </w:pPr>
    </w:p>
    <w:p w14:paraId="2601AED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w:t>
      </w:r>
      <w:r w:rsidRPr="00A208B6">
        <w:rPr>
          <w:rFonts w:ascii="Arial" w:hAnsi="Arial" w:cs="Arial"/>
          <w:spacing w:val="-2"/>
          <w:szCs w:val="24"/>
          <w:lang w:val="es-ES_tradnl"/>
        </w:rPr>
        <w:t>. 1988. Conferencia sobre "Detección y análisis de comunidades vegetales en Córdoba". V JORNADAS CIENTIFICAS DE LA SOC. BIOL. DE CORDOBA. Círculo Odontológico de Córdoba.</w:t>
      </w:r>
    </w:p>
    <w:p w14:paraId="299E58FC" w14:textId="77777777" w:rsidR="00966BB4" w:rsidRPr="00A208B6" w:rsidRDefault="00966BB4" w:rsidP="00966BB4">
      <w:pPr>
        <w:suppressAutoHyphens/>
        <w:jc w:val="both"/>
        <w:rPr>
          <w:rFonts w:ascii="Arial" w:hAnsi="Arial" w:cs="Arial"/>
          <w:spacing w:val="-2"/>
          <w:szCs w:val="24"/>
          <w:lang w:val="es-ES_tradnl"/>
        </w:rPr>
      </w:pPr>
    </w:p>
    <w:p w14:paraId="3AC8895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ii. 1989. Problemática Ambiental. Conferencia dictada en el Seminario Periodismo Científico y Medio Ambiente. Escuela de Ciencias de la Información, Universidad Nacional de Córdoba. 26 de octubre de 1989.</w:t>
      </w:r>
    </w:p>
    <w:p w14:paraId="3A48FD75" w14:textId="77777777" w:rsidR="00966BB4" w:rsidRPr="00A208B6" w:rsidRDefault="00966BB4" w:rsidP="00966BB4">
      <w:pPr>
        <w:suppressAutoHyphens/>
        <w:jc w:val="both"/>
        <w:rPr>
          <w:rFonts w:ascii="Arial" w:hAnsi="Arial" w:cs="Arial"/>
          <w:spacing w:val="-2"/>
          <w:szCs w:val="24"/>
          <w:lang w:val="es-ES_tradnl"/>
        </w:rPr>
      </w:pPr>
    </w:p>
    <w:p w14:paraId="1D30563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w:t>
      </w:r>
      <w:r>
        <w:rPr>
          <w:rFonts w:ascii="Arial" w:hAnsi="Arial" w:cs="Arial"/>
          <w:spacing w:val="-2"/>
          <w:szCs w:val="24"/>
          <w:lang w:val="es-ES_tradnl"/>
        </w:rPr>
        <w:t>i</w:t>
      </w:r>
      <w:r w:rsidRPr="00A208B6">
        <w:rPr>
          <w:rFonts w:ascii="Arial" w:hAnsi="Arial" w:cs="Arial"/>
          <w:spacing w:val="-2"/>
          <w:szCs w:val="24"/>
          <w:lang w:val="es-ES_tradnl"/>
        </w:rPr>
        <w:t xml:space="preserve">. 1992. Expositor en el Programa de Maestría en Manejo de Vida Silvestre. Centro de Zoología Aplicada, </w:t>
      </w:r>
      <w:r>
        <w:rPr>
          <w:rFonts w:ascii="Arial" w:hAnsi="Arial" w:cs="Arial"/>
          <w:spacing w:val="-2"/>
          <w:szCs w:val="24"/>
          <w:lang w:val="es-ES_tradnl"/>
        </w:rPr>
        <w:t xml:space="preserve">Facultad de Ciencias Exactas, Físicas y Naturales, </w:t>
      </w:r>
      <w:r w:rsidRPr="00A208B6">
        <w:rPr>
          <w:rFonts w:ascii="Arial" w:hAnsi="Arial" w:cs="Arial"/>
          <w:spacing w:val="-2"/>
          <w:szCs w:val="24"/>
          <w:lang w:val="es-ES_tradnl"/>
        </w:rPr>
        <w:t>Universidad Nacional de Córdoba.</w:t>
      </w:r>
      <w:r>
        <w:rPr>
          <w:rFonts w:ascii="Arial" w:hAnsi="Arial" w:cs="Arial"/>
          <w:spacing w:val="-2"/>
          <w:szCs w:val="24"/>
          <w:lang w:val="es-ES_tradnl"/>
        </w:rPr>
        <w:t xml:space="preserve"> 26 de junio de 1992.</w:t>
      </w:r>
    </w:p>
    <w:p w14:paraId="62680DE3" w14:textId="77777777" w:rsidR="00966BB4" w:rsidRPr="00A208B6" w:rsidRDefault="00966BB4" w:rsidP="00966BB4">
      <w:pPr>
        <w:suppressAutoHyphens/>
        <w:jc w:val="both"/>
        <w:rPr>
          <w:rFonts w:ascii="Arial" w:hAnsi="Arial" w:cs="Arial"/>
          <w:spacing w:val="-2"/>
          <w:szCs w:val="24"/>
          <w:lang w:val="es-ES_tradnl"/>
        </w:rPr>
      </w:pPr>
    </w:p>
    <w:p w14:paraId="4CE9A71D"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iv</w:t>
      </w:r>
      <w:r w:rsidRPr="00A208B6">
        <w:rPr>
          <w:rFonts w:ascii="Arial" w:hAnsi="Arial" w:cs="Arial"/>
          <w:spacing w:val="-2"/>
          <w:szCs w:val="24"/>
          <w:lang w:val="es-ES_tradnl"/>
        </w:rPr>
        <w:t>. 1992. Expositor en las II Jornadas de Seminaristas de Biología, Facultad de Ciencias Exactas, Físicas y Naturales, Universidad Nacional de Córdoba.</w:t>
      </w:r>
      <w:r>
        <w:rPr>
          <w:rFonts w:ascii="Arial" w:hAnsi="Arial" w:cs="Arial"/>
          <w:spacing w:val="-2"/>
          <w:szCs w:val="24"/>
          <w:lang w:val="es-ES_tradnl"/>
        </w:rPr>
        <w:t xml:space="preserve"> 28 de agosto de 1992.</w:t>
      </w:r>
    </w:p>
    <w:p w14:paraId="3ABCE1B8" w14:textId="77777777" w:rsidR="00966BB4" w:rsidRPr="00A208B6" w:rsidRDefault="00966BB4" w:rsidP="00966BB4">
      <w:pPr>
        <w:suppressAutoHyphens/>
        <w:jc w:val="both"/>
        <w:rPr>
          <w:rFonts w:ascii="Arial" w:hAnsi="Arial" w:cs="Arial"/>
          <w:spacing w:val="-2"/>
          <w:szCs w:val="24"/>
          <w:lang w:val="es-ES_tradnl"/>
        </w:rPr>
      </w:pPr>
    </w:p>
    <w:p w14:paraId="7B2C360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w:t>
      </w:r>
      <w:r w:rsidRPr="00A208B6">
        <w:rPr>
          <w:rFonts w:ascii="Arial" w:hAnsi="Arial" w:cs="Arial"/>
          <w:spacing w:val="-2"/>
          <w:szCs w:val="24"/>
          <w:lang w:val="es-ES_tradnl"/>
        </w:rPr>
        <w:t>. 1995. Conferencista en las III Jornadas de Seminaristas de Biología. Facultad de Ciencias Exactas, Físicas y Naturales, Universidad Nacional de Córdoba. 23 de octubre de 1995.</w:t>
      </w:r>
    </w:p>
    <w:p w14:paraId="6A223AE8" w14:textId="77777777" w:rsidR="00966BB4" w:rsidRDefault="00966BB4" w:rsidP="00966BB4">
      <w:pPr>
        <w:suppressAutoHyphens/>
        <w:jc w:val="both"/>
        <w:rPr>
          <w:rFonts w:ascii="Arial" w:hAnsi="Arial" w:cs="Arial"/>
          <w:spacing w:val="-2"/>
          <w:szCs w:val="24"/>
          <w:lang w:val="es-ES_tradnl"/>
        </w:rPr>
      </w:pPr>
    </w:p>
    <w:p w14:paraId="3E3ABA5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 1995. Conferencia sobre “Las regiones fitogeográficas de la Provincia de Córdoba”. Red Federal de Formación Docente, Facultad de Ciencias Agropecuarias, Universidad Nacional de Córdoba. 19 de diciembre de 1995.</w:t>
      </w:r>
    </w:p>
    <w:p w14:paraId="6E0A5558" w14:textId="77777777" w:rsidR="00966BB4" w:rsidRPr="00A208B6" w:rsidRDefault="00966BB4" w:rsidP="00966BB4">
      <w:pPr>
        <w:suppressAutoHyphens/>
        <w:jc w:val="both"/>
        <w:rPr>
          <w:rFonts w:ascii="Arial" w:hAnsi="Arial" w:cs="Arial"/>
          <w:spacing w:val="-2"/>
          <w:szCs w:val="24"/>
          <w:lang w:val="es-ES_tradnl"/>
        </w:rPr>
      </w:pPr>
    </w:p>
    <w:p w14:paraId="1D78F959" w14:textId="57809EE0"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w:t>
      </w:r>
      <w:r w:rsidRPr="00A208B6">
        <w:rPr>
          <w:rFonts w:ascii="Arial" w:hAnsi="Arial" w:cs="Arial"/>
          <w:spacing w:val="-2"/>
          <w:szCs w:val="24"/>
          <w:lang w:val="es-ES_tradnl"/>
        </w:rPr>
        <w:t>. 1997. Conferencia sobre "Grupos funcionales de plantas y su aplicación al estudio comparativo de gradientes ambientales en el centro de Argentina y Sonora". Universidad de Sonora, Hermosillo, México. 22</w:t>
      </w:r>
      <w:r w:rsidR="00707FA7">
        <w:rPr>
          <w:rFonts w:ascii="Arial" w:hAnsi="Arial" w:cs="Arial"/>
          <w:spacing w:val="-2"/>
          <w:szCs w:val="24"/>
          <w:lang w:val="es-ES_tradnl"/>
        </w:rPr>
        <w:t> </w:t>
      </w:r>
      <w:r w:rsidRPr="00A208B6">
        <w:rPr>
          <w:rFonts w:ascii="Arial" w:hAnsi="Arial" w:cs="Arial"/>
          <w:spacing w:val="-2"/>
          <w:szCs w:val="24"/>
          <w:lang w:val="es-ES_tradnl"/>
        </w:rPr>
        <w:t>de agosto de 1997.</w:t>
      </w:r>
    </w:p>
    <w:p w14:paraId="45027FDB" w14:textId="77777777" w:rsidR="00966BB4" w:rsidRDefault="00966BB4" w:rsidP="00966BB4">
      <w:pPr>
        <w:suppressAutoHyphens/>
        <w:jc w:val="both"/>
        <w:rPr>
          <w:rFonts w:ascii="Arial" w:hAnsi="Arial" w:cs="Arial"/>
          <w:spacing w:val="-2"/>
          <w:szCs w:val="24"/>
          <w:lang w:val="es-ES_tradnl"/>
        </w:rPr>
      </w:pPr>
    </w:p>
    <w:p w14:paraId="0BEFDB1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viii. 1998. Conferencia sobre “El desmonte del Bosque Chaqueño en Córdoba”. Jornadas Naturales organizadas por la Escuela de Biología, Facultad de Ciencias Exactas, Físicas y Naturales, Universidad Nacional de Córdoba. 2 de setiembre de 1998.</w:t>
      </w:r>
    </w:p>
    <w:p w14:paraId="0BB3BAE0" w14:textId="77777777" w:rsidR="00966BB4" w:rsidRPr="00A208B6" w:rsidRDefault="00966BB4" w:rsidP="00966BB4">
      <w:pPr>
        <w:suppressAutoHyphens/>
        <w:jc w:val="both"/>
        <w:rPr>
          <w:rFonts w:ascii="Arial" w:hAnsi="Arial" w:cs="Arial"/>
          <w:spacing w:val="-2"/>
          <w:szCs w:val="24"/>
          <w:lang w:val="es-ES_tradnl"/>
        </w:rPr>
      </w:pPr>
    </w:p>
    <w:p w14:paraId="0914D07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ix</w:t>
      </w:r>
      <w:r w:rsidRPr="00A208B6">
        <w:rPr>
          <w:rFonts w:ascii="Arial" w:hAnsi="Arial" w:cs="Arial"/>
          <w:spacing w:val="-2"/>
          <w:szCs w:val="24"/>
          <w:lang w:val="es-ES_tradnl"/>
        </w:rPr>
        <w:t xml:space="preserve">. 1999. </w:t>
      </w:r>
      <w:r>
        <w:rPr>
          <w:rFonts w:ascii="Arial" w:hAnsi="Arial" w:cs="Arial"/>
          <w:spacing w:val="-2"/>
          <w:szCs w:val="24"/>
          <w:lang w:val="es-ES_tradnl"/>
        </w:rPr>
        <w:t>Conferencia sobre “</w:t>
      </w:r>
      <w:r w:rsidRPr="00A208B6">
        <w:rPr>
          <w:rFonts w:ascii="Arial" w:hAnsi="Arial" w:cs="Arial"/>
          <w:spacing w:val="-2"/>
          <w:szCs w:val="24"/>
          <w:lang w:val="es-ES_tradnl"/>
        </w:rPr>
        <w:t>Modelos de relaciones entre tipos funcionales de plantas y procesos ecosistémicos</w:t>
      </w:r>
      <w:r>
        <w:rPr>
          <w:rFonts w:ascii="Arial" w:hAnsi="Arial" w:cs="Arial"/>
          <w:spacing w:val="-2"/>
          <w:szCs w:val="24"/>
          <w:lang w:val="es-ES_tradnl"/>
        </w:rPr>
        <w:t>”</w:t>
      </w:r>
      <w:r w:rsidRPr="00A208B6">
        <w:rPr>
          <w:rFonts w:ascii="Arial" w:hAnsi="Arial" w:cs="Arial"/>
          <w:spacing w:val="-2"/>
          <w:szCs w:val="24"/>
          <w:lang w:val="es-ES_tradnl"/>
        </w:rPr>
        <w:t>. XII Jornadas Científicas de la Sociedad de Biología de Córdoba. Merlo, San Luis, 29 de junio al 7 de julio de 1999.</w:t>
      </w:r>
    </w:p>
    <w:p w14:paraId="7E8EE5DB" w14:textId="77777777" w:rsidR="00966BB4" w:rsidRDefault="00966BB4" w:rsidP="00966BB4">
      <w:pPr>
        <w:suppressAutoHyphens/>
        <w:jc w:val="both"/>
        <w:rPr>
          <w:rFonts w:ascii="Arial" w:hAnsi="Arial" w:cs="Arial"/>
          <w:spacing w:val="-2"/>
          <w:szCs w:val="24"/>
          <w:lang w:val="es-ES_tradnl"/>
        </w:rPr>
      </w:pPr>
    </w:p>
    <w:p w14:paraId="4B15075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 1999. Conferencia sobre “Situación de los Ambientes de Córdoba”. Primer Encuentro Juvenil de Experiencias y Prácticas sobre Ambiente y Salud, Ministerio de Educación , Dirección de Enseñanza Media y Superior. 4 de noviembre de 1999. </w:t>
      </w:r>
    </w:p>
    <w:p w14:paraId="00C71CA1" w14:textId="77777777" w:rsidR="00966BB4" w:rsidRDefault="00966BB4" w:rsidP="00966BB4">
      <w:pPr>
        <w:suppressAutoHyphens/>
        <w:jc w:val="both"/>
        <w:rPr>
          <w:rFonts w:ascii="Arial" w:hAnsi="Arial" w:cs="Arial"/>
          <w:spacing w:val="-2"/>
          <w:szCs w:val="24"/>
          <w:lang w:val="es-ES_tradnl"/>
        </w:rPr>
      </w:pPr>
    </w:p>
    <w:p w14:paraId="71A1EA4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 2001. Conferencia sobre “La Vegetación de Córdoba: pasado, presente y futuro”. Agencia Córdoba Ambiente S.E., Gobierno de la Provincia de Córdoba. 1 de agosto de 2001.</w:t>
      </w:r>
    </w:p>
    <w:p w14:paraId="6BA6BDC7" w14:textId="77777777" w:rsidR="00966BB4" w:rsidRDefault="00966BB4" w:rsidP="00966BB4">
      <w:pPr>
        <w:suppressAutoHyphens/>
        <w:jc w:val="both"/>
        <w:rPr>
          <w:rFonts w:ascii="Arial" w:hAnsi="Arial" w:cs="Arial"/>
          <w:spacing w:val="-2"/>
          <w:szCs w:val="24"/>
          <w:lang w:val="es-ES_tradnl"/>
        </w:rPr>
      </w:pPr>
    </w:p>
    <w:p w14:paraId="76CB620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xii. 2003. Conferencia sobre “Inventarios de biodiversidad aplicados al manejo, monitoreo y conservación en áreas protegidas”. XIV Jornadas Científicas de la Sociedad de Biología de Córdoba, Villa Giardino, Córdoba, 7 al 9 de agosto de 2003.</w:t>
      </w:r>
    </w:p>
    <w:p w14:paraId="737C34DA" w14:textId="77777777" w:rsidR="00966BB4" w:rsidRDefault="00966BB4" w:rsidP="00966BB4">
      <w:pPr>
        <w:suppressAutoHyphens/>
        <w:jc w:val="both"/>
        <w:rPr>
          <w:rFonts w:ascii="Arial" w:hAnsi="Arial" w:cs="Arial"/>
          <w:spacing w:val="-2"/>
          <w:szCs w:val="24"/>
          <w:lang w:val="es-ES_tradnl"/>
        </w:rPr>
      </w:pPr>
    </w:p>
    <w:p w14:paraId="7F0483B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xiii. 2006. Conferencia sobre “Los bosques de Córdoba: pasado, presente y futuro”, 130 Aniversario de la creación de la Facultad de Ciencias Exactas, Físicas y Naturales, Universidad Nacional de Córdoba. 12 de diciembre de 2006.</w:t>
      </w:r>
    </w:p>
    <w:p w14:paraId="6B3DA1F9" w14:textId="77777777" w:rsidR="00966BB4" w:rsidRDefault="00966BB4" w:rsidP="00966BB4">
      <w:pPr>
        <w:suppressAutoHyphens/>
        <w:jc w:val="both"/>
        <w:rPr>
          <w:rFonts w:ascii="Arial" w:hAnsi="Arial" w:cs="Arial"/>
          <w:spacing w:val="-2"/>
          <w:szCs w:val="24"/>
          <w:lang w:val="es-ES_tradnl"/>
        </w:rPr>
      </w:pPr>
    </w:p>
    <w:p w14:paraId="367BCAF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xiv. 2008. Conferencia sobre “El Impacto de las acciones humanas en el Medio Ambiente”. Primera Reunión de Deliberación y Consenso “Bioética y Medio Ambiente”, organizada por la Fundación para la Educación e Investigación en Bioética (FEIB), Programa de Educación Permanente en Bioética, Red Bioética de UNESCO. Córdoba, 5 de junio de 2008.</w:t>
      </w:r>
    </w:p>
    <w:p w14:paraId="462622CC" w14:textId="77777777" w:rsidR="00966BB4" w:rsidRDefault="00966BB4" w:rsidP="00966BB4">
      <w:pPr>
        <w:suppressAutoHyphens/>
        <w:jc w:val="both"/>
        <w:rPr>
          <w:rFonts w:ascii="Arial" w:hAnsi="Arial" w:cs="Arial"/>
          <w:spacing w:val="-2"/>
          <w:szCs w:val="24"/>
          <w:lang w:val="es-ES_tradnl"/>
        </w:rPr>
      </w:pPr>
    </w:p>
    <w:p w14:paraId="4011C75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 2008. Conferencia en el marco del Foro Territorio, Desarrollo Sustentable y Ley de Bosques; organizado por la Secretaría de Extensión Universitaria de la Universidad Nacional de Córdoba. Pabellón Argentina, Ciudad Universitaria, 24 de junio de 2008.</w:t>
      </w:r>
    </w:p>
    <w:p w14:paraId="051A6A7F" w14:textId="77777777" w:rsidR="00966BB4" w:rsidRDefault="00966BB4" w:rsidP="00966BB4">
      <w:pPr>
        <w:suppressAutoHyphens/>
        <w:jc w:val="both"/>
        <w:rPr>
          <w:rFonts w:ascii="Arial" w:hAnsi="Arial" w:cs="Arial"/>
          <w:spacing w:val="-2"/>
          <w:szCs w:val="24"/>
          <w:lang w:val="es-ES_tradnl"/>
        </w:rPr>
      </w:pPr>
    </w:p>
    <w:p w14:paraId="61743B9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xvi. 2009. Conferencia sobre “Los Bosques de Córdoba en tiempos de cambio (Aportes para un ordenamiento territorial)”. 5to. Congreso Provincial de Ingenieros Agrónomos. Colegio de Ingenieros Agrónomos de la Provincia de Córdoba y Secretaría de Desarrollo Rural y Agricultura Failiar. Villa Carlos Paz, Córdoba, 7 de agosto de 2009 </w:t>
      </w:r>
    </w:p>
    <w:p w14:paraId="431EE533" w14:textId="77777777" w:rsidR="00966BB4" w:rsidRDefault="00966BB4" w:rsidP="00966BB4">
      <w:pPr>
        <w:suppressAutoHyphens/>
        <w:jc w:val="both"/>
        <w:rPr>
          <w:rFonts w:ascii="Arial" w:hAnsi="Arial" w:cs="Arial"/>
          <w:spacing w:val="-2"/>
          <w:szCs w:val="24"/>
          <w:lang w:val="es-ES_tradnl"/>
        </w:rPr>
      </w:pPr>
    </w:p>
    <w:p w14:paraId="134BAB1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xvii. 2009. Conferencia en Simposio de Conservación: Zak, M. &amp; M. Cabido, “Crónica de una metamorfosis: la deforestación del bosque chaqueño occidental”. XXXII Jornadas Argentinas de Botánica, Huerta Grande, Córdoba. Octubre de 2009. Bol. Soc. Arg. Bot., Vol. 44, pág. 12.</w:t>
      </w:r>
    </w:p>
    <w:p w14:paraId="58EFA231" w14:textId="77777777" w:rsidR="00966BB4" w:rsidRDefault="00966BB4" w:rsidP="00966BB4">
      <w:pPr>
        <w:suppressAutoHyphens/>
        <w:jc w:val="both"/>
        <w:rPr>
          <w:rFonts w:ascii="Arial" w:hAnsi="Arial" w:cs="Arial"/>
          <w:spacing w:val="-2"/>
          <w:szCs w:val="24"/>
          <w:lang w:val="es-ES_tradnl"/>
        </w:rPr>
      </w:pPr>
    </w:p>
    <w:p w14:paraId="7C2E0FE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xviii. 2010. Conferencia sobre “Ética y Ambiente en Córdoba: Las Lecciones no Aprendidas”. Primeras Jornadas Municipales de Bioética. Aula Magna, Facultad de Derechos y Ciencias Sociales, Universidad Nacional de Córdoba. 22 de octubre de 2010.</w:t>
      </w:r>
    </w:p>
    <w:p w14:paraId="0E253CE2" w14:textId="77777777" w:rsidR="00966BB4" w:rsidRDefault="00966BB4" w:rsidP="00966BB4">
      <w:pPr>
        <w:suppressAutoHyphens/>
        <w:jc w:val="both"/>
        <w:rPr>
          <w:rFonts w:ascii="Arial" w:hAnsi="Arial" w:cs="Arial"/>
          <w:spacing w:val="-2"/>
          <w:szCs w:val="24"/>
          <w:lang w:val="es-ES_tradnl"/>
        </w:rPr>
      </w:pPr>
    </w:p>
    <w:p w14:paraId="459D587B" w14:textId="77777777" w:rsidR="00966BB4" w:rsidRDefault="00966BB4" w:rsidP="00707FA7">
      <w:pPr>
        <w:keepNext/>
        <w:keepLines/>
        <w:suppressAutoHyphens/>
        <w:jc w:val="both"/>
        <w:rPr>
          <w:rFonts w:ascii="Arial" w:hAnsi="Arial" w:cs="Arial"/>
          <w:spacing w:val="-2"/>
          <w:szCs w:val="24"/>
          <w:lang w:val="es-ES_tradnl"/>
        </w:rPr>
      </w:pPr>
      <w:r>
        <w:rPr>
          <w:rFonts w:ascii="Arial" w:hAnsi="Arial" w:cs="Arial"/>
          <w:spacing w:val="-2"/>
          <w:szCs w:val="24"/>
          <w:lang w:val="es-ES_tradnl"/>
        </w:rPr>
        <w:t>xix. 2011. Conferencia sobre “El Cambio Climático Global: Generalidades y Alcances”. Tercer Encuentro Nacional y Séptimo Provincial de Docentes Ambientalistas: Cambio Climático: participación y educación ambiental. Aula Magna, Facultad de Ciencias Exactas, Físicas y Naturales, Universidad Nacional de Córdoba, 13 de mayo de 2011. Organizado por la Fundación Ambiente, Cultura y Desarrollo (ACUDE).</w:t>
      </w:r>
    </w:p>
    <w:p w14:paraId="4058513B" w14:textId="77777777" w:rsidR="00966BB4" w:rsidRDefault="00966BB4" w:rsidP="00966BB4">
      <w:pPr>
        <w:suppressAutoHyphens/>
        <w:jc w:val="both"/>
        <w:rPr>
          <w:rFonts w:ascii="Arial" w:hAnsi="Arial" w:cs="Arial"/>
          <w:spacing w:val="-2"/>
          <w:szCs w:val="24"/>
          <w:lang w:val="es-ES_tradnl"/>
        </w:rPr>
      </w:pPr>
    </w:p>
    <w:p w14:paraId="17312984" w14:textId="77777777" w:rsidR="00966BB4" w:rsidRDefault="00966BB4" w:rsidP="00CA0DC2">
      <w:pPr>
        <w:keepNext/>
        <w:keepLines/>
        <w:suppressAutoHyphens/>
        <w:jc w:val="both"/>
        <w:rPr>
          <w:rFonts w:ascii="Arial" w:hAnsi="Arial" w:cs="Arial"/>
          <w:spacing w:val="-2"/>
          <w:szCs w:val="24"/>
          <w:lang w:val="es-ES_tradnl"/>
        </w:rPr>
      </w:pPr>
      <w:r>
        <w:rPr>
          <w:rFonts w:ascii="Arial" w:hAnsi="Arial" w:cs="Arial"/>
          <w:spacing w:val="-2"/>
          <w:szCs w:val="24"/>
          <w:lang w:val="es-ES_tradnl"/>
        </w:rPr>
        <w:t xml:space="preserve">xx. 2011. Conferencia sobre “El Bosque Nativo de Córdoba en un escenario de cambio climático”. Tercer Encuentro Nacional y Séptimo Provincial de Docentes Ambientalistas sobre Cambio Climático: participación y educación ambiental. Aula Magna, Facultad de Ciencias Exactas, Físicas y Naturales, Universidad Nacional de Córdoba, 14 de mayo de 2011. Organizado por la Fundación Ambiente, Cultura y Desarrollo (ACUDE). </w:t>
      </w:r>
    </w:p>
    <w:p w14:paraId="541261B4" w14:textId="77777777" w:rsidR="00966BB4" w:rsidRDefault="00966BB4" w:rsidP="00966BB4">
      <w:pPr>
        <w:suppressAutoHyphens/>
        <w:jc w:val="both"/>
        <w:rPr>
          <w:rFonts w:ascii="Arial" w:hAnsi="Arial" w:cs="Arial"/>
          <w:spacing w:val="-2"/>
          <w:szCs w:val="24"/>
          <w:lang w:val="es-ES_tradnl"/>
        </w:rPr>
      </w:pPr>
    </w:p>
    <w:p w14:paraId="603B0B6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xxi. 2011. Conferencia sobre “El Bosque Nativo de Córdoba: ¿tiene sentido conservar el patrimonio natural?” Primera Jornada de la Semana del Medio Ambiente, Deán Funes 2011, Bosques: la naturaleza a su servicio. Escuela Normal Superior Juan Bautista Alberdi, Deán Funes, Córdoba. 1de junio de 2011.</w:t>
      </w:r>
    </w:p>
    <w:p w14:paraId="54328162" w14:textId="77777777" w:rsidR="00966BB4" w:rsidRDefault="00966BB4" w:rsidP="00966BB4">
      <w:pPr>
        <w:suppressAutoHyphens/>
        <w:jc w:val="both"/>
        <w:rPr>
          <w:rFonts w:ascii="Arial" w:hAnsi="Arial" w:cs="Arial"/>
          <w:spacing w:val="-2"/>
          <w:szCs w:val="24"/>
          <w:lang w:val="es-ES_tradnl"/>
        </w:rPr>
      </w:pPr>
    </w:p>
    <w:p w14:paraId="309A613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xxii. 2011. Conferencia Plenaria sobre “Ecología y Política Ambiental: ¿lecciones no aprendidas o problemas de comunicación?” II Jornadas Internacionales sobre Medio Ambiente y Lenguajes. Facultad de Lenguas, Universidad Nacional de Córdoba, 29 de julio de 2011.</w:t>
      </w:r>
    </w:p>
    <w:p w14:paraId="2D8F97C7" w14:textId="77777777" w:rsidR="00966BB4" w:rsidRDefault="00966BB4" w:rsidP="00966BB4">
      <w:pPr>
        <w:suppressAutoHyphens/>
        <w:jc w:val="both"/>
        <w:rPr>
          <w:rFonts w:ascii="Arial" w:hAnsi="Arial" w:cs="Arial"/>
          <w:spacing w:val="-2"/>
          <w:szCs w:val="24"/>
          <w:lang w:val="es-ES_tradnl"/>
        </w:rPr>
      </w:pPr>
    </w:p>
    <w:p w14:paraId="78BE743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xxiii. 2011. Conferencia sobre “Las relaciones entre el hombre y el ambiente: ¿nos enseña algo la historia? Escuela Dante Alighieri Bilingüe – Bicultural, Córdoba. 9 de noviembre de 2011.</w:t>
      </w:r>
    </w:p>
    <w:p w14:paraId="3D7E959D" w14:textId="77777777" w:rsidR="00966BB4" w:rsidRDefault="00966BB4" w:rsidP="00966BB4">
      <w:pPr>
        <w:suppressAutoHyphens/>
        <w:jc w:val="both"/>
        <w:rPr>
          <w:rFonts w:ascii="Arial" w:hAnsi="Arial" w:cs="Arial"/>
          <w:spacing w:val="-2"/>
          <w:szCs w:val="24"/>
          <w:lang w:val="es-ES_tradnl"/>
        </w:rPr>
      </w:pPr>
    </w:p>
    <w:p w14:paraId="3C3E8446"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xxiv. 2012. Conferencia sobre “La vegetación de Córdoba: una historia de encuentros y desencuentros”. Academia Nacional de Ciencias, Córdoba. 11 de mayo de 2012.</w:t>
      </w:r>
    </w:p>
    <w:p w14:paraId="45653BE9" w14:textId="77777777" w:rsidR="00966BB4" w:rsidRDefault="00966BB4" w:rsidP="00966BB4">
      <w:pPr>
        <w:suppressAutoHyphens/>
        <w:jc w:val="both"/>
        <w:rPr>
          <w:rFonts w:ascii="Arial" w:hAnsi="Arial" w:cs="Arial"/>
          <w:b/>
          <w:spacing w:val="-2"/>
          <w:szCs w:val="24"/>
          <w:lang w:val="es-ES_tradnl"/>
        </w:rPr>
      </w:pPr>
    </w:p>
    <w:p w14:paraId="57B82240" w14:textId="77777777" w:rsidR="00966BB4" w:rsidRPr="00A208B6" w:rsidRDefault="00966BB4" w:rsidP="00966BB4">
      <w:pPr>
        <w:suppressAutoHyphens/>
        <w:jc w:val="both"/>
        <w:rPr>
          <w:rFonts w:ascii="Arial" w:hAnsi="Arial" w:cs="Arial"/>
          <w:b/>
          <w:spacing w:val="-2"/>
          <w:szCs w:val="24"/>
          <w:lang w:val="es-ES_tradnl"/>
        </w:rPr>
      </w:pPr>
    </w:p>
    <w:p w14:paraId="4E06CB77"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17</w:t>
      </w:r>
      <w:r w:rsidRPr="00A208B6">
        <w:rPr>
          <w:rFonts w:ascii="Arial" w:hAnsi="Arial" w:cs="Arial"/>
          <w:b/>
          <w:spacing w:val="-2"/>
          <w:szCs w:val="24"/>
          <w:lang w:val="es-ES_tradnl"/>
        </w:rPr>
        <w:t xml:space="preserve"> - </w:t>
      </w:r>
      <w:r w:rsidRPr="00E5432D">
        <w:rPr>
          <w:rFonts w:ascii="Arial" w:hAnsi="Arial" w:cs="Arial"/>
          <w:b/>
          <w:spacing w:val="-2"/>
          <w:szCs w:val="24"/>
          <w:u w:val="single"/>
          <w:lang w:val="es-ES_tradnl"/>
        </w:rPr>
        <w:t>Organización de eventos científicos - Visitas de Investigadores</w:t>
      </w:r>
    </w:p>
    <w:p w14:paraId="75B86261" w14:textId="77777777" w:rsidR="00966BB4" w:rsidRPr="00A208B6" w:rsidRDefault="00966BB4" w:rsidP="00966BB4">
      <w:pPr>
        <w:suppressAutoHyphens/>
        <w:jc w:val="both"/>
        <w:rPr>
          <w:rFonts w:ascii="Arial" w:hAnsi="Arial" w:cs="Arial"/>
          <w:spacing w:val="-2"/>
          <w:szCs w:val="24"/>
          <w:lang w:val="es-ES_tradnl"/>
        </w:rPr>
      </w:pPr>
    </w:p>
    <w:p w14:paraId="3DA30E6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1983. Organización de la excursión a las Sierras de Córdoba en el marco de la "17th International Phytogeographic Excursion (IPE), 1983, through the northern Argentina".</w:t>
      </w:r>
    </w:p>
    <w:p w14:paraId="336BBC37" w14:textId="77777777" w:rsidR="00966BB4" w:rsidRPr="00A208B6" w:rsidRDefault="00966BB4" w:rsidP="00966BB4">
      <w:pPr>
        <w:suppressAutoHyphens/>
        <w:jc w:val="both"/>
        <w:rPr>
          <w:rFonts w:ascii="Arial" w:hAnsi="Arial" w:cs="Arial"/>
          <w:spacing w:val="-2"/>
          <w:szCs w:val="24"/>
          <w:lang w:val="es-ES_tradnl"/>
        </w:rPr>
      </w:pPr>
    </w:p>
    <w:p w14:paraId="47205210"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1983. Organización de la visita y conferencias del Prof. Heinz Ellenberg.</w:t>
      </w:r>
    </w:p>
    <w:p w14:paraId="3DF8FF9D" w14:textId="77777777" w:rsidR="00966BB4" w:rsidRPr="00A208B6" w:rsidRDefault="00966BB4" w:rsidP="00966BB4">
      <w:pPr>
        <w:suppressAutoHyphens/>
        <w:jc w:val="both"/>
        <w:rPr>
          <w:rFonts w:ascii="Arial" w:hAnsi="Arial" w:cs="Arial"/>
          <w:spacing w:val="-2"/>
          <w:szCs w:val="24"/>
          <w:lang w:val="es-ES_tradnl"/>
        </w:rPr>
      </w:pPr>
    </w:p>
    <w:p w14:paraId="1472EEA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1983. Organización de la visita y conferencias del Prof. R. Kuchler.</w:t>
      </w:r>
    </w:p>
    <w:p w14:paraId="183AFEA6" w14:textId="77777777" w:rsidR="00966BB4" w:rsidRPr="00A208B6" w:rsidRDefault="00966BB4" w:rsidP="00966BB4">
      <w:pPr>
        <w:suppressAutoHyphens/>
        <w:jc w:val="both"/>
        <w:rPr>
          <w:rFonts w:ascii="Arial" w:hAnsi="Arial" w:cs="Arial"/>
          <w:spacing w:val="-2"/>
          <w:szCs w:val="24"/>
          <w:lang w:val="es-ES_tradnl"/>
        </w:rPr>
      </w:pPr>
    </w:p>
    <w:p w14:paraId="2A47E8B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1983. Organización de la XI Reunión Argentina de Ecología, llevada a cabo en V. Giardino, Córdoba.</w:t>
      </w:r>
    </w:p>
    <w:p w14:paraId="23B6A598" w14:textId="77777777" w:rsidR="00966BB4" w:rsidRPr="00A208B6" w:rsidRDefault="00966BB4" w:rsidP="00966BB4">
      <w:pPr>
        <w:suppressAutoHyphens/>
        <w:jc w:val="both"/>
        <w:rPr>
          <w:rFonts w:ascii="Arial" w:hAnsi="Arial" w:cs="Arial"/>
          <w:spacing w:val="-2"/>
          <w:szCs w:val="24"/>
          <w:lang w:val="es-ES_tradnl"/>
        </w:rPr>
      </w:pPr>
    </w:p>
    <w:p w14:paraId="30FB832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 1987. Organización del Primer Curso sobre "Conservación de la Naturaleza y Gestión Ambiental del Territorio", llevado a cabo en la Academia Nacional de Ciencias de Córdoba.</w:t>
      </w:r>
    </w:p>
    <w:p w14:paraId="3BE314DC" w14:textId="77777777" w:rsidR="00966BB4" w:rsidRPr="00A208B6" w:rsidRDefault="00966BB4" w:rsidP="00966BB4">
      <w:pPr>
        <w:suppressAutoHyphens/>
        <w:jc w:val="both"/>
        <w:rPr>
          <w:rFonts w:ascii="Arial" w:hAnsi="Arial" w:cs="Arial"/>
          <w:spacing w:val="-2"/>
          <w:szCs w:val="24"/>
          <w:lang w:val="es-ES_tradnl"/>
        </w:rPr>
      </w:pPr>
    </w:p>
    <w:p w14:paraId="11A3FD6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 1988. Organización del Segundo Curso sobre "Conservación de la Naturaleza y Gestión Ambiental del Territorio, lleva</w:t>
      </w:r>
      <w:r w:rsidRPr="00A208B6">
        <w:rPr>
          <w:rFonts w:ascii="Arial" w:hAnsi="Arial" w:cs="Arial"/>
          <w:spacing w:val="-2"/>
          <w:szCs w:val="24"/>
          <w:lang w:val="es-ES_tradnl"/>
        </w:rPr>
        <w:softHyphen/>
        <w:t>do a cabo en la Facultad de Ciencias Exactas, Físicas y Natura</w:t>
      </w:r>
      <w:r w:rsidRPr="00A208B6">
        <w:rPr>
          <w:rFonts w:ascii="Arial" w:hAnsi="Arial" w:cs="Arial"/>
          <w:spacing w:val="-2"/>
          <w:szCs w:val="24"/>
          <w:lang w:val="es-ES_tradnl"/>
        </w:rPr>
        <w:softHyphen/>
        <w:t>les, Universidad Nacional de Córdoba.</w:t>
      </w:r>
    </w:p>
    <w:p w14:paraId="5B3D758B" w14:textId="77777777" w:rsidR="00966BB4" w:rsidRPr="00A208B6" w:rsidRDefault="00966BB4" w:rsidP="00966BB4">
      <w:pPr>
        <w:suppressAutoHyphens/>
        <w:jc w:val="both"/>
        <w:rPr>
          <w:rFonts w:ascii="Arial" w:hAnsi="Arial" w:cs="Arial"/>
          <w:spacing w:val="-2"/>
          <w:szCs w:val="24"/>
          <w:lang w:val="es-ES_tradnl"/>
        </w:rPr>
      </w:pPr>
    </w:p>
    <w:p w14:paraId="5FD32B8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vii. 1989. Organización del Curso sobre "Ecología de Comunida</w:t>
      </w:r>
      <w:r w:rsidRPr="00A208B6">
        <w:rPr>
          <w:rFonts w:ascii="Arial" w:hAnsi="Arial" w:cs="Arial"/>
          <w:spacing w:val="-2"/>
          <w:szCs w:val="24"/>
          <w:lang w:val="es-ES_tradnl"/>
        </w:rPr>
        <w:softHyphen/>
        <w:t>des", llevado a cabo en la Facultad de Ciencias Exactas, Físicas y Naturales de la Universidad Nacional de Córdoba.</w:t>
      </w:r>
    </w:p>
    <w:p w14:paraId="43392E83" w14:textId="77777777" w:rsidR="00966BB4" w:rsidRPr="00A208B6" w:rsidRDefault="00966BB4" w:rsidP="00966BB4">
      <w:pPr>
        <w:suppressAutoHyphens/>
        <w:jc w:val="both"/>
        <w:rPr>
          <w:rFonts w:ascii="Arial" w:hAnsi="Arial" w:cs="Arial"/>
          <w:spacing w:val="-2"/>
          <w:szCs w:val="24"/>
          <w:lang w:val="es-ES_tradnl"/>
        </w:rPr>
      </w:pPr>
    </w:p>
    <w:p w14:paraId="03BA1CF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xml:space="preserve">viii. 1993. Organización del Curso sobre "Biodiversity and Community Structure", </w:t>
      </w:r>
      <w:r>
        <w:rPr>
          <w:rFonts w:ascii="Arial" w:hAnsi="Arial" w:cs="Arial"/>
          <w:spacing w:val="-2"/>
          <w:szCs w:val="24"/>
          <w:lang w:val="es-ES_tradnl"/>
        </w:rPr>
        <w:t>Facultad de Ciencias Exactas, Físicas y Naturales, Universidad Nacional de Córdoba. L</w:t>
      </w:r>
      <w:r w:rsidRPr="00A208B6">
        <w:rPr>
          <w:rFonts w:ascii="Arial" w:hAnsi="Arial" w:cs="Arial"/>
          <w:spacing w:val="-2"/>
          <w:szCs w:val="24"/>
          <w:lang w:val="es-ES_tradnl"/>
        </w:rPr>
        <w:t>levado a cabo en Vaquerías, Córdoba.</w:t>
      </w:r>
      <w:r>
        <w:rPr>
          <w:rFonts w:ascii="Arial" w:hAnsi="Arial" w:cs="Arial"/>
          <w:spacing w:val="-2"/>
          <w:szCs w:val="24"/>
          <w:lang w:val="es-ES_tradnl"/>
        </w:rPr>
        <w:t xml:space="preserve"> Agosto de 1993. Resolución 227-HCD-1993.</w:t>
      </w:r>
    </w:p>
    <w:p w14:paraId="15F65DF1" w14:textId="77777777" w:rsidR="00966BB4" w:rsidRPr="00A208B6" w:rsidRDefault="00966BB4" w:rsidP="00966BB4">
      <w:pPr>
        <w:suppressAutoHyphens/>
        <w:jc w:val="both"/>
        <w:rPr>
          <w:rFonts w:ascii="Arial" w:hAnsi="Arial" w:cs="Arial"/>
          <w:spacing w:val="-2"/>
          <w:szCs w:val="24"/>
          <w:lang w:val="es-ES_tradnl"/>
        </w:rPr>
      </w:pPr>
    </w:p>
    <w:p w14:paraId="277EA61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ix. 1994. Organización del Primer Taller Red Temática XII B de la Red Iberoamericana de Biodiversidad en Pastizales y Sabanas, Programa Iberoamericano de Ciencia y Tecnología para el Desarrollo, CYTED. Vaquerías, Córdoba, 6 al 10 de junio de 1994.</w:t>
      </w:r>
    </w:p>
    <w:p w14:paraId="40B69B65" w14:textId="77777777" w:rsidR="00966BB4" w:rsidRPr="00A208B6" w:rsidRDefault="00966BB4" w:rsidP="00966BB4">
      <w:pPr>
        <w:suppressAutoHyphens/>
        <w:jc w:val="both"/>
        <w:rPr>
          <w:rFonts w:ascii="Arial" w:hAnsi="Arial" w:cs="Arial"/>
          <w:spacing w:val="-2"/>
          <w:szCs w:val="24"/>
          <w:lang w:val="es-ES_tradnl"/>
        </w:rPr>
      </w:pPr>
    </w:p>
    <w:p w14:paraId="38743FC4"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 1994. Organización del Curso de Posgrado sobre "Grasses and Greenhouse", dictado por el Dr. Paul Hattersley. Setiembre de 1994. Universidad Nacional de Córdoba - Instituto Multidisciplinario de Biología Vegetal.</w:t>
      </w:r>
    </w:p>
    <w:p w14:paraId="5EBF2661" w14:textId="77777777" w:rsidR="00966BB4" w:rsidRPr="00A208B6" w:rsidRDefault="00966BB4" w:rsidP="00966BB4">
      <w:pPr>
        <w:suppressAutoHyphens/>
        <w:jc w:val="both"/>
        <w:rPr>
          <w:rFonts w:ascii="Arial" w:hAnsi="Arial" w:cs="Arial"/>
          <w:spacing w:val="-2"/>
          <w:szCs w:val="24"/>
          <w:lang w:val="es-ES_tradnl"/>
        </w:rPr>
      </w:pPr>
    </w:p>
    <w:p w14:paraId="663051D2"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 1994. Coordinador de la Sesión Técnica Nro. 10: Ecología. VI CONGRESO LATINOAMERICANO DE BOTANICA (Mar del Plata). 2 al 8 de octubre de 1994.</w:t>
      </w:r>
    </w:p>
    <w:p w14:paraId="66BFC56C" w14:textId="77777777" w:rsidR="00966BB4" w:rsidRPr="00A208B6" w:rsidRDefault="00966BB4" w:rsidP="00966BB4">
      <w:pPr>
        <w:suppressAutoHyphens/>
        <w:jc w:val="both"/>
        <w:rPr>
          <w:rFonts w:ascii="Arial" w:hAnsi="Arial" w:cs="Arial"/>
          <w:spacing w:val="-2"/>
          <w:szCs w:val="24"/>
          <w:lang w:val="es-ES_tradnl"/>
        </w:rPr>
      </w:pPr>
    </w:p>
    <w:p w14:paraId="66059BCB"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xii. 1996. Organización del Curso de Posgrado "Atributos funcionales de plantas y respuestas de la vegetación al cambio global", dictado por los Dres. P. Grime, K. Thompson y J. Hodgson, de la Universidad de Sheffield, Reino Unido. IMBIV, Universidad Nacional de Córdoba, 20 al 22 de marzo de 1996. Resolución Nº 145-G-1996 del HCD.</w:t>
      </w:r>
    </w:p>
    <w:p w14:paraId="0036B99B" w14:textId="77777777" w:rsidR="00966BB4" w:rsidRPr="00A208B6" w:rsidRDefault="00966BB4" w:rsidP="00966BB4">
      <w:pPr>
        <w:suppressAutoHyphens/>
        <w:jc w:val="both"/>
        <w:rPr>
          <w:rFonts w:ascii="Arial" w:hAnsi="Arial" w:cs="Arial"/>
          <w:spacing w:val="-2"/>
          <w:szCs w:val="24"/>
          <w:lang w:val="es-ES_tradnl"/>
        </w:rPr>
      </w:pPr>
    </w:p>
    <w:p w14:paraId="4E7B1047"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xiii. 1996. Organización del Curso de Posgrado "Ecosistemas. Estructura, Funcionamiento y Dinámica", dictado por el Dr. G. Sarmiento de la Universidad de Los Andes, Mérida, Venezuela. 25 al 30 de noviembre de 1996. Resolución Nº 39-G-1996 del HCD.</w:t>
      </w:r>
    </w:p>
    <w:p w14:paraId="622C4AA2" w14:textId="77777777" w:rsidR="00966BB4" w:rsidRDefault="00966BB4" w:rsidP="00966BB4">
      <w:pPr>
        <w:suppressAutoHyphens/>
        <w:jc w:val="both"/>
        <w:rPr>
          <w:rFonts w:ascii="Arial" w:hAnsi="Arial" w:cs="Arial"/>
          <w:spacing w:val="-2"/>
          <w:szCs w:val="24"/>
          <w:lang w:val="es-ES_tradnl"/>
        </w:rPr>
      </w:pPr>
    </w:p>
    <w:p w14:paraId="58382515"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xiv. 1998. Organización del Curso de Postgrado “Modelos Matemáticos en Ecología”. Curso de Postgrado del IMBIV, Universidad Nacional de Córdoba – CONICET. Dictado por el Dr. I. Noy-Meir, Universidad Hebrea de Jerusalem, Israel. 21 al 25 de septiembre de 1998. Resolución 196-HCD-1998.</w:t>
      </w:r>
    </w:p>
    <w:p w14:paraId="7CF3769C" w14:textId="77777777" w:rsidR="00966BB4" w:rsidRDefault="00966BB4" w:rsidP="00966BB4">
      <w:pPr>
        <w:suppressAutoHyphens/>
        <w:jc w:val="both"/>
        <w:rPr>
          <w:rFonts w:ascii="Arial" w:hAnsi="Arial" w:cs="Arial"/>
          <w:spacing w:val="-2"/>
          <w:szCs w:val="24"/>
          <w:lang w:val="es-ES_tradnl"/>
        </w:rPr>
      </w:pPr>
    </w:p>
    <w:p w14:paraId="231A32A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 2000. Organización del Curso de Postgrado “Análisis Multivariado en Ecología de Comunidades”. Curso de Postgrado del IMBIV, Universidad Nacional de Córdoba – CONICET. Dictado por el Dr. V. de Patta Pillar, Universidad Federal de Río Grande do Sul, Brasil. 27 al 31 de marzo de 2000. Resolución 1775-G-1999.</w:t>
      </w:r>
    </w:p>
    <w:p w14:paraId="3F165E21" w14:textId="77777777" w:rsidR="00966BB4" w:rsidRDefault="00966BB4" w:rsidP="00966BB4">
      <w:pPr>
        <w:suppressAutoHyphens/>
        <w:jc w:val="both"/>
        <w:rPr>
          <w:rFonts w:ascii="Arial" w:hAnsi="Arial" w:cs="Arial"/>
          <w:spacing w:val="-2"/>
          <w:szCs w:val="24"/>
          <w:lang w:val="es-ES_tradnl"/>
        </w:rPr>
      </w:pPr>
    </w:p>
    <w:p w14:paraId="5825DE9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xvi. 2000. Organización del Curso de Postgrado “Interacciones entre vegetación y grandes herbívoros”. Curso de Postgrado del IMBIV, Universidad Nacional de Córdoba – CONICET. Dictado por el Dr. I. Noy-Meir, Universidad Hebrea de Jerusalem, Israel. 4 al 8 de septiembre de2000. Resolución 531-G-2000.</w:t>
      </w:r>
    </w:p>
    <w:p w14:paraId="3FD864ED" w14:textId="77777777" w:rsidR="00966BB4" w:rsidRDefault="00966BB4" w:rsidP="00966BB4">
      <w:pPr>
        <w:suppressAutoHyphens/>
        <w:jc w:val="both"/>
        <w:rPr>
          <w:rFonts w:ascii="Arial" w:hAnsi="Arial" w:cs="Arial"/>
          <w:spacing w:val="-2"/>
          <w:szCs w:val="24"/>
          <w:lang w:val="es-ES_tradnl"/>
        </w:rPr>
      </w:pPr>
    </w:p>
    <w:p w14:paraId="6BA4A26D"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xvii. 2001. Organización del Curso de Postgrado “Construcción y Análisis de Modelos en Ecología”. Curso de Postgrado del IMBIV, Universidad Nacional de Córdoba – CONICET. Dictado por el Dr. I. Noy-Meir, Universidad Hebrea de Jerusalem, Israel. 3 al 7 de septiembre de 2001. Resolución 632-A -2001.</w:t>
      </w:r>
    </w:p>
    <w:p w14:paraId="25F810A2" w14:textId="77777777" w:rsidR="00966BB4" w:rsidRPr="00A208B6" w:rsidRDefault="00966BB4" w:rsidP="00966BB4">
      <w:pPr>
        <w:suppressAutoHyphens/>
        <w:jc w:val="both"/>
        <w:rPr>
          <w:rFonts w:ascii="Arial" w:hAnsi="Arial" w:cs="Arial"/>
          <w:b/>
          <w:spacing w:val="-2"/>
          <w:szCs w:val="24"/>
          <w:lang w:val="es-ES_tradnl"/>
        </w:rPr>
      </w:pPr>
    </w:p>
    <w:p w14:paraId="38A2D305" w14:textId="77777777" w:rsidR="00966BB4" w:rsidRDefault="00966BB4" w:rsidP="00966BB4">
      <w:pPr>
        <w:suppressAutoHyphens/>
        <w:jc w:val="both"/>
        <w:rPr>
          <w:rFonts w:ascii="Arial" w:hAnsi="Arial" w:cs="Arial"/>
          <w:spacing w:val="-2"/>
          <w:szCs w:val="24"/>
          <w:lang w:val="es-ES_tradnl"/>
        </w:rPr>
      </w:pPr>
      <w:r w:rsidRPr="00AF6B60">
        <w:rPr>
          <w:rFonts w:ascii="Arial" w:hAnsi="Arial" w:cs="Arial"/>
          <w:spacing w:val="-2"/>
          <w:szCs w:val="24"/>
          <w:lang w:val="es-ES_tradnl"/>
        </w:rPr>
        <w:t>xv</w:t>
      </w:r>
      <w:r>
        <w:rPr>
          <w:rFonts w:ascii="Arial" w:hAnsi="Arial" w:cs="Arial"/>
          <w:spacing w:val="-2"/>
          <w:szCs w:val="24"/>
          <w:lang w:val="es-ES_tradnl"/>
        </w:rPr>
        <w:t>iii</w:t>
      </w:r>
      <w:r w:rsidRPr="00AF6B60">
        <w:rPr>
          <w:rFonts w:ascii="Arial" w:hAnsi="Arial" w:cs="Arial"/>
          <w:spacing w:val="-2"/>
          <w:szCs w:val="24"/>
          <w:lang w:val="es-ES_tradnl"/>
        </w:rPr>
        <w:t xml:space="preserve">. </w:t>
      </w:r>
      <w:r>
        <w:rPr>
          <w:rFonts w:ascii="Arial" w:hAnsi="Arial" w:cs="Arial"/>
          <w:spacing w:val="-2"/>
          <w:szCs w:val="24"/>
          <w:lang w:val="es-ES_tradnl"/>
        </w:rPr>
        <w:t>2006. Miembro de la Comisión Organizadora de la XXII Reunión Argentina de Ecología. Córdoba, agosto de 2006.</w:t>
      </w:r>
    </w:p>
    <w:p w14:paraId="59863B2F" w14:textId="77777777" w:rsidR="00966BB4" w:rsidRDefault="00966BB4" w:rsidP="00966BB4">
      <w:pPr>
        <w:suppressAutoHyphens/>
        <w:jc w:val="both"/>
        <w:rPr>
          <w:rFonts w:ascii="Arial" w:hAnsi="Arial" w:cs="Arial"/>
          <w:spacing w:val="-2"/>
          <w:szCs w:val="24"/>
          <w:lang w:val="es-ES_tradnl"/>
        </w:rPr>
      </w:pPr>
    </w:p>
    <w:p w14:paraId="0D99682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xix. 2009. Organizador del Segundo Taller del Proyecto LEAF IAI CRN II 2005, sobre “Límites entre pastizales y bosques en ecosistemas de América: efectos del cambio climático y de las actividades humanas”. Córdoba, 15 al 18 de junio de 2009.</w:t>
      </w:r>
    </w:p>
    <w:p w14:paraId="513D26C3" w14:textId="77777777" w:rsidR="00966BB4" w:rsidRDefault="00966BB4" w:rsidP="00966BB4">
      <w:pPr>
        <w:suppressAutoHyphens/>
        <w:jc w:val="both"/>
        <w:rPr>
          <w:rFonts w:ascii="Arial" w:hAnsi="Arial" w:cs="Arial"/>
          <w:spacing w:val="-2"/>
          <w:szCs w:val="24"/>
          <w:lang w:val="es-ES_tradnl"/>
        </w:rPr>
      </w:pPr>
    </w:p>
    <w:p w14:paraId="3204E015" w14:textId="77777777" w:rsidR="00966BB4" w:rsidRPr="00AF6B60"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xx. 2010. Integrante del Comité Científico del X Simposio Argentino y XIII Simposio Latinoamericano de Farmacobotánica. Organizado por la Facultad de Ciencias Químicas y el IMBIV (Universidad Nacional de Córdoba – CONICET). 24 al 26 de noviembre de 2010.</w:t>
      </w:r>
    </w:p>
    <w:p w14:paraId="4B281C5E" w14:textId="77777777" w:rsidR="00966BB4" w:rsidRPr="00A208B6" w:rsidRDefault="00966BB4" w:rsidP="00966BB4">
      <w:pPr>
        <w:suppressAutoHyphens/>
        <w:jc w:val="both"/>
        <w:rPr>
          <w:rFonts w:ascii="Arial" w:hAnsi="Arial" w:cs="Arial"/>
          <w:spacing w:val="-2"/>
          <w:szCs w:val="24"/>
          <w:u w:val="single"/>
          <w:lang w:val="es-ES_tradnl"/>
        </w:rPr>
      </w:pPr>
    </w:p>
    <w:p w14:paraId="5CD50D60" w14:textId="77777777" w:rsidR="00966BB4" w:rsidRPr="00A208B6" w:rsidRDefault="00966BB4" w:rsidP="00966BB4">
      <w:pPr>
        <w:suppressAutoHyphens/>
        <w:jc w:val="both"/>
        <w:rPr>
          <w:rFonts w:ascii="Arial" w:hAnsi="Arial" w:cs="Arial"/>
          <w:spacing w:val="-2"/>
          <w:szCs w:val="24"/>
          <w:lang w:val="es-ES_tradnl"/>
        </w:rPr>
      </w:pPr>
    </w:p>
    <w:p w14:paraId="746F116F" w14:textId="77777777" w:rsidR="00966BB4" w:rsidRPr="00B524DD" w:rsidRDefault="00966BB4" w:rsidP="00C75A2F">
      <w:pPr>
        <w:keepNext/>
        <w:keepLines/>
        <w:suppressAutoHyphens/>
        <w:jc w:val="both"/>
        <w:rPr>
          <w:rFonts w:ascii="Arial" w:hAnsi="Arial" w:cs="Arial"/>
          <w:b/>
          <w:spacing w:val="-2"/>
          <w:szCs w:val="24"/>
          <w:lang w:val="es-ES_tradnl"/>
        </w:rPr>
      </w:pPr>
      <w:r w:rsidRPr="00B524DD">
        <w:rPr>
          <w:rFonts w:ascii="Arial" w:hAnsi="Arial" w:cs="Arial"/>
          <w:b/>
          <w:spacing w:val="-2"/>
          <w:szCs w:val="24"/>
          <w:lang w:val="es-ES_tradnl"/>
        </w:rPr>
        <w:t>1</w:t>
      </w:r>
      <w:r>
        <w:rPr>
          <w:rFonts w:ascii="Arial" w:hAnsi="Arial" w:cs="Arial"/>
          <w:b/>
          <w:spacing w:val="-2"/>
          <w:szCs w:val="24"/>
          <w:lang w:val="es-ES_tradnl"/>
        </w:rPr>
        <w:t xml:space="preserve">8 </w:t>
      </w:r>
      <w:r w:rsidRPr="00B524DD">
        <w:rPr>
          <w:rFonts w:ascii="Arial" w:hAnsi="Arial" w:cs="Arial"/>
          <w:b/>
          <w:spacing w:val="-2"/>
          <w:szCs w:val="24"/>
          <w:lang w:val="es-ES_tradnl"/>
        </w:rPr>
        <w:t xml:space="preserve">- </w:t>
      </w:r>
      <w:r w:rsidRPr="00E5432D">
        <w:rPr>
          <w:rFonts w:ascii="Arial" w:hAnsi="Arial" w:cs="Arial"/>
          <w:b/>
          <w:spacing w:val="-2"/>
          <w:szCs w:val="24"/>
          <w:u w:val="single"/>
          <w:lang w:val="es-ES_tradnl"/>
        </w:rPr>
        <w:t>Actuación en organismos de planeamiento, promoción o ejecución científica y técnica</w:t>
      </w:r>
      <w:r w:rsidRPr="00B524DD">
        <w:rPr>
          <w:rFonts w:ascii="Arial" w:hAnsi="Arial" w:cs="Arial"/>
          <w:b/>
          <w:spacing w:val="-2"/>
          <w:szCs w:val="24"/>
          <w:lang w:val="es-ES_tradnl"/>
        </w:rPr>
        <w:t>.</w:t>
      </w:r>
    </w:p>
    <w:p w14:paraId="63FCCF4D" w14:textId="77777777" w:rsidR="00966BB4" w:rsidRDefault="00966BB4" w:rsidP="00C75A2F">
      <w:pPr>
        <w:keepNext/>
        <w:keepLines/>
        <w:suppressAutoHyphens/>
        <w:jc w:val="both"/>
        <w:rPr>
          <w:rFonts w:ascii="Arial" w:hAnsi="Arial" w:cs="Arial"/>
          <w:b/>
          <w:spacing w:val="-2"/>
          <w:szCs w:val="24"/>
          <w:lang w:val="es-ES_tradnl"/>
        </w:rPr>
      </w:pPr>
    </w:p>
    <w:p w14:paraId="74A9A01A" w14:textId="77777777" w:rsidR="00966BB4" w:rsidRPr="00A208B6" w:rsidRDefault="00966BB4" w:rsidP="00C75A2F">
      <w:pPr>
        <w:keepNext/>
        <w:keepLines/>
        <w:suppressAutoHyphens/>
        <w:jc w:val="both"/>
        <w:rPr>
          <w:rFonts w:ascii="Arial" w:hAnsi="Arial" w:cs="Arial"/>
          <w:spacing w:val="-2"/>
          <w:szCs w:val="24"/>
          <w:lang w:val="es-ES_tradnl"/>
        </w:rPr>
      </w:pPr>
      <w:r>
        <w:rPr>
          <w:rFonts w:ascii="Arial" w:hAnsi="Arial" w:cs="Arial"/>
          <w:b/>
          <w:spacing w:val="-2"/>
          <w:szCs w:val="24"/>
          <w:lang w:val="es-ES_tradnl"/>
        </w:rPr>
        <w:t>-Consejo Nacional de Investigaciones Científicas y Técnicas (CONICET)</w:t>
      </w:r>
    </w:p>
    <w:p w14:paraId="2A6FEB33" w14:textId="77777777" w:rsidR="00966BB4" w:rsidRDefault="00966BB4" w:rsidP="00C75A2F">
      <w:pPr>
        <w:keepNext/>
        <w:keepLines/>
        <w:suppressAutoHyphens/>
        <w:jc w:val="both"/>
        <w:rPr>
          <w:rFonts w:ascii="Arial" w:hAnsi="Arial" w:cs="Arial"/>
          <w:spacing w:val="-2"/>
          <w:szCs w:val="24"/>
          <w:lang w:val="es-ES_tradnl"/>
        </w:rPr>
      </w:pPr>
    </w:p>
    <w:p w14:paraId="229ED0C8" w14:textId="77777777" w:rsidR="00966BB4" w:rsidRDefault="00966BB4" w:rsidP="00C75A2F">
      <w:pPr>
        <w:pStyle w:val="BodyText2"/>
        <w:keepNext/>
        <w:keepLines/>
        <w:rPr>
          <w:rFonts w:ascii="Arial" w:hAnsi="Arial" w:cs="Arial"/>
          <w:lang w:val="es-AR"/>
        </w:rPr>
      </w:pPr>
      <w:r>
        <w:rPr>
          <w:rFonts w:ascii="Arial" w:hAnsi="Arial" w:cs="Arial"/>
          <w:lang w:val="es-AR"/>
        </w:rPr>
        <w:t xml:space="preserve">- Director Alterno de la Unidad Ejecutora Instituto Multidisciplinario de Biología Vegetal (IMBIV, UNC - CONICET). 1999 – 2009. </w:t>
      </w:r>
    </w:p>
    <w:p w14:paraId="41BC468C" w14:textId="77777777" w:rsidR="00966BB4" w:rsidRDefault="00966BB4" w:rsidP="00C75A2F">
      <w:pPr>
        <w:keepNext/>
        <w:keepLines/>
        <w:suppressAutoHyphens/>
        <w:jc w:val="both"/>
        <w:rPr>
          <w:rFonts w:ascii="Arial" w:hAnsi="Arial" w:cs="Arial"/>
          <w:spacing w:val="-2"/>
          <w:szCs w:val="24"/>
          <w:lang w:val="es-ES_tradnl"/>
        </w:rPr>
      </w:pPr>
    </w:p>
    <w:p w14:paraId="6EEB440B" w14:textId="77777777" w:rsidR="00966BB4" w:rsidRDefault="00966BB4" w:rsidP="00C75A2F">
      <w:pPr>
        <w:keepNext/>
        <w:keepLines/>
        <w:suppressAutoHyphens/>
        <w:jc w:val="both"/>
        <w:rPr>
          <w:rFonts w:ascii="Arial" w:hAnsi="Arial" w:cs="Arial"/>
          <w:spacing w:val="-2"/>
          <w:szCs w:val="24"/>
          <w:lang w:val="es-ES_tradnl"/>
        </w:rPr>
      </w:pPr>
      <w:r>
        <w:rPr>
          <w:rFonts w:ascii="Arial" w:hAnsi="Arial" w:cs="Arial"/>
          <w:spacing w:val="-2"/>
          <w:szCs w:val="24"/>
          <w:lang w:val="es-ES_tradnl"/>
        </w:rPr>
        <w:t>- Integrante de la Comisión Ad-Hoc de Ciencias Biológicas y de la Salud, disciplina Biología para la consideración de Becas. Resolución Directorio No. 1528/99 del 9 de agosto de 1999.</w:t>
      </w:r>
    </w:p>
    <w:p w14:paraId="529E5C5F" w14:textId="77777777" w:rsidR="00966BB4" w:rsidRDefault="00966BB4" w:rsidP="00966BB4">
      <w:pPr>
        <w:suppressAutoHyphens/>
        <w:jc w:val="both"/>
        <w:rPr>
          <w:rFonts w:ascii="Arial" w:hAnsi="Arial" w:cs="Arial"/>
          <w:spacing w:val="-2"/>
          <w:szCs w:val="24"/>
          <w:lang w:val="es-ES_tradnl"/>
        </w:rPr>
      </w:pPr>
    </w:p>
    <w:p w14:paraId="204A847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Asesora de Biología. Resolución Directorio No. 1025 del 12 de julio de 2002.</w:t>
      </w:r>
    </w:p>
    <w:p w14:paraId="65C804BE" w14:textId="77777777" w:rsidR="00966BB4" w:rsidRDefault="00966BB4" w:rsidP="00966BB4">
      <w:pPr>
        <w:suppressAutoHyphens/>
        <w:jc w:val="both"/>
        <w:rPr>
          <w:rFonts w:ascii="Arial" w:hAnsi="Arial" w:cs="Arial"/>
          <w:spacing w:val="-2"/>
          <w:szCs w:val="24"/>
          <w:lang w:val="es-ES_tradnl"/>
        </w:rPr>
      </w:pPr>
    </w:p>
    <w:p w14:paraId="456AEC7A"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Asesora de Biología. Resolución Directorio No. 960/03 del 27 de junio de 2003.</w:t>
      </w:r>
    </w:p>
    <w:p w14:paraId="31FEDD09" w14:textId="77777777" w:rsidR="00966BB4" w:rsidRDefault="00966BB4" w:rsidP="00966BB4">
      <w:pPr>
        <w:suppressAutoHyphens/>
        <w:jc w:val="both"/>
        <w:rPr>
          <w:rFonts w:ascii="Arial" w:hAnsi="Arial" w:cs="Arial"/>
          <w:spacing w:val="-2"/>
          <w:szCs w:val="24"/>
          <w:lang w:val="es-ES_tradnl"/>
        </w:rPr>
      </w:pPr>
    </w:p>
    <w:p w14:paraId="19727E8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Junta Técnica. Resolución del Directorio No. 891 del 16 de mayo de 2006.</w:t>
      </w:r>
    </w:p>
    <w:p w14:paraId="586C0BB4" w14:textId="77777777" w:rsidR="00966BB4" w:rsidRDefault="00966BB4" w:rsidP="00966BB4">
      <w:pPr>
        <w:suppressAutoHyphens/>
        <w:jc w:val="both"/>
        <w:rPr>
          <w:rFonts w:ascii="Arial" w:hAnsi="Arial" w:cs="Arial"/>
          <w:spacing w:val="-2"/>
          <w:szCs w:val="24"/>
          <w:lang w:val="es-ES_tradnl"/>
        </w:rPr>
      </w:pPr>
    </w:p>
    <w:p w14:paraId="4409E75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integrante de la Comisión Especial para el tratamiento de Informes No Aceptables correspondientes al período 2004-2005. Resolución Directorio No. 1001 del 5 de junio de 2006.</w:t>
      </w:r>
    </w:p>
    <w:p w14:paraId="4AFD8EA3" w14:textId="77777777" w:rsidR="00966BB4" w:rsidRDefault="00966BB4" w:rsidP="00966BB4">
      <w:pPr>
        <w:suppressAutoHyphens/>
        <w:jc w:val="both"/>
        <w:rPr>
          <w:rFonts w:ascii="Arial" w:hAnsi="Arial" w:cs="Arial"/>
          <w:spacing w:val="-2"/>
          <w:szCs w:val="24"/>
          <w:lang w:val="es-ES_tradnl"/>
        </w:rPr>
      </w:pPr>
    </w:p>
    <w:p w14:paraId="7C55D15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Ad-Hoc para evaluación de investigadores según Art 40 del Estatuto de la Carrera del Investigador Científico y Tecnológico. Resolución Directorio No. 2356 del 3 de octubre de 2006.</w:t>
      </w:r>
    </w:p>
    <w:p w14:paraId="034DC7F0" w14:textId="77777777" w:rsidR="00966BB4" w:rsidRDefault="00966BB4" w:rsidP="00966BB4">
      <w:pPr>
        <w:suppressAutoHyphens/>
        <w:jc w:val="both"/>
        <w:rPr>
          <w:rFonts w:ascii="Arial" w:hAnsi="Arial" w:cs="Arial"/>
          <w:spacing w:val="-2"/>
          <w:szCs w:val="24"/>
          <w:lang w:val="es-ES_tradnl"/>
        </w:rPr>
      </w:pPr>
    </w:p>
    <w:p w14:paraId="59FBEC1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Especial para el tratamiento de Informes No Aceptables correspondientes al período 2005/06. Resolución Directorio No. 1761 del 19 de julio de 2007.</w:t>
      </w:r>
    </w:p>
    <w:p w14:paraId="309C5CFD" w14:textId="77777777" w:rsidR="00966BB4" w:rsidRDefault="00966BB4" w:rsidP="00966BB4">
      <w:pPr>
        <w:suppressAutoHyphens/>
        <w:jc w:val="both"/>
        <w:rPr>
          <w:rFonts w:ascii="Arial" w:hAnsi="Arial" w:cs="Arial"/>
          <w:spacing w:val="-2"/>
          <w:szCs w:val="24"/>
          <w:lang w:val="es-ES_tradnl"/>
        </w:rPr>
      </w:pPr>
    </w:p>
    <w:p w14:paraId="79A8165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Asesora de Biología (Evaluación de Becas), designado mediante Resoluciones del Directorio No. 2276 del 26 de agosto de 2008, y No. 2427 del 16 de octubre de 2008.</w:t>
      </w:r>
    </w:p>
    <w:p w14:paraId="406E3643" w14:textId="77777777" w:rsidR="00966BB4" w:rsidRDefault="00966BB4" w:rsidP="00966BB4">
      <w:pPr>
        <w:suppressAutoHyphens/>
        <w:jc w:val="both"/>
        <w:rPr>
          <w:rFonts w:ascii="Arial" w:hAnsi="Arial" w:cs="Arial"/>
          <w:spacing w:val="-2"/>
          <w:szCs w:val="24"/>
          <w:lang w:val="es-ES_tradnl"/>
        </w:rPr>
      </w:pPr>
    </w:p>
    <w:p w14:paraId="5F2491C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Asesora de Biología (Evaluación de Becas), designado mediante Resolución del Directorio No. 2280 del 12 de agosto de 2009.</w:t>
      </w:r>
    </w:p>
    <w:p w14:paraId="18F8D57C" w14:textId="77777777" w:rsidR="00966BB4" w:rsidRDefault="00966BB4" w:rsidP="00966BB4">
      <w:pPr>
        <w:suppressAutoHyphens/>
        <w:jc w:val="both"/>
        <w:rPr>
          <w:rFonts w:ascii="Arial" w:hAnsi="Arial" w:cs="Arial"/>
          <w:spacing w:val="-2"/>
          <w:szCs w:val="24"/>
          <w:lang w:val="es-ES_tradnl"/>
        </w:rPr>
      </w:pPr>
    </w:p>
    <w:p w14:paraId="1D22C240"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Asesora de Biología (Evaluación de Becas), designado mediante Resolución del Directorio No. 2363 del 27 de agosto de 2010.</w:t>
      </w:r>
    </w:p>
    <w:p w14:paraId="5982E0AC" w14:textId="77777777" w:rsidR="00966BB4" w:rsidRDefault="00966BB4" w:rsidP="00966BB4">
      <w:pPr>
        <w:suppressAutoHyphens/>
        <w:jc w:val="both"/>
        <w:rPr>
          <w:rFonts w:ascii="Arial" w:hAnsi="Arial" w:cs="Arial"/>
          <w:spacing w:val="-2"/>
          <w:szCs w:val="24"/>
          <w:lang w:val="es-ES_tradnl"/>
        </w:rPr>
      </w:pPr>
    </w:p>
    <w:p w14:paraId="0CF2150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Coordinador Alterno de la Comisión de Biología, designado mediante Resolución del Directorio No. 0357/13, del 13 de febrero de 2013. </w:t>
      </w:r>
    </w:p>
    <w:p w14:paraId="3E1C9E21" w14:textId="77777777" w:rsidR="00966BB4" w:rsidRDefault="00966BB4" w:rsidP="00966BB4">
      <w:pPr>
        <w:suppressAutoHyphens/>
        <w:jc w:val="both"/>
        <w:rPr>
          <w:rFonts w:ascii="Arial" w:hAnsi="Arial" w:cs="Arial"/>
          <w:spacing w:val="-2"/>
          <w:szCs w:val="24"/>
          <w:lang w:val="es-ES_tradnl"/>
        </w:rPr>
      </w:pPr>
    </w:p>
    <w:p w14:paraId="6AEB3EDD" w14:textId="77777777" w:rsidR="00966BB4" w:rsidRDefault="00966BB4" w:rsidP="00966BB4">
      <w:pPr>
        <w:suppressAutoHyphens/>
        <w:jc w:val="both"/>
        <w:rPr>
          <w:rFonts w:ascii="Arial" w:hAnsi="Arial" w:cs="Arial"/>
          <w:spacing w:val="-2"/>
          <w:szCs w:val="24"/>
          <w:lang w:val="es-ES_tradnl"/>
        </w:rPr>
      </w:pPr>
    </w:p>
    <w:p w14:paraId="5DD78D2F" w14:textId="77777777" w:rsidR="00966BB4" w:rsidRPr="00D36EA5"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w:t>
      </w:r>
      <w:r w:rsidRPr="00D36EA5">
        <w:rPr>
          <w:rFonts w:ascii="Arial" w:hAnsi="Arial" w:cs="Arial"/>
          <w:b/>
          <w:spacing w:val="-2"/>
          <w:szCs w:val="24"/>
          <w:lang w:val="es-ES_tradnl"/>
        </w:rPr>
        <w:t>Consejo de Investigaciones Científicas y Tecnológicas de la Provincia de Córdoba (CONICOR)</w:t>
      </w:r>
    </w:p>
    <w:p w14:paraId="3150294E" w14:textId="77777777" w:rsidR="00966BB4" w:rsidRPr="00A208B6" w:rsidRDefault="00966BB4" w:rsidP="00966BB4">
      <w:pPr>
        <w:suppressAutoHyphens/>
        <w:jc w:val="both"/>
        <w:rPr>
          <w:rFonts w:ascii="Arial" w:hAnsi="Arial" w:cs="Arial"/>
          <w:spacing w:val="-2"/>
          <w:szCs w:val="24"/>
          <w:lang w:val="es-ES_tradnl"/>
        </w:rPr>
      </w:pPr>
    </w:p>
    <w:p w14:paraId="6B4D5805"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 xml:space="preserve">Integrante de la Comisión Asesora en Ciencias </w:t>
      </w:r>
      <w:r>
        <w:rPr>
          <w:rFonts w:ascii="Arial" w:hAnsi="Arial" w:cs="Arial"/>
          <w:spacing w:val="-2"/>
          <w:szCs w:val="24"/>
          <w:lang w:val="es-ES_tradnl"/>
        </w:rPr>
        <w:t>Naturales</w:t>
      </w:r>
      <w:r w:rsidRPr="00A208B6">
        <w:rPr>
          <w:rFonts w:ascii="Arial" w:hAnsi="Arial" w:cs="Arial"/>
          <w:spacing w:val="-2"/>
          <w:szCs w:val="24"/>
          <w:lang w:val="es-ES_tradnl"/>
        </w:rPr>
        <w:t>.</w:t>
      </w:r>
      <w:r>
        <w:rPr>
          <w:rFonts w:ascii="Arial" w:hAnsi="Arial" w:cs="Arial"/>
          <w:spacing w:val="-2"/>
          <w:szCs w:val="24"/>
          <w:lang w:val="es-ES_tradnl"/>
        </w:rPr>
        <w:t xml:space="preserve"> Nota No. 452/90 del 11 de diciembre de 1990.</w:t>
      </w:r>
    </w:p>
    <w:p w14:paraId="1136AAFC" w14:textId="77777777" w:rsidR="00966BB4" w:rsidRDefault="00966BB4" w:rsidP="00966BB4">
      <w:pPr>
        <w:suppressAutoHyphens/>
        <w:jc w:val="both"/>
        <w:rPr>
          <w:rFonts w:ascii="Arial" w:hAnsi="Arial" w:cs="Arial"/>
          <w:spacing w:val="-2"/>
          <w:szCs w:val="24"/>
          <w:lang w:val="es-ES_tradnl"/>
        </w:rPr>
      </w:pPr>
    </w:p>
    <w:p w14:paraId="794A401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Coordinador</w:t>
      </w:r>
      <w:r w:rsidRPr="00A208B6">
        <w:rPr>
          <w:rFonts w:ascii="Arial" w:hAnsi="Arial" w:cs="Arial"/>
          <w:spacing w:val="-2"/>
          <w:szCs w:val="24"/>
          <w:lang w:val="es-ES_tradnl"/>
        </w:rPr>
        <w:t xml:space="preserve"> de la Comisión Asesora en Ciencias </w:t>
      </w:r>
      <w:r>
        <w:rPr>
          <w:rFonts w:ascii="Arial" w:hAnsi="Arial" w:cs="Arial"/>
          <w:spacing w:val="-2"/>
          <w:szCs w:val="24"/>
          <w:lang w:val="es-ES_tradnl"/>
        </w:rPr>
        <w:t>Naturales</w:t>
      </w:r>
      <w:r w:rsidRPr="00A208B6">
        <w:rPr>
          <w:rFonts w:ascii="Arial" w:hAnsi="Arial" w:cs="Arial"/>
          <w:spacing w:val="-2"/>
          <w:szCs w:val="24"/>
          <w:lang w:val="es-ES_tradnl"/>
        </w:rPr>
        <w:t>.</w:t>
      </w:r>
      <w:r>
        <w:rPr>
          <w:rFonts w:ascii="Arial" w:hAnsi="Arial" w:cs="Arial"/>
          <w:spacing w:val="-2"/>
          <w:szCs w:val="24"/>
          <w:lang w:val="es-ES_tradnl"/>
        </w:rPr>
        <w:t xml:space="preserve"> Nota No. 345/91 del 11 de octubre de 1991.</w:t>
      </w:r>
    </w:p>
    <w:p w14:paraId="3088A0B2" w14:textId="77777777" w:rsidR="00966BB4" w:rsidRPr="00A208B6" w:rsidRDefault="00966BB4" w:rsidP="00966BB4">
      <w:pPr>
        <w:suppressAutoHyphens/>
        <w:jc w:val="both"/>
        <w:rPr>
          <w:rFonts w:ascii="Arial" w:hAnsi="Arial" w:cs="Arial"/>
          <w:spacing w:val="-2"/>
          <w:szCs w:val="24"/>
          <w:lang w:val="es-ES_tradnl"/>
        </w:rPr>
      </w:pPr>
    </w:p>
    <w:p w14:paraId="0489A25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Integrante de la Comisión Asesora en Ciencias</w:t>
      </w:r>
      <w:r>
        <w:rPr>
          <w:rFonts w:ascii="Arial" w:hAnsi="Arial" w:cs="Arial"/>
          <w:spacing w:val="-2"/>
          <w:szCs w:val="24"/>
          <w:lang w:val="es-ES_tradnl"/>
        </w:rPr>
        <w:t xml:space="preserve"> Naturales</w:t>
      </w:r>
      <w:r w:rsidRPr="00A208B6">
        <w:rPr>
          <w:rFonts w:ascii="Arial" w:hAnsi="Arial" w:cs="Arial"/>
          <w:spacing w:val="-2"/>
          <w:szCs w:val="24"/>
          <w:lang w:val="es-ES_tradnl"/>
        </w:rPr>
        <w:t>.</w:t>
      </w:r>
      <w:r>
        <w:rPr>
          <w:rFonts w:ascii="Arial" w:hAnsi="Arial" w:cs="Arial"/>
          <w:spacing w:val="-2"/>
          <w:szCs w:val="24"/>
          <w:lang w:val="es-ES_tradnl"/>
        </w:rPr>
        <w:t xml:space="preserve"> Nota 250/95 del 7 de noviembre de 1995.</w:t>
      </w:r>
    </w:p>
    <w:p w14:paraId="2F247BC7" w14:textId="77777777" w:rsidR="00966BB4" w:rsidRPr="00A208B6" w:rsidRDefault="00966BB4" w:rsidP="00966BB4">
      <w:pPr>
        <w:suppressAutoHyphens/>
        <w:jc w:val="both"/>
        <w:rPr>
          <w:rFonts w:ascii="Arial" w:hAnsi="Arial" w:cs="Arial"/>
          <w:spacing w:val="-2"/>
          <w:szCs w:val="24"/>
          <w:lang w:val="es-ES_tradnl"/>
        </w:rPr>
      </w:pPr>
    </w:p>
    <w:p w14:paraId="25AD5B4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 xml:space="preserve">Integrante </w:t>
      </w:r>
      <w:r>
        <w:rPr>
          <w:rFonts w:ascii="Arial" w:hAnsi="Arial" w:cs="Arial"/>
          <w:spacing w:val="-2"/>
          <w:szCs w:val="24"/>
          <w:lang w:val="es-ES_tradnl"/>
        </w:rPr>
        <w:t xml:space="preserve">y coordinador </w:t>
      </w:r>
      <w:r w:rsidRPr="00A208B6">
        <w:rPr>
          <w:rFonts w:ascii="Arial" w:hAnsi="Arial" w:cs="Arial"/>
          <w:spacing w:val="-2"/>
          <w:szCs w:val="24"/>
          <w:lang w:val="es-ES_tradnl"/>
        </w:rPr>
        <w:t>de la Comisión Asesora en Ciencias</w:t>
      </w:r>
      <w:r>
        <w:rPr>
          <w:rFonts w:ascii="Arial" w:hAnsi="Arial" w:cs="Arial"/>
          <w:spacing w:val="-2"/>
          <w:szCs w:val="24"/>
          <w:lang w:val="es-ES_tradnl"/>
        </w:rPr>
        <w:t xml:space="preserve"> Naturales</w:t>
      </w:r>
      <w:r w:rsidRPr="00A208B6">
        <w:rPr>
          <w:rFonts w:ascii="Arial" w:hAnsi="Arial" w:cs="Arial"/>
          <w:spacing w:val="-2"/>
          <w:szCs w:val="24"/>
          <w:lang w:val="es-ES_tradnl"/>
        </w:rPr>
        <w:t>.</w:t>
      </w:r>
      <w:r>
        <w:rPr>
          <w:rFonts w:ascii="Arial" w:hAnsi="Arial" w:cs="Arial"/>
          <w:spacing w:val="-2"/>
          <w:szCs w:val="24"/>
          <w:lang w:val="es-ES_tradnl"/>
        </w:rPr>
        <w:t xml:space="preserve"> Nota 395/96 del 4 de noviembre de 1996.</w:t>
      </w:r>
    </w:p>
    <w:p w14:paraId="0693B8C5" w14:textId="77777777" w:rsidR="00966BB4" w:rsidRPr="00A208B6" w:rsidRDefault="00966BB4" w:rsidP="00966BB4">
      <w:pPr>
        <w:suppressAutoHyphens/>
        <w:jc w:val="both"/>
        <w:rPr>
          <w:rFonts w:ascii="Arial" w:hAnsi="Arial" w:cs="Arial"/>
          <w:spacing w:val="-2"/>
          <w:szCs w:val="24"/>
          <w:lang w:val="es-ES_tradnl"/>
        </w:rPr>
      </w:pPr>
    </w:p>
    <w:p w14:paraId="6C240859" w14:textId="77777777" w:rsidR="00966BB4" w:rsidRDefault="00966BB4" w:rsidP="00966BB4">
      <w:pPr>
        <w:suppressAutoHyphens/>
        <w:jc w:val="both"/>
        <w:rPr>
          <w:rFonts w:ascii="Arial" w:hAnsi="Arial" w:cs="Arial"/>
          <w:spacing w:val="-2"/>
          <w:szCs w:val="24"/>
          <w:lang w:val="es-ES_tradnl"/>
        </w:rPr>
      </w:pPr>
    </w:p>
    <w:p w14:paraId="3D6133AC" w14:textId="77777777" w:rsidR="00966BB4"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w:t>
      </w:r>
      <w:r w:rsidRPr="00E54DEF">
        <w:rPr>
          <w:rFonts w:ascii="Arial" w:hAnsi="Arial" w:cs="Arial"/>
          <w:b/>
          <w:spacing w:val="-2"/>
          <w:szCs w:val="24"/>
          <w:lang w:val="es-ES_tradnl"/>
        </w:rPr>
        <w:t>Agencia Córdoba Ciencia S.E.</w:t>
      </w:r>
      <w:r>
        <w:rPr>
          <w:rFonts w:ascii="Arial" w:hAnsi="Arial" w:cs="Arial"/>
          <w:b/>
          <w:spacing w:val="-2"/>
          <w:szCs w:val="24"/>
          <w:lang w:val="es-ES_tradnl"/>
        </w:rPr>
        <w:t xml:space="preserve"> y Ministerio de Ciencia y Tecnología de Córdoba</w:t>
      </w:r>
    </w:p>
    <w:p w14:paraId="55081258" w14:textId="77777777" w:rsidR="00966BB4" w:rsidRDefault="00966BB4" w:rsidP="00966BB4">
      <w:pPr>
        <w:suppressAutoHyphens/>
        <w:jc w:val="both"/>
        <w:rPr>
          <w:rFonts w:ascii="Arial" w:hAnsi="Arial" w:cs="Arial"/>
          <w:spacing w:val="-2"/>
          <w:szCs w:val="24"/>
          <w:lang w:val="es-ES_tradnl"/>
        </w:rPr>
      </w:pPr>
    </w:p>
    <w:p w14:paraId="31B4910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y coordinador de la Comisión Asesora de Ciencias Naturales, Agencia Córdoba Ciencia. Resolución No. 47/2000, comunicada mediante nota del 17 de octubre de 2000.</w:t>
      </w:r>
    </w:p>
    <w:p w14:paraId="772CE2A7" w14:textId="77777777" w:rsidR="00966BB4" w:rsidRDefault="00966BB4" w:rsidP="00966BB4">
      <w:pPr>
        <w:suppressAutoHyphens/>
        <w:jc w:val="both"/>
        <w:rPr>
          <w:rFonts w:ascii="Arial" w:hAnsi="Arial" w:cs="Arial"/>
          <w:spacing w:val="-2"/>
          <w:szCs w:val="24"/>
          <w:lang w:val="es-ES_tradnl"/>
        </w:rPr>
      </w:pPr>
    </w:p>
    <w:p w14:paraId="10001F73"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Asesora de Ciencias Naturales. Agencia Córdoba Ciencia. Comunicado mediante Nota No. 234/07 del 30 de octubre de 2007.</w:t>
      </w:r>
    </w:p>
    <w:p w14:paraId="6FC33F23" w14:textId="77777777" w:rsidR="00966BB4" w:rsidRDefault="00966BB4" w:rsidP="00966BB4">
      <w:pPr>
        <w:suppressAutoHyphens/>
        <w:jc w:val="both"/>
        <w:rPr>
          <w:rFonts w:ascii="Arial" w:hAnsi="Arial" w:cs="Arial"/>
          <w:spacing w:val="-2"/>
          <w:szCs w:val="24"/>
          <w:lang w:val="es-ES_tradnl"/>
        </w:rPr>
      </w:pPr>
    </w:p>
    <w:p w14:paraId="305A230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Integrante de la Comisión Asesora de Ciencias Naturales, Ministerio de Ciencia y Tecnología, Gobierno de Córdoba. Resolución No. 0004/2009. </w:t>
      </w:r>
    </w:p>
    <w:p w14:paraId="0CFF2442" w14:textId="77777777" w:rsidR="00966BB4" w:rsidRDefault="00966BB4" w:rsidP="00966BB4">
      <w:pPr>
        <w:suppressAutoHyphens/>
        <w:jc w:val="both"/>
        <w:rPr>
          <w:rFonts w:ascii="Arial" w:hAnsi="Arial" w:cs="Arial"/>
          <w:spacing w:val="-2"/>
          <w:szCs w:val="24"/>
          <w:lang w:val="es-ES_tradnl"/>
        </w:rPr>
      </w:pPr>
    </w:p>
    <w:p w14:paraId="331EA17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Ad Hoc conformada para evaluar solicitudes del Programa “Proyectos de Investigación Orientados (PIO) – Cambio Climático”. Ministerio de Ciencia y Teconología, Gobierno de la Provincia de Córdoba. Resolución No. 000115/2011 del 12 de agosto de 2011.</w:t>
      </w:r>
    </w:p>
    <w:p w14:paraId="39260403" w14:textId="77777777" w:rsidR="00966BB4" w:rsidRDefault="00966BB4" w:rsidP="00966BB4">
      <w:pPr>
        <w:suppressAutoHyphens/>
        <w:jc w:val="both"/>
        <w:rPr>
          <w:rFonts w:ascii="Arial" w:hAnsi="Arial" w:cs="Arial"/>
          <w:spacing w:val="-2"/>
          <w:szCs w:val="24"/>
          <w:lang w:val="es-ES_tradnl"/>
        </w:rPr>
      </w:pPr>
    </w:p>
    <w:p w14:paraId="0274CB7F" w14:textId="77777777" w:rsidR="00966BB4" w:rsidRDefault="00966BB4" w:rsidP="00966BB4">
      <w:pPr>
        <w:suppressAutoHyphens/>
        <w:jc w:val="both"/>
        <w:rPr>
          <w:rFonts w:ascii="Arial" w:hAnsi="Arial" w:cs="Arial"/>
          <w:b/>
          <w:spacing w:val="-2"/>
          <w:szCs w:val="24"/>
          <w:lang w:val="es-ES_tradnl"/>
        </w:rPr>
      </w:pPr>
    </w:p>
    <w:p w14:paraId="55AF89E6" w14:textId="77777777" w:rsidR="00966BB4" w:rsidRPr="00E54DEF"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w:t>
      </w:r>
      <w:r w:rsidRPr="00E54DEF">
        <w:rPr>
          <w:rFonts w:ascii="Arial" w:hAnsi="Arial" w:cs="Arial"/>
          <w:b/>
          <w:spacing w:val="-2"/>
          <w:szCs w:val="24"/>
          <w:lang w:val="es-ES_tradnl"/>
        </w:rPr>
        <w:t>Secretaría de Ciencia y Tecnología (SECyT), Universidad Nacional de Córdoba</w:t>
      </w:r>
    </w:p>
    <w:p w14:paraId="4A4A1054" w14:textId="77777777" w:rsidR="00966BB4" w:rsidRDefault="00966BB4" w:rsidP="00966BB4">
      <w:pPr>
        <w:suppressAutoHyphens/>
        <w:jc w:val="both"/>
        <w:rPr>
          <w:rFonts w:ascii="Arial" w:hAnsi="Arial" w:cs="Arial"/>
          <w:spacing w:val="-2"/>
          <w:szCs w:val="24"/>
          <w:lang w:val="es-ES_tradnl"/>
        </w:rPr>
      </w:pPr>
    </w:p>
    <w:p w14:paraId="166133D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Asesora del Área Ciencias Naturales. Resolución HCD, Facultad de Ciencias Exactas, Físicas y Naturales, No. 733-G-1999, 9 de agosto de 1999 y Resolución SECyT No. 105/99 del 25 de agosto de 1999.</w:t>
      </w:r>
    </w:p>
    <w:p w14:paraId="2A0EAA54" w14:textId="77777777" w:rsidR="00966BB4" w:rsidRDefault="00966BB4" w:rsidP="00966BB4">
      <w:pPr>
        <w:suppressAutoHyphens/>
        <w:jc w:val="both"/>
        <w:rPr>
          <w:rFonts w:ascii="Arial" w:hAnsi="Arial" w:cs="Arial"/>
          <w:spacing w:val="-2"/>
          <w:szCs w:val="24"/>
          <w:lang w:val="es-ES_tradnl"/>
        </w:rPr>
      </w:pPr>
    </w:p>
    <w:p w14:paraId="0FA92F9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Integrante de la Comisión Asesora del Área Ciencias Naturales. Resolución HCD, Facultad de Ciencias Exactas, Físicas y Naturales, No. 791-A-2001, 13 de julio de 2001 y Resolución No. 126/01 de la SECyT del 18 de setiembre de 2001.</w:t>
      </w:r>
    </w:p>
    <w:p w14:paraId="68934383" w14:textId="77777777" w:rsidR="00966BB4" w:rsidRDefault="00966BB4" w:rsidP="00966BB4">
      <w:pPr>
        <w:suppressAutoHyphens/>
        <w:jc w:val="both"/>
        <w:rPr>
          <w:rFonts w:ascii="Arial" w:hAnsi="Arial" w:cs="Arial"/>
          <w:spacing w:val="-2"/>
          <w:szCs w:val="24"/>
          <w:lang w:val="es-ES_tradnl"/>
        </w:rPr>
      </w:pPr>
    </w:p>
    <w:p w14:paraId="7491F75E" w14:textId="77777777" w:rsidR="00966BB4" w:rsidRDefault="00966BB4" w:rsidP="00966BB4">
      <w:pPr>
        <w:suppressAutoHyphens/>
        <w:jc w:val="both"/>
        <w:rPr>
          <w:rFonts w:ascii="Arial" w:hAnsi="Arial" w:cs="Arial"/>
          <w:spacing w:val="-2"/>
          <w:szCs w:val="24"/>
          <w:lang w:val="es-ES_tradnl"/>
        </w:rPr>
      </w:pPr>
    </w:p>
    <w:p w14:paraId="1ECBB7E1" w14:textId="77777777" w:rsidR="00966BB4" w:rsidRPr="00D05C4B"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 xml:space="preserve">-Doctorado en Ciencias Biológicas, </w:t>
      </w:r>
      <w:r w:rsidRPr="00D05C4B">
        <w:rPr>
          <w:rFonts w:ascii="Arial" w:hAnsi="Arial" w:cs="Arial"/>
          <w:b/>
          <w:spacing w:val="-2"/>
          <w:szCs w:val="24"/>
          <w:lang w:val="es-ES_tradnl"/>
        </w:rPr>
        <w:t>Facultad de Ciencias Exactas, Físicas y Naturales, Universidad Nacional de Córdoba</w:t>
      </w:r>
    </w:p>
    <w:p w14:paraId="0859E76B" w14:textId="77777777" w:rsidR="00966BB4" w:rsidRDefault="00966BB4" w:rsidP="00966BB4">
      <w:pPr>
        <w:suppressAutoHyphens/>
        <w:jc w:val="both"/>
        <w:rPr>
          <w:rFonts w:ascii="Arial" w:hAnsi="Arial" w:cs="Arial"/>
          <w:spacing w:val="-2"/>
          <w:szCs w:val="24"/>
          <w:lang w:val="es-ES_tradnl"/>
        </w:rPr>
      </w:pPr>
    </w:p>
    <w:p w14:paraId="7C0F9B94"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Miembro de la Comisión  de Admisión de Tesis del Doctorado en Ciencias Biológicas. Resolución Decanal No. 172-G-1994.</w:t>
      </w:r>
    </w:p>
    <w:p w14:paraId="7DD0874E" w14:textId="77777777" w:rsidR="00966BB4" w:rsidRPr="00A208B6" w:rsidRDefault="00966BB4" w:rsidP="00966BB4">
      <w:pPr>
        <w:suppressAutoHyphens/>
        <w:jc w:val="both"/>
        <w:rPr>
          <w:rFonts w:ascii="Arial" w:hAnsi="Arial" w:cs="Arial"/>
          <w:spacing w:val="-2"/>
          <w:szCs w:val="24"/>
          <w:lang w:val="es-ES_tradnl"/>
        </w:rPr>
      </w:pPr>
    </w:p>
    <w:p w14:paraId="43E3B5F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del Consejo Asesor de la Carrera del Doctorado en Ciencias Biológicas. Resolución 251-HCD-1997 del 7 de octubre de 1997.</w:t>
      </w:r>
    </w:p>
    <w:p w14:paraId="11C9B874" w14:textId="77777777" w:rsidR="00966BB4" w:rsidRPr="00A208B6" w:rsidRDefault="00966BB4" w:rsidP="00966BB4">
      <w:pPr>
        <w:suppressAutoHyphens/>
        <w:jc w:val="both"/>
        <w:rPr>
          <w:rFonts w:ascii="Arial" w:hAnsi="Arial" w:cs="Arial"/>
          <w:spacing w:val="-2"/>
          <w:szCs w:val="24"/>
          <w:lang w:val="es-ES_tradnl"/>
        </w:rPr>
      </w:pPr>
    </w:p>
    <w:p w14:paraId="02B5F23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de Admisión y Tesis del Doctorado en Ciencias Biológicas. Resolución No. 315-HCD-1997 del 2 de diciembre de 1997.</w:t>
      </w:r>
    </w:p>
    <w:p w14:paraId="1918F02F" w14:textId="77777777" w:rsidR="00966BB4" w:rsidRDefault="00966BB4" w:rsidP="00966BB4">
      <w:pPr>
        <w:suppressAutoHyphens/>
        <w:jc w:val="both"/>
        <w:rPr>
          <w:rFonts w:ascii="Arial" w:hAnsi="Arial" w:cs="Arial"/>
          <w:spacing w:val="-2"/>
          <w:szCs w:val="24"/>
          <w:lang w:val="es-ES_tradnl"/>
        </w:rPr>
      </w:pPr>
    </w:p>
    <w:p w14:paraId="6CC2FF4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del Consejo de Doctorado en Ciencias Biológicas, Facultad de Ciencias Exactas, Físicas y Naturales, Universidad Nacional de Córdoba. Resolución 359-HCD-1999, del 21 de diciembre de 1999..</w:t>
      </w:r>
    </w:p>
    <w:p w14:paraId="0FC78310" w14:textId="77777777" w:rsidR="00966BB4" w:rsidRDefault="00966BB4" w:rsidP="00966BB4">
      <w:pPr>
        <w:suppressAutoHyphens/>
        <w:jc w:val="both"/>
        <w:rPr>
          <w:rFonts w:ascii="Arial" w:hAnsi="Arial" w:cs="Arial"/>
          <w:spacing w:val="-2"/>
          <w:szCs w:val="24"/>
          <w:lang w:val="es-ES_tradnl"/>
        </w:rPr>
      </w:pPr>
    </w:p>
    <w:p w14:paraId="73FBA87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del Consejo de Doctorado en Ciencias Biológicas, Facultad de Ciencias Exactas, Físicas y Naturales, Universidad Nacional de Córdoba. Resolución 308-HCD-2004 del 15 de octubre de 2004.</w:t>
      </w:r>
    </w:p>
    <w:p w14:paraId="187BE602" w14:textId="77777777" w:rsidR="00966BB4" w:rsidRDefault="00966BB4" w:rsidP="00966BB4">
      <w:pPr>
        <w:suppressAutoHyphens/>
        <w:jc w:val="both"/>
        <w:rPr>
          <w:rFonts w:ascii="Arial" w:hAnsi="Arial" w:cs="Arial"/>
          <w:spacing w:val="-2"/>
          <w:szCs w:val="24"/>
          <w:lang w:val="es-ES_tradnl"/>
        </w:rPr>
      </w:pPr>
    </w:p>
    <w:p w14:paraId="6433947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del Consejo de Doctorado en Ciencias Biológicas, Facultad de Ciencias Exactas, Físicas y Naturales, Universidad Nacional de Córdoba. Resolución 74-HCD-2007 del 26 de febrero de 2007.</w:t>
      </w:r>
    </w:p>
    <w:p w14:paraId="29D4A7B3" w14:textId="77777777" w:rsidR="00966BB4" w:rsidRDefault="00966BB4" w:rsidP="00966BB4">
      <w:pPr>
        <w:suppressAutoHyphens/>
        <w:jc w:val="both"/>
        <w:rPr>
          <w:rFonts w:ascii="Arial" w:hAnsi="Arial" w:cs="Arial"/>
          <w:spacing w:val="-2"/>
          <w:szCs w:val="24"/>
          <w:lang w:val="es-ES_tradnl"/>
        </w:rPr>
      </w:pPr>
    </w:p>
    <w:p w14:paraId="5E325684" w14:textId="77777777" w:rsidR="00966BB4" w:rsidRPr="003D5F01" w:rsidRDefault="00966BB4" w:rsidP="00966BB4">
      <w:pPr>
        <w:suppressAutoHyphens/>
        <w:jc w:val="both"/>
        <w:rPr>
          <w:rFonts w:ascii="Arial" w:hAnsi="Arial" w:cs="Arial"/>
          <w:b/>
          <w:spacing w:val="-2"/>
          <w:szCs w:val="24"/>
          <w:lang w:val="es-ES_tradnl"/>
        </w:rPr>
      </w:pPr>
      <w:r w:rsidRPr="003D5F01">
        <w:rPr>
          <w:rFonts w:ascii="Arial" w:hAnsi="Arial" w:cs="Arial"/>
          <w:b/>
          <w:spacing w:val="-2"/>
          <w:szCs w:val="24"/>
          <w:lang w:val="es-ES_tradnl"/>
        </w:rPr>
        <w:t>-</w:t>
      </w:r>
      <w:r>
        <w:rPr>
          <w:rFonts w:ascii="Arial" w:hAnsi="Arial" w:cs="Arial"/>
          <w:b/>
          <w:spacing w:val="-2"/>
          <w:szCs w:val="24"/>
          <w:lang w:val="es-ES_tradnl"/>
        </w:rPr>
        <w:t>Evaluador del Programa de Incentivos</w:t>
      </w:r>
    </w:p>
    <w:p w14:paraId="4C2DF3A6" w14:textId="77777777" w:rsidR="00966BB4" w:rsidRDefault="00966BB4" w:rsidP="00966BB4">
      <w:pPr>
        <w:suppressAutoHyphens/>
        <w:jc w:val="both"/>
        <w:rPr>
          <w:rFonts w:ascii="Arial" w:hAnsi="Arial" w:cs="Arial"/>
          <w:spacing w:val="-2"/>
          <w:szCs w:val="24"/>
          <w:lang w:val="es-ES_tradnl"/>
        </w:rPr>
      </w:pPr>
    </w:p>
    <w:p w14:paraId="19E8FE26"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 xml:space="preserve"> Evaluador externo de Informes Finales del Programa de Incentivos y Proyectos de Investigación de la Universidad Nacional de Río Cuarto, Facultad de Ciencias Exactas, Físico-Químicas y Naturales. 12 de diciembre de 1995.</w:t>
      </w:r>
    </w:p>
    <w:p w14:paraId="1A6ABF4A" w14:textId="77777777" w:rsidR="00966BB4" w:rsidRPr="00A208B6" w:rsidRDefault="00966BB4" w:rsidP="00966BB4">
      <w:pPr>
        <w:suppressAutoHyphens/>
        <w:jc w:val="both"/>
        <w:rPr>
          <w:rFonts w:ascii="Arial" w:hAnsi="Arial" w:cs="Arial"/>
          <w:spacing w:val="-2"/>
          <w:szCs w:val="24"/>
          <w:lang w:val="es-ES_tradnl"/>
        </w:rPr>
      </w:pPr>
    </w:p>
    <w:p w14:paraId="0C39384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 xml:space="preserve">Evaluador externo de Informes Finales del Programa de Incentivos y Proyectos de Investigación de la Universidad Nacional de Río Cuarto, Facultad de Ciencias Exactas, Físico-Químicas y Naturales. Resolución </w:t>
      </w:r>
      <w:r>
        <w:rPr>
          <w:rFonts w:ascii="Arial" w:hAnsi="Arial" w:cs="Arial"/>
          <w:spacing w:val="-2"/>
          <w:szCs w:val="24"/>
          <w:lang w:val="es-ES_tradnl"/>
        </w:rPr>
        <w:t xml:space="preserve">No. </w:t>
      </w:r>
      <w:r w:rsidRPr="00A208B6">
        <w:rPr>
          <w:rFonts w:ascii="Arial" w:hAnsi="Arial" w:cs="Arial"/>
          <w:spacing w:val="-2"/>
          <w:szCs w:val="24"/>
          <w:lang w:val="es-ES_tradnl"/>
        </w:rPr>
        <w:t>761 del 9</w:t>
      </w:r>
      <w:r>
        <w:rPr>
          <w:rFonts w:ascii="Arial" w:hAnsi="Arial" w:cs="Arial"/>
          <w:spacing w:val="-2"/>
          <w:szCs w:val="24"/>
          <w:lang w:val="es-ES_tradnl"/>
        </w:rPr>
        <w:t xml:space="preserve"> de octubre de 19</w:t>
      </w:r>
      <w:r w:rsidRPr="00A208B6">
        <w:rPr>
          <w:rFonts w:ascii="Arial" w:hAnsi="Arial" w:cs="Arial"/>
          <w:spacing w:val="-2"/>
          <w:szCs w:val="24"/>
          <w:lang w:val="es-ES_tradnl"/>
        </w:rPr>
        <w:t>96.</w:t>
      </w:r>
    </w:p>
    <w:p w14:paraId="0A31A137" w14:textId="77777777" w:rsidR="00966BB4" w:rsidRPr="00A208B6" w:rsidRDefault="00966BB4" w:rsidP="00966BB4">
      <w:pPr>
        <w:suppressAutoHyphens/>
        <w:jc w:val="both"/>
        <w:rPr>
          <w:rFonts w:ascii="Arial" w:hAnsi="Arial" w:cs="Arial"/>
          <w:spacing w:val="-2"/>
          <w:szCs w:val="24"/>
          <w:lang w:val="es-ES_tradnl"/>
        </w:rPr>
      </w:pPr>
    </w:p>
    <w:p w14:paraId="2D027A2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Evaluador del Proceso de Categorización del Programa de Incentivos a Docentes-Investigadores de la Regional del NOA en Jornadas de Evaluación, Comisión Biología, realizadas en sede Catamarca de la Universidad Nacional de Catamarca, 2 y 3 de junio de 2010. </w:t>
      </w:r>
    </w:p>
    <w:p w14:paraId="5314BC00" w14:textId="77777777" w:rsidR="00966BB4" w:rsidRDefault="00966BB4" w:rsidP="00966BB4">
      <w:pPr>
        <w:suppressAutoHyphens/>
        <w:jc w:val="both"/>
        <w:rPr>
          <w:rFonts w:ascii="Arial" w:hAnsi="Arial" w:cs="Arial"/>
          <w:spacing w:val="-2"/>
          <w:szCs w:val="24"/>
          <w:lang w:val="es-ES_tradnl"/>
        </w:rPr>
      </w:pPr>
    </w:p>
    <w:p w14:paraId="5D7D2EAE"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Evaluador de solicitudes de Categorización del Programa de Incentivos a Docentes-Investigadores de la Regional Sur, en la IV Convocatoria llevada a cabo en la ciudad Autónoma de Buenos Aires, el 31 de marzo de 2010.</w:t>
      </w:r>
    </w:p>
    <w:p w14:paraId="2674AB85" w14:textId="77777777" w:rsidR="00966BB4" w:rsidRPr="00A208B6" w:rsidRDefault="00966BB4" w:rsidP="00966BB4">
      <w:pPr>
        <w:suppressAutoHyphens/>
        <w:jc w:val="both"/>
        <w:rPr>
          <w:rFonts w:ascii="Arial" w:hAnsi="Arial" w:cs="Arial"/>
          <w:spacing w:val="-2"/>
          <w:szCs w:val="24"/>
          <w:lang w:val="es-ES_tradnl"/>
        </w:rPr>
      </w:pPr>
    </w:p>
    <w:p w14:paraId="64E4CCC7" w14:textId="77777777" w:rsidR="00966BB4" w:rsidRPr="00CB2631" w:rsidRDefault="00966BB4" w:rsidP="00966BB4">
      <w:pPr>
        <w:suppressAutoHyphens/>
        <w:jc w:val="both"/>
        <w:rPr>
          <w:rFonts w:ascii="Arial" w:hAnsi="Arial" w:cs="Arial"/>
          <w:spacing w:val="-2"/>
          <w:szCs w:val="24"/>
          <w:lang w:val="es-ES_tradnl"/>
        </w:rPr>
      </w:pPr>
      <w:r w:rsidRPr="00CB2631">
        <w:rPr>
          <w:rFonts w:ascii="Arial" w:hAnsi="Arial" w:cs="Arial"/>
          <w:b/>
          <w:spacing w:val="-2"/>
          <w:szCs w:val="24"/>
          <w:lang w:val="es-ES_tradnl"/>
        </w:rPr>
        <w:t>1</w:t>
      </w:r>
      <w:r>
        <w:rPr>
          <w:rFonts w:ascii="Arial" w:hAnsi="Arial" w:cs="Arial"/>
          <w:b/>
          <w:spacing w:val="-2"/>
          <w:szCs w:val="24"/>
          <w:lang w:val="es-ES_tradnl"/>
        </w:rPr>
        <w:t>9</w:t>
      </w:r>
      <w:r w:rsidRPr="00CB2631">
        <w:rPr>
          <w:rFonts w:ascii="Arial" w:hAnsi="Arial" w:cs="Arial"/>
          <w:b/>
          <w:spacing w:val="-2"/>
          <w:szCs w:val="24"/>
          <w:lang w:val="es-ES_tradnl"/>
        </w:rPr>
        <w:t xml:space="preserve"> - </w:t>
      </w:r>
      <w:r w:rsidRPr="00E5432D">
        <w:rPr>
          <w:rFonts w:ascii="Arial" w:hAnsi="Arial" w:cs="Arial"/>
          <w:b/>
          <w:spacing w:val="-2"/>
          <w:szCs w:val="24"/>
          <w:u w:val="single"/>
          <w:lang w:val="es-ES_tradnl"/>
        </w:rPr>
        <w:t>Actuación en cargos de gestión en el ámbito académico</w:t>
      </w:r>
    </w:p>
    <w:p w14:paraId="3890E8BA" w14:textId="77777777" w:rsidR="00966BB4" w:rsidRPr="00A208B6" w:rsidRDefault="00966BB4" w:rsidP="00966BB4">
      <w:pPr>
        <w:suppressAutoHyphens/>
        <w:jc w:val="both"/>
        <w:rPr>
          <w:rFonts w:ascii="Arial" w:hAnsi="Arial" w:cs="Arial"/>
          <w:spacing w:val="-2"/>
          <w:szCs w:val="24"/>
          <w:lang w:val="es-ES_tradnl"/>
        </w:rPr>
      </w:pPr>
    </w:p>
    <w:p w14:paraId="2A3CF9C5"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1991. Subdirector del Departamento de Botánica, Facultad de Ciencias Exactas, Físicas y Naturales, Universidad Nacional de Córdoba.</w:t>
      </w:r>
    </w:p>
    <w:p w14:paraId="0046B803" w14:textId="77777777" w:rsidR="00966BB4" w:rsidRPr="00A208B6" w:rsidRDefault="00966BB4" w:rsidP="00966BB4">
      <w:pPr>
        <w:suppressAutoHyphens/>
        <w:jc w:val="both"/>
        <w:rPr>
          <w:rFonts w:ascii="Arial" w:hAnsi="Arial" w:cs="Arial"/>
          <w:spacing w:val="-2"/>
          <w:szCs w:val="24"/>
          <w:lang w:val="es-ES_tradnl"/>
        </w:rPr>
      </w:pPr>
    </w:p>
    <w:p w14:paraId="340DFC78"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 xml:space="preserve"> 1992 - 199</w:t>
      </w:r>
      <w:r>
        <w:rPr>
          <w:rFonts w:ascii="Arial" w:hAnsi="Arial" w:cs="Arial"/>
          <w:spacing w:val="-2"/>
          <w:szCs w:val="24"/>
          <w:lang w:val="es-ES_tradnl"/>
        </w:rPr>
        <w:t>3</w:t>
      </w:r>
      <w:r w:rsidRPr="00A208B6">
        <w:rPr>
          <w:rFonts w:ascii="Arial" w:hAnsi="Arial" w:cs="Arial"/>
          <w:spacing w:val="-2"/>
          <w:szCs w:val="24"/>
          <w:lang w:val="es-ES_tradnl"/>
        </w:rPr>
        <w:t>. Subdirector del Departamento de Diversidad Biológica y Ecología, Escuela de Ciencias Biológicas, Universidad Nacional de Córdoba.</w:t>
      </w:r>
      <w:r>
        <w:rPr>
          <w:rFonts w:ascii="Arial" w:hAnsi="Arial" w:cs="Arial"/>
          <w:spacing w:val="-2"/>
          <w:szCs w:val="24"/>
          <w:lang w:val="es-ES_tradnl"/>
        </w:rPr>
        <w:t xml:space="preserve"> Resolución 260-HCD-1992.</w:t>
      </w:r>
    </w:p>
    <w:p w14:paraId="179B55F9" w14:textId="77777777" w:rsidR="00966BB4" w:rsidRDefault="00966BB4" w:rsidP="00966BB4">
      <w:pPr>
        <w:suppressAutoHyphens/>
        <w:jc w:val="both"/>
        <w:rPr>
          <w:rFonts w:ascii="Arial" w:hAnsi="Arial" w:cs="Arial"/>
          <w:spacing w:val="-2"/>
          <w:szCs w:val="24"/>
          <w:lang w:val="es-ES_tradnl"/>
        </w:rPr>
      </w:pPr>
    </w:p>
    <w:p w14:paraId="3D3DF32B"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Asesora de Planes de Estudio, Secretaría de Ciencias Naturales, Facultad de Ciencias Exactas, Físicas y Naturales. Expediente 10-92-33253, del 11 de marzo de 1992.</w:t>
      </w:r>
    </w:p>
    <w:p w14:paraId="0CA69DED" w14:textId="77777777" w:rsidR="00966BB4" w:rsidRDefault="00966BB4" w:rsidP="00966BB4">
      <w:pPr>
        <w:suppressAutoHyphens/>
        <w:jc w:val="both"/>
        <w:rPr>
          <w:rFonts w:ascii="Arial" w:hAnsi="Arial" w:cs="Arial"/>
          <w:spacing w:val="-2"/>
          <w:szCs w:val="24"/>
          <w:lang w:val="es-ES_tradnl"/>
        </w:rPr>
      </w:pPr>
    </w:p>
    <w:p w14:paraId="6F0556C0"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 xml:space="preserve"> 1993. Integrante del Consejo Asesor de la Escuela de Ciencias Biológicas de la Universidad Nacional de Córdoba.</w:t>
      </w:r>
    </w:p>
    <w:p w14:paraId="3ADDF2CB" w14:textId="77777777" w:rsidR="00966BB4" w:rsidRDefault="00966BB4" w:rsidP="00966BB4">
      <w:pPr>
        <w:suppressAutoHyphens/>
        <w:jc w:val="both"/>
        <w:rPr>
          <w:rFonts w:ascii="Arial" w:hAnsi="Arial" w:cs="Arial"/>
          <w:spacing w:val="-2"/>
          <w:szCs w:val="24"/>
          <w:lang w:val="es-ES_tradnl"/>
        </w:rPr>
      </w:pPr>
    </w:p>
    <w:p w14:paraId="6FB8371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xml:space="preserve">- </w:t>
      </w:r>
      <w:r w:rsidRPr="00A208B6">
        <w:rPr>
          <w:rFonts w:ascii="Arial" w:hAnsi="Arial" w:cs="Arial"/>
          <w:spacing w:val="-2"/>
          <w:szCs w:val="24"/>
          <w:lang w:val="es-ES_tradnl"/>
        </w:rPr>
        <w:t>Subdirector del Departamento de Diversidad Biológica y Ecología, Facultad de Ciencias Exactas, Físicas y Naturales, Universidad Nacional de Córdoba.</w:t>
      </w:r>
      <w:r>
        <w:rPr>
          <w:rFonts w:ascii="Arial" w:hAnsi="Arial" w:cs="Arial"/>
          <w:spacing w:val="-2"/>
          <w:szCs w:val="24"/>
          <w:lang w:val="es-ES_tradnl"/>
        </w:rPr>
        <w:t xml:space="preserve"> Resolución 209-HCD-1998.</w:t>
      </w:r>
    </w:p>
    <w:p w14:paraId="0925D23C" w14:textId="77777777" w:rsidR="00966BB4" w:rsidRPr="00A208B6" w:rsidRDefault="00966BB4" w:rsidP="00966BB4">
      <w:pPr>
        <w:suppressAutoHyphens/>
        <w:jc w:val="both"/>
        <w:rPr>
          <w:rFonts w:ascii="Arial" w:hAnsi="Arial" w:cs="Arial"/>
          <w:spacing w:val="-2"/>
          <w:szCs w:val="24"/>
          <w:lang w:val="es-ES_tradnl"/>
        </w:rPr>
      </w:pPr>
    </w:p>
    <w:p w14:paraId="0AFF04D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w:t>
      </w:r>
      <w:r w:rsidRPr="00A208B6">
        <w:rPr>
          <w:rFonts w:ascii="Arial" w:hAnsi="Arial" w:cs="Arial"/>
          <w:spacing w:val="-2"/>
          <w:szCs w:val="24"/>
          <w:lang w:val="es-ES_tradnl"/>
        </w:rPr>
        <w:t>Subdirector (a cargo</w:t>
      </w:r>
      <w:r>
        <w:rPr>
          <w:rFonts w:ascii="Arial" w:hAnsi="Arial" w:cs="Arial"/>
          <w:spacing w:val="-2"/>
          <w:szCs w:val="24"/>
          <w:lang w:val="es-ES_tradnl"/>
        </w:rPr>
        <w:t xml:space="preserve"> por fallecimiento de la Directora</w:t>
      </w:r>
      <w:r w:rsidRPr="00A208B6">
        <w:rPr>
          <w:rFonts w:ascii="Arial" w:hAnsi="Arial" w:cs="Arial"/>
          <w:spacing w:val="-2"/>
          <w:szCs w:val="24"/>
          <w:lang w:val="es-ES_tradnl"/>
        </w:rPr>
        <w:t>) del Departamento de Diversidad Biológica y Ecología, Facultad de Ciencias Exactas, Físicas y Naturales, Universidad Nacional de Córdoba.</w:t>
      </w:r>
      <w:r>
        <w:rPr>
          <w:rFonts w:ascii="Arial" w:hAnsi="Arial" w:cs="Arial"/>
          <w:spacing w:val="-2"/>
          <w:szCs w:val="24"/>
          <w:lang w:val="es-ES_tradnl"/>
        </w:rPr>
        <w:t xml:space="preserve"> 1998 – 1999. Resolución 209 – HCD – 1998.</w:t>
      </w:r>
    </w:p>
    <w:p w14:paraId="746A6D8C" w14:textId="77777777" w:rsidR="00966BB4" w:rsidRDefault="00966BB4" w:rsidP="00966BB4">
      <w:pPr>
        <w:suppressAutoHyphens/>
        <w:jc w:val="both"/>
        <w:rPr>
          <w:rFonts w:ascii="Arial" w:hAnsi="Arial" w:cs="Arial"/>
          <w:spacing w:val="-2"/>
          <w:szCs w:val="24"/>
          <w:lang w:val="es-ES_tradnl"/>
        </w:rPr>
      </w:pPr>
    </w:p>
    <w:p w14:paraId="31F976D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-D</w:t>
      </w:r>
      <w:r w:rsidRPr="00A208B6">
        <w:rPr>
          <w:rFonts w:ascii="Arial" w:hAnsi="Arial" w:cs="Arial"/>
          <w:spacing w:val="-2"/>
          <w:szCs w:val="24"/>
          <w:lang w:val="es-ES_tradnl"/>
        </w:rPr>
        <w:t>irector del Departamento de Diversidad Biológica y Ecología, Facultad de Ciencias Exactas, Físicas y Naturales, Universidad Nacional de Córdoba.</w:t>
      </w:r>
      <w:r>
        <w:rPr>
          <w:rFonts w:ascii="Arial" w:hAnsi="Arial" w:cs="Arial"/>
          <w:spacing w:val="-2"/>
          <w:szCs w:val="24"/>
          <w:lang w:val="es-ES_tradnl"/>
        </w:rPr>
        <w:t xml:space="preserve"> Período 2000 – 2002.</w:t>
      </w:r>
    </w:p>
    <w:p w14:paraId="4A50EDFF" w14:textId="77777777" w:rsidR="00966BB4" w:rsidRDefault="00966BB4" w:rsidP="00966BB4">
      <w:pPr>
        <w:suppressAutoHyphens/>
        <w:jc w:val="both"/>
        <w:rPr>
          <w:rFonts w:ascii="Arial" w:hAnsi="Arial" w:cs="Arial"/>
          <w:spacing w:val="-2"/>
          <w:szCs w:val="24"/>
          <w:lang w:val="es-ES_tradnl"/>
        </w:rPr>
      </w:pPr>
    </w:p>
    <w:p w14:paraId="1DC72BF3"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Miembro de la Comisión de Plan de Estudios de la Carrera en Ciencias Biológicas de la Facultad de Ciencias Exactas, Físicas y Naturales, Universidad Nacional de Córdoba. Resolución 160-HCD-2001.</w:t>
      </w:r>
    </w:p>
    <w:p w14:paraId="7CEDDAB9" w14:textId="77777777" w:rsidR="00966BB4" w:rsidRDefault="00966BB4" w:rsidP="00707FA7">
      <w:pPr>
        <w:pStyle w:val="BodyText2"/>
        <w:spacing w:after="120"/>
        <w:rPr>
          <w:rFonts w:ascii="Arial" w:hAnsi="Arial" w:cs="Arial"/>
          <w:lang w:val="es-ES_tradnl"/>
        </w:rPr>
      </w:pPr>
    </w:p>
    <w:p w14:paraId="4BECD60E" w14:textId="77777777" w:rsidR="00966BB4" w:rsidRDefault="00966BB4" w:rsidP="00707FA7">
      <w:pPr>
        <w:pStyle w:val="BodyText2"/>
        <w:spacing w:after="120"/>
        <w:rPr>
          <w:rFonts w:ascii="Arial" w:hAnsi="Arial" w:cs="Arial"/>
          <w:lang w:val="es-AR"/>
        </w:rPr>
      </w:pPr>
      <w:r>
        <w:rPr>
          <w:rFonts w:ascii="Arial" w:hAnsi="Arial" w:cs="Arial"/>
          <w:lang w:val="es-AR"/>
        </w:rPr>
        <w:t>- Integrante de la Comisión Evaluadora para la Carrera Docente en el Área de Recursos Naturales de la Facultad de Ciencias Exactas y Naturales d ela Universidad Nacional de La Pampa. Resolución Consejo Superior No. 428/2008, del 17/12/2008.</w:t>
      </w:r>
    </w:p>
    <w:p w14:paraId="57DCB1D3" w14:textId="77777777" w:rsidR="00966BB4" w:rsidRDefault="00966BB4" w:rsidP="00707FA7">
      <w:pPr>
        <w:pStyle w:val="BodyText2"/>
        <w:spacing w:after="120"/>
        <w:rPr>
          <w:rFonts w:ascii="Arial" w:hAnsi="Arial" w:cs="Arial"/>
          <w:lang w:val="es-AR"/>
        </w:rPr>
      </w:pPr>
      <w:r>
        <w:rPr>
          <w:rFonts w:ascii="Arial" w:hAnsi="Arial" w:cs="Arial"/>
          <w:lang w:val="es-AR"/>
        </w:rPr>
        <w:t>- Miembro del Comité Académico de la Maestría en Manejo de Vida Silvestre, Facultad de Ciencias Exactas, Físicas y Naturales, Universidad Nacional de Córdoba. Resolución del Consejo Directivo No. 400/2010, del 30 de abril de 2010.</w:t>
      </w:r>
    </w:p>
    <w:p w14:paraId="489EC438" w14:textId="77777777" w:rsidR="00966BB4" w:rsidRDefault="00966BB4" w:rsidP="00707FA7">
      <w:pPr>
        <w:pStyle w:val="BodyText2"/>
        <w:spacing w:after="120"/>
        <w:rPr>
          <w:rFonts w:ascii="Arial" w:hAnsi="Arial" w:cs="Arial"/>
          <w:lang w:val="es-AR"/>
        </w:rPr>
      </w:pPr>
      <w:r>
        <w:rPr>
          <w:rFonts w:ascii="Arial" w:hAnsi="Arial" w:cs="Arial"/>
          <w:lang w:val="es-AR"/>
        </w:rPr>
        <w:t>- Evaluador del Proceso de Categorización Regional del NOA, en las Jornadas de Evaluación, Comisión Biología, realizadas en sede Catamarca, de la Universidad Nacional de Catamarca. 2 y 3 de junio de 2010.</w:t>
      </w:r>
    </w:p>
    <w:p w14:paraId="0EA09AAA" w14:textId="77777777" w:rsidR="00966BB4" w:rsidRDefault="00966BB4" w:rsidP="00707FA7">
      <w:pPr>
        <w:pStyle w:val="BodyText2"/>
        <w:spacing w:after="120"/>
        <w:rPr>
          <w:rFonts w:ascii="Arial" w:hAnsi="Arial" w:cs="Arial"/>
          <w:caps/>
          <w:lang w:val="es-AR"/>
        </w:rPr>
      </w:pPr>
      <w:r>
        <w:rPr>
          <w:rFonts w:ascii="Arial" w:hAnsi="Arial" w:cs="Arial"/>
          <w:lang w:val="es-AR"/>
        </w:rPr>
        <w:t>-Integrante de la Comisión Técnica a efectos de evaluar y asesorar al rectorado de la UNC sobre la pertinencia, procedencia y oportunidad de la promoción de una acción de inconstitucionalidad ante el Poder Judicial de la Ley Provincial 9814 de Ordenamiento Territorial de Bosques Nativos. Resolución de Honorable Consejo Superior de la Universidad Nacional de Córdoba 782-2010 del 17 de agosto de 2010.</w:t>
      </w:r>
    </w:p>
    <w:p w14:paraId="425A339D" w14:textId="77777777" w:rsidR="00966BB4" w:rsidRPr="00A208B6" w:rsidRDefault="00966BB4" w:rsidP="00966BB4">
      <w:pPr>
        <w:suppressAutoHyphens/>
        <w:jc w:val="both"/>
        <w:rPr>
          <w:rFonts w:ascii="Arial" w:hAnsi="Arial" w:cs="Arial"/>
          <w:spacing w:val="-2"/>
          <w:szCs w:val="24"/>
          <w:lang w:val="es-ES_tradnl"/>
        </w:rPr>
      </w:pPr>
    </w:p>
    <w:p w14:paraId="197AEF4B"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20 -</w:t>
      </w:r>
      <w:r w:rsidRPr="00A208B6">
        <w:rPr>
          <w:rFonts w:ascii="Arial" w:hAnsi="Arial" w:cs="Arial"/>
          <w:b/>
          <w:spacing w:val="-2"/>
          <w:szCs w:val="24"/>
          <w:lang w:val="es-ES_tradnl"/>
        </w:rPr>
        <w:t xml:space="preserve"> </w:t>
      </w:r>
      <w:r w:rsidRPr="00E5432D">
        <w:rPr>
          <w:rFonts w:ascii="Arial" w:hAnsi="Arial" w:cs="Arial"/>
          <w:b/>
          <w:spacing w:val="-2"/>
          <w:szCs w:val="24"/>
          <w:u w:val="single"/>
          <w:lang w:val="es-ES_tradnl"/>
        </w:rPr>
        <w:t>Asesoramiento a Organismos Públicos</w:t>
      </w:r>
      <w:r>
        <w:rPr>
          <w:rFonts w:ascii="Arial" w:hAnsi="Arial" w:cs="Arial"/>
          <w:b/>
          <w:spacing w:val="-2"/>
          <w:szCs w:val="24"/>
          <w:u w:val="single"/>
          <w:lang w:val="es-ES_tradnl"/>
        </w:rPr>
        <w:t xml:space="preserve"> - Consultorías</w:t>
      </w:r>
    </w:p>
    <w:p w14:paraId="1C3AE13F" w14:textId="77777777" w:rsidR="00966BB4" w:rsidRPr="00A208B6" w:rsidRDefault="00966BB4" w:rsidP="00966BB4">
      <w:pPr>
        <w:suppressAutoHyphens/>
        <w:jc w:val="both"/>
        <w:rPr>
          <w:rFonts w:ascii="Arial" w:hAnsi="Arial" w:cs="Arial"/>
          <w:spacing w:val="-2"/>
          <w:szCs w:val="24"/>
          <w:lang w:val="es-ES_tradnl"/>
        </w:rPr>
      </w:pPr>
    </w:p>
    <w:p w14:paraId="19DFEEE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1. Gobierno de la Provincia de San Juan y Universidad Nacional de San Juan. Asesoramiento en la implementación de técnicas de estudio para el Inventario y Diagnóstico de los Bosques de Algarrobo y Pastizales del Departamento de Valle Fértil, provincia de San Juan. 10 al 13 de octubre de 1990.</w:t>
      </w:r>
    </w:p>
    <w:p w14:paraId="3EDDC70D" w14:textId="77777777" w:rsidR="00966BB4" w:rsidRPr="00A208B6" w:rsidRDefault="00966BB4" w:rsidP="00966BB4">
      <w:pPr>
        <w:suppressAutoHyphens/>
        <w:jc w:val="both"/>
        <w:rPr>
          <w:rFonts w:ascii="Arial" w:hAnsi="Arial" w:cs="Arial"/>
          <w:spacing w:val="-2"/>
          <w:szCs w:val="24"/>
          <w:lang w:val="es-ES_tradnl"/>
        </w:rPr>
      </w:pPr>
    </w:p>
    <w:p w14:paraId="5D2A061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2. Dirección de Areas Naturales del Gobierno de la Provincia de Córdoba. Elaboración del Informe Científico-Técnico para la creación del Parque Nacional y Reserva Provincial Quebrada de Los Condoritos. Año 1994.</w:t>
      </w:r>
    </w:p>
    <w:p w14:paraId="3038FF1E" w14:textId="77777777" w:rsidR="00966BB4" w:rsidRPr="00A208B6" w:rsidRDefault="00966BB4" w:rsidP="00966BB4">
      <w:pPr>
        <w:suppressAutoHyphens/>
        <w:jc w:val="both"/>
        <w:rPr>
          <w:rFonts w:ascii="Arial" w:hAnsi="Arial" w:cs="Arial"/>
          <w:spacing w:val="-2"/>
          <w:szCs w:val="24"/>
          <w:lang w:val="es-ES_tradnl"/>
        </w:rPr>
      </w:pPr>
    </w:p>
    <w:p w14:paraId="159FFC6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3. Integrante de la Comisión Técnica para el Proyecto de Parque Nacional Quebrada de Los Condoritos y Reserva Provincial Sierras y Pampa de Achala, creada en el ámbito del Ministerio de Agricultura, Ganadería y Recursos Renovables del Gobierno de la Provincia de Córdoba el 15 de abril de 1994.</w:t>
      </w:r>
    </w:p>
    <w:p w14:paraId="35A3322B" w14:textId="77777777" w:rsidR="00966BB4" w:rsidRPr="00A208B6" w:rsidRDefault="00966BB4" w:rsidP="00966BB4">
      <w:pPr>
        <w:suppressAutoHyphens/>
        <w:jc w:val="both"/>
        <w:rPr>
          <w:rFonts w:ascii="Arial" w:hAnsi="Arial" w:cs="Arial"/>
          <w:spacing w:val="-2"/>
          <w:szCs w:val="24"/>
          <w:lang w:val="es-ES_tradnl"/>
        </w:rPr>
      </w:pPr>
    </w:p>
    <w:p w14:paraId="50C87649"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4. Revisor del documento "Proyecto Base para el Informe Nacional de Biodiversidad" a requerimiento de la Asociación Argentina de Ecología y la Cancillería Argentina. 15 de mayo de 1994.</w:t>
      </w:r>
    </w:p>
    <w:p w14:paraId="356EA01E" w14:textId="77777777" w:rsidR="00966BB4" w:rsidRPr="00A208B6" w:rsidRDefault="00966BB4" w:rsidP="00966BB4">
      <w:pPr>
        <w:suppressAutoHyphens/>
        <w:jc w:val="both"/>
        <w:rPr>
          <w:rFonts w:ascii="Arial" w:hAnsi="Arial" w:cs="Arial"/>
          <w:spacing w:val="-2"/>
          <w:szCs w:val="24"/>
          <w:lang w:val="es-ES_tradnl"/>
        </w:rPr>
      </w:pPr>
    </w:p>
    <w:p w14:paraId="7001715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5. Participación en el Taller de Planificación de la Reserva Provincial de vicuñas y Protección del Ecosistema de Laguna Brava, llevado a cabo en la Dirección del Medio Ambiente y Desarrollo Sustentable del Gobierno de la Provincia de La Rioja en octubre de 1996.</w:t>
      </w:r>
    </w:p>
    <w:p w14:paraId="02652924" w14:textId="77777777" w:rsidR="00966BB4" w:rsidRPr="00A208B6" w:rsidRDefault="00966BB4" w:rsidP="00966BB4">
      <w:pPr>
        <w:suppressAutoHyphens/>
        <w:jc w:val="both"/>
        <w:rPr>
          <w:rFonts w:ascii="Arial" w:hAnsi="Arial" w:cs="Arial"/>
          <w:spacing w:val="-2"/>
          <w:szCs w:val="24"/>
          <w:lang w:val="es-ES_tradnl"/>
        </w:rPr>
      </w:pPr>
    </w:p>
    <w:p w14:paraId="7DE7EF2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6. Contratado como Consultor por la Administración de Parques Nacionales en el Marco del Proyecto de Conservación de la Biodiversidad en Argentina, GEF (Global Environmental Facility) PPA Nº 28464 llevado a cabo entre la República Argentina y el Banco Internacional de Reconstrucción y Fomento. Elaboración del Plan de Infraestructura y básica del Parque Nacional Quebrada del Condorito. Octubre a diciembre de 1996.</w:t>
      </w:r>
    </w:p>
    <w:p w14:paraId="45CF1B17" w14:textId="77777777" w:rsidR="00966BB4" w:rsidRPr="00A208B6" w:rsidRDefault="00966BB4" w:rsidP="00966BB4">
      <w:pPr>
        <w:suppressAutoHyphens/>
        <w:jc w:val="both"/>
        <w:rPr>
          <w:rFonts w:ascii="Arial" w:hAnsi="Arial" w:cs="Arial"/>
          <w:b/>
          <w:spacing w:val="-2"/>
          <w:szCs w:val="24"/>
          <w:u w:val="single"/>
          <w:lang w:val="es-ES_tradnl"/>
        </w:rPr>
      </w:pPr>
    </w:p>
    <w:p w14:paraId="354F2370"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7.</w:t>
      </w:r>
      <w:r w:rsidRPr="00A208B6">
        <w:rPr>
          <w:rFonts w:ascii="Arial" w:hAnsi="Arial" w:cs="Arial"/>
          <w:b/>
          <w:spacing w:val="-2"/>
          <w:szCs w:val="24"/>
          <w:u w:val="single"/>
          <w:lang w:val="es-ES_tradnl"/>
        </w:rPr>
        <w:t xml:space="preserve"> </w:t>
      </w:r>
      <w:r w:rsidRPr="00A208B6">
        <w:rPr>
          <w:rFonts w:ascii="Arial" w:hAnsi="Arial" w:cs="Arial"/>
          <w:spacing w:val="-2"/>
          <w:szCs w:val="24"/>
          <w:lang w:val="es-ES_tradnl"/>
        </w:rPr>
        <w:t>Consultor de la Administración de Parques Nacionales para la elaboración del Plan de Extracción del ganado en el territorio del Parque Nacional Quebrada del Condorito. Diciembre de 1998.</w:t>
      </w:r>
    </w:p>
    <w:p w14:paraId="380F509C" w14:textId="77777777" w:rsidR="00966BB4" w:rsidRDefault="00966BB4" w:rsidP="00966BB4">
      <w:pPr>
        <w:suppressAutoHyphens/>
        <w:jc w:val="both"/>
        <w:rPr>
          <w:rFonts w:ascii="Arial" w:hAnsi="Arial" w:cs="Arial"/>
          <w:spacing w:val="-2"/>
          <w:szCs w:val="24"/>
          <w:lang w:val="es-ES_tradnl"/>
        </w:rPr>
      </w:pPr>
    </w:p>
    <w:p w14:paraId="3E94511B" w14:textId="77777777" w:rsidR="00966BB4" w:rsidRPr="00A208B6"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8. Miembro del Consejo Científico de la Fundación Vida Silvestre Argentina. Comunicado mediante nota del 19 de setiembre de 2008</w:t>
      </w:r>
    </w:p>
    <w:p w14:paraId="5AF849E1" w14:textId="77777777" w:rsidR="00966BB4" w:rsidRPr="00A208B6" w:rsidRDefault="00966BB4" w:rsidP="00966BB4">
      <w:pPr>
        <w:suppressAutoHyphens/>
        <w:jc w:val="both"/>
        <w:rPr>
          <w:rFonts w:ascii="Arial" w:hAnsi="Arial" w:cs="Arial"/>
          <w:b/>
          <w:spacing w:val="-2"/>
          <w:szCs w:val="24"/>
          <w:u w:val="single"/>
          <w:lang w:val="es-ES_tradnl"/>
        </w:rPr>
      </w:pPr>
    </w:p>
    <w:p w14:paraId="02372B1D" w14:textId="77777777" w:rsidR="00966BB4" w:rsidRPr="00CB2631" w:rsidRDefault="00966BB4" w:rsidP="00966BB4">
      <w:pPr>
        <w:suppressAutoHyphens/>
        <w:jc w:val="both"/>
        <w:rPr>
          <w:rFonts w:ascii="Arial" w:hAnsi="Arial" w:cs="Arial"/>
          <w:spacing w:val="-2"/>
          <w:szCs w:val="24"/>
          <w:lang w:val="es-ES_tradnl"/>
        </w:rPr>
      </w:pPr>
      <w:r>
        <w:rPr>
          <w:rFonts w:ascii="Arial" w:hAnsi="Arial" w:cs="Arial"/>
          <w:b/>
          <w:spacing w:val="-2"/>
          <w:szCs w:val="24"/>
          <w:lang w:val="es-ES_tradnl"/>
        </w:rPr>
        <w:t>21 -</w:t>
      </w:r>
      <w:r w:rsidRPr="00CB2631">
        <w:rPr>
          <w:rFonts w:ascii="Arial" w:hAnsi="Arial" w:cs="Arial"/>
          <w:b/>
          <w:spacing w:val="-2"/>
          <w:szCs w:val="24"/>
          <w:lang w:val="es-ES_tradnl"/>
        </w:rPr>
        <w:t xml:space="preserve"> </w:t>
      </w:r>
      <w:r w:rsidRPr="00E5432D">
        <w:rPr>
          <w:rFonts w:ascii="Arial" w:hAnsi="Arial" w:cs="Arial"/>
          <w:b/>
          <w:spacing w:val="-2"/>
          <w:szCs w:val="24"/>
          <w:u w:val="single"/>
          <w:lang w:val="es-ES_tradnl"/>
        </w:rPr>
        <w:t>Evaluaciones y Referatos</w:t>
      </w:r>
    </w:p>
    <w:p w14:paraId="197D9A01" w14:textId="77777777" w:rsidR="00966BB4" w:rsidRPr="00A208B6" w:rsidRDefault="00966BB4" w:rsidP="00966BB4">
      <w:pPr>
        <w:suppressAutoHyphens/>
        <w:jc w:val="both"/>
        <w:rPr>
          <w:rFonts w:ascii="Arial" w:hAnsi="Arial" w:cs="Arial"/>
          <w:spacing w:val="-2"/>
          <w:szCs w:val="24"/>
          <w:lang w:val="es-ES_tradnl"/>
        </w:rPr>
      </w:pPr>
    </w:p>
    <w:p w14:paraId="0289E120" w14:textId="77777777" w:rsidR="00966BB4" w:rsidRPr="00CB2631"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 xml:space="preserve">- </w:t>
      </w:r>
      <w:r w:rsidRPr="00CB2631">
        <w:rPr>
          <w:rFonts w:ascii="Arial" w:hAnsi="Arial" w:cs="Arial"/>
          <w:b/>
          <w:spacing w:val="-2"/>
          <w:szCs w:val="24"/>
          <w:lang w:val="es-ES_tradnl"/>
        </w:rPr>
        <w:t>Instituciones</w:t>
      </w:r>
    </w:p>
    <w:p w14:paraId="7E8E3B0C" w14:textId="77777777" w:rsidR="00966BB4" w:rsidRPr="00A208B6" w:rsidRDefault="00966BB4" w:rsidP="00966BB4">
      <w:pPr>
        <w:suppressAutoHyphens/>
        <w:jc w:val="both"/>
        <w:rPr>
          <w:rFonts w:ascii="Arial" w:hAnsi="Arial" w:cs="Arial"/>
          <w:spacing w:val="-2"/>
          <w:szCs w:val="24"/>
          <w:lang w:val="es-ES_tradnl"/>
        </w:rPr>
      </w:pPr>
    </w:p>
    <w:p w14:paraId="317C44EE"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-Secretaría de Extensión, Universidad Nacional de Córdoba.</w:t>
      </w:r>
    </w:p>
    <w:p w14:paraId="076D3BE6"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-Secretaría de Ciencia y Técnología, Universidad Nacional de Córdoba.</w:t>
      </w:r>
    </w:p>
    <w:p w14:paraId="049FAD7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-Consejo de Investigaciones de la Provincia de Córdoba (CONICOR).</w:t>
      </w:r>
    </w:p>
    <w:p w14:paraId="7CCD7514"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-Universidad Nacional de Rosario.</w:t>
      </w:r>
    </w:p>
    <w:p w14:paraId="711186D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Río Cuarto</w:t>
      </w:r>
    </w:p>
    <w:p w14:paraId="486EA24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Mar del Plata</w:t>
      </w:r>
    </w:p>
    <w:p w14:paraId="57542BD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del Litoral</w:t>
      </w:r>
    </w:p>
    <w:p w14:paraId="5323FF0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Buenos Aires</w:t>
      </w:r>
    </w:p>
    <w:p w14:paraId="26FC64EC"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del Comahue</w:t>
      </w:r>
    </w:p>
    <w:p w14:paraId="3BB88B5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La Pampa</w:t>
      </w:r>
    </w:p>
    <w:p w14:paraId="31C6B877"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La Rioja</w:t>
      </w:r>
    </w:p>
    <w:p w14:paraId="2F9F6C9F"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Catamarca</w:t>
      </w:r>
    </w:p>
    <w:p w14:paraId="1216DCDE"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del Comahue</w:t>
      </w:r>
    </w:p>
    <w:p w14:paraId="1223E09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Corrientes</w:t>
      </w:r>
    </w:p>
    <w:p w14:paraId="056C5761"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 La Plata</w:t>
      </w:r>
    </w:p>
    <w:p w14:paraId="2860D92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-Universidad Nacional del Centro</w:t>
      </w:r>
    </w:p>
    <w:p w14:paraId="2676F6B2"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-Consejo Nacional de Investigaciones Científicas y Técnicas (CONICET)</w:t>
      </w:r>
    </w:p>
    <w:p w14:paraId="3CE2E27B"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-Instituto Nacional de Tecnología Agropecuaria (INTA)</w:t>
      </w:r>
    </w:p>
    <w:p w14:paraId="67175E06"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-Secretaría de Ciencia y Tecnología de la Nación</w:t>
      </w:r>
    </w:p>
    <w:p w14:paraId="067F081D"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-Comisión Nacional de Acreditación Universitaria (CONEAU)</w:t>
      </w:r>
    </w:p>
    <w:p w14:paraId="526704A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-Otras</w:t>
      </w:r>
    </w:p>
    <w:p w14:paraId="552A0C0D" w14:textId="77777777" w:rsidR="00966BB4" w:rsidRPr="00A208B6" w:rsidRDefault="00966BB4" w:rsidP="00966BB4">
      <w:pPr>
        <w:suppressAutoHyphens/>
        <w:jc w:val="both"/>
        <w:rPr>
          <w:rFonts w:ascii="Arial" w:hAnsi="Arial" w:cs="Arial"/>
          <w:spacing w:val="-2"/>
          <w:szCs w:val="24"/>
          <w:lang w:val="es-ES_tradnl"/>
        </w:rPr>
      </w:pPr>
    </w:p>
    <w:p w14:paraId="491D2DF5" w14:textId="77777777" w:rsidR="00966BB4" w:rsidRPr="00A208B6" w:rsidRDefault="00966BB4" w:rsidP="00966BB4">
      <w:pPr>
        <w:suppressAutoHyphens/>
        <w:jc w:val="both"/>
        <w:rPr>
          <w:rFonts w:ascii="Arial" w:hAnsi="Arial" w:cs="Arial"/>
          <w:spacing w:val="-2"/>
          <w:szCs w:val="24"/>
          <w:lang w:val="es-ES_tradnl"/>
        </w:rPr>
      </w:pPr>
    </w:p>
    <w:p w14:paraId="7F78E4AB" w14:textId="77777777" w:rsidR="00966BB4" w:rsidRPr="00CB2631" w:rsidRDefault="00966BB4" w:rsidP="00966BB4">
      <w:pPr>
        <w:suppressAutoHyphens/>
        <w:jc w:val="both"/>
        <w:rPr>
          <w:rFonts w:ascii="Arial" w:hAnsi="Arial" w:cs="Arial"/>
          <w:b/>
          <w:spacing w:val="-2"/>
          <w:szCs w:val="24"/>
          <w:lang w:val="es-ES_tradnl"/>
        </w:rPr>
      </w:pPr>
      <w:r>
        <w:rPr>
          <w:rFonts w:ascii="Arial" w:hAnsi="Arial" w:cs="Arial"/>
          <w:b/>
          <w:spacing w:val="-2"/>
          <w:szCs w:val="24"/>
          <w:lang w:val="es-ES_tradnl"/>
        </w:rPr>
        <w:t xml:space="preserve">- </w:t>
      </w:r>
      <w:r w:rsidRPr="00CB2631">
        <w:rPr>
          <w:rFonts w:ascii="Arial" w:hAnsi="Arial" w:cs="Arial"/>
          <w:b/>
          <w:spacing w:val="-2"/>
          <w:szCs w:val="24"/>
          <w:lang w:val="es-ES_tradnl"/>
        </w:rPr>
        <w:t>Publicaciones Periódicas</w:t>
      </w:r>
    </w:p>
    <w:p w14:paraId="5BE97E10" w14:textId="77777777" w:rsidR="00966BB4" w:rsidRPr="00A208B6" w:rsidRDefault="00966BB4" w:rsidP="00966BB4">
      <w:pPr>
        <w:suppressAutoHyphens/>
        <w:jc w:val="both"/>
        <w:rPr>
          <w:rFonts w:ascii="Arial" w:hAnsi="Arial" w:cs="Arial"/>
          <w:spacing w:val="-2"/>
          <w:szCs w:val="24"/>
          <w:lang w:val="es-ES_tradnl"/>
        </w:rPr>
      </w:pPr>
    </w:p>
    <w:p w14:paraId="27961517" w14:textId="77777777" w:rsidR="00966BB4" w:rsidRPr="000A71F4" w:rsidRDefault="00966BB4" w:rsidP="00966BB4">
      <w:pPr>
        <w:suppressAutoHyphens/>
        <w:jc w:val="both"/>
        <w:rPr>
          <w:rFonts w:ascii="Arial" w:hAnsi="Arial" w:cs="Arial"/>
          <w:spacing w:val="-2"/>
          <w:szCs w:val="24"/>
          <w:lang w:val="es-ES_tradnl"/>
        </w:rPr>
      </w:pPr>
      <w:r w:rsidRPr="000A71F4">
        <w:rPr>
          <w:rFonts w:ascii="Arial" w:hAnsi="Arial" w:cs="Arial"/>
          <w:spacing w:val="-2"/>
          <w:szCs w:val="24"/>
          <w:lang w:val="es-ES_tradnl"/>
        </w:rPr>
        <w:t>- Journal of Vegetation Science (Uppsala, Suecia).</w:t>
      </w:r>
    </w:p>
    <w:p w14:paraId="43B3CEB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Ecología Austral (Argentina).</w:t>
      </w:r>
    </w:p>
    <w:p w14:paraId="640D7D7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Revista de la Asociación de Ciencias Naturales del Litoral.</w:t>
      </w:r>
    </w:p>
    <w:p w14:paraId="749359A1"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Revista de la Facultad de Agronomía de La Pampa.</w:t>
      </w:r>
    </w:p>
    <w:p w14:paraId="53E26B0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Australian Journal of Ecology</w:t>
      </w:r>
    </w:p>
    <w:p w14:paraId="3031AB6A"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Revista de la Facultad de Agronomía de la Plata</w:t>
      </w:r>
    </w:p>
    <w:p w14:paraId="7C89C53D" w14:textId="77777777" w:rsidR="00966BB4"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 Boletín Sociedad Argentina de Botánica</w:t>
      </w:r>
    </w:p>
    <w:p w14:paraId="4C60BD28"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Applied Vegetation Science</w:t>
      </w:r>
    </w:p>
    <w:p w14:paraId="3645751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Restoration Ecology</w:t>
      </w:r>
    </w:p>
    <w:p w14:paraId="21A98065"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Bioscience</w:t>
      </w:r>
    </w:p>
    <w:p w14:paraId="7EAF6D6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Ciencia Hoy</w:t>
      </w:r>
    </w:p>
    <w:p w14:paraId="2B049934"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Agriscientia</w:t>
      </w:r>
    </w:p>
    <w:p w14:paraId="6A762DBD" w14:textId="77777777" w:rsidR="00966BB4" w:rsidRPr="00920657" w:rsidRDefault="00966BB4" w:rsidP="00966BB4">
      <w:pPr>
        <w:suppressAutoHyphens/>
        <w:jc w:val="both"/>
        <w:rPr>
          <w:rFonts w:ascii="Arial" w:hAnsi="Arial" w:cs="Arial"/>
          <w:spacing w:val="-2"/>
          <w:szCs w:val="24"/>
          <w:lang w:val="es-ES_tradnl"/>
        </w:rPr>
      </w:pPr>
      <w:r w:rsidRPr="00920657">
        <w:rPr>
          <w:rFonts w:ascii="Arial" w:hAnsi="Arial" w:cs="Arial"/>
          <w:spacing w:val="-2"/>
          <w:szCs w:val="24"/>
          <w:lang w:val="es-ES_tradnl"/>
        </w:rPr>
        <w:t>- Ecography</w:t>
      </w:r>
    </w:p>
    <w:p w14:paraId="52C5A14C" w14:textId="77777777" w:rsidR="00966BB4" w:rsidRPr="00920657" w:rsidRDefault="00966BB4" w:rsidP="00966BB4">
      <w:pPr>
        <w:suppressAutoHyphens/>
        <w:jc w:val="both"/>
        <w:rPr>
          <w:rFonts w:ascii="Arial" w:hAnsi="Arial" w:cs="Arial"/>
          <w:spacing w:val="-2"/>
          <w:szCs w:val="24"/>
          <w:lang w:val="es-ES_tradnl"/>
        </w:rPr>
      </w:pPr>
      <w:r w:rsidRPr="00920657">
        <w:rPr>
          <w:rFonts w:ascii="Arial" w:hAnsi="Arial" w:cs="Arial"/>
          <w:spacing w:val="-2"/>
          <w:szCs w:val="24"/>
          <w:lang w:val="es-ES_tradnl"/>
        </w:rPr>
        <w:t>- Natura neotropicalis</w:t>
      </w:r>
    </w:p>
    <w:p w14:paraId="02C9C132" w14:textId="77777777" w:rsidR="00966BB4" w:rsidRPr="00920657" w:rsidRDefault="00966BB4" w:rsidP="00966BB4">
      <w:pPr>
        <w:suppressAutoHyphens/>
        <w:jc w:val="both"/>
        <w:rPr>
          <w:rFonts w:ascii="Arial" w:hAnsi="Arial" w:cs="Arial"/>
          <w:spacing w:val="-2"/>
          <w:szCs w:val="24"/>
          <w:lang w:val="es-ES_tradnl"/>
        </w:rPr>
      </w:pPr>
      <w:r w:rsidRPr="00920657">
        <w:rPr>
          <w:rFonts w:ascii="Arial" w:hAnsi="Arial" w:cs="Arial"/>
          <w:spacing w:val="-2"/>
          <w:szCs w:val="24"/>
          <w:lang w:val="es-ES_tradnl"/>
        </w:rPr>
        <w:t>- Applied Vegetation Science</w:t>
      </w:r>
    </w:p>
    <w:p w14:paraId="110553D0" w14:textId="77777777" w:rsidR="00966BB4" w:rsidRPr="00920657" w:rsidRDefault="00966BB4" w:rsidP="00966BB4">
      <w:pPr>
        <w:suppressAutoHyphens/>
        <w:jc w:val="both"/>
        <w:rPr>
          <w:rFonts w:ascii="Arial" w:hAnsi="Arial" w:cs="Arial"/>
          <w:spacing w:val="-2"/>
          <w:szCs w:val="24"/>
          <w:lang w:val="es-ES_tradnl"/>
        </w:rPr>
      </w:pPr>
      <w:r w:rsidRPr="00920657">
        <w:rPr>
          <w:rFonts w:ascii="Arial" w:hAnsi="Arial" w:cs="Arial"/>
          <w:spacing w:val="-2"/>
          <w:szCs w:val="24"/>
          <w:lang w:val="es-ES_tradnl"/>
        </w:rPr>
        <w:t>- Journal of Biogeography</w:t>
      </w:r>
    </w:p>
    <w:p w14:paraId="146D1255" w14:textId="77777777" w:rsidR="00966BB4" w:rsidRPr="00662CD4" w:rsidRDefault="00966BB4" w:rsidP="00966BB4">
      <w:pPr>
        <w:suppressAutoHyphens/>
        <w:jc w:val="both"/>
        <w:rPr>
          <w:rFonts w:ascii="Arial" w:hAnsi="Arial" w:cs="Arial"/>
          <w:spacing w:val="-2"/>
          <w:szCs w:val="24"/>
          <w:lang w:val="es-ES_tradnl"/>
        </w:rPr>
      </w:pPr>
      <w:r w:rsidRPr="00662CD4">
        <w:rPr>
          <w:rFonts w:ascii="Arial" w:hAnsi="Arial" w:cs="Arial"/>
          <w:spacing w:val="-2"/>
          <w:szCs w:val="24"/>
          <w:lang w:val="es-ES_tradnl"/>
        </w:rPr>
        <w:t>- Global Ecology and Biogeography</w:t>
      </w:r>
    </w:p>
    <w:p w14:paraId="37650119" w14:textId="77777777" w:rsidR="00966BB4" w:rsidRDefault="00966BB4" w:rsidP="00966BB4">
      <w:pPr>
        <w:suppressAutoHyphens/>
        <w:jc w:val="both"/>
        <w:rPr>
          <w:rFonts w:ascii="Arial" w:hAnsi="Arial" w:cs="Arial"/>
          <w:spacing w:val="-2"/>
          <w:szCs w:val="24"/>
          <w:lang w:val="es-ES_tradnl"/>
        </w:rPr>
      </w:pPr>
      <w:r>
        <w:rPr>
          <w:rFonts w:ascii="Arial" w:hAnsi="Arial" w:cs="Arial"/>
          <w:spacing w:val="-2"/>
          <w:szCs w:val="24"/>
          <w:lang w:val="es-ES_tradnl"/>
        </w:rPr>
        <w:t>- Otras nacionales e intrenacionales</w:t>
      </w:r>
    </w:p>
    <w:p w14:paraId="38E7FB18" w14:textId="77777777" w:rsidR="00966BB4" w:rsidRDefault="00966BB4" w:rsidP="00966BB4">
      <w:pPr>
        <w:suppressAutoHyphens/>
        <w:jc w:val="both"/>
        <w:rPr>
          <w:rFonts w:ascii="Arial" w:hAnsi="Arial" w:cs="Arial"/>
          <w:spacing w:val="-2"/>
          <w:szCs w:val="24"/>
          <w:lang w:val="es-ES_tradnl"/>
        </w:rPr>
      </w:pPr>
    </w:p>
    <w:p w14:paraId="3698877C"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b/>
          <w:spacing w:val="-2"/>
          <w:szCs w:val="24"/>
          <w:lang w:val="es-ES_tradnl"/>
        </w:rPr>
        <w:t>2</w:t>
      </w:r>
      <w:r>
        <w:rPr>
          <w:rFonts w:ascii="Arial" w:hAnsi="Arial" w:cs="Arial"/>
          <w:b/>
          <w:spacing w:val="-2"/>
          <w:szCs w:val="24"/>
          <w:lang w:val="es-ES_tradnl"/>
        </w:rPr>
        <w:t>2</w:t>
      </w:r>
      <w:r w:rsidRPr="00A208B6">
        <w:rPr>
          <w:rFonts w:ascii="Arial" w:hAnsi="Arial" w:cs="Arial"/>
          <w:b/>
          <w:spacing w:val="-2"/>
          <w:szCs w:val="24"/>
          <w:lang w:val="es-ES_tradnl"/>
        </w:rPr>
        <w:t xml:space="preserve"> - </w:t>
      </w:r>
      <w:r w:rsidRPr="00A208B6">
        <w:rPr>
          <w:rFonts w:ascii="Arial" w:hAnsi="Arial" w:cs="Arial"/>
          <w:b/>
          <w:spacing w:val="-2"/>
          <w:szCs w:val="24"/>
          <w:u w:val="single"/>
          <w:lang w:val="es-ES_tradnl"/>
        </w:rPr>
        <w:t xml:space="preserve">Sociedades Académicas de las cuales es </w:t>
      </w:r>
      <w:r>
        <w:rPr>
          <w:rFonts w:ascii="Arial" w:hAnsi="Arial" w:cs="Arial"/>
          <w:b/>
          <w:spacing w:val="-2"/>
          <w:szCs w:val="24"/>
          <w:u w:val="single"/>
          <w:lang w:val="es-ES_tradnl"/>
        </w:rPr>
        <w:t xml:space="preserve">o ha sido </w:t>
      </w:r>
      <w:r w:rsidRPr="00A208B6">
        <w:rPr>
          <w:rFonts w:ascii="Arial" w:hAnsi="Arial" w:cs="Arial"/>
          <w:b/>
          <w:spacing w:val="-2"/>
          <w:szCs w:val="24"/>
          <w:u w:val="single"/>
          <w:lang w:val="es-ES_tradnl"/>
        </w:rPr>
        <w:t>miembro</w:t>
      </w:r>
    </w:p>
    <w:p w14:paraId="149269A1" w14:textId="77777777" w:rsidR="00966BB4" w:rsidRPr="00A208B6" w:rsidRDefault="00966BB4" w:rsidP="00966BB4">
      <w:pPr>
        <w:suppressAutoHyphens/>
        <w:jc w:val="both"/>
        <w:rPr>
          <w:rFonts w:ascii="Arial" w:hAnsi="Arial" w:cs="Arial"/>
          <w:spacing w:val="-2"/>
          <w:szCs w:val="24"/>
          <w:lang w:val="es-ES_tradnl"/>
        </w:rPr>
      </w:pPr>
    </w:p>
    <w:p w14:paraId="4FEB0733"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 Asociación Argentina de Ecología.</w:t>
      </w:r>
    </w:p>
    <w:p w14:paraId="068014D6" w14:textId="77777777" w:rsidR="00966BB4" w:rsidRPr="00A208B6" w:rsidRDefault="00966BB4" w:rsidP="00966BB4">
      <w:pPr>
        <w:suppressAutoHyphens/>
        <w:jc w:val="both"/>
        <w:rPr>
          <w:rFonts w:ascii="Arial" w:hAnsi="Arial" w:cs="Arial"/>
          <w:spacing w:val="-2"/>
          <w:szCs w:val="24"/>
          <w:lang w:val="es-ES_tradnl"/>
        </w:rPr>
      </w:pPr>
    </w:p>
    <w:p w14:paraId="7AABF908"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 Sociedad Argentina de Botánica.</w:t>
      </w:r>
    </w:p>
    <w:p w14:paraId="327D96F3" w14:textId="77777777" w:rsidR="00966BB4" w:rsidRPr="00A208B6" w:rsidRDefault="00966BB4" w:rsidP="00966BB4">
      <w:pPr>
        <w:suppressAutoHyphens/>
        <w:jc w:val="both"/>
        <w:rPr>
          <w:rFonts w:ascii="Arial" w:hAnsi="Arial" w:cs="Arial"/>
          <w:spacing w:val="-2"/>
          <w:szCs w:val="24"/>
          <w:lang w:val="es-ES_tradnl"/>
        </w:rPr>
      </w:pPr>
    </w:p>
    <w:p w14:paraId="1714C99D"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iii. Asociación Internacional para el Estudio de la Ciencia de Vegetación (IAVS).</w:t>
      </w:r>
    </w:p>
    <w:p w14:paraId="13873DA4" w14:textId="77777777" w:rsidR="00966BB4" w:rsidRPr="00A208B6" w:rsidRDefault="00966BB4" w:rsidP="00966BB4">
      <w:pPr>
        <w:suppressAutoHyphens/>
        <w:jc w:val="both"/>
        <w:rPr>
          <w:rFonts w:ascii="Arial" w:hAnsi="Arial" w:cs="Arial"/>
          <w:spacing w:val="-2"/>
          <w:szCs w:val="24"/>
          <w:lang w:val="es-ES_tradnl"/>
        </w:rPr>
      </w:pPr>
    </w:p>
    <w:p w14:paraId="4654797F" w14:textId="77777777" w:rsidR="00966BB4" w:rsidRPr="00A208B6" w:rsidRDefault="00966BB4" w:rsidP="00966BB4">
      <w:pPr>
        <w:suppressAutoHyphens/>
        <w:jc w:val="both"/>
        <w:rPr>
          <w:rFonts w:ascii="Arial" w:hAnsi="Arial" w:cs="Arial"/>
          <w:spacing w:val="-2"/>
          <w:szCs w:val="24"/>
          <w:lang w:val="es-ES_tradnl"/>
        </w:rPr>
      </w:pPr>
      <w:r w:rsidRPr="00A208B6">
        <w:rPr>
          <w:rFonts w:ascii="Arial" w:hAnsi="Arial" w:cs="Arial"/>
          <w:spacing w:val="-2"/>
          <w:szCs w:val="24"/>
          <w:lang w:val="es-ES_tradnl"/>
        </w:rPr>
        <w:t>iv. Asociación Latinoamericana de Botánica.</w:t>
      </w:r>
    </w:p>
    <w:p w14:paraId="31C5CA77" w14:textId="77777777" w:rsidR="00966BB4" w:rsidRDefault="00966BB4" w:rsidP="00966BB4">
      <w:pPr>
        <w:suppressAutoHyphens/>
        <w:jc w:val="both"/>
        <w:rPr>
          <w:rFonts w:ascii="Arial" w:hAnsi="Arial" w:cs="Arial"/>
          <w:spacing w:val="-2"/>
          <w:szCs w:val="24"/>
          <w:lang w:val="es-ES_tradnl"/>
        </w:rPr>
      </w:pPr>
    </w:p>
    <w:p w14:paraId="0BF4FC18" w14:textId="77777777" w:rsidR="00966BB4" w:rsidRDefault="00966BB4" w:rsidP="00966BB4">
      <w:pPr>
        <w:suppressAutoHyphens/>
        <w:jc w:val="both"/>
        <w:rPr>
          <w:rFonts w:ascii="Arial" w:hAnsi="Arial" w:cs="Arial"/>
          <w:spacing w:val="-2"/>
          <w:szCs w:val="24"/>
          <w:lang w:val="es-ES_tradnl"/>
        </w:rPr>
      </w:pPr>
    </w:p>
    <w:p w14:paraId="4853602D" w14:textId="77777777" w:rsidR="00CA0DC2" w:rsidRDefault="00CA0DC2" w:rsidP="00CA0DC2">
      <w:pPr>
        <w:pStyle w:val="Normal-pool"/>
        <w:rPr>
          <w:lang w:val="es-ES_tradnl"/>
        </w:rPr>
      </w:pPr>
      <w:bookmarkStart w:id="29" w:name="_Toc474185068"/>
      <w:r>
        <w:rPr>
          <w:lang w:val="es-ES_tradnl"/>
        </w:rPr>
        <w:br w:type="page"/>
      </w:r>
    </w:p>
    <w:p w14:paraId="5077D56C" w14:textId="369D36FD" w:rsidR="00966BB4" w:rsidRPr="00CA0DC2" w:rsidRDefault="00966BB4" w:rsidP="00CA0DC2">
      <w:pPr>
        <w:pStyle w:val="CH1"/>
        <w:jc w:val="center"/>
        <w:rPr>
          <w:sz w:val="40"/>
          <w:szCs w:val="40"/>
          <w:u w:val="single"/>
          <w:lang w:val="es-ES_tradnl"/>
        </w:rPr>
      </w:pPr>
      <w:bookmarkStart w:id="30" w:name="_Toc474752198"/>
      <w:bookmarkStart w:id="31" w:name="_Toc474752457"/>
      <w:r w:rsidRPr="00CA0DC2">
        <w:rPr>
          <w:sz w:val="40"/>
          <w:szCs w:val="40"/>
          <w:u w:val="single"/>
          <w:lang w:val="es-ES_tradnl"/>
        </w:rPr>
        <w:t>Dr. Juana Venecia Ãlvarez de Vanderhorst, Dominican Republic</w:t>
      </w:r>
      <w:bookmarkEnd w:id="29"/>
      <w:bookmarkEnd w:id="30"/>
      <w:bookmarkEnd w:id="31"/>
    </w:p>
    <w:p w14:paraId="20436CA0" w14:textId="77777777" w:rsidR="00966BB4" w:rsidRPr="00662CD4" w:rsidRDefault="00966BB4" w:rsidP="000A71F4">
      <w:pPr>
        <w:pStyle w:val="Heading1"/>
        <w:spacing w:before="53"/>
        <w:ind w:left="3494" w:right="3110"/>
        <w:jc w:val="center"/>
        <w:rPr>
          <w:lang w:val="es-ES_tradnl"/>
        </w:rPr>
      </w:pPr>
      <w:r w:rsidRPr="00662CD4">
        <w:rPr>
          <w:lang w:val="es-ES_tradnl"/>
        </w:rPr>
        <w:t>CURRICULUM VITAE</w:t>
      </w:r>
    </w:p>
    <w:p w14:paraId="55AAE82D" w14:textId="77777777" w:rsidR="00966BB4" w:rsidRPr="00662CD4" w:rsidRDefault="00966BB4" w:rsidP="00966BB4">
      <w:pPr>
        <w:pStyle w:val="BodyText"/>
        <w:rPr>
          <w:b/>
          <w:lang w:val="es-ES_tradnl"/>
        </w:rPr>
      </w:pPr>
    </w:p>
    <w:p w14:paraId="1899ED14" w14:textId="77777777" w:rsidR="00966BB4" w:rsidRPr="00662CD4" w:rsidRDefault="00966BB4" w:rsidP="00966BB4">
      <w:pPr>
        <w:pStyle w:val="BodyText"/>
        <w:rPr>
          <w:b/>
          <w:lang w:val="es-ES_tradnl"/>
        </w:rPr>
      </w:pPr>
    </w:p>
    <w:p w14:paraId="6428CCDD" w14:textId="77777777" w:rsidR="00966BB4" w:rsidRPr="00662CD4" w:rsidRDefault="00966BB4" w:rsidP="00966BB4">
      <w:pPr>
        <w:pStyle w:val="BodyText"/>
        <w:rPr>
          <w:b/>
          <w:lang w:val="es-ES_tradnl"/>
        </w:rPr>
      </w:pPr>
    </w:p>
    <w:p w14:paraId="0C4827C2" w14:textId="6397114E" w:rsidR="00966BB4" w:rsidRPr="00A82042" w:rsidRDefault="00966BB4" w:rsidP="00A82042">
      <w:pPr>
        <w:pStyle w:val="Heading1"/>
        <w:tabs>
          <w:tab w:val="clear" w:pos="1247"/>
          <w:tab w:val="clear" w:pos="1814"/>
          <w:tab w:val="clear" w:pos="2381"/>
          <w:tab w:val="clear" w:pos="2948"/>
          <w:tab w:val="clear" w:pos="3515"/>
          <w:tab w:val="left" w:pos="624"/>
        </w:tabs>
        <w:ind w:left="624" w:right="96" w:hanging="624"/>
        <w:rPr>
          <w:b w:val="0"/>
          <w:sz w:val="24"/>
          <w:szCs w:val="24"/>
          <w:lang w:val="es-ES_tradnl"/>
        </w:rPr>
      </w:pPr>
      <w:r w:rsidRPr="00A82042">
        <w:rPr>
          <w:lang w:val="es-ES_tradnl"/>
        </w:rPr>
        <w:t xml:space="preserve">1.- </w:t>
      </w:r>
      <w:r w:rsidR="00A82042">
        <w:rPr>
          <w:lang w:val="es-ES_tradnl"/>
        </w:rPr>
        <w:tab/>
      </w:r>
      <w:r w:rsidRPr="00A82042">
        <w:rPr>
          <w:lang w:val="es-ES_tradnl"/>
        </w:rPr>
        <w:t xml:space="preserve">NOMBRES Y APELLIDOS: </w:t>
      </w:r>
      <w:r w:rsidR="00A82042">
        <w:rPr>
          <w:lang w:val="es-ES_tradnl"/>
        </w:rPr>
        <w:tab/>
      </w:r>
      <w:r w:rsidRPr="00A82042">
        <w:rPr>
          <w:b w:val="0"/>
          <w:sz w:val="24"/>
          <w:szCs w:val="24"/>
          <w:lang w:val="es-ES_tradnl"/>
        </w:rPr>
        <w:t>JUANA VENECIA ÁLVAREZ  DE VANDERHORST</w:t>
      </w:r>
    </w:p>
    <w:p w14:paraId="3138595B" w14:textId="614D0A75" w:rsidR="00966BB4" w:rsidRPr="009125B4" w:rsidRDefault="00966BB4" w:rsidP="00A82042">
      <w:pPr>
        <w:pStyle w:val="Heading1"/>
        <w:tabs>
          <w:tab w:val="clear" w:pos="1247"/>
          <w:tab w:val="clear" w:pos="1814"/>
          <w:tab w:val="clear" w:pos="2381"/>
          <w:tab w:val="clear" w:pos="2948"/>
          <w:tab w:val="clear" w:pos="3515"/>
          <w:tab w:val="left" w:pos="624"/>
        </w:tabs>
        <w:ind w:left="624" w:right="96" w:hanging="624"/>
        <w:rPr>
          <w:sz w:val="24"/>
          <w:szCs w:val="24"/>
          <w:lang w:val="es-ES_tradnl"/>
        </w:rPr>
      </w:pPr>
      <w:r w:rsidRPr="00A82042">
        <w:rPr>
          <w:lang w:val="es-ES_tradnl"/>
        </w:rPr>
        <w:t>2.- NACIONALIDAD</w:t>
      </w:r>
      <w:r w:rsidRPr="009125B4">
        <w:rPr>
          <w:sz w:val="24"/>
          <w:szCs w:val="24"/>
          <w:lang w:val="es-ES_tradnl"/>
        </w:rPr>
        <w:t>:</w:t>
      </w:r>
      <w:r w:rsidRPr="009125B4">
        <w:rPr>
          <w:sz w:val="24"/>
          <w:szCs w:val="24"/>
          <w:lang w:val="es-ES_tradnl"/>
        </w:rPr>
        <w:tab/>
        <w:t>Dominicana</w:t>
      </w:r>
    </w:p>
    <w:p w14:paraId="03E20781" w14:textId="5367F6EA" w:rsidR="00966BB4" w:rsidRPr="00A82042" w:rsidRDefault="00966BB4" w:rsidP="00A82042">
      <w:pPr>
        <w:pStyle w:val="Heading1"/>
        <w:tabs>
          <w:tab w:val="clear" w:pos="1247"/>
          <w:tab w:val="clear" w:pos="1814"/>
          <w:tab w:val="clear" w:pos="2381"/>
          <w:tab w:val="clear" w:pos="2948"/>
          <w:tab w:val="clear" w:pos="3515"/>
          <w:tab w:val="left" w:pos="624"/>
        </w:tabs>
        <w:ind w:left="624" w:right="96" w:hanging="624"/>
        <w:rPr>
          <w:b w:val="0"/>
          <w:sz w:val="24"/>
          <w:szCs w:val="24"/>
          <w:lang w:val="es-ES_tradnl"/>
        </w:rPr>
      </w:pPr>
      <w:r w:rsidRPr="00A82042">
        <w:rPr>
          <w:lang w:val="es-ES_tradnl"/>
        </w:rPr>
        <w:t>3.- ESTADO CIVIL</w:t>
      </w:r>
      <w:r w:rsidRPr="009125B4">
        <w:rPr>
          <w:sz w:val="24"/>
          <w:szCs w:val="24"/>
          <w:lang w:val="es-ES_tradnl"/>
        </w:rPr>
        <w:t>:</w:t>
      </w:r>
      <w:r w:rsidRPr="009125B4">
        <w:rPr>
          <w:sz w:val="24"/>
          <w:szCs w:val="24"/>
          <w:lang w:val="es-ES_tradnl"/>
        </w:rPr>
        <w:tab/>
      </w:r>
      <w:r w:rsidR="00A82042">
        <w:rPr>
          <w:sz w:val="24"/>
          <w:szCs w:val="24"/>
          <w:lang w:val="es-ES_tradnl"/>
        </w:rPr>
        <w:tab/>
      </w:r>
      <w:r w:rsidRPr="00A82042">
        <w:rPr>
          <w:b w:val="0"/>
          <w:sz w:val="24"/>
          <w:szCs w:val="24"/>
          <w:lang w:val="es-ES_tradnl"/>
        </w:rPr>
        <w:t>Casada</w:t>
      </w:r>
    </w:p>
    <w:p w14:paraId="5B13A7D6" w14:textId="16563ED8" w:rsidR="00966BB4" w:rsidRPr="00A82042" w:rsidRDefault="00966BB4" w:rsidP="00A82042">
      <w:pPr>
        <w:pStyle w:val="Heading1"/>
        <w:tabs>
          <w:tab w:val="clear" w:pos="1247"/>
          <w:tab w:val="clear" w:pos="1814"/>
          <w:tab w:val="clear" w:pos="2381"/>
          <w:tab w:val="clear" w:pos="2948"/>
          <w:tab w:val="clear" w:pos="3515"/>
          <w:tab w:val="left" w:pos="624"/>
        </w:tabs>
        <w:spacing w:after="0"/>
        <w:ind w:left="624" w:right="96" w:hanging="624"/>
        <w:rPr>
          <w:b w:val="0"/>
          <w:sz w:val="24"/>
          <w:szCs w:val="24"/>
          <w:lang w:val="es-ES_tradnl"/>
        </w:rPr>
      </w:pPr>
      <w:r w:rsidRPr="00A82042">
        <w:rPr>
          <w:lang w:val="es-ES_tradnl"/>
        </w:rPr>
        <w:t>4.- DIRECCIÓN</w:t>
      </w:r>
      <w:r w:rsidRPr="00A82042">
        <w:rPr>
          <w:sz w:val="24"/>
          <w:szCs w:val="24"/>
          <w:lang w:val="es-ES_tradnl"/>
        </w:rPr>
        <w:t>:</w:t>
      </w:r>
      <w:r w:rsidRPr="009125B4">
        <w:rPr>
          <w:sz w:val="24"/>
          <w:szCs w:val="24"/>
          <w:lang w:val="es-ES_tradnl"/>
        </w:rPr>
        <w:t xml:space="preserve">   </w:t>
      </w:r>
      <w:r w:rsidR="00A82042">
        <w:rPr>
          <w:sz w:val="24"/>
          <w:szCs w:val="24"/>
          <w:lang w:val="es-ES_tradnl"/>
        </w:rPr>
        <w:tab/>
      </w:r>
      <w:r w:rsidR="00A82042">
        <w:rPr>
          <w:sz w:val="24"/>
          <w:szCs w:val="24"/>
          <w:lang w:val="es-ES_tradnl"/>
        </w:rPr>
        <w:tab/>
      </w:r>
      <w:r w:rsidRPr="00A82042">
        <w:rPr>
          <w:b w:val="0"/>
          <w:sz w:val="24"/>
          <w:szCs w:val="24"/>
          <w:lang w:val="es-ES_tradnl"/>
        </w:rPr>
        <w:t>Madame Curie # 1, Torre de</w:t>
      </w:r>
      <w:r w:rsidRPr="00A82042">
        <w:rPr>
          <w:b w:val="0"/>
          <w:spacing w:val="-16"/>
          <w:sz w:val="24"/>
          <w:szCs w:val="24"/>
          <w:lang w:val="es-ES_tradnl"/>
        </w:rPr>
        <w:t xml:space="preserve"> </w:t>
      </w:r>
      <w:r w:rsidRPr="00A82042">
        <w:rPr>
          <w:b w:val="0"/>
          <w:sz w:val="24"/>
          <w:szCs w:val="24"/>
          <w:lang w:val="es-ES_tradnl"/>
        </w:rPr>
        <w:t>Marfil</w:t>
      </w:r>
    </w:p>
    <w:p w14:paraId="468D9B95" w14:textId="774E79F6" w:rsidR="00966BB4" w:rsidRPr="009125B4" w:rsidRDefault="00966BB4" w:rsidP="00A82042">
      <w:pPr>
        <w:pStyle w:val="BodyText"/>
        <w:ind w:left="3119" w:right="102"/>
        <w:rPr>
          <w:sz w:val="24"/>
          <w:szCs w:val="24"/>
          <w:lang w:val="es-ES_tradnl"/>
        </w:rPr>
      </w:pPr>
      <w:r w:rsidRPr="009125B4">
        <w:rPr>
          <w:sz w:val="24"/>
          <w:szCs w:val="24"/>
          <w:lang w:val="es-ES_tradnl"/>
        </w:rPr>
        <w:t>Apto.2a Ensanche La Esperilla,</w:t>
      </w:r>
      <w:r w:rsidR="00A82042">
        <w:rPr>
          <w:sz w:val="24"/>
          <w:szCs w:val="24"/>
          <w:lang w:val="es-ES_tradnl"/>
        </w:rPr>
        <w:br/>
      </w:r>
      <w:r w:rsidRPr="009125B4">
        <w:rPr>
          <w:sz w:val="24"/>
          <w:szCs w:val="24"/>
          <w:lang w:val="es-ES_tradnl"/>
        </w:rPr>
        <w:t>Santo Domingo, República Dominicana</w:t>
      </w:r>
    </w:p>
    <w:p w14:paraId="42DB0392" w14:textId="58736110" w:rsidR="00966BB4" w:rsidRPr="00A82042" w:rsidRDefault="00966BB4" w:rsidP="00A82042">
      <w:pPr>
        <w:pStyle w:val="Heading1"/>
        <w:tabs>
          <w:tab w:val="clear" w:pos="1247"/>
          <w:tab w:val="clear" w:pos="1814"/>
          <w:tab w:val="clear" w:pos="2381"/>
          <w:tab w:val="clear" w:pos="2948"/>
          <w:tab w:val="clear" w:pos="3515"/>
          <w:tab w:val="left" w:pos="624"/>
        </w:tabs>
        <w:ind w:left="624" w:right="96" w:hanging="624"/>
        <w:rPr>
          <w:b w:val="0"/>
          <w:sz w:val="24"/>
          <w:szCs w:val="24"/>
          <w:lang w:val="es-ES_tradnl"/>
        </w:rPr>
      </w:pPr>
      <w:r w:rsidRPr="00A82042">
        <w:rPr>
          <w:lang w:val="es-ES_tradnl"/>
        </w:rPr>
        <w:t>5.- APARTADO POSTAL</w:t>
      </w:r>
      <w:r w:rsidRPr="009125B4">
        <w:rPr>
          <w:sz w:val="24"/>
          <w:szCs w:val="24"/>
          <w:lang w:val="es-ES_tradnl"/>
        </w:rPr>
        <w:t>:</w:t>
      </w:r>
      <w:r w:rsidRPr="009125B4">
        <w:rPr>
          <w:sz w:val="24"/>
          <w:szCs w:val="24"/>
          <w:lang w:val="es-ES_tradnl"/>
        </w:rPr>
        <w:tab/>
      </w:r>
      <w:r w:rsidRPr="00A82042">
        <w:rPr>
          <w:b w:val="0"/>
          <w:sz w:val="24"/>
          <w:szCs w:val="24"/>
          <w:lang w:val="es-ES_tradnl"/>
        </w:rPr>
        <w:t>1591, Sto.Dgo, D. N. Rep.</w:t>
      </w:r>
      <w:r w:rsidRPr="00A82042">
        <w:rPr>
          <w:b w:val="0"/>
          <w:spacing w:val="-10"/>
          <w:sz w:val="24"/>
          <w:szCs w:val="24"/>
          <w:lang w:val="es-ES_tradnl"/>
        </w:rPr>
        <w:t xml:space="preserve"> </w:t>
      </w:r>
      <w:r w:rsidRPr="00A82042">
        <w:rPr>
          <w:b w:val="0"/>
          <w:sz w:val="24"/>
          <w:szCs w:val="24"/>
          <w:lang w:val="es-ES_tradnl"/>
        </w:rPr>
        <w:t>Dom.</w:t>
      </w:r>
    </w:p>
    <w:p w14:paraId="0B1010DA" w14:textId="0D8BFF20" w:rsidR="00966BB4" w:rsidRPr="009125B4" w:rsidRDefault="00966BB4" w:rsidP="00A82042">
      <w:pPr>
        <w:tabs>
          <w:tab w:val="clear" w:pos="3515"/>
          <w:tab w:val="left" w:pos="3780"/>
        </w:tabs>
        <w:spacing w:before="240" w:after="120"/>
        <w:ind w:right="100"/>
        <w:rPr>
          <w:sz w:val="24"/>
          <w:szCs w:val="24"/>
          <w:lang w:val="es-ES_tradnl"/>
        </w:rPr>
      </w:pPr>
      <w:r w:rsidRPr="00A82042">
        <w:rPr>
          <w:b/>
          <w:sz w:val="28"/>
          <w:lang w:val="es-ES_tradnl"/>
        </w:rPr>
        <w:t>6.- TELÉFONOS</w:t>
      </w:r>
      <w:r w:rsidRPr="009125B4">
        <w:rPr>
          <w:sz w:val="24"/>
          <w:szCs w:val="24"/>
          <w:lang w:val="es-ES_tradnl"/>
        </w:rPr>
        <w:t xml:space="preserve">:   </w:t>
      </w:r>
      <w:r w:rsidR="0021339D" w:rsidRPr="009125B4">
        <w:rPr>
          <w:sz w:val="24"/>
          <w:szCs w:val="24"/>
          <w:lang w:val="es-ES_tradnl"/>
        </w:rPr>
        <w:tab/>
      </w:r>
      <w:r w:rsidR="0021339D" w:rsidRPr="009125B4">
        <w:rPr>
          <w:sz w:val="24"/>
          <w:szCs w:val="24"/>
          <w:lang w:val="es-ES_tradnl"/>
        </w:rPr>
        <w:tab/>
      </w:r>
      <w:r w:rsidRPr="009125B4">
        <w:rPr>
          <w:sz w:val="24"/>
          <w:szCs w:val="24"/>
          <w:lang w:val="es-ES_tradnl"/>
        </w:rPr>
        <w:t xml:space="preserve">(809)567-4562   Residencia, ( 809) 987-7001 y  </w:t>
      </w:r>
      <w:r w:rsidRPr="009125B4">
        <w:rPr>
          <w:spacing w:val="11"/>
          <w:sz w:val="24"/>
          <w:szCs w:val="24"/>
          <w:lang w:val="es-ES_tradnl"/>
        </w:rPr>
        <w:t xml:space="preserve"> </w:t>
      </w:r>
      <w:r w:rsidRPr="009125B4">
        <w:rPr>
          <w:sz w:val="24"/>
          <w:szCs w:val="24"/>
          <w:lang w:val="es-ES_tradnl"/>
        </w:rPr>
        <w:t>02-</w:t>
      </w:r>
    </w:p>
    <w:p w14:paraId="02633CD6" w14:textId="77777777" w:rsidR="00966BB4" w:rsidRPr="009125B4" w:rsidRDefault="00966BB4" w:rsidP="00A82042">
      <w:pPr>
        <w:pStyle w:val="BodyText"/>
        <w:ind w:left="2977" w:right="102"/>
        <w:rPr>
          <w:sz w:val="24"/>
          <w:szCs w:val="24"/>
          <w:lang w:val="es-ES_tradnl"/>
        </w:rPr>
      </w:pPr>
      <w:r w:rsidRPr="009125B4">
        <w:rPr>
          <w:sz w:val="24"/>
          <w:szCs w:val="24"/>
          <w:lang w:val="es-ES_tradnl"/>
        </w:rPr>
        <w:t>ext.7065 y (809) 688-1353</w:t>
      </w:r>
      <w:r w:rsidRPr="009125B4">
        <w:rPr>
          <w:spacing w:val="56"/>
          <w:sz w:val="24"/>
          <w:szCs w:val="24"/>
          <w:lang w:val="es-ES_tradnl"/>
        </w:rPr>
        <w:t xml:space="preserve"> </w:t>
      </w:r>
      <w:r w:rsidRPr="009125B4">
        <w:rPr>
          <w:sz w:val="24"/>
          <w:szCs w:val="24"/>
          <w:lang w:val="es-ES_tradnl"/>
        </w:rPr>
        <w:t>Oficinas</w:t>
      </w:r>
    </w:p>
    <w:p w14:paraId="07795B43" w14:textId="770CB628" w:rsidR="00966BB4" w:rsidRPr="00A82042" w:rsidRDefault="00966BB4" w:rsidP="00A82042">
      <w:pPr>
        <w:pStyle w:val="Heading1"/>
        <w:tabs>
          <w:tab w:val="clear" w:pos="1247"/>
          <w:tab w:val="clear" w:pos="1814"/>
          <w:tab w:val="clear" w:pos="2381"/>
          <w:tab w:val="clear" w:pos="2948"/>
          <w:tab w:val="clear" w:pos="3515"/>
          <w:tab w:val="left" w:pos="624"/>
        </w:tabs>
        <w:spacing w:after="0"/>
        <w:ind w:left="624" w:right="96" w:hanging="624"/>
        <w:rPr>
          <w:b w:val="0"/>
          <w:sz w:val="24"/>
          <w:szCs w:val="24"/>
          <w:lang w:val="es-ES_tradnl"/>
        </w:rPr>
      </w:pPr>
      <w:r w:rsidRPr="00A82042">
        <w:rPr>
          <w:lang w:val="es-ES_tradnl"/>
        </w:rPr>
        <w:t>7.-  FAX</w:t>
      </w:r>
      <w:r w:rsidR="0021339D" w:rsidRPr="00A82042">
        <w:rPr>
          <w:sz w:val="24"/>
          <w:szCs w:val="24"/>
          <w:lang w:val="es-ES_tradnl"/>
        </w:rPr>
        <w:t xml:space="preserve">:  </w:t>
      </w:r>
      <w:r w:rsidR="00A82042" w:rsidRPr="00A82042">
        <w:rPr>
          <w:sz w:val="24"/>
          <w:szCs w:val="24"/>
          <w:lang w:val="es-ES_tradnl"/>
        </w:rPr>
        <w:tab/>
      </w:r>
      <w:r w:rsidR="00A82042">
        <w:rPr>
          <w:sz w:val="24"/>
          <w:szCs w:val="24"/>
          <w:lang w:val="es-ES_tradnl"/>
        </w:rPr>
        <w:tab/>
      </w:r>
      <w:r w:rsidR="00A82042">
        <w:rPr>
          <w:sz w:val="24"/>
          <w:szCs w:val="24"/>
          <w:lang w:val="es-ES_tradnl"/>
        </w:rPr>
        <w:tab/>
      </w:r>
      <w:r w:rsidR="00A82042">
        <w:rPr>
          <w:sz w:val="24"/>
          <w:szCs w:val="24"/>
          <w:lang w:val="es-ES_tradnl"/>
        </w:rPr>
        <w:tab/>
      </w:r>
      <w:r w:rsidRPr="00A82042">
        <w:rPr>
          <w:b w:val="0"/>
          <w:sz w:val="24"/>
          <w:szCs w:val="24"/>
          <w:lang w:val="es-ES_tradnl"/>
        </w:rPr>
        <w:t>( 809) 985-7532 y (809)</w:t>
      </w:r>
      <w:r w:rsidRPr="00A82042">
        <w:rPr>
          <w:b w:val="0"/>
          <w:spacing w:val="-17"/>
          <w:sz w:val="24"/>
          <w:szCs w:val="24"/>
          <w:lang w:val="es-ES_tradnl"/>
        </w:rPr>
        <w:t xml:space="preserve"> </w:t>
      </w:r>
      <w:r w:rsidRPr="00A82042">
        <w:rPr>
          <w:b w:val="0"/>
          <w:sz w:val="24"/>
          <w:szCs w:val="24"/>
          <w:lang w:val="es-ES_tradnl"/>
        </w:rPr>
        <w:t>685-0918</w:t>
      </w:r>
    </w:p>
    <w:p w14:paraId="1830D2BC" w14:textId="77777777" w:rsidR="00A82042" w:rsidRDefault="00966BB4" w:rsidP="00A82042">
      <w:pPr>
        <w:pStyle w:val="Heading1"/>
        <w:tabs>
          <w:tab w:val="clear" w:pos="1247"/>
          <w:tab w:val="clear" w:pos="1814"/>
          <w:tab w:val="clear" w:pos="2381"/>
          <w:tab w:val="clear" w:pos="2948"/>
          <w:tab w:val="clear" w:pos="3515"/>
          <w:tab w:val="left" w:pos="624"/>
        </w:tabs>
        <w:spacing w:after="0"/>
        <w:ind w:left="624" w:right="96" w:hanging="624"/>
        <w:rPr>
          <w:b w:val="0"/>
          <w:w w:val="95"/>
          <w:sz w:val="24"/>
          <w:szCs w:val="24"/>
          <w:lang w:val="es-ES_tradnl"/>
        </w:rPr>
      </w:pPr>
      <w:r w:rsidRPr="00A82042">
        <w:rPr>
          <w:lang w:val="es-ES_tradnl"/>
        </w:rPr>
        <w:t>8.- E-MAIL</w:t>
      </w:r>
      <w:r w:rsidR="0021339D" w:rsidRPr="00A82042">
        <w:rPr>
          <w:sz w:val="24"/>
          <w:szCs w:val="24"/>
          <w:lang w:val="es-ES_tradnl"/>
        </w:rPr>
        <w:t>:</w:t>
      </w:r>
      <w:r w:rsidR="0021339D" w:rsidRPr="009125B4">
        <w:rPr>
          <w:sz w:val="24"/>
          <w:szCs w:val="24"/>
          <w:lang w:val="es-ES_tradnl"/>
        </w:rPr>
        <w:tab/>
      </w:r>
      <w:r w:rsidR="00A82042">
        <w:rPr>
          <w:sz w:val="24"/>
          <w:szCs w:val="24"/>
          <w:lang w:val="es-ES_tradnl"/>
        </w:rPr>
        <w:tab/>
      </w:r>
      <w:r w:rsidR="00A82042">
        <w:rPr>
          <w:sz w:val="24"/>
          <w:szCs w:val="24"/>
          <w:lang w:val="es-ES_tradnl"/>
        </w:rPr>
        <w:tab/>
      </w:r>
      <w:hyperlink r:id="rId78">
        <w:r w:rsidRPr="00A82042">
          <w:rPr>
            <w:b w:val="0"/>
            <w:sz w:val="24"/>
            <w:szCs w:val="24"/>
            <w:lang w:val="es-ES_tradnl"/>
          </w:rPr>
          <w:t>Venecia_alvarez@hotmail.com</w:t>
        </w:r>
      </w:hyperlink>
      <w:r w:rsidRPr="00A82042">
        <w:rPr>
          <w:b w:val="0"/>
          <w:w w:val="95"/>
          <w:sz w:val="24"/>
          <w:szCs w:val="24"/>
          <w:lang w:val="es-ES_tradnl"/>
        </w:rPr>
        <w:t xml:space="preserve"> </w:t>
      </w:r>
    </w:p>
    <w:p w14:paraId="2EC61629" w14:textId="24113FF4" w:rsidR="00966BB4" w:rsidRPr="00A82042" w:rsidRDefault="00EF7EFB" w:rsidP="00A82042">
      <w:pPr>
        <w:pStyle w:val="BodyText"/>
        <w:ind w:left="3119" w:right="102"/>
        <w:rPr>
          <w:b/>
          <w:sz w:val="24"/>
          <w:szCs w:val="24"/>
          <w:lang w:val="es-ES_tradnl"/>
        </w:rPr>
      </w:pPr>
      <w:hyperlink r:id="rId79">
        <w:r w:rsidR="00966BB4" w:rsidRPr="00A82042">
          <w:rPr>
            <w:b/>
            <w:color w:val="0000FF"/>
            <w:sz w:val="24"/>
            <w:szCs w:val="24"/>
            <w:u w:val="single" w:color="0000FF"/>
            <w:lang w:val="es-ES_tradnl"/>
          </w:rPr>
          <w:t>valvarez@serex.gov.do</w:t>
        </w:r>
      </w:hyperlink>
      <w:r w:rsidR="00966BB4" w:rsidRPr="00A82042">
        <w:rPr>
          <w:b/>
          <w:sz w:val="24"/>
          <w:szCs w:val="24"/>
          <w:lang w:val="es-ES_tradnl"/>
        </w:rPr>
        <w:t>.</w:t>
      </w:r>
    </w:p>
    <w:p w14:paraId="004CDBFE" w14:textId="77777777" w:rsidR="00966BB4" w:rsidRPr="000A71F4" w:rsidRDefault="00966BB4" w:rsidP="00966BB4">
      <w:pPr>
        <w:pStyle w:val="BodyText"/>
        <w:rPr>
          <w:sz w:val="18"/>
          <w:lang w:val="es-ES_tradnl"/>
        </w:rPr>
      </w:pPr>
    </w:p>
    <w:p w14:paraId="1FA0627D" w14:textId="77777777" w:rsidR="00966BB4" w:rsidRPr="00A941E6" w:rsidRDefault="00966BB4" w:rsidP="00A941E6">
      <w:pPr>
        <w:pStyle w:val="Heading1"/>
        <w:tabs>
          <w:tab w:val="clear" w:pos="1247"/>
          <w:tab w:val="clear" w:pos="1814"/>
          <w:tab w:val="clear" w:pos="2381"/>
          <w:tab w:val="clear" w:pos="2948"/>
          <w:tab w:val="clear" w:pos="3515"/>
          <w:tab w:val="left" w:pos="624"/>
        </w:tabs>
        <w:ind w:left="0" w:right="96" w:firstLine="0"/>
        <w:rPr>
          <w:lang w:val="es-ES_tradnl"/>
        </w:rPr>
      </w:pPr>
      <w:r w:rsidRPr="00A941E6">
        <w:rPr>
          <w:lang w:val="es-ES_tradnl"/>
        </w:rPr>
        <w:t>Registro de Prestadora de Servicios Ambiental No. DEA-2853-12 9.- FORMACIÓN ACADÉMICA Y AÑOS DE EXPERIENCIA:</w:t>
      </w:r>
    </w:p>
    <w:p w14:paraId="66EF0643" w14:textId="77777777" w:rsidR="00966BB4" w:rsidRPr="009125B4" w:rsidRDefault="00966BB4" w:rsidP="00966BB4">
      <w:pPr>
        <w:pStyle w:val="BodyText"/>
        <w:spacing w:before="8"/>
        <w:ind w:left="181" w:right="4579" w:hanging="80"/>
        <w:rPr>
          <w:sz w:val="24"/>
          <w:szCs w:val="24"/>
          <w:lang w:val="es-ES_tradnl"/>
        </w:rPr>
      </w:pPr>
      <w:r w:rsidRPr="009125B4">
        <w:rPr>
          <w:sz w:val="24"/>
          <w:szCs w:val="24"/>
          <w:lang w:val="es-ES_tradnl"/>
        </w:rPr>
        <w:t>Bióloga Marina, especialidad en Botánica Marina. 20 años de experiencia.</w:t>
      </w:r>
    </w:p>
    <w:p w14:paraId="7AD0310C" w14:textId="77777777" w:rsidR="00966BB4" w:rsidRPr="009125B4" w:rsidRDefault="00966BB4" w:rsidP="00966BB4">
      <w:pPr>
        <w:pStyle w:val="BodyText"/>
        <w:rPr>
          <w:sz w:val="24"/>
          <w:szCs w:val="24"/>
          <w:lang w:val="es-ES_tradnl"/>
        </w:rPr>
      </w:pPr>
    </w:p>
    <w:p w14:paraId="50433418" w14:textId="5A78D474" w:rsidR="00966BB4" w:rsidRPr="000A71F4"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 xml:space="preserve">10.- </w:t>
      </w:r>
      <w:r w:rsidR="00A941E6">
        <w:rPr>
          <w:lang w:val="es-ES_tradnl"/>
        </w:rPr>
        <w:tab/>
      </w:r>
      <w:r w:rsidRPr="000A71F4">
        <w:rPr>
          <w:lang w:val="es-ES_tradnl"/>
        </w:rPr>
        <w:t>TÍTULOS UNIVERSITARIOS E INSTITUCIONES DE EDUCACIÓN SUPERIOR  A LAS CUALES HE ASISTIDO.</w:t>
      </w:r>
    </w:p>
    <w:p w14:paraId="3D3259C8" w14:textId="77777777" w:rsidR="00966BB4" w:rsidRPr="009125B4" w:rsidRDefault="00966BB4" w:rsidP="00966BB4">
      <w:pPr>
        <w:pStyle w:val="BodyText"/>
        <w:rPr>
          <w:b/>
          <w:sz w:val="24"/>
          <w:szCs w:val="24"/>
          <w:lang w:val="es-ES_tradnl"/>
        </w:rPr>
      </w:pPr>
    </w:p>
    <w:p w14:paraId="4FAB180F" w14:textId="77777777" w:rsidR="00966BB4" w:rsidRPr="009125B4" w:rsidRDefault="00966BB4" w:rsidP="00966BB4">
      <w:pPr>
        <w:tabs>
          <w:tab w:val="left" w:pos="5502"/>
          <w:tab w:val="left" w:pos="8965"/>
        </w:tabs>
        <w:ind w:left="102" w:right="117" w:firstLine="79"/>
        <w:rPr>
          <w:sz w:val="24"/>
          <w:szCs w:val="24"/>
          <w:lang w:val="es-ES_tradnl"/>
        </w:rPr>
      </w:pPr>
      <w:r w:rsidRPr="009125B4">
        <w:rPr>
          <w:b/>
          <w:sz w:val="24"/>
          <w:szCs w:val="24"/>
          <w:lang w:val="es-ES_tradnl"/>
        </w:rPr>
        <w:t>NOMBRE INSTITUCIÓN</w:t>
      </w:r>
      <w:r w:rsidRPr="009125B4">
        <w:rPr>
          <w:b/>
          <w:sz w:val="24"/>
          <w:szCs w:val="24"/>
          <w:lang w:val="es-ES_tradnl"/>
        </w:rPr>
        <w:tab/>
      </w:r>
      <w:r w:rsidRPr="009125B4">
        <w:rPr>
          <w:sz w:val="24"/>
          <w:szCs w:val="24"/>
          <w:lang w:val="es-ES_tradnl"/>
        </w:rPr>
        <w:t>FECHA</w:t>
      </w:r>
      <w:r w:rsidRPr="009125B4">
        <w:rPr>
          <w:sz w:val="24"/>
          <w:szCs w:val="24"/>
          <w:lang w:val="es-ES_tradnl"/>
        </w:rPr>
        <w:tab/>
        <w:t>GRADO OBTENIDO</w:t>
      </w:r>
    </w:p>
    <w:p w14:paraId="71C6DF72" w14:textId="77777777" w:rsidR="00966BB4" w:rsidRPr="009125B4" w:rsidRDefault="00966BB4" w:rsidP="00966BB4">
      <w:pPr>
        <w:pStyle w:val="BodyText"/>
        <w:rPr>
          <w:sz w:val="24"/>
          <w:szCs w:val="24"/>
          <w:lang w:val="es-ES_tradnl"/>
        </w:rPr>
      </w:pPr>
    </w:p>
    <w:p w14:paraId="75771D1C" w14:textId="77777777" w:rsidR="00966BB4" w:rsidRPr="009125B4" w:rsidRDefault="00966BB4" w:rsidP="00966BB4">
      <w:pPr>
        <w:pStyle w:val="BodyText"/>
        <w:tabs>
          <w:tab w:val="left" w:pos="7202"/>
        </w:tabs>
        <w:ind w:left="102" w:right="100"/>
        <w:rPr>
          <w:sz w:val="24"/>
          <w:szCs w:val="24"/>
          <w:lang w:val="es-ES_tradnl"/>
        </w:rPr>
      </w:pPr>
      <w:r w:rsidRPr="009125B4">
        <w:rPr>
          <w:sz w:val="24"/>
          <w:szCs w:val="24"/>
          <w:lang w:val="es-ES_tradnl"/>
        </w:rPr>
        <w:t>Universidad Autónoma de Santo</w:t>
      </w:r>
      <w:r w:rsidRPr="009125B4">
        <w:rPr>
          <w:spacing w:val="-12"/>
          <w:sz w:val="24"/>
          <w:szCs w:val="24"/>
          <w:lang w:val="es-ES_tradnl"/>
        </w:rPr>
        <w:t xml:space="preserve"> </w:t>
      </w:r>
      <w:r w:rsidRPr="009125B4">
        <w:rPr>
          <w:sz w:val="24"/>
          <w:szCs w:val="24"/>
          <w:lang w:val="es-ES_tradnl"/>
        </w:rPr>
        <w:t>Domingo</w:t>
      </w:r>
      <w:r w:rsidRPr="009125B4">
        <w:rPr>
          <w:spacing w:val="-3"/>
          <w:sz w:val="24"/>
          <w:szCs w:val="24"/>
          <w:lang w:val="es-ES_tradnl"/>
        </w:rPr>
        <w:t xml:space="preserve"> </w:t>
      </w:r>
      <w:r w:rsidRPr="009125B4">
        <w:rPr>
          <w:sz w:val="24"/>
          <w:szCs w:val="24"/>
          <w:lang w:val="es-ES_tradnl"/>
        </w:rPr>
        <w:t>(UASD)</w:t>
      </w:r>
      <w:r w:rsidRPr="009125B4">
        <w:rPr>
          <w:sz w:val="24"/>
          <w:szCs w:val="24"/>
          <w:lang w:val="es-ES_tradnl"/>
        </w:rPr>
        <w:tab/>
        <w:t>1968-1975</w:t>
      </w:r>
    </w:p>
    <w:p w14:paraId="75A4AF62" w14:textId="77777777" w:rsidR="00966BB4" w:rsidRPr="009125B4" w:rsidRDefault="00966BB4" w:rsidP="00A941E6">
      <w:pPr>
        <w:pStyle w:val="Heading1"/>
        <w:ind w:left="680" w:right="102"/>
        <w:rPr>
          <w:sz w:val="24"/>
          <w:szCs w:val="24"/>
          <w:lang w:val="es-ES_tradnl"/>
        </w:rPr>
      </w:pPr>
      <w:r w:rsidRPr="009125B4">
        <w:rPr>
          <w:sz w:val="24"/>
          <w:szCs w:val="24"/>
          <w:lang w:val="es-ES_tradnl"/>
        </w:rPr>
        <w:t>Técnico en Biología</w:t>
      </w:r>
    </w:p>
    <w:p w14:paraId="49E93850" w14:textId="77777777" w:rsidR="00966BB4" w:rsidRPr="009125B4" w:rsidRDefault="00966BB4" w:rsidP="00966BB4">
      <w:pPr>
        <w:pStyle w:val="BodyText"/>
        <w:tabs>
          <w:tab w:val="left" w:pos="7202"/>
        </w:tabs>
        <w:ind w:left="102" w:right="100"/>
        <w:rPr>
          <w:b/>
          <w:sz w:val="24"/>
          <w:szCs w:val="24"/>
          <w:lang w:val="es-ES_tradnl"/>
        </w:rPr>
      </w:pPr>
      <w:r w:rsidRPr="009125B4">
        <w:rPr>
          <w:sz w:val="24"/>
          <w:szCs w:val="24"/>
          <w:lang w:val="es-ES_tradnl"/>
        </w:rPr>
        <w:t>Santo Domingo,</w:t>
      </w:r>
      <w:r w:rsidRPr="009125B4">
        <w:rPr>
          <w:spacing w:val="-5"/>
          <w:sz w:val="24"/>
          <w:szCs w:val="24"/>
          <w:lang w:val="es-ES_tradnl"/>
        </w:rPr>
        <w:t xml:space="preserve"> </w:t>
      </w:r>
      <w:r w:rsidRPr="009125B4">
        <w:rPr>
          <w:sz w:val="24"/>
          <w:szCs w:val="24"/>
          <w:lang w:val="es-ES_tradnl"/>
        </w:rPr>
        <w:t>República</w:t>
      </w:r>
      <w:r w:rsidRPr="009125B4">
        <w:rPr>
          <w:spacing w:val="-3"/>
          <w:sz w:val="24"/>
          <w:szCs w:val="24"/>
          <w:lang w:val="es-ES_tradnl"/>
        </w:rPr>
        <w:t xml:space="preserve"> </w:t>
      </w:r>
      <w:r w:rsidRPr="009125B4">
        <w:rPr>
          <w:sz w:val="24"/>
          <w:szCs w:val="24"/>
          <w:lang w:val="es-ES_tradnl"/>
        </w:rPr>
        <w:t>Dominicana</w:t>
      </w:r>
      <w:r w:rsidRPr="009125B4">
        <w:rPr>
          <w:sz w:val="24"/>
          <w:szCs w:val="24"/>
          <w:lang w:val="es-ES_tradnl"/>
        </w:rPr>
        <w:tab/>
      </w:r>
      <w:r w:rsidRPr="009125B4">
        <w:rPr>
          <w:b/>
          <w:sz w:val="24"/>
          <w:szCs w:val="24"/>
          <w:lang w:val="es-ES_tradnl"/>
        </w:rPr>
        <w:t>Cum</w:t>
      </w:r>
      <w:r w:rsidRPr="009125B4">
        <w:rPr>
          <w:b/>
          <w:spacing w:val="-1"/>
          <w:sz w:val="24"/>
          <w:szCs w:val="24"/>
          <w:lang w:val="es-ES_tradnl"/>
        </w:rPr>
        <w:t xml:space="preserve"> </w:t>
      </w:r>
      <w:r w:rsidRPr="009125B4">
        <w:rPr>
          <w:b/>
          <w:sz w:val="24"/>
          <w:szCs w:val="24"/>
          <w:lang w:val="es-ES_tradnl"/>
        </w:rPr>
        <w:t>Laude</w:t>
      </w:r>
    </w:p>
    <w:p w14:paraId="13223CB1" w14:textId="77777777" w:rsidR="00966BB4" w:rsidRPr="009125B4" w:rsidRDefault="00966BB4" w:rsidP="00966BB4">
      <w:pPr>
        <w:pStyle w:val="BodyText"/>
        <w:rPr>
          <w:b/>
          <w:sz w:val="24"/>
          <w:szCs w:val="24"/>
          <w:lang w:val="es-ES_tradnl"/>
        </w:rPr>
      </w:pPr>
    </w:p>
    <w:p w14:paraId="237F0DCC" w14:textId="77777777" w:rsidR="00966BB4" w:rsidRPr="009125B4" w:rsidRDefault="00966BB4" w:rsidP="00966BB4">
      <w:pPr>
        <w:pStyle w:val="BodyText"/>
        <w:tabs>
          <w:tab w:val="left" w:pos="7202"/>
        </w:tabs>
        <w:ind w:left="102" w:right="100"/>
        <w:rPr>
          <w:sz w:val="24"/>
          <w:szCs w:val="24"/>
          <w:lang w:val="es-ES_tradnl"/>
        </w:rPr>
      </w:pPr>
      <w:r w:rsidRPr="009125B4">
        <w:rPr>
          <w:sz w:val="24"/>
          <w:szCs w:val="24"/>
          <w:lang w:val="es-ES_tradnl"/>
        </w:rPr>
        <w:t>Universidad Autónoma de Santo</w:t>
      </w:r>
      <w:r w:rsidRPr="009125B4">
        <w:rPr>
          <w:spacing w:val="-12"/>
          <w:sz w:val="24"/>
          <w:szCs w:val="24"/>
          <w:lang w:val="es-ES_tradnl"/>
        </w:rPr>
        <w:t xml:space="preserve"> </w:t>
      </w:r>
      <w:r w:rsidRPr="009125B4">
        <w:rPr>
          <w:sz w:val="24"/>
          <w:szCs w:val="24"/>
          <w:lang w:val="es-ES_tradnl"/>
        </w:rPr>
        <w:t>Domingo</w:t>
      </w:r>
      <w:r w:rsidRPr="009125B4">
        <w:rPr>
          <w:spacing w:val="-3"/>
          <w:sz w:val="24"/>
          <w:szCs w:val="24"/>
          <w:lang w:val="es-ES_tradnl"/>
        </w:rPr>
        <w:t xml:space="preserve"> </w:t>
      </w:r>
      <w:r w:rsidRPr="009125B4">
        <w:rPr>
          <w:sz w:val="24"/>
          <w:szCs w:val="24"/>
          <w:lang w:val="es-ES_tradnl"/>
        </w:rPr>
        <w:t>(UASD)</w:t>
      </w:r>
      <w:r w:rsidRPr="009125B4">
        <w:rPr>
          <w:sz w:val="24"/>
          <w:szCs w:val="24"/>
          <w:lang w:val="es-ES_tradnl"/>
        </w:rPr>
        <w:tab/>
        <w:t>1968-1978</w:t>
      </w:r>
    </w:p>
    <w:p w14:paraId="5C410720" w14:textId="77777777" w:rsidR="00966BB4" w:rsidRPr="009125B4" w:rsidRDefault="00966BB4" w:rsidP="00966BB4">
      <w:pPr>
        <w:pStyle w:val="Heading1"/>
        <w:ind w:right="100"/>
        <w:rPr>
          <w:sz w:val="24"/>
          <w:szCs w:val="24"/>
          <w:lang w:val="es-ES_tradnl"/>
        </w:rPr>
      </w:pPr>
      <w:r w:rsidRPr="009125B4">
        <w:rPr>
          <w:sz w:val="24"/>
          <w:szCs w:val="24"/>
          <w:lang w:val="es-ES_tradnl"/>
        </w:rPr>
        <w:t>Lic. en Biología</w:t>
      </w:r>
    </w:p>
    <w:p w14:paraId="45BB436C" w14:textId="77777777" w:rsidR="00966BB4" w:rsidRPr="009125B4" w:rsidRDefault="00966BB4" w:rsidP="00966BB4">
      <w:pPr>
        <w:pStyle w:val="BodyText"/>
        <w:tabs>
          <w:tab w:val="left" w:pos="7202"/>
        </w:tabs>
        <w:ind w:left="102" w:right="100"/>
        <w:rPr>
          <w:b/>
          <w:sz w:val="24"/>
          <w:szCs w:val="24"/>
          <w:lang w:val="es-ES_tradnl"/>
        </w:rPr>
      </w:pPr>
      <w:r w:rsidRPr="009125B4">
        <w:rPr>
          <w:sz w:val="24"/>
          <w:szCs w:val="24"/>
          <w:lang w:val="es-ES_tradnl"/>
        </w:rPr>
        <w:t>Santo Domingo,</w:t>
      </w:r>
      <w:r w:rsidRPr="009125B4">
        <w:rPr>
          <w:spacing w:val="-5"/>
          <w:sz w:val="24"/>
          <w:szCs w:val="24"/>
          <w:lang w:val="es-ES_tradnl"/>
        </w:rPr>
        <w:t xml:space="preserve"> </w:t>
      </w:r>
      <w:r w:rsidRPr="009125B4">
        <w:rPr>
          <w:sz w:val="24"/>
          <w:szCs w:val="24"/>
          <w:lang w:val="es-ES_tradnl"/>
        </w:rPr>
        <w:t>República</w:t>
      </w:r>
      <w:r w:rsidRPr="009125B4">
        <w:rPr>
          <w:spacing w:val="-3"/>
          <w:sz w:val="24"/>
          <w:szCs w:val="24"/>
          <w:lang w:val="es-ES_tradnl"/>
        </w:rPr>
        <w:t xml:space="preserve"> </w:t>
      </w:r>
      <w:r w:rsidRPr="009125B4">
        <w:rPr>
          <w:sz w:val="24"/>
          <w:szCs w:val="24"/>
          <w:lang w:val="es-ES_tradnl"/>
        </w:rPr>
        <w:t>Dominicana</w:t>
      </w:r>
      <w:r w:rsidRPr="009125B4">
        <w:rPr>
          <w:sz w:val="24"/>
          <w:szCs w:val="24"/>
          <w:lang w:val="es-ES_tradnl"/>
        </w:rPr>
        <w:tab/>
      </w:r>
      <w:r w:rsidRPr="009125B4">
        <w:rPr>
          <w:b/>
          <w:sz w:val="24"/>
          <w:szCs w:val="24"/>
          <w:lang w:val="es-ES_tradnl"/>
        </w:rPr>
        <w:t>Cum</w:t>
      </w:r>
      <w:r w:rsidRPr="009125B4">
        <w:rPr>
          <w:b/>
          <w:spacing w:val="-1"/>
          <w:sz w:val="24"/>
          <w:szCs w:val="24"/>
          <w:lang w:val="es-ES_tradnl"/>
        </w:rPr>
        <w:t xml:space="preserve"> </w:t>
      </w:r>
      <w:r w:rsidRPr="009125B4">
        <w:rPr>
          <w:b/>
          <w:sz w:val="24"/>
          <w:szCs w:val="24"/>
          <w:lang w:val="es-ES_tradnl"/>
        </w:rPr>
        <w:t>Laude</w:t>
      </w:r>
    </w:p>
    <w:p w14:paraId="3C16562F" w14:textId="77777777" w:rsidR="00966BB4" w:rsidRPr="009125B4" w:rsidRDefault="00966BB4" w:rsidP="00966BB4">
      <w:pPr>
        <w:pStyle w:val="BodyText"/>
        <w:rPr>
          <w:b/>
          <w:sz w:val="24"/>
          <w:szCs w:val="24"/>
          <w:lang w:val="es-ES_tradnl"/>
        </w:rPr>
      </w:pPr>
    </w:p>
    <w:p w14:paraId="3FF51BA5" w14:textId="77777777" w:rsidR="00966BB4" w:rsidRPr="009125B4" w:rsidRDefault="00966BB4" w:rsidP="00966BB4">
      <w:pPr>
        <w:pStyle w:val="BodyText"/>
        <w:tabs>
          <w:tab w:val="left" w:pos="7202"/>
          <w:tab w:val="left" w:pos="8667"/>
        </w:tabs>
        <w:ind w:left="102" w:right="202"/>
        <w:rPr>
          <w:b/>
          <w:sz w:val="24"/>
          <w:szCs w:val="24"/>
          <w:lang w:val="es-ES_tradnl"/>
        </w:rPr>
      </w:pPr>
      <w:r w:rsidRPr="009125B4">
        <w:rPr>
          <w:sz w:val="24"/>
          <w:szCs w:val="24"/>
          <w:lang w:val="es-ES_tradnl"/>
        </w:rPr>
        <w:t>Universidad Autónoma de Santo</w:t>
      </w:r>
      <w:r w:rsidRPr="009125B4">
        <w:rPr>
          <w:spacing w:val="-11"/>
          <w:sz w:val="24"/>
          <w:szCs w:val="24"/>
          <w:lang w:val="es-ES_tradnl"/>
        </w:rPr>
        <w:t xml:space="preserve"> </w:t>
      </w:r>
      <w:r w:rsidRPr="009125B4">
        <w:rPr>
          <w:sz w:val="24"/>
          <w:szCs w:val="24"/>
          <w:lang w:val="es-ES_tradnl"/>
        </w:rPr>
        <w:t>Domingo</w:t>
      </w:r>
      <w:r w:rsidRPr="009125B4">
        <w:rPr>
          <w:spacing w:val="-3"/>
          <w:sz w:val="24"/>
          <w:szCs w:val="24"/>
          <w:lang w:val="es-ES_tradnl"/>
        </w:rPr>
        <w:t xml:space="preserve"> </w:t>
      </w:r>
      <w:r w:rsidRPr="009125B4">
        <w:rPr>
          <w:sz w:val="24"/>
          <w:szCs w:val="24"/>
          <w:lang w:val="es-ES_tradnl"/>
        </w:rPr>
        <w:t>(UASD)</w:t>
      </w:r>
      <w:r w:rsidRPr="009125B4">
        <w:rPr>
          <w:sz w:val="24"/>
          <w:szCs w:val="24"/>
          <w:lang w:val="es-ES_tradnl"/>
        </w:rPr>
        <w:tab/>
        <w:t>1968-1976</w:t>
      </w:r>
      <w:r w:rsidRPr="009125B4">
        <w:rPr>
          <w:sz w:val="24"/>
          <w:szCs w:val="24"/>
          <w:lang w:val="es-ES_tradnl"/>
        </w:rPr>
        <w:tab/>
        <w:t xml:space="preserve">Postgrado Santo Domingo, República Dominicana. </w:t>
      </w:r>
      <w:r w:rsidRPr="009125B4">
        <w:rPr>
          <w:b/>
          <w:sz w:val="24"/>
          <w:szCs w:val="24"/>
          <w:lang w:val="es-ES_tradnl"/>
        </w:rPr>
        <w:t>Curso</w:t>
      </w:r>
      <w:r w:rsidRPr="009125B4">
        <w:rPr>
          <w:b/>
          <w:spacing w:val="-12"/>
          <w:sz w:val="24"/>
          <w:szCs w:val="24"/>
          <w:lang w:val="es-ES_tradnl"/>
        </w:rPr>
        <w:t xml:space="preserve"> </w:t>
      </w:r>
      <w:r w:rsidRPr="009125B4">
        <w:rPr>
          <w:b/>
          <w:sz w:val="24"/>
          <w:szCs w:val="24"/>
          <w:lang w:val="es-ES_tradnl"/>
        </w:rPr>
        <w:t>de</w:t>
      </w:r>
    </w:p>
    <w:p w14:paraId="3932693A" w14:textId="2B725125" w:rsidR="00966BB4" w:rsidRPr="009125B4" w:rsidRDefault="00966BB4" w:rsidP="00A941E6">
      <w:pPr>
        <w:pStyle w:val="Heading1"/>
        <w:ind w:left="680" w:right="102"/>
        <w:rPr>
          <w:b w:val="0"/>
          <w:sz w:val="24"/>
          <w:szCs w:val="24"/>
          <w:lang w:val="es-ES_tradnl"/>
        </w:rPr>
      </w:pPr>
      <w:r w:rsidRPr="009125B4">
        <w:rPr>
          <w:sz w:val="24"/>
          <w:szCs w:val="24"/>
          <w:lang w:val="es-ES_tradnl"/>
        </w:rPr>
        <w:t>Patobiologia</w:t>
      </w:r>
      <w:r w:rsidRPr="009125B4">
        <w:rPr>
          <w:spacing w:val="-3"/>
          <w:sz w:val="24"/>
          <w:szCs w:val="24"/>
          <w:lang w:val="es-ES_tradnl"/>
        </w:rPr>
        <w:t xml:space="preserve"> </w:t>
      </w:r>
      <w:r w:rsidRPr="009125B4">
        <w:rPr>
          <w:sz w:val="24"/>
          <w:szCs w:val="24"/>
          <w:lang w:val="es-ES_tradnl"/>
        </w:rPr>
        <w:t>Pesquera</w:t>
      </w:r>
      <w:r w:rsidRPr="009125B4">
        <w:rPr>
          <w:b w:val="0"/>
          <w:sz w:val="24"/>
          <w:szCs w:val="24"/>
          <w:lang w:val="es-ES_tradnl"/>
        </w:rPr>
        <w:t>.</w:t>
      </w:r>
    </w:p>
    <w:p w14:paraId="18315681"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Universidad de</w:t>
      </w:r>
      <w:r w:rsidRPr="009125B4">
        <w:rPr>
          <w:spacing w:val="-3"/>
          <w:sz w:val="24"/>
          <w:szCs w:val="24"/>
          <w:lang w:val="es-ES_tradnl"/>
        </w:rPr>
        <w:t xml:space="preserve"> </w:t>
      </w:r>
      <w:r w:rsidRPr="009125B4">
        <w:rPr>
          <w:sz w:val="24"/>
          <w:szCs w:val="24"/>
          <w:lang w:val="es-ES_tradnl"/>
        </w:rPr>
        <w:t>Puerto</w:t>
      </w:r>
      <w:r w:rsidRPr="009125B4">
        <w:rPr>
          <w:spacing w:val="-6"/>
          <w:sz w:val="24"/>
          <w:szCs w:val="24"/>
          <w:lang w:val="es-ES_tradnl"/>
        </w:rPr>
        <w:t xml:space="preserve"> </w:t>
      </w:r>
      <w:r w:rsidRPr="009125B4">
        <w:rPr>
          <w:sz w:val="24"/>
          <w:szCs w:val="24"/>
          <w:lang w:val="es-ES_tradnl"/>
        </w:rPr>
        <w:t>Rico</w:t>
      </w:r>
      <w:r w:rsidRPr="009125B4">
        <w:rPr>
          <w:sz w:val="24"/>
          <w:szCs w:val="24"/>
          <w:lang w:val="es-ES_tradnl"/>
        </w:rPr>
        <w:tab/>
        <w:t>Jun.-Dic.</w:t>
      </w:r>
      <w:r w:rsidRPr="009125B4">
        <w:rPr>
          <w:spacing w:val="-5"/>
          <w:sz w:val="24"/>
          <w:szCs w:val="24"/>
          <w:lang w:val="es-ES_tradnl"/>
        </w:rPr>
        <w:t xml:space="preserve"> </w:t>
      </w:r>
      <w:r w:rsidRPr="009125B4">
        <w:rPr>
          <w:sz w:val="24"/>
          <w:szCs w:val="24"/>
          <w:lang w:val="es-ES_tradnl"/>
        </w:rPr>
        <w:t>1976</w:t>
      </w:r>
    </w:p>
    <w:p w14:paraId="37D05AF2" w14:textId="77777777" w:rsidR="00966BB4" w:rsidRPr="009125B4" w:rsidRDefault="00966BB4" w:rsidP="00966BB4">
      <w:pPr>
        <w:pStyle w:val="Heading1"/>
        <w:rPr>
          <w:sz w:val="24"/>
          <w:szCs w:val="24"/>
          <w:lang w:val="es-ES_tradnl"/>
        </w:rPr>
      </w:pPr>
      <w:r w:rsidRPr="009125B4">
        <w:rPr>
          <w:sz w:val="24"/>
          <w:szCs w:val="24"/>
          <w:lang w:val="es-ES_tradnl"/>
        </w:rPr>
        <w:t>Curso Ecología del Manglar</w:t>
      </w:r>
    </w:p>
    <w:p w14:paraId="4F3DC5B6" w14:textId="77777777" w:rsidR="00966BB4" w:rsidRPr="009125B4" w:rsidRDefault="00966BB4" w:rsidP="00966BB4">
      <w:pPr>
        <w:pStyle w:val="BodyText"/>
        <w:ind w:left="102" w:right="834"/>
        <w:rPr>
          <w:sz w:val="24"/>
          <w:szCs w:val="24"/>
          <w:lang w:val="es-ES_tradnl"/>
        </w:rPr>
      </w:pPr>
      <w:r w:rsidRPr="009125B4">
        <w:rPr>
          <w:sz w:val="24"/>
          <w:szCs w:val="24"/>
          <w:lang w:val="es-ES_tradnl"/>
        </w:rPr>
        <w:t>postgrado.</w:t>
      </w:r>
    </w:p>
    <w:p w14:paraId="0FD6C21E" w14:textId="77777777" w:rsidR="00966BB4" w:rsidRPr="009125B4" w:rsidRDefault="00966BB4" w:rsidP="00966BB4">
      <w:pPr>
        <w:pStyle w:val="BodyText"/>
        <w:rPr>
          <w:sz w:val="24"/>
          <w:szCs w:val="24"/>
          <w:lang w:val="es-ES_tradnl"/>
        </w:rPr>
      </w:pPr>
    </w:p>
    <w:p w14:paraId="3CE1BB10" w14:textId="77777777" w:rsidR="00966BB4" w:rsidRPr="009125B4" w:rsidRDefault="00966BB4" w:rsidP="00966BB4">
      <w:pPr>
        <w:ind w:left="102" w:right="834"/>
        <w:rPr>
          <w:sz w:val="24"/>
          <w:szCs w:val="24"/>
          <w:lang w:val="es-ES_tradnl"/>
        </w:rPr>
      </w:pPr>
      <w:r w:rsidRPr="009125B4">
        <w:rPr>
          <w:sz w:val="24"/>
          <w:szCs w:val="24"/>
          <w:lang w:val="es-ES_tradnl"/>
        </w:rPr>
        <w:t>UNAM-México</w:t>
      </w:r>
      <w:r w:rsidRPr="009125B4">
        <w:rPr>
          <w:b/>
          <w:sz w:val="24"/>
          <w:szCs w:val="24"/>
          <w:lang w:val="es-ES_tradnl"/>
        </w:rPr>
        <w:t>. Técnicas de Muestreo para Biólogos Marinos</w:t>
      </w:r>
      <w:r w:rsidRPr="009125B4">
        <w:rPr>
          <w:sz w:val="24"/>
          <w:szCs w:val="24"/>
          <w:lang w:val="es-ES_tradnl"/>
        </w:rPr>
        <w:t>.</w:t>
      </w:r>
    </w:p>
    <w:p w14:paraId="3AD21733" w14:textId="77777777" w:rsidR="00966BB4" w:rsidRPr="009125B4" w:rsidRDefault="00966BB4" w:rsidP="00966BB4">
      <w:pPr>
        <w:pStyle w:val="BodyText"/>
        <w:tabs>
          <w:tab w:val="left" w:pos="7202"/>
        </w:tabs>
        <w:ind w:left="102" w:right="531" w:firstLine="79"/>
        <w:rPr>
          <w:sz w:val="24"/>
          <w:szCs w:val="24"/>
          <w:lang w:val="es-ES_tradnl"/>
        </w:rPr>
      </w:pPr>
      <w:r w:rsidRPr="009125B4">
        <w:rPr>
          <w:sz w:val="24"/>
          <w:szCs w:val="24"/>
          <w:lang w:val="es-ES_tradnl"/>
        </w:rPr>
        <w:t>Certificado</w:t>
      </w:r>
      <w:r w:rsidRPr="009125B4">
        <w:rPr>
          <w:spacing w:val="-4"/>
          <w:sz w:val="24"/>
          <w:szCs w:val="24"/>
          <w:lang w:val="es-ES_tradnl"/>
        </w:rPr>
        <w:t xml:space="preserve"> </w:t>
      </w:r>
      <w:r w:rsidRPr="009125B4">
        <w:rPr>
          <w:sz w:val="24"/>
          <w:szCs w:val="24"/>
          <w:lang w:val="es-ES_tradnl"/>
        </w:rPr>
        <w:t>de</w:t>
      </w:r>
      <w:r w:rsidRPr="009125B4">
        <w:rPr>
          <w:spacing w:val="-2"/>
          <w:sz w:val="24"/>
          <w:szCs w:val="24"/>
          <w:lang w:val="es-ES_tradnl"/>
        </w:rPr>
        <w:t xml:space="preserve"> </w:t>
      </w:r>
      <w:r w:rsidRPr="009125B4">
        <w:rPr>
          <w:sz w:val="24"/>
          <w:szCs w:val="24"/>
          <w:lang w:val="es-ES_tradnl"/>
        </w:rPr>
        <w:t>Aprobación</w:t>
      </w:r>
      <w:r w:rsidRPr="009125B4">
        <w:rPr>
          <w:sz w:val="24"/>
          <w:szCs w:val="24"/>
          <w:lang w:val="es-ES_tradnl"/>
        </w:rPr>
        <w:tab/>
        <w:t>Agost.-Sept.</w:t>
      </w:r>
      <w:r w:rsidRPr="009125B4">
        <w:rPr>
          <w:spacing w:val="-11"/>
          <w:sz w:val="24"/>
          <w:szCs w:val="24"/>
          <w:lang w:val="es-ES_tradnl"/>
        </w:rPr>
        <w:t xml:space="preserve"> </w:t>
      </w:r>
      <w:r w:rsidRPr="009125B4">
        <w:rPr>
          <w:sz w:val="24"/>
          <w:szCs w:val="24"/>
          <w:lang w:val="es-ES_tradnl"/>
        </w:rPr>
        <w:t>1978</w:t>
      </w:r>
      <w:r w:rsidRPr="009125B4">
        <w:rPr>
          <w:w w:val="99"/>
          <w:sz w:val="24"/>
          <w:szCs w:val="24"/>
          <w:lang w:val="es-ES_tradnl"/>
        </w:rPr>
        <w:t xml:space="preserve"> </w:t>
      </w:r>
      <w:r w:rsidRPr="009125B4">
        <w:rPr>
          <w:sz w:val="24"/>
          <w:szCs w:val="24"/>
          <w:lang w:val="es-ES_tradnl"/>
        </w:rPr>
        <w:t>Departamento de Recursos Naturales de</w:t>
      </w:r>
      <w:r w:rsidRPr="009125B4">
        <w:rPr>
          <w:spacing w:val="-11"/>
          <w:sz w:val="24"/>
          <w:szCs w:val="24"/>
          <w:lang w:val="es-ES_tradnl"/>
        </w:rPr>
        <w:t xml:space="preserve"> </w:t>
      </w:r>
      <w:r w:rsidRPr="009125B4">
        <w:rPr>
          <w:sz w:val="24"/>
          <w:szCs w:val="24"/>
          <w:lang w:val="es-ES_tradnl"/>
        </w:rPr>
        <w:t>San</w:t>
      </w:r>
      <w:r w:rsidRPr="009125B4">
        <w:rPr>
          <w:spacing w:val="-2"/>
          <w:sz w:val="24"/>
          <w:szCs w:val="24"/>
          <w:lang w:val="es-ES_tradnl"/>
        </w:rPr>
        <w:t xml:space="preserve"> </w:t>
      </w:r>
      <w:r w:rsidRPr="009125B4">
        <w:rPr>
          <w:sz w:val="24"/>
          <w:szCs w:val="24"/>
          <w:lang w:val="es-ES_tradnl"/>
        </w:rPr>
        <w:t>Juan,</w:t>
      </w:r>
      <w:r w:rsidRPr="009125B4">
        <w:rPr>
          <w:sz w:val="24"/>
          <w:szCs w:val="24"/>
          <w:lang w:val="es-ES_tradnl"/>
        </w:rPr>
        <w:tab/>
        <w:t>Jun.-Jul.</w:t>
      </w:r>
      <w:r w:rsidRPr="009125B4">
        <w:rPr>
          <w:spacing w:val="-6"/>
          <w:sz w:val="24"/>
          <w:szCs w:val="24"/>
          <w:lang w:val="es-ES_tradnl"/>
        </w:rPr>
        <w:t xml:space="preserve"> </w:t>
      </w:r>
      <w:r w:rsidRPr="009125B4">
        <w:rPr>
          <w:sz w:val="24"/>
          <w:szCs w:val="24"/>
          <w:lang w:val="es-ES_tradnl"/>
        </w:rPr>
        <w:t>1981</w:t>
      </w:r>
      <w:r w:rsidRPr="009125B4">
        <w:rPr>
          <w:w w:val="99"/>
          <w:sz w:val="24"/>
          <w:szCs w:val="24"/>
          <w:lang w:val="es-ES_tradnl"/>
        </w:rPr>
        <w:t xml:space="preserve"> </w:t>
      </w:r>
      <w:r w:rsidRPr="009125B4">
        <w:rPr>
          <w:sz w:val="24"/>
          <w:szCs w:val="24"/>
          <w:lang w:val="es-ES_tradnl"/>
        </w:rPr>
        <w:t>Certificado de</w:t>
      </w:r>
      <w:r w:rsidRPr="009125B4">
        <w:rPr>
          <w:spacing w:val="-10"/>
          <w:sz w:val="24"/>
          <w:szCs w:val="24"/>
          <w:lang w:val="es-ES_tradnl"/>
        </w:rPr>
        <w:t xml:space="preserve"> </w:t>
      </w:r>
      <w:r w:rsidRPr="009125B4">
        <w:rPr>
          <w:sz w:val="24"/>
          <w:szCs w:val="24"/>
          <w:lang w:val="es-ES_tradnl"/>
        </w:rPr>
        <w:t>Aprobación</w:t>
      </w:r>
    </w:p>
    <w:p w14:paraId="28D0D6D2" w14:textId="77777777" w:rsidR="00966BB4" w:rsidRPr="009125B4" w:rsidRDefault="00966BB4" w:rsidP="00966BB4">
      <w:pPr>
        <w:tabs>
          <w:tab w:val="left" w:pos="7202"/>
        </w:tabs>
        <w:ind w:left="102" w:right="834"/>
        <w:rPr>
          <w:sz w:val="24"/>
          <w:szCs w:val="24"/>
          <w:lang w:val="es-ES_tradnl"/>
        </w:rPr>
      </w:pPr>
      <w:r w:rsidRPr="009125B4">
        <w:rPr>
          <w:sz w:val="24"/>
          <w:szCs w:val="24"/>
          <w:lang w:val="es-ES_tradnl"/>
        </w:rPr>
        <w:t>Puerto Rico</w:t>
      </w:r>
      <w:r w:rsidRPr="009125B4">
        <w:rPr>
          <w:b/>
          <w:sz w:val="24"/>
          <w:szCs w:val="24"/>
          <w:lang w:val="es-ES_tradnl"/>
        </w:rPr>
        <w:t>.  Técnicas Manejo</w:t>
      </w:r>
      <w:r w:rsidRPr="009125B4">
        <w:rPr>
          <w:b/>
          <w:spacing w:val="-9"/>
          <w:sz w:val="24"/>
          <w:szCs w:val="24"/>
          <w:lang w:val="es-ES_tradnl"/>
        </w:rPr>
        <w:t xml:space="preserve"> </w:t>
      </w:r>
      <w:r w:rsidRPr="009125B4">
        <w:rPr>
          <w:b/>
          <w:sz w:val="24"/>
          <w:szCs w:val="24"/>
          <w:lang w:val="es-ES_tradnl"/>
        </w:rPr>
        <w:t>del</w:t>
      </w:r>
      <w:r w:rsidRPr="009125B4">
        <w:rPr>
          <w:b/>
          <w:spacing w:val="-2"/>
          <w:sz w:val="24"/>
          <w:szCs w:val="24"/>
          <w:lang w:val="es-ES_tradnl"/>
        </w:rPr>
        <w:t xml:space="preserve"> </w:t>
      </w:r>
      <w:r w:rsidRPr="009125B4">
        <w:rPr>
          <w:b/>
          <w:sz w:val="24"/>
          <w:szCs w:val="24"/>
          <w:lang w:val="es-ES_tradnl"/>
        </w:rPr>
        <w:t>Manglar</w:t>
      </w:r>
      <w:r w:rsidRPr="009125B4">
        <w:rPr>
          <w:b/>
          <w:sz w:val="24"/>
          <w:szCs w:val="24"/>
          <w:lang w:val="es-ES_tradnl"/>
        </w:rPr>
        <w:tab/>
      </w:r>
      <w:r w:rsidRPr="009125B4">
        <w:rPr>
          <w:sz w:val="24"/>
          <w:szCs w:val="24"/>
          <w:lang w:val="es-ES_tradnl"/>
        </w:rPr>
        <w:t>de</w:t>
      </w:r>
      <w:r w:rsidRPr="009125B4">
        <w:rPr>
          <w:spacing w:val="-3"/>
          <w:sz w:val="24"/>
          <w:szCs w:val="24"/>
          <w:lang w:val="es-ES_tradnl"/>
        </w:rPr>
        <w:t xml:space="preserve"> </w:t>
      </w:r>
      <w:r w:rsidRPr="009125B4">
        <w:rPr>
          <w:sz w:val="24"/>
          <w:szCs w:val="24"/>
          <w:lang w:val="es-ES_tradnl"/>
        </w:rPr>
        <w:t>postgrado.</w:t>
      </w:r>
    </w:p>
    <w:p w14:paraId="6ECE0137" w14:textId="77777777" w:rsidR="00966BB4" w:rsidRPr="009125B4" w:rsidRDefault="00966BB4" w:rsidP="00966BB4">
      <w:pPr>
        <w:pStyle w:val="BodyText"/>
        <w:rPr>
          <w:sz w:val="24"/>
          <w:szCs w:val="24"/>
          <w:lang w:val="es-ES_tradnl"/>
        </w:rPr>
      </w:pPr>
    </w:p>
    <w:p w14:paraId="70118D65" w14:textId="77777777" w:rsidR="00966BB4" w:rsidRPr="009125B4" w:rsidRDefault="00966BB4" w:rsidP="00966BB4">
      <w:pPr>
        <w:pStyle w:val="BodyText"/>
        <w:tabs>
          <w:tab w:val="left" w:pos="5222"/>
          <w:tab w:val="left" w:pos="7202"/>
        </w:tabs>
        <w:ind w:left="102" w:right="980"/>
        <w:rPr>
          <w:sz w:val="24"/>
          <w:szCs w:val="24"/>
          <w:lang w:val="es-ES_tradnl"/>
        </w:rPr>
      </w:pPr>
      <w:r w:rsidRPr="009125B4">
        <w:rPr>
          <w:sz w:val="24"/>
          <w:szCs w:val="24"/>
          <w:lang w:val="es-ES_tradnl"/>
        </w:rPr>
        <w:t>Universidad de La</w:t>
      </w:r>
      <w:r w:rsidRPr="009125B4">
        <w:rPr>
          <w:spacing w:val="-8"/>
          <w:sz w:val="24"/>
          <w:szCs w:val="24"/>
          <w:lang w:val="es-ES_tradnl"/>
        </w:rPr>
        <w:t xml:space="preserve"> </w:t>
      </w:r>
      <w:r w:rsidRPr="009125B4">
        <w:rPr>
          <w:sz w:val="24"/>
          <w:szCs w:val="24"/>
          <w:lang w:val="es-ES_tradnl"/>
        </w:rPr>
        <w:t>Habana,</w:t>
      </w:r>
      <w:r w:rsidRPr="009125B4">
        <w:rPr>
          <w:spacing w:val="-4"/>
          <w:sz w:val="24"/>
          <w:szCs w:val="24"/>
          <w:lang w:val="es-ES_tradnl"/>
        </w:rPr>
        <w:t xml:space="preserve"> </w:t>
      </w:r>
      <w:r w:rsidRPr="009125B4">
        <w:rPr>
          <w:sz w:val="24"/>
          <w:szCs w:val="24"/>
          <w:lang w:val="es-ES_tradnl"/>
        </w:rPr>
        <w:t>Cuba.</w:t>
      </w:r>
      <w:r w:rsidRPr="009125B4">
        <w:rPr>
          <w:sz w:val="24"/>
          <w:szCs w:val="24"/>
          <w:lang w:val="es-ES_tradnl"/>
        </w:rPr>
        <w:tab/>
        <w:t>Jun.-Jul.</w:t>
      </w:r>
      <w:r w:rsidRPr="009125B4">
        <w:rPr>
          <w:spacing w:val="-3"/>
          <w:sz w:val="24"/>
          <w:szCs w:val="24"/>
          <w:lang w:val="es-ES_tradnl"/>
        </w:rPr>
        <w:t xml:space="preserve"> </w:t>
      </w:r>
      <w:r w:rsidRPr="009125B4">
        <w:rPr>
          <w:sz w:val="24"/>
          <w:szCs w:val="24"/>
          <w:lang w:val="es-ES_tradnl"/>
        </w:rPr>
        <w:t>1983</w:t>
      </w:r>
      <w:r w:rsidRPr="009125B4">
        <w:rPr>
          <w:sz w:val="24"/>
          <w:szCs w:val="24"/>
          <w:lang w:val="es-ES_tradnl"/>
        </w:rPr>
        <w:tab/>
        <w:t>Certificado</w:t>
      </w:r>
      <w:r w:rsidRPr="009125B4">
        <w:rPr>
          <w:spacing w:val="-3"/>
          <w:sz w:val="24"/>
          <w:szCs w:val="24"/>
          <w:lang w:val="es-ES_tradnl"/>
        </w:rPr>
        <w:t xml:space="preserve"> </w:t>
      </w:r>
      <w:r w:rsidRPr="009125B4">
        <w:rPr>
          <w:sz w:val="24"/>
          <w:szCs w:val="24"/>
          <w:lang w:val="es-ES_tradnl"/>
        </w:rPr>
        <w:t>de</w:t>
      </w:r>
      <w:r w:rsidRPr="009125B4">
        <w:rPr>
          <w:w w:val="99"/>
          <w:sz w:val="24"/>
          <w:szCs w:val="24"/>
          <w:lang w:val="es-ES_tradnl"/>
        </w:rPr>
        <w:t xml:space="preserve"> </w:t>
      </w:r>
      <w:r w:rsidRPr="009125B4">
        <w:rPr>
          <w:sz w:val="24"/>
          <w:szCs w:val="24"/>
          <w:lang w:val="es-ES_tradnl"/>
        </w:rPr>
        <w:t>Aprobación</w:t>
      </w:r>
    </w:p>
    <w:p w14:paraId="6C6A439D" w14:textId="77777777" w:rsidR="00966BB4" w:rsidRPr="009125B4" w:rsidRDefault="00966BB4" w:rsidP="00966BB4">
      <w:pPr>
        <w:tabs>
          <w:tab w:val="left" w:pos="7202"/>
        </w:tabs>
        <w:ind w:left="102" w:right="834"/>
        <w:rPr>
          <w:sz w:val="24"/>
          <w:szCs w:val="24"/>
          <w:lang w:val="es-ES_tradnl"/>
        </w:rPr>
      </w:pPr>
      <w:r w:rsidRPr="009125B4">
        <w:rPr>
          <w:b/>
          <w:sz w:val="24"/>
          <w:szCs w:val="24"/>
          <w:lang w:val="es-ES_tradnl"/>
        </w:rPr>
        <w:t>Ecosistemas</w:t>
      </w:r>
      <w:r w:rsidRPr="009125B4">
        <w:rPr>
          <w:b/>
          <w:spacing w:val="-2"/>
          <w:sz w:val="24"/>
          <w:szCs w:val="24"/>
          <w:lang w:val="es-ES_tradnl"/>
        </w:rPr>
        <w:t xml:space="preserve"> </w:t>
      </w:r>
      <w:r w:rsidRPr="009125B4">
        <w:rPr>
          <w:b/>
          <w:sz w:val="24"/>
          <w:szCs w:val="24"/>
          <w:lang w:val="es-ES_tradnl"/>
        </w:rPr>
        <w:t>Marinos</w:t>
      </w:r>
      <w:r w:rsidRPr="009125B4">
        <w:rPr>
          <w:b/>
          <w:spacing w:val="-2"/>
          <w:sz w:val="24"/>
          <w:szCs w:val="24"/>
          <w:lang w:val="es-ES_tradnl"/>
        </w:rPr>
        <w:t xml:space="preserve"> </w:t>
      </w:r>
      <w:r w:rsidRPr="009125B4">
        <w:rPr>
          <w:b/>
          <w:sz w:val="24"/>
          <w:szCs w:val="24"/>
          <w:lang w:val="es-ES_tradnl"/>
        </w:rPr>
        <w:t>Cubanos</w:t>
      </w:r>
      <w:r w:rsidRPr="009125B4">
        <w:rPr>
          <w:sz w:val="24"/>
          <w:szCs w:val="24"/>
          <w:lang w:val="es-ES_tradnl"/>
        </w:rPr>
        <w:t>.</w:t>
      </w:r>
      <w:r w:rsidRPr="009125B4">
        <w:rPr>
          <w:sz w:val="24"/>
          <w:szCs w:val="24"/>
          <w:lang w:val="es-ES_tradnl"/>
        </w:rPr>
        <w:tab/>
        <w:t>de</w:t>
      </w:r>
      <w:r w:rsidRPr="009125B4">
        <w:rPr>
          <w:spacing w:val="-3"/>
          <w:sz w:val="24"/>
          <w:szCs w:val="24"/>
          <w:lang w:val="es-ES_tradnl"/>
        </w:rPr>
        <w:t xml:space="preserve"> </w:t>
      </w:r>
      <w:r w:rsidRPr="009125B4">
        <w:rPr>
          <w:sz w:val="24"/>
          <w:szCs w:val="24"/>
          <w:lang w:val="es-ES_tradnl"/>
        </w:rPr>
        <w:t>postgrado.</w:t>
      </w:r>
    </w:p>
    <w:p w14:paraId="43B0DBD7" w14:textId="77777777" w:rsidR="00966BB4" w:rsidRPr="009125B4" w:rsidRDefault="00966BB4" w:rsidP="00966BB4">
      <w:pPr>
        <w:pStyle w:val="BodyText"/>
        <w:rPr>
          <w:sz w:val="24"/>
          <w:szCs w:val="24"/>
          <w:lang w:val="es-ES_tradnl"/>
        </w:rPr>
      </w:pPr>
    </w:p>
    <w:p w14:paraId="72EEA00B"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ZOODOM-RARE.  Sto. Dgo.,</w:t>
      </w:r>
      <w:r w:rsidRPr="009125B4">
        <w:rPr>
          <w:spacing w:val="-7"/>
          <w:sz w:val="24"/>
          <w:szCs w:val="24"/>
          <w:lang w:val="es-ES_tradnl"/>
        </w:rPr>
        <w:t xml:space="preserve"> </w:t>
      </w:r>
      <w:r w:rsidRPr="009125B4">
        <w:rPr>
          <w:sz w:val="24"/>
          <w:szCs w:val="24"/>
          <w:lang w:val="es-ES_tradnl"/>
        </w:rPr>
        <w:t>República</w:t>
      </w:r>
      <w:r w:rsidRPr="009125B4">
        <w:rPr>
          <w:spacing w:val="-2"/>
          <w:sz w:val="24"/>
          <w:szCs w:val="24"/>
          <w:lang w:val="es-ES_tradnl"/>
        </w:rPr>
        <w:t xml:space="preserve"> </w:t>
      </w:r>
      <w:r w:rsidRPr="009125B4">
        <w:rPr>
          <w:sz w:val="24"/>
          <w:szCs w:val="24"/>
          <w:lang w:val="es-ES_tradnl"/>
        </w:rPr>
        <w:t>Dominicana.</w:t>
      </w:r>
      <w:r w:rsidRPr="009125B4">
        <w:rPr>
          <w:sz w:val="24"/>
          <w:szCs w:val="24"/>
          <w:lang w:val="es-ES_tradnl"/>
        </w:rPr>
        <w:tab/>
        <w:t>5-15</w:t>
      </w:r>
      <w:r w:rsidRPr="009125B4">
        <w:rPr>
          <w:spacing w:val="-3"/>
          <w:sz w:val="24"/>
          <w:szCs w:val="24"/>
          <w:lang w:val="es-ES_tradnl"/>
        </w:rPr>
        <w:t xml:space="preserve"> </w:t>
      </w:r>
      <w:r w:rsidRPr="009125B4">
        <w:rPr>
          <w:sz w:val="24"/>
          <w:szCs w:val="24"/>
          <w:lang w:val="es-ES_tradnl"/>
        </w:rPr>
        <w:t>Feb.</w:t>
      </w:r>
      <w:r w:rsidRPr="009125B4">
        <w:rPr>
          <w:spacing w:val="-5"/>
          <w:sz w:val="24"/>
          <w:szCs w:val="24"/>
          <w:lang w:val="es-ES_tradnl"/>
        </w:rPr>
        <w:t xml:space="preserve"> </w:t>
      </w:r>
      <w:r w:rsidRPr="009125B4">
        <w:rPr>
          <w:sz w:val="24"/>
          <w:szCs w:val="24"/>
          <w:lang w:val="es-ES_tradnl"/>
        </w:rPr>
        <w:t>1985</w:t>
      </w:r>
      <w:r w:rsidRPr="009125B4">
        <w:rPr>
          <w:w w:val="99"/>
          <w:sz w:val="24"/>
          <w:szCs w:val="24"/>
          <w:lang w:val="es-ES_tradnl"/>
        </w:rPr>
        <w:t xml:space="preserve"> </w:t>
      </w:r>
      <w:r w:rsidRPr="009125B4">
        <w:rPr>
          <w:sz w:val="24"/>
          <w:szCs w:val="24"/>
          <w:lang w:val="es-ES_tradnl"/>
        </w:rPr>
        <w:t>Participante.</w:t>
      </w:r>
    </w:p>
    <w:p w14:paraId="477EB723" w14:textId="77777777" w:rsidR="00966BB4" w:rsidRPr="009125B4" w:rsidRDefault="00966BB4" w:rsidP="00966BB4">
      <w:pPr>
        <w:pStyle w:val="Heading1"/>
        <w:rPr>
          <w:b w:val="0"/>
          <w:sz w:val="24"/>
          <w:szCs w:val="24"/>
          <w:lang w:val="es-ES_tradnl"/>
        </w:rPr>
      </w:pPr>
      <w:r w:rsidRPr="009125B4">
        <w:rPr>
          <w:sz w:val="24"/>
          <w:szCs w:val="24"/>
          <w:lang w:val="es-ES_tradnl"/>
        </w:rPr>
        <w:t>Curso Métodos Educación Ambiental</w:t>
      </w:r>
      <w:r w:rsidRPr="009125B4">
        <w:rPr>
          <w:b w:val="0"/>
          <w:sz w:val="24"/>
          <w:szCs w:val="24"/>
          <w:lang w:val="es-ES_tradnl"/>
        </w:rPr>
        <w:t>.</w:t>
      </w:r>
    </w:p>
    <w:p w14:paraId="63449E57" w14:textId="77777777" w:rsidR="00966BB4" w:rsidRPr="009125B4" w:rsidRDefault="00966BB4" w:rsidP="00966BB4">
      <w:pPr>
        <w:pStyle w:val="BodyText"/>
        <w:rPr>
          <w:sz w:val="24"/>
          <w:szCs w:val="24"/>
          <w:lang w:val="es-ES_tradnl"/>
        </w:rPr>
      </w:pPr>
    </w:p>
    <w:p w14:paraId="5A7B6DA2"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OEA-Departamento Recursos Naturales,</w:t>
      </w:r>
      <w:r w:rsidRPr="009125B4">
        <w:rPr>
          <w:spacing w:val="-10"/>
          <w:sz w:val="24"/>
          <w:szCs w:val="24"/>
          <w:lang w:val="es-ES_tradnl"/>
        </w:rPr>
        <w:t xml:space="preserve"> </w:t>
      </w:r>
      <w:r w:rsidRPr="009125B4">
        <w:rPr>
          <w:sz w:val="24"/>
          <w:szCs w:val="24"/>
          <w:lang w:val="es-ES_tradnl"/>
        </w:rPr>
        <w:t>San</w:t>
      </w:r>
      <w:r w:rsidRPr="009125B4">
        <w:rPr>
          <w:spacing w:val="-3"/>
          <w:sz w:val="24"/>
          <w:szCs w:val="24"/>
          <w:lang w:val="es-ES_tradnl"/>
        </w:rPr>
        <w:t xml:space="preserve"> </w:t>
      </w:r>
      <w:r w:rsidRPr="009125B4">
        <w:rPr>
          <w:sz w:val="24"/>
          <w:szCs w:val="24"/>
          <w:lang w:val="es-ES_tradnl"/>
        </w:rPr>
        <w:t>Juan,</w:t>
      </w:r>
      <w:r w:rsidRPr="009125B4">
        <w:rPr>
          <w:sz w:val="24"/>
          <w:szCs w:val="24"/>
          <w:lang w:val="es-ES_tradnl"/>
        </w:rPr>
        <w:tab/>
        <w:t>1-12</w:t>
      </w:r>
      <w:r w:rsidRPr="009125B4">
        <w:rPr>
          <w:spacing w:val="-3"/>
          <w:sz w:val="24"/>
          <w:szCs w:val="24"/>
          <w:lang w:val="es-ES_tradnl"/>
        </w:rPr>
        <w:t xml:space="preserve"> </w:t>
      </w:r>
      <w:r w:rsidRPr="009125B4">
        <w:rPr>
          <w:sz w:val="24"/>
          <w:szCs w:val="24"/>
          <w:lang w:val="es-ES_tradnl"/>
        </w:rPr>
        <w:t>Dic.</w:t>
      </w:r>
      <w:r w:rsidRPr="009125B4">
        <w:rPr>
          <w:spacing w:val="-3"/>
          <w:sz w:val="24"/>
          <w:szCs w:val="24"/>
          <w:lang w:val="es-ES_tradnl"/>
        </w:rPr>
        <w:t xml:space="preserve"> </w:t>
      </w:r>
      <w:r w:rsidRPr="009125B4">
        <w:rPr>
          <w:sz w:val="24"/>
          <w:szCs w:val="24"/>
          <w:lang w:val="es-ES_tradnl"/>
        </w:rPr>
        <w:t>1986</w:t>
      </w:r>
      <w:r w:rsidRPr="009125B4">
        <w:rPr>
          <w:w w:val="99"/>
          <w:sz w:val="24"/>
          <w:szCs w:val="24"/>
          <w:lang w:val="es-ES_tradnl"/>
        </w:rPr>
        <w:t xml:space="preserve"> </w:t>
      </w:r>
      <w:r w:rsidRPr="009125B4">
        <w:rPr>
          <w:sz w:val="24"/>
          <w:szCs w:val="24"/>
          <w:lang w:val="es-ES_tradnl"/>
        </w:rPr>
        <w:t>Certificado de Aprobación de</w:t>
      </w:r>
      <w:r w:rsidRPr="009125B4">
        <w:rPr>
          <w:spacing w:val="-11"/>
          <w:sz w:val="24"/>
          <w:szCs w:val="24"/>
          <w:lang w:val="es-ES_tradnl"/>
        </w:rPr>
        <w:t xml:space="preserve"> </w:t>
      </w:r>
      <w:r w:rsidRPr="009125B4">
        <w:rPr>
          <w:sz w:val="24"/>
          <w:szCs w:val="24"/>
          <w:lang w:val="es-ES_tradnl"/>
        </w:rPr>
        <w:t>postgrado</w:t>
      </w:r>
    </w:p>
    <w:p w14:paraId="4C29CD9F" w14:textId="73FC1C43"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 xml:space="preserve">Puerto Rico.  </w:t>
      </w:r>
      <w:r w:rsidRPr="009125B4">
        <w:rPr>
          <w:b/>
          <w:sz w:val="24"/>
          <w:szCs w:val="24"/>
          <w:lang w:val="es-ES_tradnl"/>
        </w:rPr>
        <w:t>Curso sobre</w:t>
      </w:r>
      <w:r w:rsidRPr="009125B4">
        <w:rPr>
          <w:b/>
          <w:spacing w:val="-8"/>
          <w:sz w:val="24"/>
          <w:szCs w:val="24"/>
          <w:lang w:val="es-ES_tradnl"/>
        </w:rPr>
        <w:t xml:space="preserve"> </w:t>
      </w:r>
      <w:r w:rsidRPr="009125B4">
        <w:rPr>
          <w:b/>
          <w:sz w:val="24"/>
          <w:szCs w:val="24"/>
          <w:lang w:val="es-ES_tradnl"/>
        </w:rPr>
        <w:t>Metodología</w:t>
      </w:r>
      <w:r w:rsidRPr="009125B4">
        <w:rPr>
          <w:b/>
          <w:spacing w:val="-1"/>
          <w:sz w:val="24"/>
          <w:szCs w:val="24"/>
          <w:lang w:val="es-ES_tradnl"/>
        </w:rPr>
        <w:t xml:space="preserve"> </w:t>
      </w:r>
      <w:r w:rsidRPr="009125B4">
        <w:rPr>
          <w:b/>
          <w:sz w:val="24"/>
          <w:szCs w:val="24"/>
          <w:lang w:val="es-ES_tradnl"/>
        </w:rPr>
        <w:t>Trabajo</w:t>
      </w:r>
      <w:r w:rsidRPr="009125B4">
        <w:rPr>
          <w:b/>
          <w:sz w:val="24"/>
          <w:szCs w:val="24"/>
          <w:lang w:val="es-ES_tradnl"/>
        </w:rPr>
        <w:tab/>
      </w:r>
    </w:p>
    <w:p w14:paraId="7AC22A92" w14:textId="77777777" w:rsidR="00966BB4" w:rsidRPr="009125B4" w:rsidRDefault="00966BB4" w:rsidP="00966BB4">
      <w:pPr>
        <w:pStyle w:val="Heading1"/>
        <w:rPr>
          <w:b w:val="0"/>
          <w:sz w:val="24"/>
          <w:szCs w:val="24"/>
        </w:rPr>
      </w:pPr>
      <w:r w:rsidRPr="009125B4">
        <w:rPr>
          <w:sz w:val="24"/>
          <w:szCs w:val="24"/>
        </w:rPr>
        <w:t>Manglares</w:t>
      </w:r>
      <w:r w:rsidRPr="009125B4">
        <w:rPr>
          <w:b w:val="0"/>
          <w:sz w:val="24"/>
          <w:szCs w:val="24"/>
        </w:rPr>
        <w:t>.</w:t>
      </w:r>
    </w:p>
    <w:p w14:paraId="05E80CC4" w14:textId="77777777" w:rsidR="00966BB4" w:rsidRPr="009125B4" w:rsidRDefault="00966BB4" w:rsidP="00966BB4">
      <w:pPr>
        <w:pStyle w:val="BodyText"/>
        <w:rPr>
          <w:sz w:val="24"/>
          <w:szCs w:val="24"/>
        </w:rPr>
      </w:pPr>
    </w:p>
    <w:p w14:paraId="323E7A12" w14:textId="77777777" w:rsidR="00966BB4" w:rsidRPr="009125B4" w:rsidRDefault="00966BB4" w:rsidP="00966BB4">
      <w:pPr>
        <w:pStyle w:val="BodyText"/>
        <w:ind w:left="102" w:right="834"/>
        <w:rPr>
          <w:sz w:val="24"/>
          <w:szCs w:val="24"/>
        </w:rPr>
      </w:pPr>
      <w:r w:rsidRPr="009125B4">
        <w:rPr>
          <w:sz w:val="24"/>
          <w:szCs w:val="24"/>
        </w:rPr>
        <w:t>NOAA of the U.S, Department of Commerce.</w:t>
      </w:r>
    </w:p>
    <w:p w14:paraId="21DDC73A" w14:textId="77777777" w:rsidR="00966BB4" w:rsidRPr="009125B4" w:rsidRDefault="00966BB4" w:rsidP="009125B4">
      <w:pPr>
        <w:pStyle w:val="BodyText"/>
        <w:tabs>
          <w:tab w:val="left" w:pos="7202"/>
        </w:tabs>
        <w:ind w:left="102" w:right="100"/>
        <w:rPr>
          <w:sz w:val="24"/>
          <w:szCs w:val="24"/>
        </w:rPr>
      </w:pPr>
      <w:r w:rsidRPr="009125B4">
        <w:rPr>
          <w:b/>
          <w:sz w:val="24"/>
          <w:szCs w:val="24"/>
        </w:rPr>
        <w:t>Curso International Marine Protected</w:t>
      </w:r>
      <w:r w:rsidRPr="009125B4">
        <w:rPr>
          <w:b/>
          <w:spacing w:val="-9"/>
          <w:sz w:val="24"/>
          <w:szCs w:val="24"/>
        </w:rPr>
        <w:t xml:space="preserve"> </w:t>
      </w:r>
      <w:r w:rsidRPr="009125B4">
        <w:rPr>
          <w:b/>
          <w:sz w:val="24"/>
          <w:szCs w:val="24"/>
        </w:rPr>
        <w:t>Area</w:t>
      </w:r>
      <w:r w:rsidRPr="009125B4">
        <w:rPr>
          <w:b/>
          <w:spacing w:val="-2"/>
          <w:sz w:val="24"/>
          <w:szCs w:val="24"/>
        </w:rPr>
        <w:t xml:space="preserve"> </w:t>
      </w:r>
      <w:r w:rsidRPr="009125B4">
        <w:rPr>
          <w:b/>
          <w:sz w:val="24"/>
          <w:szCs w:val="24"/>
        </w:rPr>
        <w:t>Management</w:t>
      </w:r>
      <w:r w:rsidRPr="009125B4">
        <w:rPr>
          <w:b/>
          <w:sz w:val="24"/>
          <w:szCs w:val="24"/>
        </w:rPr>
        <w:tab/>
      </w:r>
      <w:r w:rsidRPr="009125B4">
        <w:rPr>
          <w:sz w:val="24"/>
          <w:szCs w:val="24"/>
        </w:rPr>
        <w:t>1986</w:t>
      </w:r>
      <w:r w:rsidRPr="009125B4">
        <w:rPr>
          <w:sz w:val="24"/>
          <w:szCs w:val="24"/>
        </w:rPr>
        <w:tab/>
        <w:t>Post Grado</w:t>
      </w:r>
    </w:p>
    <w:p w14:paraId="5430C8DF" w14:textId="77777777" w:rsidR="00966BB4" w:rsidRPr="009125B4" w:rsidRDefault="00966BB4" w:rsidP="00966BB4">
      <w:pPr>
        <w:pStyle w:val="Heading1"/>
        <w:rPr>
          <w:b w:val="0"/>
          <w:sz w:val="24"/>
          <w:szCs w:val="24"/>
        </w:rPr>
      </w:pPr>
      <w:r w:rsidRPr="009125B4">
        <w:rPr>
          <w:sz w:val="24"/>
          <w:szCs w:val="24"/>
        </w:rPr>
        <w:t>Sanctuary Programs Division</w:t>
      </w:r>
      <w:r w:rsidRPr="009125B4">
        <w:rPr>
          <w:b w:val="0"/>
          <w:sz w:val="24"/>
          <w:szCs w:val="24"/>
        </w:rPr>
        <w:t>.</w:t>
      </w:r>
    </w:p>
    <w:p w14:paraId="6E96F3D1" w14:textId="77777777" w:rsidR="00966BB4" w:rsidRPr="009125B4" w:rsidRDefault="00966BB4" w:rsidP="00966BB4">
      <w:pPr>
        <w:pStyle w:val="BodyText"/>
        <w:rPr>
          <w:sz w:val="24"/>
          <w:szCs w:val="24"/>
        </w:rPr>
      </w:pPr>
    </w:p>
    <w:p w14:paraId="30148CD7" w14:textId="77777777" w:rsidR="00966BB4" w:rsidRPr="009125B4" w:rsidRDefault="00966BB4" w:rsidP="00966BB4">
      <w:pPr>
        <w:pStyle w:val="BodyText"/>
        <w:ind w:left="102" w:right="834"/>
        <w:rPr>
          <w:sz w:val="24"/>
          <w:szCs w:val="24"/>
          <w:lang w:val="es-ES_tradnl"/>
        </w:rPr>
      </w:pPr>
      <w:r w:rsidRPr="009125B4">
        <w:rPr>
          <w:sz w:val="24"/>
          <w:szCs w:val="24"/>
          <w:lang w:val="es-ES_tradnl"/>
        </w:rPr>
        <w:t>Universidad Autónoma de Santo Domingo (UASD) Y</w:t>
      </w:r>
    </w:p>
    <w:p w14:paraId="1F6BEDF2" w14:textId="7438C649"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Universidad de</w:t>
      </w:r>
      <w:r w:rsidRPr="009125B4">
        <w:rPr>
          <w:spacing w:val="-5"/>
          <w:sz w:val="24"/>
          <w:szCs w:val="24"/>
          <w:lang w:val="es-ES_tradnl"/>
        </w:rPr>
        <w:t xml:space="preserve"> </w:t>
      </w:r>
      <w:r w:rsidRPr="009125B4">
        <w:rPr>
          <w:sz w:val="24"/>
          <w:szCs w:val="24"/>
          <w:lang w:val="es-ES_tradnl"/>
        </w:rPr>
        <w:t>Puerto</w:t>
      </w:r>
      <w:r w:rsidRPr="009125B4">
        <w:rPr>
          <w:spacing w:val="-4"/>
          <w:sz w:val="24"/>
          <w:szCs w:val="24"/>
          <w:lang w:val="es-ES_tradnl"/>
        </w:rPr>
        <w:t xml:space="preserve"> </w:t>
      </w:r>
      <w:r w:rsidRPr="009125B4">
        <w:rPr>
          <w:sz w:val="24"/>
          <w:szCs w:val="24"/>
          <w:lang w:val="es-ES_tradnl"/>
        </w:rPr>
        <w:t>Rico</w:t>
      </w:r>
      <w:r w:rsidRPr="009125B4">
        <w:rPr>
          <w:sz w:val="24"/>
          <w:szCs w:val="24"/>
          <w:lang w:val="es-ES_tradnl"/>
        </w:rPr>
        <w:tab/>
        <w:t>1987</w:t>
      </w:r>
      <w:r w:rsidRPr="009125B4">
        <w:rPr>
          <w:sz w:val="24"/>
          <w:szCs w:val="24"/>
          <w:lang w:val="es-ES_tradnl"/>
        </w:rPr>
        <w:tab/>
        <w:t>Post</w:t>
      </w:r>
      <w:r w:rsidRPr="009125B4">
        <w:rPr>
          <w:spacing w:val="-2"/>
          <w:sz w:val="24"/>
          <w:szCs w:val="24"/>
          <w:lang w:val="es-ES_tradnl"/>
        </w:rPr>
        <w:t xml:space="preserve"> </w:t>
      </w:r>
      <w:r w:rsidRPr="009125B4">
        <w:rPr>
          <w:sz w:val="24"/>
          <w:szCs w:val="24"/>
          <w:lang w:val="es-ES_tradnl"/>
        </w:rPr>
        <w:t>Grado</w:t>
      </w:r>
    </w:p>
    <w:p w14:paraId="0A942E97"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Maestria en Ciencias Marinas</w:t>
      </w:r>
      <w:r w:rsidRPr="009125B4">
        <w:rPr>
          <w:spacing w:val="-7"/>
          <w:sz w:val="24"/>
          <w:szCs w:val="24"/>
          <w:lang w:val="es-ES_tradnl"/>
        </w:rPr>
        <w:t xml:space="preserve"> </w:t>
      </w:r>
      <w:r w:rsidRPr="009125B4">
        <w:rPr>
          <w:sz w:val="24"/>
          <w:szCs w:val="24"/>
          <w:lang w:val="es-ES_tradnl"/>
        </w:rPr>
        <w:t>y</w:t>
      </w:r>
      <w:r w:rsidRPr="009125B4">
        <w:rPr>
          <w:spacing w:val="-3"/>
          <w:sz w:val="24"/>
          <w:szCs w:val="24"/>
          <w:lang w:val="es-ES_tradnl"/>
        </w:rPr>
        <w:t xml:space="preserve"> </w:t>
      </w:r>
      <w:r w:rsidRPr="009125B4">
        <w:rPr>
          <w:sz w:val="24"/>
          <w:szCs w:val="24"/>
          <w:lang w:val="es-ES_tradnl"/>
        </w:rPr>
        <w:t>Acuacultura</w:t>
      </w:r>
      <w:r w:rsidRPr="009125B4">
        <w:rPr>
          <w:sz w:val="24"/>
          <w:szCs w:val="24"/>
          <w:lang w:val="es-ES_tradnl"/>
        </w:rPr>
        <w:tab/>
        <w:t>Summa Cum</w:t>
      </w:r>
      <w:r w:rsidRPr="009125B4">
        <w:rPr>
          <w:spacing w:val="-1"/>
          <w:sz w:val="24"/>
          <w:szCs w:val="24"/>
          <w:lang w:val="es-ES_tradnl"/>
        </w:rPr>
        <w:t xml:space="preserve"> </w:t>
      </w:r>
      <w:r w:rsidRPr="009125B4">
        <w:rPr>
          <w:sz w:val="24"/>
          <w:szCs w:val="24"/>
          <w:lang w:val="es-ES_tradnl"/>
        </w:rPr>
        <w:t>Lauden</w:t>
      </w:r>
    </w:p>
    <w:p w14:paraId="71CC09E1" w14:textId="77777777" w:rsidR="00966BB4" w:rsidRPr="009125B4" w:rsidRDefault="00966BB4" w:rsidP="00966BB4">
      <w:pPr>
        <w:pStyle w:val="BodyText"/>
        <w:spacing w:before="11"/>
        <w:rPr>
          <w:b/>
          <w:sz w:val="24"/>
          <w:szCs w:val="24"/>
          <w:lang w:val="es-ES_tradnl"/>
        </w:rPr>
      </w:pPr>
    </w:p>
    <w:p w14:paraId="3BA3F154" w14:textId="221C2007" w:rsidR="00966BB4" w:rsidRPr="00F25299" w:rsidRDefault="00966BB4" w:rsidP="00966BB4">
      <w:pPr>
        <w:pStyle w:val="BodyText"/>
        <w:tabs>
          <w:tab w:val="left" w:pos="7202"/>
        </w:tabs>
        <w:spacing w:before="69"/>
        <w:ind w:left="5222" w:right="834"/>
        <w:rPr>
          <w:sz w:val="24"/>
          <w:szCs w:val="24"/>
          <w:lang w:val="fr-FR"/>
        </w:rPr>
      </w:pPr>
      <w:r w:rsidRPr="00F25299">
        <w:rPr>
          <w:sz w:val="24"/>
          <w:szCs w:val="24"/>
          <w:lang w:val="fr-FR"/>
        </w:rPr>
        <w:tab/>
      </w:r>
    </w:p>
    <w:p w14:paraId="1B6DEF45" w14:textId="77777777" w:rsidR="00966BB4" w:rsidRPr="009125B4" w:rsidRDefault="00966BB4" w:rsidP="00966BB4">
      <w:pPr>
        <w:pStyle w:val="BodyText"/>
        <w:ind w:left="102" w:right="5506"/>
        <w:rPr>
          <w:sz w:val="24"/>
          <w:szCs w:val="24"/>
        </w:rPr>
      </w:pPr>
      <w:r w:rsidRPr="009125B4">
        <w:rPr>
          <w:sz w:val="24"/>
          <w:szCs w:val="24"/>
        </w:rPr>
        <w:t>BITS Y SSPA Maritime Consulting AB And Chalmers Industriteknik, Suecia</w:t>
      </w:r>
    </w:p>
    <w:p w14:paraId="6380F60B" w14:textId="3FF3D1DF" w:rsidR="00966BB4" w:rsidRPr="009125B4" w:rsidRDefault="00966BB4" w:rsidP="009125B4">
      <w:pPr>
        <w:pStyle w:val="BodyText"/>
        <w:tabs>
          <w:tab w:val="left" w:pos="7202"/>
        </w:tabs>
        <w:ind w:left="102" w:right="100"/>
        <w:rPr>
          <w:sz w:val="24"/>
          <w:szCs w:val="24"/>
          <w:lang w:val="es-ES_tradnl"/>
        </w:rPr>
      </w:pPr>
      <w:r w:rsidRPr="009125B4">
        <w:rPr>
          <w:b/>
          <w:sz w:val="24"/>
          <w:szCs w:val="24"/>
          <w:lang w:val="es-ES_tradnl"/>
        </w:rPr>
        <w:t>Curso Coastal and</w:t>
      </w:r>
      <w:r w:rsidRPr="009125B4">
        <w:rPr>
          <w:b/>
          <w:spacing w:val="-5"/>
          <w:sz w:val="24"/>
          <w:szCs w:val="24"/>
          <w:lang w:val="es-ES_tradnl"/>
        </w:rPr>
        <w:t xml:space="preserve"> </w:t>
      </w:r>
      <w:r w:rsidRPr="009125B4">
        <w:rPr>
          <w:b/>
          <w:sz w:val="24"/>
          <w:szCs w:val="24"/>
          <w:lang w:val="es-ES_tradnl"/>
        </w:rPr>
        <w:t>Marine Environmental</w:t>
      </w:r>
      <w:r w:rsidRPr="009125B4">
        <w:rPr>
          <w:b/>
          <w:sz w:val="24"/>
          <w:szCs w:val="24"/>
          <w:lang w:val="es-ES_tradnl"/>
        </w:rPr>
        <w:tab/>
      </w:r>
      <w:r w:rsidRPr="009125B4">
        <w:rPr>
          <w:sz w:val="24"/>
          <w:szCs w:val="24"/>
          <w:lang w:val="es-ES_tradnl"/>
        </w:rPr>
        <w:t>Abril,</w:t>
      </w:r>
      <w:r w:rsidRPr="009125B4">
        <w:rPr>
          <w:spacing w:val="-2"/>
          <w:sz w:val="24"/>
          <w:szCs w:val="24"/>
          <w:lang w:val="es-ES_tradnl"/>
        </w:rPr>
        <w:t xml:space="preserve"> </w:t>
      </w:r>
      <w:r w:rsidRPr="009125B4">
        <w:rPr>
          <w:sz w:val="24"/>
          <w:szCs w:val="24"/>
          <w:lang w:val="es-ES_tradnl"/>
        </w:rPr>
        <w:t>1993</w:t>
      </w:r>
      <w:r w:rsidRPr="009125B4">
        <w:rPr>
          <w:sz w:val="24"/>
          <w:szCs w:val="24"/>
          <w:lang w:val="es-ES_tradnl"/>
        </w:rPr>
        <w:tab/>
      </w:r>
      <w:r w:rsidR="00920657" w:rsidRPr="009125B4">
        <w:rPr>
          <w:sz w:val="24"/>
          <w:szCs w:val="24"/>
          <w:lang w:val="es-ES_tradnl"/>
        </w:rPr>
        <w:tab/>
      </w:r>
      <w:r w:rsidRPr="009125B4">
        <w:rPr>
          <w:sz w:val="24"/>
          <w:szCs w:val="24"/>
          <w:lang w:val="es-ES_tradnl"/>
        </w:rPr>
        <w:t>Post</w:t>
      </w:r>
      <w:r w:rsidRPr="009125B4">
        <w:rPr>
          <w:spacing w:val="-3"/>
          <w:sz w:val="24"/>
          <w:szCs w:val="24"/>
          <w:lang w:val="es-ES_tradnl"/>
        </w:rPr>
        <w:t xml:space="preserve"> </w:t>
      </w:r>
      <w:r w:rsidRPr="009125B4">
        <w:rPr>
          <w:sz w:val="24"/>
          <w:szCs w:val="24"/>
          <w:lang w:val="es-ES_tradnl"/>
        </w:rPr>
        <w:t>grado</w:t>
      </w:r>
    </w:p>
    <w:p w14:paraId="656BE4E0" w14:textId="77777777" w:rsidR="00966BB4" w:rsidRPr="009125B4" w:rsidRDefault="00966BB4" w:rsidP="00966BB4">
      <w:pPr>
        <w:pStyle w:val="Heading1"/>
        <w:rPr>
          <w:b w:val="0"/>
          <w:sz w:val="24"/>
          <w:szCs w:val="24"/>
          <w:lang w:val="es-ES_tradnl"/>
        </w:rPr>
      </w:pPr>
      <w:r w:rsidRPr="009125B4">
        <w:rPr>
          <w:sz w:val="24"/>
          <w:szCs w:val="24"/>
          <w:lang w:val="es-ES_tradnl"/>
        </w:rPr>
        <w:t>Pollution Prevention</w:t>
      </w:r>
      <w:r w:rsidRPr="009125B4">
        <w:rPr>
          <w:b w:val="0"/>
          <w:sz w:val="24"/>
          <w:szCs w:val="24"/>
          <w:lang w:val="es-ES_tradnl"/>
        </w:rPr>
        <w:t>.</w:t>
      </w:r>
    </w:p>
    <w:p w14:paraId="77386041" w14:textId="77777777" w:rsidR="00966BB4" w:rsidRPr="009125B4" w:rsidRDefault="00966BB4" w:rsidP="00966BB4">
      <w:pPr>
        <w:pStyle w:val="BodyText"/>
        <w:rPr>
          <w:sz w:val="24"/>
          <w:szCs w:val="24"/>
          <w:lang w:val="es-ES_tradnl"/>
        </w:rPr>
      </w:pPr>
    </w:p>
    <w:p w14:paraId="48D1999F" w14:textId="77777777" w:rsidR="00966BB4" w:rsidRPr="009125B4" w:rsidRDefault="00966BB4" w:rsidP="00966BB4">
      <w:pPr>
        <w:pStyle w:val="BodyText"/>
        <w:ind w:left="102" w:right="834"/>
        <w:rPr>
          <w:sz w:val="24"/>
          <w:szCs w:val="24"/>
          <w:lang w:val="es-ES_tradnl"/>
        </w:rPr>
      </w:pPr>
      <w:r w:rsidRPr="009125B4">
        <w:rPr>
          <w:sz w:val="24"/>
          <w:szCs w:val="24"/>
          <w:lang w:val="es-ES_tradnl"/>
        </w:rPr>
        <w:t>La Dirección General de la Academia Diplomática</w:t>
      </w:r>
    </w:p>
    <w:p w14:paraId="2BFF33EB" w14:textId="77777777" w:rsidR="00966BB4" w:rsidRPr="009125B4" w:rsidRDefault="00966BB4" w:rsidP="00966BB4">
      <w:pPr>
        <w:pStyle w:val="BodyText"/>
        <w:ind w:left="102" w:right="834"/>
        <w:rPr>
          <w:sz w:val="24"/>
          <w:szCs w:val="24"/>
          <w:lang w:val="es-ES_tradnl"/>
        </w:rPr>
      </w:pPr>
      <w:r w:rsidRPr="009125B4">
        <w:rPr>
          <w:sz w:val="24"/>
          <w:szCs w:val="24"/>
          <w:lang w:val="es-ES_tradnl"/>
        </w:rPr>
        <w:t>Del Instituto Matías Romero de Estudios Diplomáticos</w:t>
      </w:r>
    </w:p>
    <w:p w14:paraId="787778F6" w14:textId="77777777" w:rsidR="00966BB4" w:rsidRPr="009125B4" w:rsidRDefault="00966BB4" w:rsidP="009125B4">
      <w:pPr>
        <w:pStyle w:val="BodyText"/>
        <w:tabs>
          <w:tab w:val="left" w:pos="7202"/>
        </w:tabs>
        <w:ind w:left="102" w:right="100"/>
        <w:rPr>
          <w:sz w:val="24"/>
          <w:szCs w:val="24"/>
          <w:lang w:val="es-ES_tradnl"/>
        </w:rPr>
      </w:pPr>
      <w:r w:rsidRPr="009125B4">
        <w:rPr>
          <w:b/>
          <w:sz w:val="24"/>
          <w:szCs w:val="24"/>
          <w:lang w:val="es-ES_tradnl"/>
        </w:rPr>
        <w:t>Curso de</w:t>
      </w:r>
      <w:r w:rsidRPr="009125B4">
        <w:rPr>
          <w:b/>
          <w:spacing w:val="-1"/>
          <w:sz w:val="24"/>
          <w:szCs w:val="24"/>
          <w:lang w:val="es-ES_tradnl"/>
        </w:rPr>
        <w:t xml:space="preserve"> </w:t>
      </w:r>
      <w:r w:rsidRPr="009125B4">
        <w:rPr>
          <w:b/>
          <w:sz w:val="24"/>
          <w:szCs w:val="24"/>
          <w:lang w:val="es-ES_tradnl"/>
        </w:rPr>
        <w:t>Formación</w:t>
      </w:r>
      <w:r w:rsidRPr="009125B4">
        <w:rPr>
          <w:b/>
          <w:spacing w:val="-4"/>
          <w:sz w:val="24"/>
          <w:szCs w:val="24"/>
          <w:lang w:val="es-ES_tradnl"/>
        </w:rPr>
        <w:t xml:space="preserve"> </w:t>
      </w:r>
      <w:r w:rsidRPr="009125B4">
        <w:rPr>
          <w:b/>
          <w:sz w:val="24"/>
          <w:szCs w:val="24"/>
          <w:lang w:val="es-ES_tradnl"/>
        </w:rPr>
        <w:t>Diplomática</w:t>
      </w:r>
      <w:r w:rsidRPr="009125B4">
        <w:rPr>
          <w:b/>
          <w:sz w:val="24"/>
          <w:szCs w:val="24"/>
          <w:lang w:val="es-ES_tradnl"/>
        </w:rPr>
        <w:tab/>
      </w:r>
      <w:r w:rsidRPr="009125B4">
        <w:rPr>
          <w:sz w:val="24"/>
          <w:szCs w:val="24"/>
          <w:lang w:val="es-ES_tradnl"/>
        </w:rPr>
        <w:t>Julio,</w:t>
      </w:r>
      <w:r w:rsidRPr="009125B4">
        <w:rPr>
          <w:spacing w:val="-7"/>
          <w:sz w:val="24"/>
          <w:szCs w:val="24"/>
          <w:lang w:val="es-ES_tradnl"/>
        </w:rPr>
        <w:t xml:space="preserve"> </w:t>
      </w:r>
      <w:r w:rsidRPr="009125B4">
        <w:rPr>
          <w:sz w:val="24"/>
          <w:szCs w:val="24"/>
          <w:lang w:val="es-ES_tradnl"/>
        </w:rPr>
        <w:t>1998</w:t>
      </w:r>
      <w:r w:rsidRPr="009125B4">
        <w:rPr>
          <w:w w:val="99"/>
          <w:sz w:val="24"/>
          <w:szCs w:val="24"/>
          <w:lang w:val="es-ES_tradnl"/>
        </w:rPr>
        <w:t xml:space="preserve"> </w:t>
      </w:r>
      <w:r w:rsidRPr="009125B4">
        <w:rPr>
          <w:sz w:val="24"/>
          <w:szCs w:val="24"/>
          <w:lang w:val="es-ES_tradnl"/>
        </w:rPr>
        <w:t>Post</w:t>
      </w:r>
      <w:r w:rsidRPr="009125B4">
        <w:rPr>
          <w:spacing w:val="-3"/>
          <w:sz w:val="24"/>
          <w:szCs w:val="24"/>
          <w:lang w:val="es-ES_tradnl"/>
        </w:rPr>
        <w:t xml:space="preserve"> </w:t>
      </w:r>
      <w:r w:rsidRPr="009125B4">
        <w:rPr>
          <w:sz w:val="24"/>
          <w:szCs w:val="24"/>
          <w:lang w:val="es-ES_tradnl"/>
        </w:rPr>
        <w:t>grado</w:t>
      </w:r>
    </w:p>
    <w:p w14:paraId="1A687738" w14:textId="77777777" w:rsidR="00966BB4" w:rsidRPr="009125B4" w:rsidRDefault="00966BB4" w:rsidP="00966BB4">
      <w:pPr>
        <w:pStyle w:val="BodyText"/>
        <w:rPr>
          <w:sz w:val="24"/>
          <w:szCs w:val="24"/>
          <w:lang w:val="es-ES_tradnl"/>
        </w:rPr>
      </w:pPr>
    </w:p>
    <w:p w14:paraId="34B270F1" w14:textId="77777777" w:rsidR="00966BB4" w:rsidRPr="009125B4" w:rsidRDefault="00966BB4" w:rsidP="00966BB4">
      <w:pPr>
        <w:pStyle w:val="BodyText"/>
        <w:ind w:left="102" w:right="4345"/>
        <w:rPr>
          <w:sz w:val="24"/>
          <w:szCs w:val="24"/>
          <w:lang w:val="es-ES_tradnl"/>
        </w:rPr>
      </w:pPr>
      <w:r w:rsidRPr="009125B4">
        <w:rPr>
          <w:sz w:val="24"/>
          <w:szCs w:val="24"/>
          <w:lang w:val="es-ES_tradnl"/>
        </w:rPr>
        <w:t>Secretaria de Estado de Relaciones Exteriores, Escuela Diplomática y Consular y la Embajada De Francia en la República Dominicana, Instituto</w:t>
      </w:r>
    </w:p>
    <w:p w14:paraId="3CA39FF9"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Internacional de Administración Pública</w:t>
      </w:r>
      <w:r w:rsidRPr="009125B4">
        <w:rPr>
          <w:spacing w:val="-5"/>
          <w:sz w:val="24"/>
          <w:szCs w:val="24"/>
          <w:lang w:val="es-ES_tradnl"/>
        </w:rPr>
        <w:t xml:space="preserve"> </w:t>
      </w:r>
      <w:r w:rsidRPr="009125B4">
        <w:rPr>
          <w:sz w:val="24"/>
          <w:szCs w:val="24"/>
          <w:lang w:val="es-ES_tradnl"/>
        </w:rPr>
        <w:t>de</w:t>
      </w:r>
      <w:r w:rsidRPr="009125B4">
        <w:rPr>
          <w:spacing w:val="-2"/>
          <w:sz w:val="24"/>
          <w:szCs w:val="24"/>
          <w:lang w:val="es-ES_tradnl"/>
        </w:rPr>
        <w:t xml:space="preserve"> </w:t>
      </w:r>
      <w:r w:rsidRPr="009125B4">
        <w:rPr>
          <w:sz w:val="24"/>
          <w:szCs w:val="24"/>
          <w:lang w:val="es-ES_tradnl"/>
        </w:rPr>
        <w:t>Francia</w:t>
      </w:r>
      <w:r w:rsidRPr="009125B4">
        <w:rPr>
          <w:sz w:val="24"/>
          <w:szCs w:val="24"/>
          <w:lang w:val="es-ES_tradnl"/>
        </w:rPr>
        <w:tab/>
        <w:t>Mayo,2001 Post</w:t>
      </w:r>
      <w:r w:rsidRPr="009125B4">
        <w:rPr>
          <w:spacing w:val="-3"/>
          <w:sz w:val="24"/>
          <w:szCs w:val="24"/>
          <w:lang w:val="es-ES_tradnl"/>
        </w:rPr>
        <w:t xml:space="preserve"> </w:t>
      </w:r>
      <w:r w:rsidRPr="009125B4">
        <w:rPr>
          <w:sz w:val="24"/>
          <w:szCs w:val="24"/>
          <w:lang w:val="es-ES_tradnl"/>
        </w:rPr>
        <w:t>grado</w:t>
      </w:r>
    </w:p>
    <w:p w14:paraId="6C3CE5CD" w14:textId="77777777" w:rsidR="00966BB4" w:rsidRPr="009125B4" w:rsidRDefault="00966BB4" w:rsidP="00966BB4">
      <w:pPr>
        <w:pStyle w:val="Heading1"/>
        <w:rPr>
          <w:sz w:val="24"/>
          <w:szCs w:val="24"/>
          <w:lang w:val="es-ES_tradnl"/>
        </w:rPr>
      </w:pPr>
      <w:r w:rsidRPr="009125B4">
        <w:rPr>
          <w:sz w:val="24"/>
          <w:szCs w:val="24"/>
          <w:lang w:val="es-ES_tradnl"/>
        </w:rPr>
        <w:t>Curso “Derecho Internacional Público”</w:t>
      </w:r>
    </w:p>
    <w:p w14:paraId="410E9CA1" w14:textId="77777777" w:rsidR="00966BB4" w:rsidRPr="009125B4" w:rsidRDefault="00966BB4" w:rsidP="00966BB4">
      <w:pPr>
        <w:pStyle w:val="BodyText"/>
        <w:spacing w:before="53"/>
        <w:ind w:left="102" w:right="200"/>
        <w:rPr>
          <w:sz w:val="24"/>
          <w:szCs w:val="24"/>
          <w:lang w:val="es-ES_tradnl"/>
        </w:rPr>
      </w:pPr>
      <w:r w:rsidRPr="009125B4">
        <w:rPr>
          <w:sz w:val="24"/>
          <w:szCs w:val="24"/>
          <w:lang w:val="es-ES_tradnl"/>
        </w:rPr>
        <w:t>Secretaria de Estado de Relaciones Exteriores</w:t>
      </w:r>
    </w:p>
    <w:p w14:paraId="689BA99F" w14:textId="77777777" w:rsidR="00966BB4" w:rsidRPr="009125B4" w:rsidRDefault="00966BB4" w:rsidP="009125B4">
      <w:pPr>
        <w:pStyle w:val="BodyText"/>
        <w:tabs>
          <w:tab w:val="left" w:pos="7202"/>
        </w:tabs>
        <w:ind w:left="102" w:right="100"/>
        <w:rPr>
          <w:b/>
          <w:sz w:val="24"/>
          <w:szCs w:val="24"/>
          <w:lang w:val="es-ES_tradnl"/>
        </w:rPr>
      </w:pPr>
      <w:r w:rsidRPr="009125B4">
        <w:rPr>
          <w:sz w:val="24"/>
          <w:szCs w:val="24"/>
          <w:lang w:val="es-ES_tradnl"/>
        </w:rPr>
        <w:t>Curso “la Gerencia en</w:t>
      </w:r>
      <w:r w:rsidRPr="009125B4">
        <w:rPr>
          <w:spacing w:val="-5"/>
          <w:sz w:val="24"/>
          <w:szCs w:val="24"/>
          <w:lang w:val="es-ES_tradnl"/>
        </w:rPr>
        <w:t xml:space="preserve"> </w:t>
      </w:r>
      <w:r w:rsidRPr="009125B4">
        <w:rPr>
          <w:sz w:val="24"/>
          <w:szCs w:val="24"/>
          <w:lang w:val="es-ES_tradnl"/>
        </w:rPr>
        <w:t>Tiempos</w:t>
      </w:r>
      <w:r w:rsidRPr="009125B4">
        <w:rPr>
          <w:spacing w:val="-1"/>
          <w:sz w:val="24"/>
          <w:szCs w:val="24"/>
          <w:lang w:val="es-ES_tradnl"/>
        </w:rPr>
        <w:t xml:space="preserve"> </w:t>
      </w:r>
      <w:r w:rsidRPr="009125B4">
        <w:rPr>
          <w:sz w:val="24"/>
          <w:szCs w:val="24"/>
          <w:lang w:val="es-ES_tradnl"/>
        </w:rPr>
        <w:t>Turbulentos”</w:t>
      </w:r>
      <w:r w:rsidRPr="009125B4">
        <w:rPr>
          <w:sz w:val="24"/>
          <w:szCs w:val="24"/>
          <w:lang w:val="es-ES_tradnl"/>
        </w:rPr>
        <w:tab/>
      </w:r>
      <w:r w:rsidRPr="009125B4">
        <w:rPr>
          <w:b/>
          <w:sz w:val="24"/>
          <w:szCs w:val="24"/>
          <w:lang w:val="es-ES_tradnl"/>
        </w:rPr>
        <w:t>Mayo,</w:t>
      </w:r>
      <w:r w:rsidRPr="009125B4">
        <w:rPr>
          <w:b/>
          <w:spacing w:val="-10"/>
          <w:sz w:val="24"/>
          <w:szCs w:val="24"/>
          <w:lang w:val="es-ES_tradnl"/>
        </w:rPr>
        <w:t xml:space="preserve"> </w:t>
      </w:r>
      <w:r w:rsidRPr="009125B4">
        <w:rPr>
          <w:b/>
          <w:sz w:val="24"/>
          <w:szCs w:val="24"/>
          <w:lang w:val="es-ES_tradnl"/>
        </w:rPr>
        <w:t>2004</w:t>
      </w:r>
    </w:p>
    <w:p w14:paraId="36C7307F" w14:textId="77777777" w:rsidR="00966BB4" w:rsidRPr="009125B4" w:rsidRDefault="00966BB4" w:rsidP="00966BB4">
      <w:pPr>
        <w:pStyle w:val="BodyText"/>
        <w:rPr>
          <w:sz w:val="24"/>
          <w:szCs w:val="24"/>
          <w:lang w:val="es-ES_tradnl"/>
        </w:rPr>
      </w:pPr>
    </w:p>
    <w:p w14:paraId="129C5C05" w14:textId="77777777" w:rsidR="00966BB4" w:rsidRPr="009125B4" w:rsidRDefault="00966BB4" w:rsidP="00966BB4">
      <w:pPr>
        <w:ind w:left="102" w:right="200"/>
        <w:rPr>
          <w:sz w:val="24"/>
          <w:szCs w:val="24"/>
          <w:lang w:val="es-ES_tradnl"/>
        </w:rPr>
      </w:pPr>
      <w:r w:rsidRPr="009125B4">
        <w:rPr>
          <w:b/>
          <w:sz w:val="24"/>
          <w:szCs w:val="24"/>
          <w:lang w:val="es-ES_tradnl"/>
        </w:rPr>
        <w:t>Curso Sobre Comercio y Medio Ambiente</w:t>
      </w:r>
      <w:r w:rsidRPr="009125B4">
        <w:rPr>
          <w:sz w:val="24"/>
          <w:szCs w:val="24"/>
          <w:lang w:val="es-ES_tradnl"/>
        </w:rPr>
        <w:t>.</w:t>
      </w:r>
    </w:p>
    <w:p w14:paraId="1382E42A"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Secretaria de Estado de</w:t>
      </w:r>
      <w:r w:rsidRPr="009125B4">
        <w:rPr>
          <w:spacing w:val="-14"/>
          <w:sz w:val="24"/>
          <w:szCs w:val="24"/>
          <w:lang w:val="es-ES_tradnl"/>
        </w:rPr>
        <w:t xml:space="preserve"> </w:t>
      </w:r>
      <w:r w:rsidRPr="009125B4">
        <w:rPr>
          <w:sz w:val="24"/>
          <w:szCs w:val="24"/>
          <w:lang w:val="es-ES_tradnl"/>
        </w:rPr>
        <w:t>Relaciones</w:t>
      </w:r>
      <w:r w:rsidRPr="009125B4">
        <w:rPr>
          <w:spacing w:val="-2"/>
          <w:sz w:val="24"/>
          <w:szCs w:val="24"/>
          <w:lang w:val="es-ES_tradnl"/>
        </w:rPr>
        <w:t xml:space="preserve"> </w:t>
      </w:r>
      <w:r w:rsidRPr="009125B4">
        <w:rPr>
          <w:sz w:val="24"/>
          <w:szCs w:val="24"/>
          <w:lang w:val="es-ES_tradnl"/>
        </w:rPr>
        <w:t>Exteriores</w:t>
      </w:r>
      <w:r w:rsidRPr="009125B4">
        <w:rPr>
          <w:sz w:val="24"/>
          <w:szCs w:val="24"/>
          <w:lang w:val="es-ES_tradnl"/>
        </w:rPr>
        <w:tab/>
        <w:t>Marzo-abril</w:t>
      </w:r>
      <w:r w:rsidRPr="009125B4">
        <w:rPr>
          <w:spacing w:val="-11"/>
          <w:sz w:val="24"/>
          <w:szCs w:val="24"/>
          <w:lang w:val="es-ES_tradnl"/>
        </w:rPr>
        <w:t xml:space="preserve"> </w:t>
      </w:r>
      <w:r w:rsidRPr="009125B4">
        <w:rPr>
          <w:sz w:val="24"/>
          <w:szCs w:val="24"/>
          <w:lang w:val="es-ES_tradnl"/>
        </w:rPr>
        <w:t>2008</w:t>
      </w:r>
    </w:p>
    <w:p w14:paraId="1F77E984" w14:textId="77777777" w:rsidR="00966BB4" w:rsidRPr="009125B4" w:rsidRDefault="00966BB4" w:rsidP="00966BB4">
      <w:pPr>
        <w:pStyle w:val="BodyText"/>
        <w:rPr>
          <w:sz w:val="24"/>
          <w:szCs w:val="24"/>
          <w:lang w:val="es-ES_tradnl"/>
        </w:rPr>
      </w:pPr>
    </w:p>
    <w:p w14:paraId="564620A7" w14:textId="77777777" w:rsidR="00966BB4" w:rsidRPr="009125B4" w:rsidRDefault="00966BB4" w:rsidP="00966BB4">
      <w:pPr>
        <w:pStyle w:val="BodyText"/>
        <w:ind w:left="102" w:right="200"/>
        <w:rPr>
          <w:sz w:val="24"/>
          <w:szCs w:val="24"/>
          <w:lang w:val="es-ES_tradnl"/>
        </w:rPr>
      </w:pPr>
      <w:r w:rsidRPr="009125B4">
        <w:rPr>
          <w:sz w:val="24"/>
          <w:szCs w:val="24"/>
          <w:lang w:val="es-ES_tradnl"/>
        </w:rPr>
        <w:t>Curso sobre Gobernanza Ambiental Internacional .</w:t>
      </w:r>
    </w:p>
    <w:p w14:paraId="5B5F8D3E" w14:textId="77777777" w:rsidR="00966BB4" w:rsidRPr="009125B4" w:rsidRDefault="00966BB4" w:rsidP="009125B4">
      <w:pPr>
        <w:pStyle w:val="BodyText"/>
        <w:tabs>
          <w:tab w:val="left" w:pos="7202"/>
        </w:tabs>
        <w:ind w:left="102" w:right="100"/>
        <w:rPr>
          <w:sz w:val="24"/>
          <w:szCs w:val="24"/>
        </w:rPr>
      </w:pPr>
      <w:r w:rsidRPr="009125B4">
        <w:rPr>
          <w:sz w:val="24"/>
          <w:szCs w:val="24"/>
        </w:rPr>
        <w:t>United Nations Institute Training and</w:t>
      </w:r>
      <w:r w:rsidRPr="009125B4">
        <w:rPr>
          <w:spacing w:val="-9"/>
          <w:sz w:val="24"/>
          <w:szCs w:val="24"/>
        </w:rPr>
        <w:t xml:space="preserve"> </w:t>
      </w:r>
      <w:r w:rsidRPr="009125B4">
        <w:rPr>
          <w:sz w:val="24"/>
          <w:szCs w:val="24"/>
        </w:rPr>
        <w:t>Research</w:t>
      </w:r>
      <w:r w:rsidRPr="009125B4">
        <w:rPr>
          <w:spacing w:val="2"/>
          <w:sz w:val="24"/>
          <w:szCs w:val="24"/>
        </w:rPr>
        <w:t xml:space="preserve"> </w:t>
      </w:r>
      <w:r w:rsidRPr="009125B4">
        <w:rPr>
          <w:sz w:val="24"/>
          <w:szCs w:val="24"/>
        </w:rPr>
        <w:t>(UNITAR)</w:t>
      </w:r>
      <w:r w:rsidRPr="009125B4">
        <w:rPr>
          <w:sz w:val="24"/>
          <w:szCs w:val="24"/>
        </w:rPr>
        <w:tab/>
        <w:t>Octubre</w:t>
      </w:r>
      <w:r w:rsidRPr="009125B4">
        <w:rPr>
          <w:spacing w:val="-6"/>
          <w:sz w:val="24"/>
          <w:szCs w:val="24"/>
        </w:rPr>
        <w:t xml:space="preserve"> </w:t>
      </w:r>
      <w:r w:rsidRPr="009125B4">
        <w:rPr>
          <w:sz w:val="24"/>
          <w:szCs w:val="24"/>
        </w:rPr>
        <w:t>2011</w:t>
      </w:r>
    </w:p>
    <w:p w14:paraId="7BBA76E9" w14:textId="77777777" w:rsidR="00966BB4" w:rsidRPr="009125B4" w:rsidRDefault="00966BB4" w:rsidP="00966BB4">
      <w:pPr>
        <w:pStyle w:val="BodyText"/>
        <w:rPr>
          <w:sz w:val="24"/>
          <w:szCs w:val="24"/>
        </w:rPr>
      </w:pPr>
    </w:p>
    <w:p w14:paraId="3B70BE5C" w14:textId="6616A04D"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Cuso sobre Introducción al Derecho</w:t>
      </w:r>
      <w:r w:rsidRPr="009125B4">
        <w:rPr>
          <w:spacing w:val="-6"/>
          <w:sz w:val="24"/>
          <w:szCs w:val="24"/>
          <w:lang w:val="es-ES_tradnl"/>
        </w:rPr>
        <w:t xml:space="preserve"> </w:t>
      </w:r>
      <w:r w:rsidRPr="009125B4">
        <w:rPr>
          <w:sz w:val="24"/>
          <w:szCs w:val="24"/>
          <w:lang w:val="es-ES_tradnl"/>
        </w:rPr>
        <w:t>Ambiental</w:t>
      </w:r>
      <w:r w:rsidRPr="009125B4">
        <w:rPr>
          <w:spacing w:val="-2"/>
          <w:sz w:val="24"/>
          <w:szCs w:val="24"/>
          <w:lang w:val="es-ES_tradnl"/>
        </w:rPr>
        <w:t xml:space="preserve"> </w:t>
      </w:r>
      <w:r w:rsidRPr="009125B4">
        <w:rPr>
          <w:sz w:val="24"/>
          <w:szCs w:val="24"/>
          <w:lang w:val="es-ES_tradnl"/>
        </w:rPr>
        <w:t>Internacional</w:t>
      </w:r>
      <w:r w:rsidRPr="009125B4">
        <w:rPr>
          <w:sz w:val="24"/>
          <w:szCs w:val="24"/>
          <w:lang w:val="es-ES_tradnl"/>
        </w:rPr>
        <w:tab/>
        <w:t>Octubre</w:t>
      </w:r>
      <w:r w:rsidRPr="009125B4">
        <w:rPr>
          <w:spacing w:val="-6"/>
          <w:sz w:val="24"/>
          <w:szCs w:val="24"/>
          <w:lang w:val="es-ES_tradnl"/>
        </w:rPr>
        <w:t xml:space="preserve"> </w:t>
      </w:r>
      <w:r w:rsidRPr="009125B4">
        <w:rPr>
          <w:sz w:val="24"/>
          <w:szCs w:val="24"/>
          <w:lang w:val="es-ES_tradnl"/>
        </w:rPr>
        <w:t>2011</w:t>
      </w:r>
      <w:r w:rsidRPr="009125B4">
        <w:rPr>
          <w:w w:val="99"/>
          <w:sz w:val="24"/>
          <w:szCs w:val="24"/>
          <w:lang w:val="es-ES_tradnl"/>
        </w:rPr>
        <w:t xml:space="preserve"> </w:t>
      </w:r>
      <w:r w:rsidRPr="009125B4">
        <w:rPr>
          <w:sz w:val="24"/>
          <w:szCs w:val="24"/>
          <w:lang w:val="es-ES_tradnl"/>
        </w:rPr>
        <w:t>United</w:t>
      </w:r>
      <w:r w:rsidR="00C640D0">
        <w:rPr>
          <w:sz w:val="24"/>
          <w:szCs w:val="24"/>
          <w:lang w:val="es-ES_tradnl"/>
        </w:rPr>
        <w:t> </w:t>
      </w:r>
      <w:r w:rsidRPr="009125B4">
        <w:rPr>
          <w:sz w:val="24"/>
          <w:szCs w:val="24"/>
          <w:lang w:val="es-ES_tradnl"/>
        </w:rPr>
        <w:t>Nations Institute Training and Research</w:t>
      </w:r>
      <w:r w:rsidRPr="009125B4">
        <w:rPr>
          <w:spacing w:val="-9"/>
          <w:sz w:val="24"/>
          <w:szCs w:val="24"/>
          <w:lang w:val="es-ES_tradnl"/>
        </w:rPr>
        <w:t xml:space="preserve"> </w:t>
      </w:r>
      <w:r w:rsidRPr="009125B4">
        <w:rPr>
          <w:sz w:val="24"/>
          <w:szCs w:val="24"/>
          <w:lang w:val="es-ES_tradnl"/>
        </w:rPr>
        <w:t>(UNITAR)</w:t>
      </w:r>
    </w:p>
    <w:p w14:paraId="6F4390AF" w14:textId="77777777" w:rsidR="00966BB4" w:rsidRPr="009125B4" w:rsidRDefault="00966BB4" w:rsidP="00966BB4">
      <w:pPr>
        <w:pStyle w:val="BodyText"/>
        <w:rPr>
          <w:sz w:val="24"/>
          <w:szCs w:val="24"/>
          <w:lang w:val="es-ES_tradnl"/>
        </w:rPr>
      </w:pPr>
    </w:p>
    <w:p w14:paraId="0E126B6F" w14:textId="77777777" w:rsidR="00966BB4" w:rsidRPr="009125B4" w:rsidRDefault="00966BB4" w:rsidP="00966BB4">
      <w:pPr>
        <w:pStyle w:val="BodyText"/>
        <w:ind w:left="102" w:right="200"/>
        <w:rPr>
          <w:sz w:val="24"/>
          <w:szCs w:val="24"/>
          <w:lang w:val="es-ES_tradnl"/>
        </w:rPr>
      </w:pPr>
      <w:r w:rsidRPr="009125B4">
        <w:rPr>
          <w:sz w:val="24"/>
          <w:szCs w:val="24"/>
          <w:lang w:val="es-ES_tradnl"/>
        </w:rPr>
        <w:t>Técnicas y Procedimientos en Derecho Ambiental Internacional</w:t>
      </w:r>
    </w:p>
    <w:p w14:paraId="73B03D7D" w14:textId="77777777" w:rsidR="00966BB4" w:rsidRPr="009125B4" w:rsidRDefault="00966BB4" w:rsidP="009125B4">
      <w:pPr>
        <w:pStyle w:val="BodyText"/>
        <w:tabs>
          <w:tab w:val="left" w:pos="7202"/>
        </w:tabs>
        <w:ind w:left="102" w:right="100"/>
        <w:rPr>
          <w:sz w:val="24"/>
          <w:szCs w:val="24"/>
        </w:rPr>
      </w:pPr>
      <w:r w:rsidRPr="009125B4">
        <w:rPr>
          <w:sz w:val="24"/>
          <w:szCs w:val="24"/>
        </w:rPr>
        <w:t>United Nations Institute Training and</w:t>
      </w:r>
      <w:r w:rsidRPr="009125B4">
        <w:rPr>
          <w:spacing w:val="-11"/>
          <w:sz w:val="24"/>
          <w:szCs w:val="24"/>
        </w:rPr>
        <w:t xml:space="preserve"> </w:t>
      </w:r>
      <w:r w:rsidRPr="009125B4">
        <w:rPr>
          <w:sz w:val="24"/>
          <w:szCs w:val="24"/>
        </w:rPr>
        <w:t>Research</w:t>
      </w:r>
      <w:r w:rsidRPr="009125B4">
        <w:rPr>
          <w:spacing w:val="3"/>
          <w:sz w:val="24"/>
          <w:szCs w:val="24"/>
        </w:rPr>
        <w:t xml:space="preserve"> </w:t>
      </w:r>
      <w:r w:rsidRPr="009125B4">
        <w:rPr>
          <w:sz w:val="24"/>
          <w:szCs w:val="24"/>
        </w:rPr>
        <w:t>(UNITAR)</w:t>
      </w:r>
      <w:r w:rsidRPr="009125B4">
        <w:rPr>
          <w:sz w:val="24"/>
          <w:szCs w:val="24"/>
        </w:rPr>
        <w:tab/>
        <w:t>Noviembre</w:t>
      </w:r>
      <w:r w:rsidRPr="009125B4">
        <w:rPr>
          <w:spacing w:val="-7"/>
          <w:sz w:val="24"/>
          <w:szCs w:val="24"/>
        </w:rPr>
        <w:t xml:space="preserve"> </w:t>
      </w:r>
      <w:r w:rsidRPr="009125B4">
        <w:rPr>
          <w:sz w:val="24"/>
          <w:szCs w:val="24"/>
        </w:rPr>
        <w:t>2011</w:t>
      </w:r>
    </w:p>
    <w:p w14:paraId="4B33DF24" w14:textId="77777777" w:rsidR="00966BB4" w:rsidRPr="009125B4" w:rsidRDefault="00966BB4" w:rsidP="00966BB4">
      <w:pPr>
        <w:pStyle w:val="BodyText"/>
        <w:rPr>
          <w:sz w:val="24"/>
          <w:szCs w:val="24"/>
        </w:rPr>
      </w:pPr>
    </w:p>
    <w:p w14:paraId="2004564D" w14:textId="77777777" w:rsidR="00966BB4" w:rsidRPr="009125B4" w:rsidRDefault="00966BB4" w:rsidP="00966BB4">
      <w:pPr>
        <w:pStyle w:val="BodyText"/>
        <w:ind w:left="102" w:right="200"/>
        <w:rPr>
          <w:sz w:val="24"/>
          <w:szCs w:val="24"/>
        </w:rPr>
      </w:pPr>
      <w:r w:rsidRPr="009125B4">
        <w:rPr>
          <w:sz w:val="24"/>
          <w:szCs w:val="24"/>
        </w:rPr>
        <w:t>Climate Change and Diplomatic Negociations</w:t>
      </w:r>
    </w:p>
    <w:p w14:paraId="616F82DD" w14:textId="77777777" w:rsidR="00966BB4" w:rsidRPr="009125B4" w:rsidRDefault="00966BB4" w:rsidP="00966BB4">
      <w:pPr>
        <w:pStyle w:val="BodyText"/>
        <w:tabs>
          <w:tab w:val="left" w:pos="7200"/>
        </w:tabs>
        <w:ind w:left="102" w:right="200"/>
        <w:rPr>
          <w:sz w:val="24"/>
          <w:szCs w:val="24"/>
        </w:rPr>
      </w:pPr>
      <w:r w:rsidRPr="009125B4">
        <w:rPr>
          <w:sz w:val="24"/>
          <w:szCs w:val="24"/>
        </w:rPr>
        <w:t>United Nations Institute Training and</w:t>
      </w:r>
      <w:r w:rsidRPr="009125B4">
        <w:rPr>
          <w:spacing w:val="-9"/>
          <w:sz w:val="24"/>
          <w:szCs w:val="24"/>
        </w:rPr>
        <w:t xml:space="preserve"> </w:t>
      </w:r>
      <w:r w:rsidRPr="009125B4">
        <w:rPr>
          <w:sz w:val="24"/>
          <w:szCs w:val="24"/>
        </w:rPr>
        <w:t>Research</w:t>
      </w:r>
      <w:r w:rsidRPr="009125B4">
        <w:rPr>
          <w:spacing w:val="2"/>
          <w:sz w:val="24"/>
          <w:szCs w:val="24"/>
        </w:rPr>
        <w:t xml:space="preserve"> </w:t>
      </w:r>
      <w:r w:rsidRPr="009125B4">
        <w:rPr>
          <w:sz w:val="24"/>
          <w:szCs w:val="24"/>
        </w:rPr>
        <w:t>(UNITAR)</w:t>
      </w:r>
      <w:r w:rsidRPr="009125B4">
        <w:rPr>
          <w:sz w:val="24"/>
          <w:szCs w:val="24"/>
        </w:rPr>
        <w:tab/>
        <w:t>Marzo</w:t>
      </w:r>
      <w:r w:rsidRPr="009125B4">
        <w:rPr>
          <w:spacing w:val="-5"/>
          <w:sz w:val="24"/>
          <w:szCs w:val="24"/>
        </w:rPr>
        <w:t xml:space="preserve"> </w:t>
      </w:r>
      <w:r w:rsidRPr="009125B4">
        <w:rPr>
          <w:sz w:val="24"/>
          <w:szCs w:val="24"/>
        </w:rPr>
        <w:t>2012</w:t>
      </w:r>
    </w:p>
    <w:p w14:paraId="401880EC" w14:textId="77777777" w:rsidR="00966BB4" w:rsidRPr="009125B4" w:rsidRDefault="00966BB4" w:rsidP="00966BB4">
      <w:pPr>
        <w:pStyle w:val="BodyText"/>
        <w:rPr>
          <w:sz w:val="24"/>
          <w:szCs w:val="24"/>
        </w:rPr>
      </w:pPr>
    </w:p>
    <w:p w14:paraId="0716A61E" w14:textId="47351524" w:rsidR="00966BB4" w:rsidRPr="000A71F4"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 xml:space="preserve">11.- </w:t>
      </w:r>
      <w:r w:rsidR="00A941E6">
        <w:rPr>
          <w:lang w:val="es-ES_tradnl"/>
        </w:rPr>
        <w:tab/>
      </w:r>
      <w:r w:rsidRPr="000A71F4">
        <w:rPr>
          <w:lang w:val="es-ES_tradnl"/>
        </w:rPr>
        <w:t>CONGRESOS, SEMINARIOS, REUNIONES TECNICAS, TALLERES, ETC. EN LOS QUE HE PARTICIPADO:</w:t>
      </w:r>
    </w:p>
    <w:p w14:paraId="0AEF9236" w14:textId="77777777" w:rsidR="00966BB4" w:rsidRPr="009125B4" w:rsidRDefault="00966BB4" w:rsidP="00966BB4">
      <w:pPr>
        <w:pStyle w:val="BodyText"/>
        <w:rPr>
          <w:b/>
          <w:sz w:val="24"/>
          <w:szCs w:val="24"/>
          <w:lang w:val="es-ES_tradnl"/>
        </w:rPr>
      </w:pPr>
    </w:p>
    <w:p w14:paraId="23C8D5C5" w14:textId="5657E0A1" w:rsidR="00966BB4" w:rsidRPr="009125B4" w:rsidRDefault="00966BB4" w:rsidP="009125B4">
      <w:pPr>
        <w:pStyle w:val="BodyText"/>
        <w:tabs>
          <w:tab w:val="left" w:pos="7200"/>
        </w:tabs>
        <w:ind w:left="102" w:right="200"/>
        <w:rPr>
          <w:b/>
          <w:sz w:val="24"/>
          <w:szCs w:val="24"/>
          <w:lang w:val="es-ES_tradnl"/>
        </w:rPr>
      </w:pPr>
      <w:r w:rsidRPr="009125B4">
        <w:rPr>
          <w:b/>
          <w:sz w:val="24"/>
          <w:szCs w:val="24"/>
          <w:lang w:val="es-ES_tradnl"/>
        </w:rPr>
        <w:t>NOMBRE</w:t>
      </w:r>
      <w:r w:rsidRPr="009125B4">
        <w:rPr>
          <w:b/>
          <w:spacing w:val="-2"/>
          <w:sz w:val="24"/>
          <w:szCs w:val="24"/>
          <w:lang w:val="es-ES_tradnl"/>
        </w:rPr>
        <w:t xml:space="preserve"> </w:t>
      </w:r>
      <w:r w:rsidRPr="009125B4">
        <w:rPr>
          <w:b/>
          <w:sz w:val="24"/>
          <w:szCs w:val="24"/>
          <w:lang w:val="es-ES_tradnl"/>
        </w:rPr>
        <w:t>DEL</w:t>
      </w:r>
      <w:r w:rsidRPr="009125B4">
        <w:rPr>
          <w:b/>
          <w:spacing w:val="-2"/>
          <w:sz w:val="24"/>
          <w:szCs w:val="24"/>
          <w:lang w:val="es-ES_tradnl"/>
        </w:rPr>
        <w:t xml:space="preserve"> </w:t>
      </w:r>
      <w:r w:rsidRPr="009125B4">
        <w:rPr>
          <w:b/>
          <w:sz w:val="24"/>
          <w:szCs w:val="24"/>
          <w:lang w:val="es-ES_tradnl"/>
        </w:rPr>
        <w:t>EVENTO</w:t>
      </w:r>
      <w:r w:rsidR="009125B4">
        <w:rPr>
          <w:b/>
          <w:sz w:val="24"/>
          <w:szCs w:val="24"/>
          <w:lang w:val="es-ES_tradnl"/>
        </w:rPr>
        <w:t xml:space="preserve"> </w:t>
      </w:r>
      <w:r w:rsidRPr="009125B4">
        <w:rPr>
          <w:b/>
          <w:sz w:val="24"/>
          <w:szCs w:val="24"/>
          <w:lang w:val="es-ES_tradnl"/>
        </w:rPr>
        <w:t>FECHA</w:t>
      </w:r>
      <w:r w:rsidRPr="009125B4">
        <w:rPr>
          <w:b/>
          <w:sz w:val="24"/>
          <w:szCs w:val="24"/>
          <w:lang w:val="es-ES_tradnl"/>
        </w:rPr>
        <w:tab/>
        <w:t>TIPO</w:t>
      </w:r>
      <w:r w:rsidRPr="009125B4">
        <w:rPr>
          <w:b/>
          <w:spacing w:val="-1"/>
          <w:sz w:val="24"/>
          <w:szCs w:val="24"/>
          <w:lang w:val="es-ES_tradnl"/>
        </w:rPr>
        <w:t xml:space="preserve"> </w:t>
      </w:r>
      <w:r w:rsidRPr="009125B4">
        <w:rPr>
          <w:b/>
          <w:sz w:val="24"/>
          <w:szCs w:val="24"/>
          <w:lang w:val="es-ES_tradnl"/>
        </w:rPr>
        <w:t>DE</w:t>
      </w:r>
      <w:r w:rsidRPr="009125B4">
        <w:rPr>
          <w:b/>
          <w:w w:val="99"/>
          <w:sz w:val="24"/>
          <w:szCs w:val="24"/>
          <w:lang w:val="es-ES_tradnl"/>
        </w:rPr>
        <w:t xml:space="preserve"> </w:t>
      </w:r>
      <w:r w:rsidRPr="009125B4">
        <w:rPr>
          <w:b/>
          <w:sz w:val="24"/>
          <w:szCs w:val="24"/>
          <w:lang w:val="es-ES_tradnl"/>
        </w:rPr>
        <w:t>PARTICIPACION</w:t>
      </w:r>
    </w:p>
    <w:p w14:paraId="6ABDAA39" w14:textId="77777777" w:rsidR="00966BB4" w:rsidRPr="009125B4" w:rsidRDefault="00966BB4" w:rsidP="00966BB4">
      <w:pPr>
        <w:pStyle w:val="BodyText"/>
        <w:rPr>
          <w:b/>
          <w:sz w:val="24"/>
          <w:szCs w:val="24"/>
          <w:lang w:val="es-ES_tradnl"/>
        </w:rPr>
      </w:pPr>
    </w:p>
    <w:p w14:paraId="09384DBD"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Primer Seminario sobre</w:t>
      </w:r>
      <w:r w:rsidRPr="009125B4">
        <w:rPr>
          <w:spacing w:val="-8"/>
          <w:sz w:val="24"/>
          <w:szCs w:val="24"/>
          <w:lang w:val="es-ES_tradnl"/>
        </w:rPr>
        <w:t xml:space="preserve"> </w:t>
      </w:r>
      <w:r w:rsidRPr="009125B4">
        <w:rPr>
          <w:sz w:val="24"/>
          <w:szCs w:val="24"/>
          <w:lang w:val="es-ES_tradnl"/>
        </w:rPr>
        <w:t>Conservación</w:t>
      </w:r>
      <w:r w:rsidRPr="009125B4">
        <w:rPr>
          <w:spacing w:val="-2"/>
          <w:sz w:val="24"/>
          <w:szCs w:val="24"/>
          <w:lang w:val="es-ES_tradnl"/>
        </w:rPr>
        <w:t xml:space="preserve"> </w:t>
      </w:r>
      <w:r w:rsidRPr="009125B4">
        <w:rPr>
          <w:sz w:val="24"/>
          <w:szCs w:val="24"/>
          <w:lang w:val="es-ES_tradnl"/>
        </w:rPr>
        <w:t>de</w:t>
      </w:r>
      <w:r w:rsidRPr="009125B4">
        <w:rPr>
          <w:sz w:val="24"/>
          <w:szCs w:val="24"/>
          <w:lang w:val="es-ES_tradnl"/>
        </w:rPr>
        <w:tab/>
        <w:t>Marzo,</w:t>
      </w:r>
      <w:r w:rsidRPr="009125B4">
        <w:rPr>
          <w:spacing w:val="-2"/>
          <w:sz w:val="24"/>
          <w:szCs w:val="24"/>
          <w:lang w:val="es-ES_tradnl"/>
        </w:rPr>
        <w:t xml:space="preserve"> </w:t>
      </w:r>
      <w:r w:rsidRPr="009125B4">
        <w:rPr>
          <w:sz w:val="24"/>
          <w:szCs w:val="24"/>
          <w:lang w:val="es-ES_tradnl"/>
        </w:rPr>
        <w:t>1978</w:t>
      </w:r>
      <w:r w:rsidRPr="009125B4">
        <w:rPr>
          <w:sz w:val="24"/>
          <w:szCs w:val="24"/>
          <w:lang w:val="es-ES_tradnl"/>
        </w:rPr>
        <w:tab/>
        <w:t>Miembro</w:t>
      </w:r>
      <w:r w:rsidRPr="009125B4">
        <w:rPr>
          <w:spacing w:val="-5"/>
          <w:sz w:val="24"/>
          <w:szCs w:val="24"/>
          <w:lang w:val="es-ES_tradnl"/>
        </w:rPr>
        <w:t xml:space="preserve"> </w:t>
      </w:r>
      <w:r w:rsidRPr="009125B4">
        <w:rPr>
          <w:sz w:val="24"/>
          <w:szCs w:val="24"/>
          <w:lang w:val="es-ES_tradnl"/>
        </w:rPr>
        <w:t>participante Recursos Naturales.  Santo Domingo,</w:t>
      </w:r>
      <w:r w:rsidRPr="009125B4">
        <w:rPr>
          <w:spacing w:val="-8"/>
          <w:sz w:val="24"/>
          <w:szCs w:val="24"/>
          <w:lang w:val="es-ES_tradnl"/>
        </w:rPr>
        <w:t xml:space="preserve"> </w:t>
      </w:r>
      <w:r w:rsidRPr="009125B4">
        <w:rPr>
          <w:sz w:val="24"/>
          <w:szCs w:val="24"/>
          <w:lang w:val="es-ES_tradnl"/>
        </w:rPr>
        <w:t>R.D.</w:t>
      </w:r>
    </w:p>
    <w:p w14:paraId="500AF6E5" w14:textId="77777777" w:rsidR="00966BB4" w:rsidRPr="009125B4" w:rsidRDefault="00966BB4" w:rsidP="00966BB4">
      <w:pPr>
        <w:pStyle w:val="BodyText"/>
        <w:rPr>
          <w:sz w:val="24"/>
          <w:szCs w:val="24"/>
          <w:lang w:val="es-ES_tradnl"/>
        </w:rPr>
      </w:pPr>
    </w:p>
    <w:p w14:paraId="4FAE819D"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Coloquio Internacional sobre la Práctica</w:t>
      </w:r>
      <w:r w:rsidRPr="009125B4">
        <w:rPr>
          <w:spacing w:val="-12"/>
          <w:sz w:val="24"/>
          <w:szCs w:val="24"/>
          <w:lang w:val="es-ES_tradnl"/>
        </w:rPr>
        <w:t xml:space="preserve"> </w:t>
      </w:r>
      <w:r w:rsidRPr="009125B4">
        <w:rPr>
          <w:sz w:val="24"/>
          <w:szCs w:val="24"/>
          <w:lang w:val="es-ES_tradnl"/>
        </w:rPr>
        <w:t>de</w:t>
      </w:r>
      <w:r w:rsidRPr="009125B4">
        <w:rPr>
          <w:spacing w:val="-2"/>
          <w:sz w:val="24"/>
          <w:szCs w:val="24"/>
          <w:lang w:val="es-ES_tradnl"/>
        </w:rPr>
        <w:t xml:space="preserve"> </w:t>
      </w:r>
      <w:r w:rsidRPr="009125B4">
        <w:rPr>
          <w:sz w:val="24"/>
          <w:szCs w:val="24"/>
          <w:lang w:val="es-ES_tradnl"/>
        </w:rPr>
        <w:t>la</w:t>
      </w:r>
      <w:r w:rsidRPr="009125B4">
        <w:rPr>
          <w:sz w:val="24"/>
          <w:szCs w:val="24"/>
          <w:lang w:val="es-ES_tradnl"/>
        </w:rPr>
        <w:tab/>
        <w:t>Mayo,</w:t>
      </w:r>
      <w:r w:rsidRPr="009125B4">
        <w:rPr>
          <w:spacing w:val="-2"/>
          <w:sz w:val="24"/>
          <w:szCs w:val="24"/>
          <w:lang w:val="es-ES_tradnl"/>
        </w:rPr>
        <w:t xml:space="preserve"> </w:t>
      </w:r>
      <w:r w:rsidRPr="009125B4">
        <w:rPr>
          <w:sz w:val="24"/>
          <w:szCs w:val="24"/>
          <w:lang w:val="es-ES_tradnl"/>
        </w:rPr>
        <w:t>1978</w:t>
      </w:r>
      <w:r w:rsidRPr="009125B4">
        <w:rPr>
          <w:sz w:val="24"/>
          <w:szCs w:val="24"/>
          <w:lang w:val="es-ES_tradnl"/>
        </w:rPr>
        <w:tab/>
        <w:t>Miembro</w:t>
      </w:r>
      <w:r w:rsidRPr="009125B4">
        <w:rPr>
          <w:spacing w:val="-5"/>
          <w:sz w:val="24"/>
          <w:szCs w:val="24"/>
          <w:lang w:val="es-ES_tradnl"/>
        </w:rPr>
        <w:t xml:space="preserve"> </w:t>
      </w:r>
      <w:r w:rsidRPr="009125B4">
        <w:rPr>
          <w:sz w:val="24"/>
          <w:szCs w:val="24"/>
          <w:lang w:val="es-ES_tradnl"/>
        </w:rPr>
        <w:t>participante Conservación.  Santo Domingo,</w:t>
      </w:r>
      <w:r w:rsidRPr="009125B4">
        <w:rPr>
          <w:spacing w:val="-9"/>
          <w:sz w:val="24"/>
          <w:szCs w:val="24"/>
          <w:lang w:val="es-ES_tradnl"/>
        </w:rPr>
        <w:t xml:space="preserve"> </w:t>
      </w:r>
      <w:r w:rsidRPr="009125B4">
        <w:rPr>
          <w:sz w:val="24"/>
          <w:szCs w:val="24"/>
          <w:lang w:val="es-ES_tradnl"/>
        </w:rPr>
        <w:t>R.D.</w:t>
      </w:r>
    </w:p>
    <w:p w14:paraId="74AF3661" w14:textId="77777777" w:rsidR="00966BB4" w:rsidRPr="009125B4" w:rsidRDefault="00966BB4" w:rsidP="00966BB4">
      <w:pPr>
        <w:pStyle w:val="BodyText"/>
        <w:rPr>
          <w:sz w:val="24"/>
          <w:szCs w:val="24"/>
          <w:lang w:val="es-ES_tradnl"/>
        </w:rPr>
      </w:pPr>
    </w:p>
    <w:p w14:paraId="00C618FC"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XIII Reunión de la Asociación de</w:t>
      </w:r>
      <w:r w:rsidRPr="009125B4">
        <w:rPr>
          <w:spacing w:val="-11"/>
          <w:sz w:val="24"/>
          <w:szCs w:val="24"/>
          <w:lang w:val="es-ES_tradnl"/>
        </w:rPr>
        <w:t xml:space="preserve"> </w:t>
      </w:r>
      <w:r w:rsidRPr="009125B4">
        <w:rPr>
          <w:sz w:val="24"/>
          <w:szCs w:val="24"/>
          <w:lang w:val="es-ES_tradnl"/>
        </w:rPr>
        <w:t>los</w:t>
      </w:r>
      <w:r w:rsidRPr="009125B4">
        <w:rPr>
          <w:spacing w:val="-4"/>
          <w:sz w:val="24"/>
          <w:szCs w:val="24"/>
          <w:lang w:val="es-ES_tradnl"/>
        </w:rPr>
        <w:t xml:space="preserve"> </w:t>
      </w:r>
      <w:r w:rsidRPr="009125B4">
        <w:rPr>
          <w:sz w:val="24"/>
          <w:szCs w:val="24"/>
          <w:lang w:val="es-ES_tradnl"/>
        </w:rPr>
        <w:t>Laboratorios</w:t>
      </w:r>
      <w:r w:rsidRPr="009125B4">
        <w:rPr>
          <w:sz w:val="24"/>
          <w:szCs w:val="24"/>
          <w:lang w:val="es-ES_tradnl"/>
        </w:rPr>
        <w:tab/>
        <w:t>Octubre,</w:t>
      </w:r>
      <w:r w:rsidRPr="009125B4">
        <w:rPr>
          <w:spacing w:val="-4"/>
          <w:sz w:val="24"/>
          <w:szCs w:val="24"/>
          <w:lang w:val="es-ES_tradnl"/>
        </w:rPr>
        <w:t xml:space="preserve"> </w:t>
      </w:r>
      <w:r w:rsidRPr="009125B4">
        <w:rPr>
          <w:sz w:val="24"/>
          <w:szCs w:val="24"/>
          <w:lang w:val="es-ES_tradnl"/>
        </w:rPr>
        <w:t>1978</w:t>
      </w:r>
      <w:r w:rsidRPr="009125B4">
        <w:rPr>
          <w:w w:val="99"/>
          <w:sz w:val="24"/>
          <w:szCs w:val="24"/>
          <w:lang w:val="es-ES_tradnl"/>
        </w:rPr>
        <w:t xml:space="preserve"> </w:t>
      </w:r>
      <w:r w:rsidRPr="009125B4">
        <w:rPr>
          <w:sz w:val="24"/>
          <w:szCs w:val="24"/>
          <w:lang w:val="es-ES_tradnl"/>
        </w:rPr>
        <w:t>Expositora</w:t>
      </w:r>
    </w:p>
    <w:p w14:paraId="4AB924D5" w14:textId="77777777" w:rsidR="00966BB4" w:rsidRPr="009125B4" w:rsidRDefault="00966BB4" w:rsidP="00966BB4">
      <w:pPr>
        <w:pStyle w:val="BodyText"/>
        <w:ind w:left="102" w:right="200"/>
        <w:rPr>
          <w:sz w:val="24"/>
          <w:szCs w:val="24"/>
          <w:lang w:val="es-ES_tradnl"/>
        </w:rPr>
      </w:pPr>
      <w:r w:rsidRPr="009125B4">
        <w:rPr>
          <w:sz w:val="24"/>
          <w:szCs w:val="24"/>
          <w:lang w:val="es-ES_tradnl"/>
        </w:rPr>
        <w:t>Marinos del Caribe.  Santo Domingo, R.D.</w:t>
      </w:r>
    </w:p>
    <w:p w14:paraId="3BC6DC71" w14:textId="77777777" w:rsidR="00966BB4" w:rsidRPr="009125B4" w:rsidRDefault="00966BB4" w:rsidP="00966BB4">
      <w:pPr>
        <w:pStyle w:val="BodyText"/>
        <w:rPr>
          <w:sz w:val="24"/>
          <w:szCs w:val="24"/>
          <w:lang w:val="es-ES_tradnl"/>
        </w:rPr>
      </w:pPr>
    </w:p>
    <w:p w14:paraId="5703B0EB"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XVI Reunión de la Asociación de</w:t>
      </w:r>
      <w:r w:rsidRPr="009125B4">
        <w:rPr>
          <w:spacing w:val="-12"/>
          <w:sz w:val="24"/>
          <w:szCs w:val="24"/>
          <w:lang w:val="es-ES_tradnl"/>
        </w:rPr>
        <w:t xml:space="preserve"> </w:t>
      </w:r>
      <w:r w:rsidRPr="009125B4">
        <w:rPr>
          <w:sz w:val="24"/>
          <w:szCs w:val="24"/>
          <w:lang w:val="es-ES_tradnl"/>
        </w:rPr>
        <w:t>los</w:t>
      </w:r>
      <w:r w:rsidRPr="009125B4">
        <w:rPr>
          <w:spacing w:val="-4"/>
          <w:sz w:val="24"/>
          <w:szCs w:val="24"/>
          <w:lang w:val="es-ES_tradnl"/>
        </w:rPr>
        <w:t xml:space="preserve"> </w:t>
      </w:r>
      <w:r w:rsidRPr="009125B4">
        <w:rPr>
          <w:sz w:val="24"/>
          <w:szCs w:val="24"/>
          <w:lang w:val="es-ES_tradnl"/>
        </w:rPr>
        <w:t>Laboratorios</w:t>
      </w:r>
      <w:r w:rsidRPr="009125B4">
        <w:rPr>
          <w:sz w:val="24"/>
          <w:szCs w:val="24"/>
          <w:lang w:val="es-ES_tradnl"/>
        </w:rPr>
        <w:tab/>
        <w:t>Noviembre,1978 Expositora</w:t>
      </w:r>
    </w:p>
    <w:p w14:paraId="43A7075B" w14:textId="77777777" w:rsidR="00966BB4" w:rsidRPr="009125B4" w:rsidRDefault="00966BB4" w:rsidP="00966BB4">
      <w:pPr>
        <w:pStyle w:val="BodyText"/>
        <w:ind w:left="102" w:right="200"/>
        <w:rPr>
          <w:sz w:val="24"/>
          <w:szCs w:val="24"/>
          <w:lang w:val="es-ES_tradnl"/>
        </w:rPr>
      </w:pPr>
      <w:r w:rsidRPr="009125B4">
        <w:rPr>
          <w:sz w:val="24"/>
          <w:szCs w:val="24"/>
          <w:lang w:val="es-ES_tradnl"/>
        </w:rPr>
        <w:t>Marinos del Caribe.  Santo Domingo, R.D.</w:t>
      </w:r>
    </w:p>
    <w:p w14:paraId="79D1FBAE" w14:textId="77777777" w:rsidR="00966BB4" w:rsidRPr="009125B4" w:rsidRDefault="00966BB4" w:rsidP="00966BB4">
      <w:pPr>
        <w:pStyle w:val="BodyText"/>
        <w:rPr>
          <w:sz w:val="24"/>
          <w:szCs w:val="24"/>
          <w:lang w:val="es-ES_tradnl"/>
        </w:rPr>
      </w:pPr>
    </w:p>
    <w:p w14:paraId="07B1494F"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Seminario Nacional en torno a la Identidad</w:t>
      </w:r>
      <w:r w:rsidRPr="009125B4">
        <w:rPr>
          <w:spacing w:val="-13"/>
          <w:sz w:val="24"/>
          <w:szCs w:val="24"/>
          <w:lang w:val="es-ES_tradnl"/>
        </w:rPr>
        <w:t xml:space="preserve"> </w:t>
      </w:r>
      <w:r w:rsidRPr="009125B4">
        <w:rPr>
          <w:sz w:val="24"/>
          <w:szCs w:val="24"/>
          <w:lang w:val="es-ES_tradnl"/>
        </w:rPr>
        <w:t>de</w:t>
      </w:r>
      <w:r w:rsidRPr="009125B4">
        <w:rPr>
          <w:spacing w:val="-4"/>
          <w:sz w:val="24"/>
          <w:szCs w:val="24"/>
          <w:lang w:val="es-ES_tradnl"/>
        </w:rPr>
        <w:t xml:space="preserve"> </w:t>
      </w:r>
      <w:r w:rsidRPr="009125B4">
        <w:rPr>
          <w:sz w:val="24"/>
          <w:szCs w:val="24"/>
          <w:lang w:val="es-ES_tradnl"/>
        </w:rPr>
        <w:t>los</w:t>
      </w:r>
      <w:r w:rsidRPr="009125B4">
        <w:rPr>
          <w:sz w:val="24"/>
          <w:szCs w:val="24"/>
          <w:lang w:val="es-ES_tradnl"/>
        </w:rPr>
        <w:tab/>
        <w:t>Noviembre,</w:t>
      </w:r>
      <w:r w:rsidRPr="009125B4">
        <w:rPr>
          <w:spacing w:val="-3"/>
          <w:sz w:val="24"/>
          <w:szCs w:val="24"/>
          <w:lang w:val="es-ES_tradnl"/>
        </w:rPr>
        <w:t xml:space="preserve"> </w:t>
      </w:r>
      <w:r w:rsidRPr="009125B4">
        <w:rPr>
          <w:sz w:val="24"/>
          <w:szCs w:val="24"/>
          <w:lang w:val="es-ES_tradnl"/>
        </w:rPr>
        <w:t>1982</w:t>
      </w:r>
      <w:r w:rsidRPr="009125B4">
        <w:rPr>
          <w:w w:val="99"/>
          <w:sz w:val="24"/>
          <w:szCs w:val="24"/>
          <w:lang w:val="es-ES_tradnl"/>
        </w:rPr>
        <w:t xml:space="preserve"> </w:t>
      </w:r>
      <w:r w:rsidRPr="009125B4">
        <w:rPr>
          <w:sz w:val="24"/>
          <w:szCs w:val="24"/>
          <w:lang w:val="es-ES_tradnl"/>
        </w:rPr>
        <w:t>Expositora</w:t>
      </w:r>
    </w:p>
    <w:p w14:paraId="3756225C" w14:textId="77777777" w:rsidR="00966BB4" w:rsidRPr="009125B4" w:rsidRDefault="00966BB4" w:rsidP="00966BB4">
      <w:pPr>
        <w:pStyle w:val="BodyText"/>
        <w:ind w:left="102" w:right="200"/>
        <w:rPr>
          <w:sz w:val="24"/>
          <w:szCs w:val="24"/>
          <w:lang w:val="es-ES_tradnl"/>
        </w:rPr>
      </w:pPr>
      <w:r w:rsidRPr="009125B4">
        <w:rPr>
          <w:sz w:val="24"/>
          <w:szCs w:val="24"/>
          <w:lang w:val="es-ES_tradnl"/>
        </w:rPr>
        <w:t>Dominicanos.  República Dominicana.</w:t>
      </w:r>
    </w:p>
    <w:p w14:paraId="7E70E1E9" w14:textId="77777777" w:rsidR="00966BB4" w:rsidRPr="009125B4" w:rsidRDefault="00966BB4" w:rsidP="00966BB4">
      <w:pPr>
        <w:pStyle w:val="BodyText"/>
        <w:rPr>
          <w:sz w:val="24"/>
          <w:szCs w:val="24"/>
          <w:lang w:val="es-ES_tradnl"/>
        </w:rPr>
      </w:pPr>
    </w:p>
    <w:p w14:paraId="4B979437" w14:textId="169C9D63"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Jornada Científica “Dr. José de Jesús Jiménez”</w:t>
      </w:r>
      <w:r w:rsidRPr="009125B4">
        <w:rPr>
          <w:spacing w:val="-2"/>
          <w:sz w:val="24"/>
          <w:szCs w:val="24"/>
          <w:lang w:val="es-ES_tradnl"/>
        </w:rPr>
        <w:t xml:space="preserve"> </w:t>
      </w:r>
      <w:r w:rsidRPr="009125B4">
        <w:rPr>
          <w:sz w:val="24"/>
          <w:szCs w:val="24"/>
          <w:lang w:val="es-ES_tradnl"/>
        </w:rPr>
        <w:t>Agosto,</w:t>
      </w:r>
      <w:r w:rsidRPr="009125B4">
        <w:rPr>
          <w:spacing w:val="-3"/>
          <w:sz w:val="24"/>
          <w:szCs w:val="24"/>
          <w:lang w:val="es-ES_tradnl"/>
        </w:rPr>
        <w:t xml:space="preserve"> </w:t>
      </w:r>
      <w:r w:rsidRPr="009125B4">
        <w:rPr>
          <w:sz w:val="24"/>
          <w:szCs w:val="24"/>
          <w:lang w:val="es-ES_tradnl"/>
        </w:rPr>
        <w:t>1983</w:t>
      </w:r>
      <w:r w:rsidRPr="009125B4">
        <w:rPr>
          <w:sz w:val="24"/>
          <w:szCs w:val="24"/>
          <w:lang w:val="es-ES_tradnl"/>
        </w:rPr>
        <w:tab/>
        <w:t>Miembro de</w:t>
      </w:r>
      <w:r w:rsidRPr="009125B4">
        <w:rPr>
          <w:spacing w:val="-4"/>
          <w:sz w:val="24"/>
          <w:szCs w:val="24"/>
          <w:lang w:val="es-ES_tradnl"/>
        </w:rPr>
        <w:t xml:space="preserve"> </w:t>
      </w:r>
      <w:r w:rsidRPr="009125B4">
        <w:rPr>
          <w:sz w:val="24"/>
          <w:szCs w:val="24"/>
          <w:lang w:val="es-ES_tradnl"/>
        </w:rPr>
        <w:t>la</w:t>
      </w:r>
      <w:r w:rsidRPr="009125B4">
        <w:rPr>
          <w:spacing w:val="-3"/>
          <w:sz w:val="24"/>
          <w:szCs w:val="24"/>
          <w:lang w:val="es-ES_tradnl"/>
        </w:rPr>
        <w:t xml:space="preserve"> </w:t>
      </w:r>
      <w:r w:rsidRPr="009125B4">
        <w:rPr>
          <w:sz w:val="24"/>
          <w:szCs w:val="24"/>
          <w:lang w:val="es-ES_tradnl"/>
        </w:rPr>
        <w:t>Comisión</w:t>
      </w:r>
      <w:r w:rsidRPr="009125B4">
        <w:rPr>
          <w:w w:val="99"/>
          <w:sz w:val="24"/>
          <w:szCs w:val="24"/>
          <w:lang w:val="es-ES_tradnl"/>
        </w:rPr>
        <w:t xml:space="preserve"> </w:t>
      </w:r>
      <w:r w:rsidRPr="009125B4">
        <w:rPr>
          <w:sz w:val="24"/>
          <w:szCs w:val="24"/>
          <w:lang w:val="es-ES_tradnl"/>
        </w:rPr>
        <w:t>Academia de Ciencias de la</w:t>
      </w:r>
      <w:r w:rsidRPr="009125B4">
        <w:rPr>
          <w:spacing w:val="-11"/>
          <w:sz w:val="24"/>
          <w:szCs w:val="24"/>
          <w:lang w:val="es-ES_tradnl"/>
        </w:rPr>
        <w:t xml:space="preserve"> </w:t>
      </w:r>
      <w:r w:rsidRPr="009125B4">
        <w:rPr>
          <w:sz w:val="24"/>
          <w:szCs w:val="24"/>
          <w:lang w:val="es-ES_tradnl"/>
        </w:rPr>
        <w:t>República</w:t>
      </w:r>
      <w:r w:rsidRPr="009125B4">
        <w:rPr>
          <w:spacing w:val="-2"/>
          <w:sz w:val="24"/>
          <w:szCs w:val="24"/>
          <w:lang w:val="es-ES_tradnl"/>
        </w:rPr>
        <w:t xml:space="preserve"> </w:t>
      </w:r>
      <w:r w:rsidRPr="009125B4">
        <w:rPr>
          <w:sz w:val="24"/>
          <w:szCs w:val="24"/>
          <w:lang w:val="es-ES_tradnl"/>
        </w:rPr>
        <w:t>Dominicana.</w:t>
      </w:r>
      <w:r w:rsidRPr="009125B4">
        <w:rPr>
          <w:sz w:val="24"/>
          <w:szCs w:val="24"/>
          <w:lang w:val="es-ES_tradnl"/>
        </w:rPr>
        <w:tab/>
        <w:t>Organizadora.</w:t>
      </w:r>
    </w:p>
    <w:p w14:paraId="111DE377" w14:textId="77777777" w:rsidR="00966BB4" w:rsidRPr="009125B4" w:rsidRDefault="00966BB4" w:rsidP="00966BB4">
      <w:pPr>
        <w:pStyle w:val="BodyText"/>
        <w:rPr>
          <w:sz w:val="24"/>
          <w:szCs w:val="24"/>
          <w:lang w:val="es-ES_tradnl"/>
        </w:rPr>
      </w:pPr>
    </w:p>
    <w:p w14:paraId="42AC0BC5" w14:textId="77777777" w:rsidR="00966BB4" w:rsidRPr="009125B4" w:rsidRDefault="00966BB4" w:rsidP="00966BB4">
      <w:pPr>
        <w:pStyle w:val="BodyText"/>
        <w:tabs>
          <w:tab w:val="left" w:pos="7202"/>
        </w:tabs>
        <w:ind w:left="181" w:right="939" w:hanging="80"/>
        <w:rPr>
          <w:sz w:val="24"/>
          <w:szCs w:val="24"/>
          <w:lang w:val="es-ES_tradnl"/>
        </w:rPr>
      </w:pPr>
      <w:r w:rsidRPr="009125B4">
        <w:rPr>
          <w:sz w:val="24"/>
          <w:szCs w:val="24"/>
          <w:lang w:val="es-ES_tradnl"/>
        </w:rPr>
        <w:t>VIII Simposio Latinoamericano</w:t>
      </w:r>
      <w:r w:rsidRPr="009125B4">
        <w:rPr>
          <w:spacing w:val="-10"/>
          <w:sz w:val="24"/>
          <w:szCs w:val="24"/>
          <w:lang w:val="es-ES_tradnl"/>
        </w:rPr>
        <w:t xml:space="preserve"> </w:t>
      </w:r>
      <w:r w:rsidRPr="009125B4">
        <w:rPr>
          <w:sz w:val="24"/>
          <w:szCs w:val="24"/>
          <w:lang w:val="es-ES_tradnl"/>
        </w:rPr>
        <w:t>sobre</w:t>
      </w:r>
      <w:r w:rsidRPr="009125B4">
        <w:rPr>
          <w:spacing w:val="-4"/>
          <w:sz w:val="24"/>
          <w:szCs w:val="24"/>
          <w:lang w:val="es-ES_tradnl"/>
        </w:rPr>
        <w:t xml:space="preserve"> </w:t>
      </w:r>
      <w:r w:rsidRPr="009125B4">
        <w:rPr>
          <w:sz w:val="24"/>
          <w:szCs w:val="24"/>
          <w:lang w:val="es-ES_tradnl"/>
        </w:rPr>
        <w:t>Oceanografía</w:t>
      </w:r>
      <w:r w:rsidRPr="009125B4">
        <w:rPr>
          <w:sz w:val="24"/>
          <w:szCs w:val="24"/>
          <w:lang w:val="es-ES_tradnl"/>
        </w:rPr>
        <w:tab/>
        <w:t>Noviembre,1983 Miembro</w:t>
      </w:r>
      <w:r w:rsidRPr="009125B4">
        <w:rPr>
          <w:spacing w:val="-4"/>
          <w:sz w:val="24"/>
          <w:szCs w:val="24"/>
          <w:lang w:val="es-ES_tradnl"/>
        </w:rPr>
        <w:t xml:space="preserve"> </w:t>
      </w:r>
      <w:r w:rsidRPr="009125B4">
        <w:rPr>
          <w:sz w:val="24"/>
          <w:szCs w:val="24"/>
          <w:lang w:val="es-ES_tradnl"/>
        </w:rPr>
        <w:t>participante.</w:t>
      </w:r>
    </w:p>
    <w:p w14:paraId="5D4C5F9A" w14:textId="77777777" w:rsidR="00966BB4" w:rsidRPr="009125B4" w:rsidRDefault="00966BB4" w:rsidP="00966BB4">
      <w:pPr>
        <w:pStyle w:val="BodyText"/>
        <w:ind w:left="102" w:right="200"/>
        <w:rPr>
          <w:sz w:val="24"/>
          <w:szCs w:val="24"/>
          <w:lang w:val="es-ES_tradnl"/>
        </w:rPr>
      </w:pPr>
      <w:r w:rsidRPr="009125B4">
        <w:rPr>
          <w:sz w:val="24"/>
          <w:szCs w:val="24"/>
          <w:lang w:val="es-ES_tradnl"/>
        </w:rPr>
        <w:t>Biológica.  Montevideo, Uruguay.</w:t>
      </w:r>
    </w:p>
    <w:p w14:paraId="547C12C8" w14:textId="77777777" w:rsidR="00966BB4" w:rsidRPr="009125B4" w:rsidRDefault="00966BB4" w:rsidP="009125B4">
      <w:pPr>
        <w:pStyle w:val="BodyText"/>
        <w:tabs>
          <w:tab w:val="left" w:pos="7202"/>
        </w:tabs>
        <w:ind w:left="102" w:right="100"/>
        <w:rPr>
          <w:sz w:val="24"/>
          <w:szCs w:val="24"/>
          <w:lang w:val="es-ES_tradnl"/>
        </w:rPr>
      </w:pPr>
      <w:r w:rsidRPr="009125B4">
        <w:rPr>
          <w:sz w:val="24"/>
          <w:szCs w:val="24"/>
          <w:lang w:val="es-ES_tradnl"/>
        </w:rPr>
        <w:t>Reunión Técnica para el Diseño de un proyecto</w:t>
      </w:r>
      <w:r w:rsidRPr="009125B4">
        <w:rPr>
          <w:spacing w:val="-31"/>
          <w:sz w:val="24"/>
          <w:szCs w:val="24"/>
          <w:lang w:val="es-ES_tradnl"/>
        </w:rPr>
        <w:t xml:space="preserve"> </w:t>
      </w:r>
      <w:r w:rsidRPr="009125B4">
        <w:rPr>
          <w:sz w:val="24"/>
          <w:szCs w:val="24"/>
          <w:lang w:val="es-ES_tradnl"/>
        </w:rPr>
        <w:t>Junio,</w:t>
      </w:r>
      <w:r w:rsidRPr="009125B4">
        <w:rPr>
          <w:spacing w:val="-3"/>
          <w:sz w:val="24"/>
          <w:szCs w:val="24"/>
          <w:lang w:val="es-ES_tradnl"/>
        </w:rPr>
        <w:t xml:space="preserve"> </w:t>
      </w:r>
      <w:r w:rsidRPr="009125B4">
        <w:rPr>
          <w:sz w:val="24"/>
          <w:szCs w:val="24"/>
          <w:lang w:val="es-ES_tradnl"/>
        </w:rPr>
        <w:t>1984</w:t>
      </w:r>
      <w:r w:rsidRPr="009125B4">
        <w:rPr>
          <w:sz w:val="24"/>
          <w:szCs w:val="24"/>
          <w:lang w:val="es-ES_tradnl"/>
        </w:rPr>
        <w:tab/>
        <w:t>Miembro</w:t>
      </w:r>
      <w:r w:rsidRPr="009125B4">
        <w:rPr>
          <w:spacing w:val="-4"/>
          <w:sz w:val="24"/>
          <w:szCs w:val="24"/>
          <w:lang w:val="es-ES_tradnl"/>
        </w:rPr>
        <w:t xml:space="preserve"> </w:t>
      </w:r>
      <w:r w:rsidRPr="009125B4">
        <w:rPr>
          <w:sz w:val="24"/>
          <w:szCs w:val="24"/>
          <w:lang w:val="es-ES_tradnl"/>
        </w:rPr>
        <w:t>participante. Especial sobre Bioecología del</w:t>
      </w:r>
      <w:r w:rsidRPr="009125B4">
        <w:rPr>
          <w:spacing w:val="-13"/>
          <w:sz w:val="24"/>
          <w:szCs w:val="24"/>
          <w:lang w:val="es-ES_tradnl"/>
        </w:rPr>
        <w:t xml:space="preserve"> </w:t>
      </w:r>
      <w:r w:rsidRPr="009125B4">
        <w:rPr>
          <w:sz w:val="24"/>
          <w:szCs w:val="24"/>
          <w:lang w:val="es-ES_tradnl"/>
        </w:rPr>
        <w:t>Manglar.</w:t>
      </w:r>
    </w:p>
    <w:p w14:paraId="36E956E0" w14:textId="77777777" w:rsidR="00966BB4" w:rsidRPr="009125B4" w:rsidRDefault="00966BB4" w:rsidP="00966BB4">
      <w:pPr>
        <w:pStyle w:val="BodyText"/>
        <w:ind w:left="102" w:right="4972"/>
        <w:rPr>
          <w:sz w:val="24"/>
          <w:szCs w:val="24"/>
          <w:lang w:val="es-ES_tradnl"/>
        </w:rPr>
      </w:pPr>
      <w:r w:rsidRPr="009125B4">
        <w:rPr>
          <w:sz w:val="24"/>
          <w:szCs w:val="24"/>
          <w:lang w:val="es-ES_tradnl"/>
        </w:rPr>
        <w:t>Colombia.</w:t>
      </w:r>
    </w:p>
    <w:p w14:paraId="30B6AF82" w14:textId="77777777" w:rsidR="00966BB4" w:rsidRPr="009125B4" w:rsidRDefault="00966BB4" w:rsidP="00966BB4">
      <w:pPr>
        <w:pStyle w:val="BodyText"/>
        <w:rPr>
          <w:sz w:val="24"/>
          <w:szCs w:val="24"/>
          <w:lang w:val="es-ES_tradnl"/>
        </w:rPr>
      </w:pPr>
    </w:p>
    <w:p w14:paraId="6B77E9C9" w14:textId="2C058290" w:rsidR="00966BB4" w:rsidRPr="009125B4" w:rsidRDefault="00966BB4" w:rsidP="00966BB4">
      <w:pPr>
        <w:pStyle w:val="BodyText"/>
        <w:tabs>
          <w:tab w:val="left" w:pos="7202"/>
        </w:tabs>
        <w:ind w:left="102" w:right="112"/>
        <w:rPr>
          <w:sz w:val="24"/>
          <w:szCs w:val="24"/>
          <w:lang w:val="es-ES_tradnl"/>
        </w:rPr>
      </w:pPr>
      <w:r w:rsidRPr="009125B4">
        <w:rPr>
          <w:sz w:val="24"/>
          <w:szCs w:val="24"/>
          <w:lang w:val="es-ES_tradnl"/>
        </w:rPr>
        <w:t>V Simposio sobre Investigación y Control de</w:t>
      </w:r>
      <w:r w:rsidRPr="009125B4">
        <w:rPr>
          <w:spacing w:val="-12"/>
          <w:sz w:val="24"/>
          <w:szCs w:val="24"/>
          <w:lang w:val="es-ES_tradnl"/>
        </w:rPr>
        <w:t xml:space="preserve"> </w:t>
      </w:r>
      <w:r w:rsidRPr="009125B4">
        <w:rPr>
          <w:sz w:val="24"/>
          <w:szCs w:val="24"/>
          <w:lang w:val="es-ES_tradnl"/>
        </w:rPr>
        <w:t>la Diciembre,1984</w:t>
      </w:r>
      <w:r w:rsidRPr="009125B4">
        <w:rPr>
          <w:sz w:val="24"/>
          <w:szCs w:val="24"/>
          <w:lang w:val="es-ES_tradnl"/>
        </w:rPr>
        <w:tab/>
        <w:t>Miembro</w:t>
      </w:r>
      <w:r w:rsidRPr="009125B4">
        <w:rPr>
          <w:spacing w:val="-4"/>
          <w:sz w:val="24"/>
          <w:szCs w:val="24"/>
          <w:lang w:val="es-ES_tradnl"/>
        </w:rPr>
        <w:t xml:space="preserve"> </w:t>
      </w:r>
      <w:r w:rsidRPr="009125B4">
        <w:rPr>
          <w:sz w:val="24"/>
          <w:szCs w:val="24"/>
          <w:lang w:val="es-ES_tradnl"/>
        </w:rPr>
        <w:t>participante. Contaminación Marina y el II Taller sobre</w:t>
      </w:r>
      <w:r w:rsidRPr="009125B4">
        <w:rPr>
          <w:spacing w:val="-11"/>
          <w:sz w:val="24"/>
          <w:szCs w:val="24"/>
          <w:lang w:val="es-ES_tradnl"/>
        </w:rPr>
        <w:t xml:space="preserve"> </w:t>
      </w:r>
      <w:r w:rsidRPr="009125B4">
        <w:rPr>
          <w:sz w:val="24"/>
          <w:szCs w:val="24"/>
          <w:lang w:val="es-ES_tradnl"/>
        </w:rPr>
        <w:t>la</w:t>
      </w:r>
    </w:p>
    <w:p w14:paraId="7250C2DF" w14:textId="77777777" w:rsidR="00966BB4" w:rsidRPr="009125B4" w:rsidRDefault="00966BB4" w:rsidP="00966BB4">
      <w:pPr>
        <w:pStyle w:val="BodyText"/>
        <w:ind w:left="102" w:right="4972"/>
        <w:rPr>
          <w:sz w:val="24"/>
          <w:szCs w:val="24"/>
          <w:lang w:val="es-ES_tradnl"/>
        </w:rPr>
      </w:pPr>
      <w:r w:rsidRPr="009125B4">
        <w:rPr>
          <w:sz w:val="24"/>
          <w:szCs w:val="24"/>
          <w:lang w:val="es-ES_tradnl"/>
        </w:rPr>
        <w:t>Gestión Ambiental de Bahías en el Caribe. La Habana, Cuba.</w:t>
      </w:r>
    </w:p>
    <w:p w14:paraId="1F50D2C9" w14:textId="77777777" w:rsidR="00966BB4" w:rsidRPr="009125B4" w:rsidRDefault="00966BB4" w:rsidP="00966BB4">
      <w:pPr>
        <w:pStyle w:val="BodyText"/>
        <w:rPr>
          <w:sz w:val="24"/>
          <w:szCs w:val="24"/>
          <w:lang w:val="es-ES_tradnl"/>
        </w:rPr>
      </w:pPr>
    </w:p>
    <w:p w14:paraId="7AB3208A" w14:textId="77777777" w:rsidR="00966BB4" w:rsidRPr="009125B4" w:rsidRDefault="00966BB4" w:rsidP="00966BB4">
      <w:pPr>
        <w:pStyle w:val="BodyText"/>
        <w:tabs>
          <w:tab w:val="left" w:pos="5757"/>
          <w:tab w:val="left" w:pos="7202"/>
        </w:tabs>
        <w:ind w:left="102" w:right="180"/>
        <w:rPr>
          <w:sz w:val="24"/>
          <w:szCs w:val="24"/>
          <w:lang w:val="es-ES_tradnl"/>
        </w:rPr>
      </w:pPr>
      <w:r w:rsidRPr="009125B4">
        <w:rPr>
          <w:sz w:val="24"/>
          <w:szCs w:val="24"/>
          <w:lang w:val="es-ES_tradnl"/>
        </w:rPr>
        <w:t>Seminario sobre Hongos Marinos de</w:t>
      </w:r>
      <w:r w:rsidRPr="009125B4">
        <w:rPr>
          <w:spacing w:val="-8"/>
          <w:sz w:val="24"/>
          <w:szCs w:val="24"/>
          <w:lang w:val="es-ES_tradnl"/>
        </w:rPr>
        <w:t xml:space="preserve"> </w:t>
      </w:r>
      <w:r w:rsidRPr="009125B4">
        <w:rPr>
          <w:sz w:val="24"/>
          <w:szCs w:val="24"/>
          <w:lang w:val="es-ES_tradnl"/>
        </w:rPr>
        <w:t>las</w:t>
      </w:r>
      <w:r w:rsidRPr="009125B4">
        <w:rPr>
          <w:spacing w:val="-4"/>
          <w:sz w:val="24"/>
          <w:szCs w:val="24"/>
          <w:lang w:val="es-ES_tradnl"/>
        </w:rPr>
        <w:t xml:space="preserve"> </w:t>
      </w:r>
      <w:r w:rsidRPr="009125B4">
        <w:rPr>
          <w:sz w:val="24"/>
          <w:szCs w:val="24"/>
          <w:lang w:val="es-ES_tradnl"/>
        </w:rPr>
        <w:t>Playas</w:t>
      </w:r>
      <w:r w:rsidRPr="009125B4">
        <w:rPr>
          <w:sz w:val="24"/>
          <w:szCs w:val="24"/>
          <w:lang w:val="es-ES_tradnl"/>
        </w:rPr>
        <w:tab/>
        <w:t>1986</w:t>
      </w:r>
      <w:r w:rsidRPr="009125B4">
        <w:rPr>
          <w:sz w:val="24"/>
          <w:szCs w:val="24"/>
          <w:lang w:val="es-ES_tradnl"/>
        </w:rPr>
        <w:tab/>
        <w:t>Miembro</w:t>
      </w:r>
      <w:r w:rsidRPr="009125B4">
        <w:rPr>
          <w:spacing w:val="-5"/>
          <w:sz w:val="24"/>
          <w:szCs w:val="24"/>
          <w:lang w:val="es-ES_tradnl"/>
        </w:rPr>
        <w:t xml:space="preserve"> </w:t>
      </w:r>
      <w:r w:rsidRPr="009125B4">
        <w:rPr>
          <w:sz w:val="24"/>
          <w:szCs w:val="24"/>
          <w:lang w:val="es-ES_tradnl"/>
        </w:rPr>
        <w:t>participante Arenosas.  Academia de Ciencias de la</w:t>
      </w:r>
      <w:r w:rsidRPr="009125B4">
        <w:rPr>
          <w:spacing w:val="-18"/>
          <w:sz w:val="24"/>
          <w:szCs w:val="24"/>
          <w:lang w:val="es-ES_tradnl"/>
        </w:rPr>
        <w:t xml:space="preserve"> </w:t>
      </w:r>
      <w:r w:rsidRPr="009125B4">
        <w:rPr>
          <w:sz w:val="24"/>
          <w:szCs w:val="24"/>
          <w:lang w:val="es-ES_tradnl"/>
        </w:rPr>
        <w:t>República</w:t>
      </w:r>
    </w:p>
    <w:p w14:paraId="44F43ED3" w14:textId="77777777" w:rsidR="00966BB4" w:rsidRPr="009125B4" w:rsidRDefault="00966BB4" w:rsidP="00966BB4">
      <w:pPr>
        <w:pStyle w:val="BodyText"/>
        <w:ind w:left="102" w:right="4972"/>
        <w:rPr>
          <w:sz w:val="24"/>
          <w:szCs w:val="24"/>
          <w:lang w:val="es-ES_tradnl"/>
        </w:rPr>
      </w:pPr>
      <w:r w:rsidRPr="009125B4">
        <w:rPr>
          <w:sz w:val="24"/>
          <w:szCs w:val="24"/>
          <w:lang w:val="es-ES_tradnl"/>
        </w:rPr>
        <w:t>Dominicana.</w:t>
      </w:r>
    </w:p>
    <w:p w14:paraId="691B05AF" w14:textId="77777777" w:rsidR="00966BB4" w:rsidRPr="009125B4" w:rsidRDefault="00966BB4" w:rsidP="00966BB4">
      <w:pPr>
        <w:pStyle w:val="BodyText"/>
        <w:rPr>
          <w:sz w:val="24"/>
          <w:szCs w:val="24"/>
          <w:lang w:val="es-ES_tradnl"/>
        </w:rPr>
      </w:pPr>
    </w:p>
    <w:p w14:paraId="4CB5ED08"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Taller Internacional sobre Manejo</w:t>
      </w:r>
      <w:r w:rsidRPr="009125B4">
        <w:rPr>
          <w:spacing w:val="-9"/>
          <w:sz w:val="24"/>
          <w:szCs w:val="24"/>
          <w:lang w:val="es-ES_tradnl"/>
        </w:rPr>
        <w:t xml:space="preserve"> </w:t>
      </w:r>
      <w:r w:rsidRPr="009125B4">
        <w:rPr>
          <w:sz w:val="24"/>
          <w:szCs w:val="24"/>
          <w:lang w:val="es-ES_tradnl"/>
        </w:rPr>
        <w:t>de</w:t>
      </w:r>
      <w:r w:rsidRPr="009125B4">
        <w:rPr>
          <w:spacing w:val="2"/>
          <w:sz w:val="24"/>
          <w:szCs w:val="24"/>
          <w:lang w:val="es-ES_tradnl"/>
        </w:rPr>
        <w:t xml:space="preserve"> </w:t>
      </w:r>
      <w:r w:rsidRPr="009125B4">
        <w:rPr>
          <w:sz w:val="24"/>
          <w:szCs w:val="24"/>
          <w:lang w:val="es-ES_tradnl"/>
        </w:rPr>
        <w:t>Áreas</w:t>
      </w:r>
      <w:r w:rsidRPr="009125B4">
        <w:rPr>
          <w:sz w:val="24"/>
          <w:szCs w:val="24"/>
          <w:lang w:val="es-ES_tradnl"/>
        </w:rPr>
        <w:tab/>
        <w:t>Julio,</w:t>
      </w:r>
      <w:r w:rsidRPr="009125B4">
        <w:rPr>
          <w:spacing w:val="-2"/>
          <w:sz w:val="24"/>
          <w:szCs w:val="24"/>
          <w:lang w:val="es-ES_tradnl"/>
        </w:rPr>
        <w:t xml:space="preserve"> </w:t>
      </w:r>
      <w:r w:rsidRPr="009125B4">
        <w:rPr>
          <w:sz w:val="24"/>
          <w:szCs w:val="24"/>
          <w:lang w:val="es-ES_tradnl"/>
        </w:rPr>
        <w:t>1987</w:t>
      </w:r>
      <w:r w:rsidRPr="009125B4">
        <w:rPr>
          <w:sz w:val="24"/>
          <w:szCs w:val="24"/>
          <w:lang w:val="es-ES_tradnl"/>
        </w:rPr>
        <w:tab/>
        <w:t>Expositora Protegidas Costeras Tropicales.</w:t>
      </w:r>
      <w:r w:rsidRPr="009125B4">
        <w:rPr>
          <w:spacing w:val="54"/>
          <w:sz w:val="24"/>
          <w:szCs w:val="24"/>
          <w:lang w:val="es-ES_tradnl"/>
        </w:rPr>
        <w:t xml:space="preserve"> </w:t>
      </w:r>
      <w:r w:rsidRPr="009125B4">
        <w:rPr>
          <w:sz w:val="24"/>
          <w:szCs w:val="24"/>
          <w:lang w:val="es-ES_tradnl"/>
        </w:rPr>
        <w:t>Organización</w:t>
      </w:r>
    </w:p>
    <w:p w14:paraId="7A53194E" w14:textId="77777777" w:rsidR="00966BB4" w:rsidRPr="009125B4" w:rsidRDefault="00966BB4" w:rsidP="00966BB4">
      <w:pPr>
        <w:pStyle w:val="BodyText"/>
        <w:ind w:left="102" w:right="4198"/>
        <w:rPr>
          <w:sz w:val="24"/>
          <w:szCs w:val="24"/>
          <w:lang w:val="es-ES_tradnl"/>
        </w:rPr>
      </w:pPr>
      <w:r w:rsidRPr="009125B4">
        <w:rPr>
          <w:sz w:val="24"/>
          <w:szCs w:val="24"/>
          <w:lang w:val="es-ES_tradnl"/>
        </w:rPr>
        <w:t>de las Naciones Unidas para la Agricultura y la Alimentación, y la Dirección Nacional de Parques. República Dominicana.</w:t>
      </w:r>
    </w:p>
    <w:p w14:paraId="60FEB786" w14:textId="77777777" w:rsidR="00966BB4" w:rsidRPr="009125B4" w:rsidRDefault="00966BB4" w:rsidP="00966BB4">
      <w:pPr>
        <w:pStyle w:val="BodyText"/>
        <w:rPr>
          <w:sz w:val="24"/>
          <w:szCs w:val="24"/>
          <w:lang w:val="es-ES_tradnl"/>
        </w:rPr>
      </w:pPr>
    </w:p>
    <w:p w14:paraId="26D388FE"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Reunión de Programación de los</w:t>
      </w:r>
      <w:r w:rsidRPr="009125B4">
        <w:rPr>
          <w:spacing w:val="-5"/>
          <w:sz w:val="24"/>
          <w:szCs w:val="24"/>
          <w:lang w:val="es-ES_tradnl"/>
        </w:rPr>
        <w:t xml:space="preserve"> </w:t>
      </w:r>
      <w:r w:rsidRPr="009125B4">
        <w:rPr>
          <w:sz w:val="24"/>
          <w:szCs w:val="24"/>
          <w:lang w:val="es-ES_tradnl"/>
        </w:rPr>
        <w:t>Proyectos</w:t>
      </w:r>
      <w:r w:rsidRPr="009125B4">
        <w:rPr>
          <w:spacing w:val="-6"/>
          <w:sz w:val="24"/>
          <w:szCs w:val="24"/>
          <w:lang w:val="es-ES_tradnl"/>
        </w:rPr>
        <w:t xml:space="preserve"> </w:t>
      </w:r>
      <w:r w:rsidRPr="009125B4">
        <w:rPr>
          <w:sz w:val="24"/>
          <w:szCs w:val="24"/>
          <w:lang w:val="es-ES_tradnl"/>
        </w:rPr>
        <w:t>Multi-</w:t>
      </w:r>
      <w:r w:rsidRPr="009125B4">
        <w:rPr>
          <w:sz w:val="24"/>
          <w:szCs w:val="24"/>
          <w:lang w:val="es-ES_tradnl"/>
        </w:rPr>
        <w:tab/>
        <w:t>Diciembre,1989 Participante</w:t>
      </w:r>
    </w:p>
    <w:p w14:paraId="1C3B2EAD" w14:textId="77777777" w:rsidR="00966BB4" w:rsidRPr="009125B4" w:rsidRDefault="00966BB4" w:rsidP="00966BB4">
      <w:pPr>
        <w:pStyle w:val="BodyText"/>
        <w:ind w:left="102" w:right="4211"/>
        <w:rPr>
          <w:sz w:val="24"/>
          <w:szCs w:val="24"/>
          <w:lang w:val="es-ES_tradnl"/>
        </w:rPr>
      </w:pPr>
      <w:r w:rsidRPr="009125B4">
        <w:rPr>
          <w:sz w:val="24"/>
          <w:szCs w:val="24"/>
          <w:lang w:val="es-ES_tradnl"/>
        </w:rPr>
        <w:t>nacionales de Educación, Ciencia y Tecnología, y Cultura.  OEA-CIECC.  Washington, D.C., E.U.</w:t>
      </w:r>
    </w:p>
    <w:p w14:paraId="257A5161" w14:textId="77777777" w:rsidR="00966BB4" w:rsidRPr="009125B4" w:rsidRDefault="00966BB4" w:rsidP="00966BB4">
      <w:pPr>
        <w:pStyle w:val="BodyText"/>
        <w:rPr>
          <w:sz w:val="24"/>
          <w:szCs w:val="24"/>
          <w:lang w:val="es-ES_tradnl"/>
        </w:rPr>
      </w:pPr>
    </w:p>
    <w:p w14:paraId="6090C85C" w14:textId="77777777" w:rsidR="00966BB4" w:rsidRPr="009125B4" w:rsidRDefault="00966BB4" w:rsidP="00966BB4">
      <w:pPr>
        <w:pStyle w:val="BodyText"/>
        <w:tabs>
          <w:tab w:val="left" w:pos="7202"/>
        </w:tabs>
        <w:ind w:left="181" w:right="741" w:hanging="80"/>
        <w:rPr>
          <w:sz w:val="24"/>
          <w:szCs w:val="24"/>
          <w:lang w:val="es-ES_tradnl"/>
        </w:rPr>
      </w:pPr>
      <w:r w:rsidRPr="009125B4">
        <w:rPr>
          <w:sz w:val="24"/>
          <w:szCs w:val="24"/>
          <w:lang w:val="es-ES_tradnl"/>
        </w:rPr>
        <w:t>Encuentro Nacional de</w:t>
      </w:r>
      <w:r w:rsidRPr="009125B4">
        <w:rPr>
          <w:spacing w:val="-11"/>
          <w:sz w:val="24"/>
          <w:szCs w:val="24"/>
          <w:lang w:val="es-ES_tradnl"/>
        </w:rPr>
        <w:t xml:space="preserve"> </w:t>
      </w:r>
      <w:r w:rsidRPr="009125B4">
        <w:rPr>
          <w:sz w:val="24"/>
          <w:szCs w:val="24"/>
          <w:lang w:val="es-ES_tradnl"/>
        </w:rPr>
        <w:t>Mujeres</w:t>
      </w:r>
      <w:r w:rsidRPr="009125B4">
        <w:rPr>
          <w:spacing w:val="-2"/>
          <w:sz w:val="24"/>
          <w:szCs w:val="24"/>
          <w:lang w:val="es-ES_tradnl"/>
        </w:rPr>
        <w:t xml:space="preserve"> </w:t>
      </w:r>
      <w:r w:rsidRPr="009125B4">
        <w:rPr>
          <w:sz w:val="24"/>
          <w:szCs w:val="24"/>
          <w:lang w:val="es-ES_tradnl"/>
        </w:rPr>
        <w:t>Consevacionistas.</w:t>
      </w:r>
      <w:r w:rsidRPr="009125B4">
        <w:rPr>
          <w:sz w:val="24"/>
          <w:szCs w:val="24"/>
          <w:lang w:val="es-ES_tradnl"/>
        </w:rPr>
        <w:tab/>
        <w:t>Diciembre,1989 Participante</w:t>
      </w:r>
    </w:p>
    <w:p w14:paraId="2D634E42" w14:textId="77777777" w:rsidR="00966BB4" w:rsidRPr="009125B4" w:rsidRDefault="00966BB4" w:rsidP="009125B4">
      <w:pPr>
        <w:pStyle w:val="BodyText"/>
        <w:tabs>
          <w:tab w:val="left" w:pos="7200"/>
        </w:tabs>
        <w:ind w:left="102" w:right="200"/>
        <w:rPr>
          <w:sz w:val="24"/>
          <w:szCs w:val="24"/>
          <w:lang w:val="es-ES_tradnl"/>
        </w:rPr>
      </w:pPr>
      <w:r w:rsidRPr="009125B4">
        <w:rPr>
          <w:sz w:val="24"/>
          <w:szCs w:val="24"/>
          <w:lang w:val="es-ES_tradnl"/>
        </w:rPr>
        <w:t>Sto. Dgo., R.D.</w:t>
      </w:r>
      <w:r w:rsidRPr="009125B4">
        <w:rPr>
          <w:spacing w:val="56"/>
          <w:sz w:val="24"/>
          <w:szCs w:val="24"/>
          <w:lang w:val="es-ES_tradnl"/>
        </w:rPr>
        <w:t xml:space="preserve"> </w:t>
      </w:r>
      <w:r w:rsidRPr="009125B4">
        <w:rPr>
          <w:sz w:val="24"/>
          <w:szCs w:val="24"/>
          <w:lang w:val="es-ES_tradnl"/>
        </w:rPr>
        <w:t>WWF-UNPHU-ZOODOM.</w:t>
      </w:r>
    </w:p>
    <w:p w14:paraId="55BE15D6" w14:textId="77777777" w:rsidR="00966BB4" w:rsidRPr="009125B4" w:rsidRDefault="00966BB4" w:rsidP="00966BB4">
      <w:pPr>
        <w:pStyle w:val="BodyText"/>
        <w:rPr>
          <w:sz w:val="24"/>
          <w:szCs w:val="24"/>
          <w:lang w:val="es-ES_tradnl"/>
        </w:rPr>
      </w:pPr>
    </w:p>
    <w:p w14:paraId="7858A71A" w14:textId="6F064558"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La Planificación del Desarrollo en la</w:t>
      </w:r>
      <w:r w:rsidRPr="009125B4">
        <w:rPr>
          <w:spacing w:val="-14"/>
          <w:sz w:val="24"/>
          <w:szCs w:val="24"/>
          <w:lang w:val="es-ES_tradnl"/>
        </w:rPr>
        <w:t xml:space="preserve"> </w:t>
      </w:r>
      <w:r w:rsidRPr="009125B4">
        <w:rPr>
          <w:sz w:val="24"/>
          <w:szCs w:val="24"/>
          <w:lang w:val="es-ES_tradnl"/>
        </w:rPr>
        <w:t xml:space="preserve">República </w:t>
      </w:r>
      <w:r w:rsidRPr="009125B4">
        <w:rPr>
          <w:spacing w:val="37"/>
          <w:sz w:val="24"/>
          <w:szCs w:val="24"/>
          <w:lang w:val="es-ES_tradnl"/>
        </w:rPr>
        <w:t xml:space="preserve"> </w:t>
      </w:r>
      <w:r w:rsidRPr="009125B4">
        <w:rPr>
          <w:sz w:val="24"/>
          <w:szCs w:val="24"/>
          <w:lang w:val="es-ES_tradnl"/>
        </w:rPr>
        <w:t>Noviembre,</w:t>
      </w:r>
      <w:r w:rsidRPr="00F25299">
        <w:rPr>
          <w:sz w:val="24"/>
          <w:szCs w:val="24"/>
          <w:lang w:val="fr-FR"/>
        </w:rPr>
        <w:t>1990</w:t>
      </w:r>
      <w:r w:rsidR="009125B4" w:rsidRPr="00F25299">
        <w:rPr>
          <w:sz w:val="24"/>
          <w:szCs w:val="24"/>
          <w:lang w:val="fr-FR"/>
        </w:rPr>
        <w:t xml:space="preserve"> </w:t>
      </w:r>
      <w:r w:rsidRPr="00F25299">
        <w:rPr>
          <w:sz w:val="24"/>
          <w:szCs w:val="24"/>
          <w:lang w:val="fr-FR"/>
        </w:rPr>
        <w:t>Participant</w:t>
      </w:r>
      <w:r w:rsidR="009125B4" w:rsidRPr="00F25299">
        <w:rPr>
          <w:sz w:val="24"/>
          <w:szCs w:val="24"/>
          <w:lang w:val="fr-FR"/>
        </w:rPr>
        <w:t>e</w:t>
      </w:r>
      <w:r w:rsidRPr="009125B4">
        <w:rPr>
          <w:sz w:val="24"/>
          <w:szCs w:val="24"/>
          <w:lang w:val="es-ES_tradnl"/>
        </w:rPr>
        <w:t xml:space="preserve"> Dominicana y la Gestión de sus Recursos</w:t>
      </w:r>
      <w:r w:rsidRPr="009125B4">
        <w:rPr>
          <w:spacing w:val="-12"/>
          <w:sz w:val="24"/>
          <w:szCs w:val="24"/>
          <w:lang w:val="es-ES_tradnl"/>
        </w:rPr>
        <w:t xml:space="preserve"> </w:t>
      </w:r>
      <w:r w:rsidRPr="009125B4">
        <w:rPr>
          <w:sz w:val="24"/>
          <w:szCs w:val="24"/>
          <w:lang w:val="es-ES_tradnl"/>
        </w:rPr>
        <w:t>Marinos-</w:t>
      </w:r>
    </w:p>
    <w:p w14:paraId="7C0F9404" w14:textId="77777777" w:rsidR="00966BB4" w:rsidRPr="009125B4" w:rsidRDefault="00966BB4" w:rsidP="00966BB4">
      <w:pPr>
        <w:pStyle w:val="BodyText"/>
        <w:ind w:left="102" w:right="3452"/>
        <w:rPr>
          <w:sz w:val="24"/>
          <w:szCs w:val="24"/>
          <w:lang w:val="es-ES_tradnl"/>
        </w:rPr>
      </w:pPr>
      <w:r w:rsidRPr="009125B4">
        <w:rPr>
          <w:sz w:val="24"/>
          <w:szCs w:val="24"/>
          <w:lang w:val="es-ES_tradnl"/>
        </w:rPr>
        <w:t>Costeros. SEA-CEPAL-Programa de las Naciones Unidas para el Medio Ambiente.  Sto. Dgo., R.D.</w:t>
      </w:r>
    </w:p>
    <w:p w14:paraId="7CAE5C27" w14:textId="77777777" w:rsidR="00966BB4" w:rsidRPr="009125B4" w:rsidRDefault="00966BB4" w:rsidP="009125B4">
      <w:pPr>
        <w:pStyle w:val="BodyText"/>
        <w:tabs>
          <w:tab w:val="left" w:pos="7202"/>
        </w:tabs>
        <w:ind w:left="102" w:right="1154"/>
        <w:rPr>
          <w:sz w:val="24"/>
          <w:szCs w:val="24"/>
          <w:lang w:val="es-ES_tradnl"/>
        </w:rPr>
      </w:pPr>
    </w:p>
    <w:p w14:paraId="48124A5D" w14:textId="77777777" w:rsidR="00966BB4" w:rsidRPr="009125B4" w:rsidRDefault="00966BB4" w:rsidP="009125B4">
      <w:pPr>
        <w:pStyle w:val="BodyText"/>
        <w:tabs>
          <w:tab w:val="left" w:pos="7202"/>
        </w:tabs>
        <w:ind w:left="102" w:right="1154"/>
        <w:rPr>
          <w:sz w:val="24"/>
          <w:szCs w:val="24"/>
          <w:lang w:val="es-ES_tradnl"/>
        </w:rPr>
      </w:pPr>
      <w:r w:rsidRPr="009125B4">
        <w:rPr>
          <w:sz w:val="24"/>
          <w:szCs w:val="24"/>
          <w:lang w:val="es-ES_tradnl"/>
        </w:rPr>
        <w:t>Primer Congreso Internacional sobre la Conser- Enero, 1991</w:t>
      </w:r>
      <w:r w:rsidRPr="009125B4">
        <w:rPr>
          <w:sz w:val="24"/>
          <w:szCs w:val="24"/>
          <w:lang w:val="es-ES_tradnl"/>
        </w:rPr>
        <w:tab/>
        <w:t>Expositora vación de la Biodiversidad del Caribe.</w:t>
      </w:r>
    </w:p>
    <w:p w14:paraId="00BBB7EB"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Dpto. de Biología, Facultad de Ciencias, UASD. República Dominicana.</w:t>
      </w:r>
    </w:p>
    <w:p w14:paraId="3C8B5597" w14:textId="77777777" w:rsidR="00966BB4" w:rsidRPr="009125B4" w:rsidRDefault="00966BB4" w:rsidP="009125B4">
      <w:pPr>
        <w:pStyle w:val="BodyText"/>
        <w:tabs>
          <w:tab w:val="left" w:pos="7202"/>
        </w:tabs>
        <w:ind w:left="102" w:right="1154"/>
        <w:rPr>
          <w:sz w:val="24"/>
          <w:szCs w:val="24"/>
          <w:lang w:val="es-ES_tradnl"/>
        </w:rPr>
      </w:pPr>
    </w:p>
    <w:p w14:paraId="485F4392" w14:textId="03DD4022"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Sixth CIES/CIECC Polycy, Programing and</w:t>
      </w:r>
      <w:r w:rsidRPr="009125B4">
        <w:rPr>
          <w:sz w:val="24"/>
          <w:szCs w:val="24"/>
          <w:lang w:val="es-ES_tradnl"/>
        </w:rPr>
        <w:tab/>
        <w:t>Febrero, 1991</w:t>
      </w:r>
      <w:r w:rsidR="009125B4" w:rsidRPr="009125B4">
        <w:rPr>
          <w:sz w:val="24"/>
          <w:szCs w:val="24"/>
          <w:lang w:val="es-ES_tradnl"/>
        </w:rPr>
        <w:t xml:space="preserve"> </w:t>
      </w:r>
      <w:r w:rsidRPr="009125B4">
        <w:rPr>
          <w:sz w:val="24"/>
          <w:szCs w:val="24"/>
          <w:lang w:val="es-ES_tradnl"/>
        </w:rPr>
        <w:t>Participante Coordination Meeting for the Caribbean Sub-</w:t>
      </w:r>
    </w:p>
    <w:p w14:paraId="09B00272" w14:textId="77777777" w:rsidR="00966BB4" w:rsidRPr="009125B4" w:rsidRDefault="00966BB4" w:rsidP="009125B4">
      <w:pPr>
        <w:pStyle w:val="BodyText"/>
        <w:tabs>
          <w:tab w:val="left" w:pos="7202"/>
        </w:tabs>
        <w:ind w:left="102" w:right="1154"/>
        <w:rPr>
          <w:sz w:val="24"/>
          <w:szCs w:val="24"/>
          <w:lang w:val="es-ES_tradnl"/>
        </w:rPr>
      </w:pPr>
      <w:r w:rsidRPr="009125B4">
        <w:rPr>
          <w:sz w:val="24"/>
          <w:szCs w:val="24"/>
          <w:lang w:val="es-ES_tradnl"/>
        </w:rPr>
        <w:t>region and Suriname.  Santa Lucia.</w:t>
      </w:r>
    </w:p>
    <w:p w14:paraId="405A910D" w14:textId="77777777" w:rsidR="00966BB4" w:rsidRPr="009125B4" w:rsidRDefault="00966BB4" w:rsidP="009125B4">
      <w:pPr>
        <w:pStyle w:val="BodyText"/>
        <w:tabs>
          <w:tab w:val="left" w:pos="7202"/>
        </w:tabs>
        <w:ind w:left="102" w:right="1154"/>
        <w:rPr>
          <w:sz w:val="24"/>
          <w:szCs w:val="24"/>
          <w:lang w:val="es-ES_tradnl"/>
        </w:rPr>
      </w:pPr>
    </w:p>
    <w:p w14:paraId="6D7B7E0E"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Primera Feria Exposición de Acuacultura y</w:t>
      </w:r>
      <w:r w:rsidRPr="009125B4">
        <w:rPr>
          <w:sz w:val="24"/>
          <w:szCs w:val="24"/>
          <w:lang w:val="es-ES_tradnl"/>
        </w:rPr>
        <w:tab/>
        <w:t>Marzo, 1991</w:t>
      </w:r>
      <w:r w:rsidRPr="009125B4">
        <w:rPr>
          <w:sz w:val="24"/>
          <w:szCs w:val="24"/>
          <w:lang w:val="es-ES_tradnl"/>
        </w:rPr>
        <w:tab/>
        <w:t>Organizadora Pesca.  CONAPROPE.  Sto. Dgo.,</w:t>
      </w:r>
      <w:r w:rsidRPr="009125B4">
        <w:rPr>
          <w:spacing w:val="-10"/>
          <w:sz w:val="24"/>
          <w:szCs w:val="24"/>
          <w:lang w:val="es-ES_tradnl"/>
        </w:rPr>
        <w:t xml:space="preserve"> </w:t>
      </w:r>
      <w:r w:rsidRPr="009125B4">
        <w:rPr>
          <w:sz w:val="24"/>
          <w:szCs w:val="24"/>
          <w:lang w:val="es-ES_tradnl"/>
        </w:rPr>
        <w:t>R.D.</w:t>
      </w:r>
    </w:p>
    <w:p w14:paraId="359FD33A" w14:textId="77777777" w:rsidR="00966BB4" w:rsidRPr="009125B4" w:rsidRDefault="00966BB4" w:rsidP="00966BB4">
      <w:pPr>
        <w:pStyle w:val="BodyText"/>
        <w:rPr>
          <w:sz w:val="24"/>
          <w:szCs w:val="24"/>
          <w:lang w:val="es-ES_tradnl"/>
        </w:rPr>
      </w:pPr>
    </w:p>
    <w:p w14:paraId="4F772086"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35 Sección de Trabajo sobre</w:t>
      </w:r>
      <w:r w:rsidRPr="009125B4">
        <w:rPr>
          <w:spacing w:val="-9"/>
          <w:sz w:val="24"/>
          <w:szCs w:val="24"/>
          <w:lang w:val="es-ES_tradnl"/>
        </w:rPr>
        <w:t xml:space="preserve"> </w:t>
      </w:r>
      <w:r w:rsidRPr="009125B4">
        <w:rPr>
          <w:sz w:val="24"/>
          <w:szCs w:val="24"/>
          <w:lang w:val="es-ES_tradnl"/>
        </w:rPr>
        <w:t>Parques</w:t>
      </w:r>
      <w:r w:rsidRPr="009125B4">
        <w:rPr>
          <w:spacing w:val="-1"/>
          <w:sz w:val="24"/>
          <w:szCs w:val="24"/>
          <w:lang w:val="es-ES_tradnl"/>
        </w:rPr>
        <w:t xml:space="preserve"> </w:t>
      </w:r>
      <w:r w:rsidRPr="009125B4">
        <w:rPr>
          <w:sz w:val="24"/>
          <w:szCs w:val="24"/>
          <w:lang w:val="es-ES_tradnl"/>
        </w:rPr>
        <w:t>Nacio-</w:t>
      </w:r>
      <w:r w:rsidRPr="009125B4">
        <w:rPr>
          <w:sz w:val="24"/>
          <w:szCs w:val="24"/>
          <w:lang w:val="es-ES_tradnl"/>
        </w:rPr>
        <w:tab/>
        <w:t>Abril,</w:t>
      </w:r>
      <w:r w:rsidRPr="009125B4">
        <w:rPr>
          <w:spacing w:val="64"/>
          <w:sz w:val="24"/>
          <w:szCs w:val="24"/>
          <w:lang w:val="es-ES_tradnl"/>
        </w:rPr>
        <w:t xml:space="preserve"> </w:t>
      </w:r>
      <w:r w:rsidRPr="009125B4">
        <w:rPr>
          <w:sz w:val="24"/>
          <w:szCs w:val="24"/>
          <w:lang w:val="es-ES_tradnl"/>
        </w:rPr>
        <w:t>1991</w:t>
      </w:r>
      <w:r w:rsidRPr="009125B4">
        <w:rPr>
          <w:sz w:val="24"/>
          <w:szCs w:val="24"/>
          <w:lang w:val="es-ES_tradnl"/>
        </w:rPr>
        <w:tab/>
        <w:t>Organizadora nales y Areas Protegidas de la Unión</w:t>
      </w:r>
      <w:r w:rsidRPr="009125B4">
        <w:rPr>
          <w:spacing w:val="-14"/>
          <w:sz w:val="24"/>
          <w:szCs w:val="24"/>
          <w:lang w:val="es-ES_tradnl"/>
        </w:rPr>
        <w:t xml:space="preserve"> </w:t>
      </w:r>
      <w:r w:rsidRPr="009125B4">
        <w:rPr>
          <w:sz w:val="24"/>
          <w:szCs w:val="24"/>
          <w:lang w:val="es-ES_tradnl"/>
        </w:rPr>
        <w:t>Mundial</w:t>
      </w:r>
    </w:p>
    <w:p w14:paraId="2827A752"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para la Conservación. IUCN-Dirección Nacio- nal de Parques.  Sto. Dgo., R.D.</w:t>
      </w:r>
    </w:p>
    <w:p w14:paraId="14618E1D"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XXII Convención UPADI-92.</w:t>
      </w:r>
      <w:r w:rsidRPr="009125B4">
        <w:rPr>
          <w:spacing w:val="58"/>
          <w:sz w:val="24"/>
          <w:szCs w:val="24"/>
          <w:lang w:val="es-ES_tradnl"/>
        </w:rPr>
        <w:t xml:space="preserve"> </w:t>
      </w:r>
      <w:r w:rsidRPr="009125B4">
        <w:rPr>
          <w:sz w:val="24"/>
          <w:szCs w:val="24"/>
          <w:lang w:val="es-ES_tradnl"/>
        </w:rPr>
        <w:t>Santo</w:t>
      </w:r>
      <w:r w:rsidRPr="009125B4">
        <w:rPr>
          <w:spacing w:val="-3"/>
          <w:sz w:val="24"/>
          <w:szCs w:val="24"/>
          <w:lang w:val="es-ES_tradnl"/>
        </w:rPr>
        <w:t xml:space="preserve"> </w:t>
      </w:r>
      <w:r w:rsidRPr="009125B4">
        <w:rPr>
          <w:sz w:val="24"/>
          <w:szCs w:val="24"/>
          <w:lang w:val="es-ES_tradnl"/>
        </w:rPr>
        <w:t>Domingo,</w:t>
      </w:r>
      <w:r w:rsidRPr="009125B4">
        <w:rPr>
          <w:sz w:val="24"/>
          <w:szCs w:val="24"/>
          <w:lang w:val="es-ES_tradnl"/>
        </w:rPr>
        <w:tab/>
        <w:t>Agosto,</w:t>
      </w:r>
      <w:r w:rsidRPr="009125B4">
        <w:rPr>
          <w:spacing w:val="-2"/>
          <w:sz w:val="24"/>
          <w:szCs w:val="24"/>
          <w:lang w:val="es-ES_tradnl"/>
        </w:rPr>
        <w:t xml:space="preserve"> </w:t>
      </w:r>
      <w:r w:rsidRPr="009125B4">
        <w:rPr>
          <w:sz w:val="24"/>
          <w:szCs w:val="24"/>
          <w:lang w:val="es-ES_tradnl"/>
        </w:rPr>
        <w:t>1992</w:t>
      </w:r>
      <w:r w:rsidRPr="009125B4">
        <w:rPr>
          <w:sz w:val="24"/>
          <w:szCs w:val="24"/>
          <w:lang w:val="es-ES_tradnl"/>
        </w:rPr>
        <w:tab/>
        <w:t>Expositora República Dominicana.  VII Congreso</w:t>
      </w:r>
      <w:r w:rsidRPr="009125B4">
        <w:rPr>
          <w:spacing w:val="-11"/>
          <w:sz w:val="24"/>
          <w:szCs w:val="24"/>
          <w:lang w:val="es-ES_tradnl"/>
        </w:rPr>
        <w:t xml:space="preserve"> </w:t>
      </w:r>
      <w:r w:rsidRPr="009125B4">
        <w:rPr>
          <w:sz w:val="24"/>
          <w:szCs w:val="24"/>
          <w:lang w:val="es-ES_tradnl"/>
        </w:rPr>
        <w:t>Paname-</w:t>
      </w:r>
    </w:p>
    <w:p w14:paraId="7D959F4F" w14:textId="77777777" w:rsidR="00966BB4" w:rsidRPr="009125B4" w:rsidRDefault="00966BB4" w:rsidP="00966BB4">
      <w:pPr>
        <w:pStyle w:val="BodyText"/>
        <w:ind w:left="102" w:right="1394"/>
        <w:rPr>
          <w:sz w:val="24"/>
          <w:szCs w:val="24"/>
          <w:lang w:val="es-ES_tradnl"/>
        </w:rPr>
      </w:pPr>
      <w:r w:rsidRPr="009125B4">
        <w:rPr>
          <w:sz w:val="24"/>
          <w:szCs w:val="24"/>
          <w:lang w:val="es-ES_tradnl"/>
        </w:rPr>
        <w:t>ricano de Ingeniería Oceánica y de Costa.</w:t>
      </w:r>
    </w:p>
    <w:p w14:paraId="700DA36A" w14:textId="77777777" w:rsidR="00966BB4" w:rsidRPr="009125B4" w:rsidRDefault="00966BB4" w:rsidP="00966BB4">
      <w:pPr>
        <w:pStyle w:val="BodyText"/>
        <w:rPr>
          <w:sz w:val="24"/>
          <w:szCs w:val="24"/>
          <w:lang w:val="es-ES_tradnl"/>
        </w:rPr>
      </w:pPr>
    </w:p>
    <w:p w14:paraId="56431450"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MARPOL 73-78, Primer</w:t>
      </w:r>
      <w:r w:rsidRPr="009125B4">
        <w:rPr>
          <w:spacing w:val="-7"/>
          <w:sz w:val="24"/>
          <w:szCs w:val="24"/>
          <w:lang w:val="es-ES_tradnl"/>
        </w:rPr>
        <w:t xml:space="preserve"> </w:t>
      </w:r>
      <w:r w:rsidRPr="009125B4">
        <w:rPr>
          <w:sz w:val="24"/>
          <w:szCs w:val="24"/>
          <w:lang w:val="es-ES_tradnl"/>
        </w:rPr>
        <w:t>Seminario</w:t>
      </w:r>
      <w:r w:rsidRPr="009125B4">
        <w:rPr>
          <w:spacing w:val="-2"/>
          <w:sz w:val="24"/>
          <w:szCs w:val="24"/>
          <w:lang w:val="es-ES_tradnl"/>
        </w:rPr>
        <w:t xml:space="preserve"> </w:t>
      </w:r>
      <w:r w:rsidRPr="009125B4">
        <w:rPr>
          <w:sz w:val="24"/>
          <w:szCs w:val="24"/>
          <w:lang w:val="es-ES_tradnl"/>
        </w:rPr>
        <w:t>Nacional</w:t>
      </w:r>
      <w:r w:rsidRPr="009125B4">
        <w:rPr>
          <w:sz w:val="24"/>
          <w:szCs w:val="24"/>
          <w:lang w:val="es-ES_tradnl"/>
        </w:rPr>
        <w:tab/>
        <w:t>Agosto,</w:t>
      </w:r>
      <w:r w:rsidRPr="009125B4">
        <w:rPr>
          <w:spacing w:val="-2"/>
          <w:sz w:val="24"/>
          <w:szCs w:val="24"/>
          <w:lang w:val="es-ES_tradnl"/>
        </w:rPr>
        <w:t xml:space="preserve"> </w:t>
      </w:r>
      <w:r w:rsidRPr="009125B4">
        <w:rPr>
          <w:sz w:val="24"/>
          <w:szCs w:val="24"/>
          <w:lang w:val="es-ES_tradnl"/>
        </w:rPr>
        <w:t>1992</w:t>
      </w:r>
      <w:r w:rsidRPr="009125B4">
        <w:rPr>
          <w:sz w:val="24"/>
          <w:szCs w:val="24"/>
          <w:lang w:val="es-ES_tradnl"/>
        </w:rPr>
        <w:tab/>
        <w:t>Participante organizado por la Organización</w:t>
      </w:r>
      <w:r w:rsidRPr="009125B4">
        <w:rPr>
          <w:spacing w:val="-15"/>
          <w:sz w:val="24"/>
          <w:szCs w:val="24"/>
          <w:lang w:val="es-ES_tradnl"/>
        </w:rPr>
        <w:t xml:space="preserve"> </w:t>
      </w:r>
      <w:r w:rsidRPr="009125B4">
        <w:rPr>
          <w:sz w:val="24"/>
          <w:szCs w:val="24"/>
          <w:lang w:val="es-ES_tradnl"/>
        </w:rPr>
        <w:t>Marítima</w:t>
      </w:r>
    </w:p>
    <w:p w14:paraId="666F362C" w14:textId="77777777" w:rsidR="00966BB4" w:rsidRPr="009125B4" w:rsidRDefault="00966BB4" w:rsidP="00966BB4">
      <w:pPr>
        <w:pStyle w:val="BodyText"/>
        <w:ind w:left="102" w:right="5332"/>
        <w:rPr>
          <w:sz w:val="24"/>
          <w:szCs w:val="24"/>
          <w:lang w:val="es-ES_tradnl"/>
        </w:rPr>
      </w:pPr>
      <w:r w:rsidRPr="009125B4">
        <w:rPr>
          <w:sz w:val="24"/>
          <w:szCs w:val="24"/>
          <w:lang w:val="es-ES_tradnl"/>
        </w:rPr>
        <w:t>Internacional (OMI) y el Departamento de Recursos Pesqueros, SURENA-SEA. República Dominicana.</w:t>
      </w:r>
    </w:p>
    <w:p w14:paraId="537E3284" w14:textId="77777777" w:rsidR="00966BB4" w:rsidRPr="009125B4" w:rsidRDefault="00966BB4" w:rsidP="00966BB4">
      <w:pPr>
        <w:pStyle w:val="BodyText"/>
        <w:rPr>
          <w:sz w:val="24"/>
          <w:szCs w:val="24"/>
          <w:lang w:val="es-ES_tradnl"/>
        </w:rPr>
      </w:pPr>
    </w:p>
    <w:p w14:paraId="2B64C773"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Asia-Pacific Symposium</w:t>
      </w:r>
      <w:r w:rsidRPr="009125B4">
        <w:rPr>
          <w:spacing w:val="-4"/>
          <w:sz w:val="24"/>
          <w:szCs w:val="24"/>
          <w:lang w:val="es-ES_tradnl"/>
        </w:rPr>
        <w:t xml:space="preserve"> </w:t>
      </w:r>
      <w:r w:rsidRPr="009125B4">
        <w:rPr>
          <w:sz w:val="24"/>
          <w:szCs w:val="24"/>
          <w:lang w:val="es-ES_tradnl"/>
        </w:rPr>
        <w:t>on</w:t>
      </w:r>
      <w:r w:rsidRPr="009125B4">
        <w:rPr>
          <w:spacing w:val="-3"/>
          <w:sz w:val="24"/>
          <w:szCs w:val="24"/>
          <w:lang w:val="es-ES_tradnl"/>
        </w:rPr>
        <w:t xml:space="preserve"> </w:t>
      </w:r>
      <w:r w:rsidRPr="009125B4">
        <w:rPr>
          <w:sz w:val="24"/>
          <w:szCs w:val="24"/>
          <w:lang w:val="es-ES_tradnl"/>
        </w:rPr>
        <w:t>Mangrove</w:t>
      </w:r>
      <w:r w:rsidRPr="009125B4">
        <w:rPr>
          <w:sz w:val="24"/>
          <w:szCs w:val="24"/>
          <w:lang w:val="es-ES_tradnl"/>
        </w:rPr>
        <w:tab/>
        <w:t>Agosto,</w:t>
      </w:r>
      <w:r w:rsidRPr="009125B4">
        <w:rPr>
          <w:spacing w:val="-2"/>
          <w:sz w:val="24"/>
          <w:szCs w:val="24"/>
          <w:lang w:val="es-ES_tradnl"/>
        </w:rPr>
        <w:t xml:space="preserve"> </w:t>
      </w:r>
      <w:r w:rsidRPr="009125B4">
        <w:rPr>
          <w:sz w:val="24"/>
          <w:szCs w:val="24"/>
          <w:lang w:val="es-ES_tradnl"/>
        </w:rPr>
        <w:t>1993</w:t>
      </w:r>
      <w:r w:rsidRPr="009125B4">
        <w:rPr>
          <w:sz w:val="24"/>
          <w:szCs w:val="24"/>
          <w:lang w:val="es-ES_tradnl"/>
        </w:rPr>
        <w:tab/>
        <w:t>Expositora Ecosystems.  Hong</w:t>
      </w:r>
      <w:r w:rsidRPr="009125B4">
        <w:rPr>
          <w:spacing w:val="-10"/>
          <w:sz w:val="24"/>
          <w:szCs w:val="24"/>
          <w:lang w:val="es-ES_tradnl"/>
        </w:rPr>
        <w:t xml:space="preserve"> </w:t>
      </w:r>
      <w:r w:rsidRPr="009125B4">
        <w:rPr>
          <w:sz w:val="24"/>
          <w:szCs w:val="24"/>
          <w:lang w:val="es-ES_tradnl"/>
        </w:rPr>
        <w:t>Kong.</w:t>
      </w:r>
    </w:p>
    <w:p w14:paraId="544443EB" w14:textId="77777777" w:rsidR="00966BB4" w:rsidRPr="009125B4" w:rsidRDefault="00966BB4" w:rsidP="00966BB4">
      <w:pPr>
        <w:pStyle w:val="BodyText"/>
        <w:rPr>
          <w:sz w:val="24"/>
          <w:szCs w:val="24"/>
          <w:lang w:val="es-ES_tradnl"/>
        </w:rPr>
      </w:pPr>
    </w:p>
    <w:p w14:paraId="59EE709A"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Curso de Excelencia sobre</w:t>
      </w:r>
      <w:r w:rsidRPr="009125B4">
        <w:rPr>
          <w:spacing w:val="-8"/>
          <w:sz w:val="24"/>
          <w:szCs w:val="24"/>
          <w:lang w:val="es-ES_tradnl"/>
        </w:rPr>
        <w:t xml:space="preserve"> </w:t>
      </w:r>
      <w:r w:rsidRPr="009125B4">
        <w:rPr>
          <w:sz w:val="24"/>
          <w:szCs w:val="24"/>
          <w:lang w:val="es-ES_tradnl"/>
        </w:rPr>
        <w:t>Planificación</w:t>
      </w:r>
      <w:r w:rsidRPr="009125B4">
        <w:rPr>
          <w:spacing w:val="-2"/>
          <w:sz w:val="24"/>
          <w:szCs w:val="24"/>
          <w:lang w:val="es-ES_tradnl"/>
        </w:rPr>
        <w:t xml:space="preserve"> </w:t>
      </w:r>
      <w:r w:rsidRPr="009125B4">
        <w:rPr>
          <w:sz w:val="24"/>
          <w:szCs w:val="24"/>
          <w:lang w:val="es-ES_tradnl"/>
        </w:rPr>
        <w:t>y</w:t>
      </w:r>
      <w:r w:rsidRPr="009125B4">
        <w:rPr>
          <w:sz w:val="24"/>
          <w:szCs w:val="24"/>
          <w:lang w:val="es-ES_tradnl"/>
        </w:rPr>
        <w:tab/>
        <w:t>Mayo,</w:t>
      </w:r>
      <w:r w:rsidRPr="009125B4">
        <w:rPr>
          <w:spacing w:val="-2"/>
          <w:sz w:val="24"/>
          <w:szCs w:val="24"/>
          <w:lang w:val="es-ES_tradnl"/>
        </w:rPr>
        <w:t xml:space="preserve"> </w:t>
      </w:r>
      <w:r w:rsidRPr="009125B4">
        <w:rPr>
          <w:sz w:val="24"/>
          <w:szCs w:val="24"/>
          <w:lang w:val="es-ES_tradnl"/>
        </w:rPr>
        <w:t>1995</w:t>
      </w:r>
      <w:r w:rsidRPr="009125B4">
        <w:rPr>
          <w:sz w:val="24"/>
          <w:szCs w:val="24"/>
          <w:lang w:val="es-ES_tradnl"/>
        </w:rPr>
        <w:tab/>
        <w:t>Participante Gestión del Espacio Litoral en España</w:t>
      </w:r>
      <w:r w:rsidRPr="009125B4">
        <w:rPr>
          <w:spacing w:val="-13"/>
          <w:sz w:val="24"/>
          <w:szCs w:val="24"/>
          <w:lang w:val="es-ES_tradnl"/>
        </w:rPr>
        <w:t xml:space="preserve"> </w:t>
      </w:r>
      <w:r w:rsidRPr="009125B4">
        <w:rPr>
          <w:sz w:val="24"/>
          <w:szCs w:val="24"/>
          <w:lang w:val="es-ES_tradnl"/>
        </w:rPr>
        <w:t>y</w:t>
      </w:r>
    </w:p>
    <w:p w14:paraId="2B62A2CE" w14:textId="77777777" w:rsidR="00966BB4" w:rsidRPr="009125B4" w:rsidRDefault="00966BB4" w:rsidP="00966BB4">
      <w:pPr>
        <w:pStyle w:val="BodyText"/>
        <w:ind w:left="102" w:right="1394"/>
        <w:rPr>
          <w:sz w:val="24"/>
          <w:szCs w:val="24"/>
          <w:lang w:val="es-ES_tradnl"/>
        </w:rPr>
      </w:pPr>
      <w:r w:rsidRPr="009125B4">
        <w:rPr>
          <w:sz w:val="24"/>
          <w:szCs w:val="24"/>
          <w:lang w:val="es-ES_tradnl"/>
        </w:rPr>
        <w:t>Latinoamérica.</w:t>
      </w:r>
    </w:p>
    <w:p w14:paraId="020C9108" w14:textId="77777777" w:rsidR="00966BB4" w:rsidRPr="009125B4" w:rsidRDefault="00966BB4" w:rsidP="00966BB4">
      <w:pPr>
        <w:pStyle w:val="BodyText"/>
        <w:rPr>
          <w:sz w:val="24"/>
          <w:szCs w:val="24"/>
          <w:lang w:val="es-ES_tradnl"/>
        </w:rPr>
      </w:pPr>
    </w:p>
    <w:p w14:paraId="37248B5E"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 xml:space="preserve">Posibilidades y Limitaciones para el Desarrollo </w:t>
      </w:r>
      <w:r w:rsidRPr="009125B4">
        <w:rPr>
          <w:spacing w:val="11"/>
          <w:sz w:val="24"/>
          <w:szCs w:val="24"/>
          <w:lang w:val="es-ES_tradnl"/>
        </w:rPr>
        <w:t xml:space="preserve"> </w:t>
      </w:r>
      <w:r w:rsidRPr="009125B4">
        <w:rPr>
          <w:sz w:val="24"/>
          <w:szCs w:val="24"/>
          <w:lang w:val="es-ES_tradnl"/>
        </w:rPr>
        <w:t>Sept.,</w:t>
      </w:r>
      <w:r w:rsidRPr="009125B4">
        <w:rPr>
          <w:spacing w:val="-2"/>
          <w:sz w:val="24"/>
          <w:szCs w:val="24"/>
          <w:lang w:val="es-ES_tradnl"/>
        </w:rPr>
        <w:t xml:space="preserve"> </w:t>
      </w:r>
      <w:r w:rsidRPr="009125B4">
        <w:rPr>
          <w:sz w:val="24"/>
          <w:szCs w:val="24"/>
          <w:lang w:val="es-ES_tradnl"/>
        </w:rPr>
        <w:t>1994</w:t>
      </w:r>
      <w:r w:rsidRPr="009125B4">
        <w:rPr>
          <w:sz w:val="24"/>
          <w:szCs w:val="24"/>
          <w:lang w:val="es-ES_tradnl"/>
        </w:rPr>
        <w:tab/>
        <w:t>Expositora del Ecoturismo en la República</w:t>
      </w:r>
      <w:r w:rsidRPr="009125B4">
        <w:rPr>
          <w:spacing w:val="-14"/>
          <w:sz w:val="24"/>
          <w:szCs w:val="24"/>
          <w:lang w:val="es-ES_tradnl"/>
        </w:rPr>
        <w:t xml:space="preserve"> </w:t>
      </w:r>
      <w:r w:rsidRPr="009125B4">
        <w:rPr>
          <w:sz w:val="24"/>
          <w:szCs w:val="24"/>
          <w:lang w:val="es-ES_tradnl"/>
        </w:rPr>
        <w:t>Dominicana.</w:t>
      </w:r>
    </w:p>
    <w:p w14:paraId="1003561E" w14:textId="77777777" w:rsidR="00966BB4" w:rsidRPr="009125B4" w:rsidRDefault="00966BB4" w:rsidP="009125B4">
      <w:pPr>
        <w:pStyle w:val="BodyText"/>
        <w:tabs>
          <w:tab w:val="left" w:pos="7202"/>
        </w:tabs>
        <w:ind w:left="102" w:right="200"/>
        <w:rPr>
          <w:sz w:val="24"/>
          <w:szCs w:val="24"/>
          <w:lang w:val="es-ES_tradnl"/>
        </w:rPr>
      </w:pPr>
    </w:p>
    <w:p w14:paraId="6B0B7385"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Reunión comité ejecutivo IOCARIBE,</w:t>
      </w:r>
    </w:p>
    <w:p w14:paraId="315B9F1E"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en San José Costa Rica</w:t>
      </w:r>
      <w:r w:rsidRPr="009125B4">
        <w:rPr>
          <w:sz w:val="24"/>
          <w:szCs w:val="24"/>
          <w:lang w:val="es-ES_tradnl"/>
        </w:rPr>
        <w:tab/>
        <w:t>Marzo</w:t>
      </w:r>
      <w:r w:rsidRPr="009125B4">
        <w:rPr>
          <w:sz w:val="24"/>
          <w:szCs w:val="24"/>
          <w:lang w:val="es-ES_tradnl"/>
        </w:rPr>
        <w:tab/>
        <w:t>1999</w:t>
      </w:r>
    </w:p>
    <w:p w14:paraId="22F407A9"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Participante</w:t>
      </w:r>
    </w:p>
    <w:p w14:paraId="06D695FF" w14:textId="77777777" w:rsidR="00966BB4" w:rsidRPr="009125B4" w:rsidRDefault="00966BB4" w:rsidP="009125B4">
      <w:pPr>
        <w:pStyle w:val="BodyText"/>
        <w:tabs>
          <w:tab w:val="left" w:pos="7202"/>
        </w:tabs>
        <w:ind w:left="102" w:right="200"/>
        <w:rPr>
          <w:sz w:val="24"/>
          <w:szCs w:val="24"/>
          <w:lang w:val="es-ES_tradnl"/>
        </w:rPr>
      </w:pPr>
    </w:p>
    <w:p w14:paraId="71450291"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Representante  de la República Dominicana</w:t>
      </w:r>
      <w:r w:rsidRPr="009125B4">
        <w:rPr>
          <w:sz w:val="24"/>
          <w:szCs w:val="24"/>
          <w:lang w:val="es-ES_tradnl"/>
        </w:rPr>
        <w:tab/>
        <w:t>Marzo</w:t>
      </w:r>
      <w:r w:rsidRPr="009125B4">
        <w:rPr>
          <w:sz w:val="24"/>
          <w:szCs w:val="24"/>
          <w:lang w:val="es-ES_tradnl"/>
        </w:rPr>
        <w:tab/>
        <w:t>2000 Expositora</w:t>
      </w:r>
    </w:p>
    <w:p w14:paraId="7F8077F2"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en reunión del comité ejecutivo del CYTED.</w:t>
      </w:r>
    </w:p>
    <w:p w14:paraId="7E86881B" w14:textId="77777777" w:rsidR="00966BB4" w:rsidRPr="009125B4" w:rsidRDefault="00966BB4" w:rsidP="009125B4">
      <w:pPr>
        <w:pStyle w:val="BodyText"/>
        <w:tabs>
          <w:tab w:val="left" w:pos="7202"/>
        </w:tabs>
        <w:ind w:left="102" w:right="200"/>
        <w:rPr>
          <w:sz w:val="24"/>
          <w:szCs w:val="24"/>
          <w:lang w:val="es-ES_tradnl"/>
        </w:rPr>
      </w:pPr>
    </w:p>
    <w:p w14:paraId="0A206421"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Coastal and Marine Environment Pollution Prevention, regional Follow- up Workshop,</w:t>
      </w:r>
    </w:p>
    <w:p w14:paraId="17AE0442"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Lima, Peru.</w:t>
      </w:r>
      <w:r w:rsidRPr="009125B4">
        <w:rPr>
          <w:sz w:val="24"/>
          <w:szCs w:val="24"/>
          <w:lang w:val="es-ES_tradnl"/>
        </w:rPr>
        <w:tab/>
        <w:t>Junio</w:t>
      </w:r>
      <w:r w:rsidRPr="009125B4">
        <w:rPr>
          <w:sz w:val="24"/>
          <w:szCs w:val="24"/>
          <w:lang w:val="es-ES_tradnl"/>
        </w:rPr>
        <w:tab/>
        <w:t>2002</w:t>
      </w:r>
    </w:p>
    <w:p w14:paraId="09E60948"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Expositora</w:t>
      </w:r>
    </w:p>
    <w:p w14:paraId="58FED690" w14:textId="77777777" w:rsidR="00966BB4" w:rsidRPr="009125B4" w:rsidRDefault="00966BB4" w:rsidP="009125B4">
      <w:pPr>
        <w:pStyle w:val="BodyText"/>
        <w:tabs>
          <w:tab w:val="left" w:pos="7202"/>
        </w:tabs>
        <w:ind w:left="102" w:right="200"/>
        <w:rPr>
          <w:sz w:val="24"/>
          <w:szCs w:val="24"/>
          <w:lang w:val="es-ES_tradnl"/>
        </w:rPr>
      </w:pPr>
    </w:p>
    <w:p w14:paraId="437A301F"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Practicas de Biomanufactura en Biotecnología</w:t>
      </w:r>
      <w:r w:rsidRPr="009125B4">
        <w:rPr>
          <w:sz w:val="24"/>
          <w:szCs w:val="24"/>
          <w:lang w:val="es-ES_tradnl"/>
        </w:rPr>
        <w:tab/>
        <w:t>Sept.2003 Coordinadora-participante.</w:t>
      </w:r>
    </w:p>
    <w:p w14:paraId="4194FEFC" w14:textId="77777777" w:rsidR="00966BB4" w:rsidRPr="009125B4" w:rsidRDefault="00966BB4" w:rsidP="009125B4">
      <w:pPr>
        <w:pStyle w:val="BodyText"/>
        <w:tabs>
          <w:tab w:val="left" w:pos="7202"/>
        </w:tabs>
        <w:ind w:left="102" w:right="200"/>
        <w:rPr>
          <w:sz w:val="24"/>
          <w:szCs w:val="24"/>
          <w:lang w:val="es-ES_tradnl"/>
        </w:rPr>
      </w:pPr>
    </w:p>
    <w:p w14:paraId="0C06EEB4"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Taller sobre Pronósticos y Posibles Líneas de Acción en Centro America para la Temporada Ciclónica 2006.. Guatemala, febrero marzo. Participante</w:t>
      </w:r>
      <w:r w:rsidRPr="009125B4">
        <w:rPr>
          <w:sz w:val="24"/>
          <w:szCs w:val="24"/>
          <w:lang w:val="es-ES_tradnl"/>
        </w:rPr>
        <w:tab/>
        <w:t>2006</w:t>
      </w:r>
    </w:p>
    <w:p w14:paraId="01002B1D" w14:textId="77777777" w:rsidR="00966BB4" w:rsidRPr="009125B4" w:rsidRDefault="00966BB4" w:rsidP="009125B4">
      <w:pPr>
        <w:pStyle w:val="BodyText"/>
        <w:tabs>
          <w:tab w:val="left" w:pos="7202"/>
        </w:tabs>
        <w:ind w:left="102" w:right="200"/>
        <w:rPr>
          <w:sz w:val="24"/>
          <w:szCs w:val="24"/>
          <w:lang w:val="es-ES_tradnl"/>
        </w:rPr>
      </w:pPr>
    </w:p>
    <w:p w14:paraId="7E82A217"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Taller Nacional sobre Fuentes y Actividades Terrestres de Contaminación Marina t Estimación de Cargas Contaminantes. Participante</w:t>
      </w:r>
      <w:r w:rsidRPr="009125B4">
        <w:rPr>
          <w:sz w:val="24"/>
          <w:szCs w:val="24"/>
          <w:lang w:val="es-ES_tradnl"/>
        </w:rPr>
        <w:tab/>
        <w:t>Agosto 2007</w:t>
      </w:r>
    </w:p>
    <w:p w14:paraId="74915326" w14:textId="77777777" w:rsidR="00966BB4" w:rsidRPr="009125B4" w:rsidRDefault="00966BB4" w:rsidP="009125B4">
      <w:pPr>
        <w:pStyle w:val="BodyText"/>
        <w:tabs>
          <w:tab w:val="left" w:pos="7202"/>
        </w:tabs>
        <w:ind w:left="102" w:right="200"/>
        <w:rPr>
          <w:sz w:val="24"/>
          <w:szCs w:val="24"/>
          <w:lang w:val="es-ES_tradnl"/>
        </w:rPr>
      </w:pPr>
    </w:p>
    <w:p w14:paraId="062FDBDC"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Metodología de Evaluación con Perspectiva de Genero para Proyectos de Tecnologías de la Información y la Comunicación. Participante.</w:t>
      </w:r>
      <w:r w:rsidRPr="009125B4">
        <w:rPr>
          <w:sz w:val="24"/>
          <w:szCs w:val="24"/>
          <w:lang w:val="es-ES_tradnl"/>
        </w:rPr>
        <w:tab/>
        <w:t>Septiembre 2007</w:t>
      </w:r>
    </w:p>
    <w:p w14:paraId="75122E8E" w14:textId="77777777" w:rsidR="00966BB4" w:rsidRPr="009125B4" w:rsidRDefault="00966BB4" w:rsidP="009125B4">
      <w:pPr>
        <w:pStyle w:val="BodyText"/>
        <w:tabs>
          <w:tab w:val="left" w:pos="7202"/>
        </w:tabs>
        <w:ind w:left="102" w:right="200"/>
        <w:rPr>
          <w:sz w:val="24"/>
          <w:szCs w:val="24"/>
          <w:lang w:val="es-ES_tradnl"/>
        </w:rPr>
      </w:pPr>
    </w:p>
    <w:p w14:paraId="55910129"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Taller Regional sobre Comercio y Medio Ambiente para Países de América Latina.</w:t>
      </w:r>
    </w:p>
    <w:p w14:paraId="36E65A3C" w14:textId="77777777" w:rsidR="00966BB4" w:rsidRPr="009125B4" w:rsidRDefault="00966BB4" w:rsidP="009125B4">
      <w:pPr>
        <w:pStyle w:val="BodyText"/>
        <w:tabs>
          <w:tab w:val="left" w:pos="7202"/>
        </w:tabs>
        <w:ind w:left="102" w:right="200"/>
        <w:rPr>
          <w:sz w:val="24"/>
          <w:szCs w:val="24"/>
          <w:lang w:val="es-ES_tradnl"/>
        </w:rPr>
      </w:pPr>
      <w:r w:rsidRPr="009125B4">
        <w:rPr>
          <w:sz w:val="24"/>
          <w:szCs w:val="24"/>
          <w:lang w:val="es-ES_tradnl"/>
        </w:rPr>
        <w:t>Septiembre 2011</w:t>
      </w:r>
    </w:p>
    <w:p w14:paraId="023019AD" w14:textId="77777777" w:rsidR="00966BB4" w:rsidRPr="009125B4" w:rsidRDefault="00966BB4" w:rsidP="009125B4">
      <w:pPr>
        <w:pStyle w:val="BodyText"/>
        <w:tabs>
          <w:tab w:val="left" w:pos="7202"/>
        </w:tabs>
        <w:ind w:left="102" w:right="200"/>
        <w:rPr>
          <w:sz w:val="24"/>
          <w:szCs w:val="24"/>
          <w:lang w:val="es-ES_tradnl"/>
        </w:rPr>
      </w:pPr>
    </w:p>
    <w:p w14:paraId="0A55A238" w14:textId="63AA37D8" w:rsidR="00966BB4" w:rsidRPr="000A71F4"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 xml:space="preserve">12.- </w:t>
      </w:r>
      <w:r w:rsidR="00A941E6">
        <w:rPr>
          <w:lang w:val="es-ES_tradnl"/>
        </w:rPr>
        <w:tab/>
      </w:r>
      <w:r w:rsidRPr="000A71F4">
        <w:rPr>
          <w:lang w:val="es-ES_tradnl"/>
        </w:rPr>
        <w:t>ORGANISMOS A  QUE HE  PERTENECIDO O PERTENEZCO ACTUALMENTE</w:t>
      </w:r>
    </w:p>
    <w:p w14:paraId="49C7CEEB" w14:textId="7777777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1976-1998 Centro de Investigaciones de Biología Marina (CIBIMA), Universidad Autónoma de Santo Domingo (UASD)</w:t>
      </w:r>
    </w:p>
    <w:p w14:paraId="1159D6D7" w14:textId="6E444856"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1990</w:t>
      </w:r>
      <w:r w:rsidR="00A82042">
        <w:rPr>
          <w:sz w:val="24"/>
          <w:szCs w:val="24"/>
          <w:lang w:val="es-ES_tradnl"/>
        </w:rPr>
        <w:t xml:space="preserve"> </w:t>
      </w:r>
      <w:r w:rsidRPr="00A82042">
        <w:rPr>
          <w:sz w:val="24"/>
          <w:szCs w:val="24"/>
          <w:lang w:val="es-ES_tradnl"/>
        </w:rPr>
        <w:t>Asesora de la Dirección General de Foresta.</w:t>
      </w:r>
    </w:p>
    <w:p w14:paraId="3E4B4BB5" w14:textId="6A3AD683" w:rsid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1991</w:t>
      </w:r>
      <w:r w:rsidR="00A82042">
        <w:rPr>
          <w:sz w:val="24"/>
          <w:szCs w:val="24"/>
          <w:lang w:val="es-ES_tradnl"/>
        </w:rPr>
        <w:t xml:space="preserve"> </w:t>
      </w:r>
      <w:r w:rsidRPr="00A82042">
        <w:rPr>
          <w:sz w:val="24"/>
          <w:szCs w:val="24"/>
          <w:lang w:val="es-ES_tradnl"/>
        </w:rPr>
        <w:t xml:space="preserve">Miembro del Patronato del Acuario Nacional de la República Dominicana. </w:t>
      </w:r>
    </w:p>
    <w:p w14:paraId="3E93C096" w14:textId="1FC52C22"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1991</w:t>
      </w:r>
      <w:r w:rsidR="00A82042">
        <w:rPr>
          <w:sz w:val="24"/>
          <w:szCs w:val="24"/>
          <w:lang w:val="es-ES_tradnl"/>
        </w:rPr>
        <w:t xml:space="preserve"> </w:t>
      </w:r>
      <w:r w:rsidRPr="00A82042">
        <w:rPr>
          <w:sz w:val="24"/>
          <w:szCs w:val="24"/>
          <w:lang w:val="es-ES_tradnl"/>
        </w:rPr>
        <w:t>Asesora de la Secretaría de Turismo para las Áreas de Monte Cristy y Playa Dorada,Puerto Plata.</w:t>
      </w:r>
    </w:p>
    <w:p w14:paraId="45500319" w14:textId="7F9A2A8E"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1993</w:t>
      </w:r>
      <w:r w:rsidR="00A82042">
        <w:rPr>
          <w:sz w:val="24"/>
          <w:szCs w:val="24"/>
          <w:lang w:val="es-ES_tradnl"/>
        </w:rPr>
        <w:t xml:space="preserve"> </w:t>
      </w:r>
      <w:r w:rsidRPr="00A82042">
        <w:rPr>
          <w:sz w:val="24"/>
          <w:szCs w:val="24"/>
          <w:lang w:val="es-ES_tradnl"/>
        </w:rPr>
        <w:t>Asesora del Secretariado Técnico de la Presidencia en asuntos de Recursos Naturales y el Medio Ambiente.</w:t>
      </w:r>
    </w:p>
    <w:p w14:paraId="585F82F8" w14:textId="77777777" w:rsid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 xml:space="preserve">1994 IOC ad hoc group of Experts on Coastal Zone Activities. UNESCO, París. </w:t>
      </w:r>
    </w:p>
    <w:p w14:paraId="4E403A6D" w14:textId="77777777" w:rsid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 xml:space="preserve">19952006 Secretaría de Estado de Relaciones Exteriores de la República Dominicana </w:t>
      </w:r>
    </w:p>
    <w:p w14:paraId="2993B04C" w14:textId="110E3A19"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1996 Comisión Oceanográfica Intergubernamental (COI) de la UNESCO.</w:t>
      </w:r>
    </w:p>
    <w:p w14:paraId="21DF21C3" w14:textId="7777777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1997 Miembro de la Sub Comisión de Ciencia y Tecnología de la UNESCO</w:t>
      </w:r>
    </w:p>
    <w:p w14:paraId="3AAD4EEB" w14:textId="77777777" w:rsid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1999</w:t>
      </w:r>
      <w:r w:rsidR="00A82042">
        <w:rPr>
          <w:sz w:val="24"/>
          <w:szCs w:val="24"/>
          <w:lang w:val="es-ES_tradnl"/>
        </w:rPr>
        <w:t xml:space="preserve"> </w:t>
      </w:r>
      <w:r w:rsidRPr="00A82042">
        <w:rPr>
          <w:sz w:val="24"/>
          <w:szCs w:val="24"/>
          <w:lang w:val="es-ES_tradnl"/>
        </w:rPr>
        <w:t xml:space="preserve">Representante de la Red Ciencia y Tecnología para el Desarrollo (CYTED) </w:t>
      </w:r>
    </w:p>
    <w:p w14:paraId="081EFAA1" w14:textId="124CE922"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2006</w:t>
      </w:r>
      <w:r w:rsidR="00A82042">
        <w:rPr>
          <w:sz w:val="24"/>
          <w:szCs w:val="24"/>
          <w:lang w:val="es-ES_tradnl"/>
        </w:rPr>
        <w:t xml:space="preserve"> </w:t>
      </w:r>
      <w:r w:rsidRPr="00A82042">
        <w:rPr>
          <w:sz w:val="24"/>
          <w:szCs w:val="24"/>
          <w:lang w:val="es-ES_tradnl"/>
        </w:rPr>
        <w:t>Profesora de la cátedra de Convenios internacionales sobre Medio Ambiente. SEREX.</w:t>
      </w:r>
    </w:p>
    <w:p w14:paraId="32531737" w14:textId="7777777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2008 Comisión Técnica del Comité Nacional de Emergencia</w:t>
      </w:r>
    </w:p>
    <w:p w14:paraId="0FA5D062" w14:textId="6BE5A2FA" w:rsidR="00966BB4" w:rsidRPr="00A82042"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A82042">
        <w:rPr>
          <w:lang w:val="es-ES_tradnl"/>
        </w:rPr>
        <w:t xml:space="preserve">13.- </w:t>
      </w:r>
      <w:r w:rsidR="00A941E6">
        <w:rPr>
          <w:lang w:val="es-ES_tradnl"/>
        </w:rPr>
        <w:tab/>
      </w:r>
      <w:r w:rsidRPr="00A82042">
        <w:rPr>
          <w:lang w:val="es-ES_tradnl"/>
        </w:rPr>
        <w:t>ASOCIACIONES CIENTÍFICAS</w:t>
      </w:r>
    </w:p>
    <w:p w14:paraId="673804D5" w14:textId="2D51BB12"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1974</w:t>
      </w:r>
      <w:r w:rsidR="00A82042">
        <w:rPr>
          <w:sz w:val="24"/>
          <w:szCs w:val="24"/>
          <w:lang w:val="es-ES_tradnl"/>
        </w:rPr>
        <w:t xml:space="preserve"> </w:t>
      </w:r>
      <w:r w:rsidRPr="00A82042">
        <w:rPr>
          <w:sz w:val="24"/>
          <w:szCs w:val="24"/>
          <w:lang w:val="es-ES_tradnl"/>
        </w:rPr>
        <w:t>Vocal de la Sociedad Dominicana de Botánica</w:t>
      </w:r>
    </w:p>
    <w:p w14:paraId="6B1E5949" w14:textId="2D17E8B1"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1978</w:t>
      </w:r>
      <w:r w:rsidR="00A82042">
        <w:rPr>
          <w:sz w:val="24"/>
          <w:szCs w:val="24"/>
          <w:lang w:val="es-ES_tradnl"/>
        </w:rPr>
        <w:t xml:space="preserve"> </w:t>
      </w:r>
      <w:r w:rsidRPr="00A82042">
        <w:rPr>
          <w:sz w:val="24"/>
          <w:szCs w:val="24"/>
          <w:lang w:val="es-ES_tradnl"/>
        </w:rPr>
        <w:t>Delegada al Consejo de Investigaciones Científicas, UASD.</w:t>
      </w:r>
    </w:p>
    <w:p w14:paraId="065433AB" w14:textId="741DDC3C"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1989</w:t>
      </w:r>
      <w:r w:rsidR="00A82042">
        <w:rPr>
          <w:sz w:val="24"/>
          <w:szCs w:val="24"/>
          <w:lang w:val="es-ES_tradnl"/>
        </w:rPr>
        <w:t xml:space="preserve"> </w:t>
      </w:r>
      <w:r w:rsidRPr="00A82042">
        <w:rPr>
          <w:sz w:val="24"/>
          <w:szCs w:val="24"/>
          <w:lang w:val="es-ES_tradnl"/>
        </w:rPr>
        <w:t>Miembro de la Comisión de Biología de la Academia de Ciencias de la República Dominicana.</w:t>
      </w:r>
    </w:p>
    <w:p w14:paraId="674EDB32" w14:textId="0D9F362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1990</w:t>
      </w:r>
      <w:r w:rsidR="00A82042">
        <w:rPr>
          <w:sz w:val="24"/>
          <w:szCs w:val="24"/>
          <w:lang w:val="es-ES_tradnl"/>
        </w:rPr>
        <w:t xml:space="preserve"> </w:t>
      </w:r>
      <w:r w:rsidRPr="00A82042">
        <w:rPr>
          <w:sz w:val="24"/>
          <w:szCs w:val="24"/>
          <w:lang w:val="es-ES_tradnl"/>
        </w:rPr>
        <w:t>Miembro de la Asociación Mundial de Mujeres Conservacionistas. 1991</w:t>
      </w:r>
      <w:r w:rsidRPr="00A82042">
        <w:rPr>
          <w:sz w:val="24"/>
          <w:szCs w:val="24"/>
          <w:lang w:val="es-ES_tradnl"/>
        </w:rPr>
        <w:tab/>
        <w:t>Miembro de la International Society for Mangrove Ecosystems (ISME)</w:t>
      </w:r>
    </w:p>
    <w:p w14:paraId="573BF038" w14:textId="36EAE18E"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1991</w:t>
      </w:r>
      <w:r w:rsidR="00A82042">
        <w:rPr>
          <w:sz w:val="24"/>
          <w:szCs w:val="24"/>
          <w:lang w:val="es-ES_tradnl"/>
        </w:rPr>
        <w:t xml:space="preserve"> </w:t>
      </w:r>
      <w:r w:rsidRPr="00A82042">
        <w:rPr>
          <w:sz w:val="24"/>
          <w:szCs w:val="24"/>
          <w:lang w:val="es-ES_tradnl"/>
        </w:rPr>
        <w:t>Miembro de la Asociación Dominicana de Ex-Alumnos del CAAM (ADECAM)</w:t>
      </w:r>
    </w:p>
    <w:p w14:paraId="1A14C7E7" w14:textId="6691F7D5" w:rsidR="00966BB4" w:rsidRPr="00A82042" w:rsidRDefault="00966BB4" w:rsidP="00C640D0">
      <w:pPr>
        <w:pStyle w:val="Heading1"/>
        <w:keepLines/>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 xml:space="preserve">14.- </w:t>
      </w:r>
      <w:r w:rsidR="00A941E6">
        <w:rPr>
          <w:lang w:val="es-ES_tradnl"/>
        </w:rPr>
        <w:tab/>
      </w:r>
      <w:r w:rsidRPr="000A71F4">
        <w:rPr>
          <w:lang w:val="es-ES_tradnl"/>
        </w:rPr>
        <w:t>POSICIONES</w:t>
      </w:r>
    </w:p>
    <w:p w14:paraId="2A45B26D" w14:textId="77777777" w:rsidR="00966BB4" w:rsidRPr="00A82042" w:rsidRDefault="00966BB4" w:rsidP="00C640D0">
      <w:pPr>
        <w:pStyle w:val="BodyText"/>
        <w:keepNext/>
        <w:keepLines/>
        <w:tabs>
          <w:tab w:val="left" w:pos="7202"/>
        </w:tabs>
        <w:spacing w:after="120"/>
        <w:ind w:left="102" w:right="198"/>
        <w:rPr>
          <w:sz w:val="24"/>
          <w:szCs w:val="24"/>
          <w:lang w:val="es-ES_tradnl"/>
        </w:rPr>
      </w:pPr>
      <w:r w:rsidRPr="00A82042">
        <w:rPr>
          <w:sz w:val="24"/>
          <w:szCs w:val="24"/>
          <w:lang w:val="es-ES_tradnl"/>
        </w:rPr>
        <w:t>1990-1998 Directora del Centro de Investigaciones de Biología Marina (CIBIMA)., Facultad de Ciencias, UASD.</w:t>
      </w:r>
    </w:p>
    <w:p w14:paraId="382B8508" w14:textId="77777777" w:rsidR="00966BB4" w:rsidRPr="00A82042" w:rsidRDefault="00966BB4" w:rsidP="00C640D0">
      <w:pPr>
        <w:pStyle w:val="BodyText"/>
        <w:keepNext/>
        <w:keepLines/>
        <w:tabs>
          <w:tab w:val="left" w:pos="7202"/>
        </w:tabs>
        <w:spacing w:after="120"/>
        <w:ind w:left="102" w:right="198"/>
        <w:rPr>
          <w:sz w:val="24"/>
          <w:szCs w:val="24"/>
          <w:lang w:val="es-ES_tradnl"/>
        </w:rPr>
      </w:pPr>
      <w:r w:rsidRPr="00A82042">
        <w:rPr>
          <w:sz w:val="24"/>
          <w:szCs w:val="24"/>
          <w:lang w:val="es-ES_tradnl"/>
        </w:rPr>
        <w:t>1980-1984 Coordinadora Nacional del Proyecto Regional Bioecologia del Manglar. Patrocinado por la OEA.</w:t>
      </w:r>
    </w:p>
    <w:p w14:paraId="3AB48B37" w14:textId="77777777" w:rsid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1985</w:t>
      </w:r>
      <w:r w:rsidR="00A82042">
        <w:rPr>
          <w:sz w:val="24"/>
          <w:szCs w:val="24"/>
          <w:lang w:val="es-ES_tradnl"/>
        </w:rPr>
        <w:t xml:space="preserve"> </w:t>
      </w:r>
      <w:r w:rsidRPr="00A82042">
        <w:rPr>
          <w:sz w:val="24"/>
          <w:szCs w:val="24"/>
          <w:lang w:val="es-ES_tradnl"/>
        </w:rPr>
        <w:t xml:space="preserve">Profesora de la cátedra de Botánica, UASD. </w:t>
      </w:r>
    </w:p>
    <w:p w14:paraId="78ECF6A3" w14:textId="2DB72E08"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1987</w:t>
      </w:r>
      <w:r w:rsidR="00A82042">
        <w:rPr>
          <w:sz w:val="24"/>
          <w:szCs w:val="24"/>
          <w:lang w:val="es-ES_tradnl"/>
        </w:rPr>
        <w:t xml:space="preserve"> </w:t>
      </w:r>
      <w:r w:rsidRPr="00A82042">
        <w:rPr>
          <w:sz w:val="24"/>
          <w:szCs w:val="24"/>
          <w:lang w:val="es-ES_tradnl"/>
        </w:rPr>
        <w:t>Consultora de las Naciones Unidas.</w:t>
      </w:r>
    </w:p>
    <w:p w14:paraId="35BEC114" w14:textId="6D8A8786"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1991-1992</w:t>
      </w:r>
      <w:r w:rsidR="00A82042">
        <w:rPr>
          <w:sz w:val="24"/>
          <w:szCs w:val="24"/>
          <w:lang w:val="es-ES_tradnl"/>
        </w:rPr>
        <w:t xml:space="preserve"> </w:t>
      </w:r>
      <w:r w:rsidRPr="00A82042">
        <w:rPr>
          <w:sz w:val="24"/>
          <w:szCs w:val="24"/>
          <w:lang w:val="es-ES_tradnl"/>
        </w:rPr>
        <w:t>Coordinadora responsable del proyecto Biodiversidad costera y marina de la República Dominicana.</w:t>
      </w:r>
    </w:p>
    <w:p w14:paraId="4EB30DD8" w14:textId="5E552189" w:rsidR="00966BB4"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1995-1999 Coordinadora Nacional del programa de Capacitación para maestros en el área costero marina Secretaria</w:t>
      </w:r>
      <w:r w:rsidR="00A82042">
        <w:rPr>
          <w:sz w:val="24"/>
          <w:szCs w:val="24"/>
          <w:lang w:val="es-ES_tradnl"/>
        </w:rPr>
        <w:t xml:space="preserve"> </w:t>
      </w:r>
      <w:r w:rsidRPr="00A82042">
        <w:rPr>
          <w:sz w:val="24"/>
          <w:szCs w:val="24"/>
          <w:lang w:val="es-ES_tradnl"/>
        </w:rPr>
        <w:t>de Estados de Educación y Cultura y UASD.</w:t>
      </w:r>
    </w:p>
    <w:p w14:paraId="6068A555" w14:textId="41403DCF"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1996 -Embajadora, encargada de la División de  Medio Ambiente, Ciencia y Tecnología del Ministerio de Relaciones Exteriores de la República Dominicana</w:t>
      </w:r>
    </w:p>
    <w:p w14:paraId="52898349" w14:textId="7777777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1998-2000 Coordinadora Responsable del Proyecto Legislación Costero y Marina de la República Dominicana.</w:t>
      </w:r>
    </w:p>
    <w:p w14:paraId="7CBD9974" w14:textId="4E06665E" w:rsidR="00966BB4" w:rsidRPr="00A82042"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15.-</w:t>
      </w:r>
      <w:r w:rsidR="00A941E6">
        <w:rPr>
          <w:lang w:val="es-ES_tradnl"/>
        </w:rPr>
        <w:tab/>
      </w:r>
      <w:r w:rsidRPr="000A71F4">
        <w:rPr>
          <w:lang w:val="es-ES_tradnl"/>
        </w:rPr>
        <w:t>RECONOCIMIENTOS</w:t>
      </w:r>
    </w:p>
    <w:p w14:paraId="10B4E510" w14:textId="1405B775"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1981</w:t>
      </w:r>
      <w:r w:rsidR="00A82042">
        <w:rPr>
          <w:sz w:val="24"/>
          <w:szCs w:val="24"/>
          <w:lang w:val="es-ES_tradnl"/>
        </w:rPr>
        <w:t xml:space="preserve"> </w:t>
      </w:r>
      <w:r w:rsidRPr="00A82042">
        <w:rPr>
          <w:sz w:val="24"/>
          <w:szCs w:val="24"/>
          <w:lang w:val="es-ES_tradnl"/>
        </w:rPr>
        <w:t>Reconocimiento en premio a la destacada labor de investigación en la República Dominicana, Dirección de Investigaciones Científicas, Universidad Autónoma de Santo Domingo (UASD.) 1981.</w:t>
      </w:r>
    </w:p>
    <w:p w14:paraId="3614AB84" w14:textId="63699034"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1985</w:t>
      </w:r>
      <w:r w:rsidR="00A82042">
        <w:rPr>
          <w:sz w:val="24"/>
          <w:szCs w:val="24"/>
          <w:lang w:val="es-ES_tradnl"/>
        </w:rPr>
        <w:t xml:space="preserve"> </w:t>
      </w:r>
      <w:r w:rsidRPr="00A82042">
        <w:rPr>
          <w:sz w:val="24"/>
          <w:szCs w:val="24"/>
          <w:lang w:val="es-ES_tradnl"/>
        </w:rPr>
        <w:t>Reconocimiento por la constante  y valiosa labor en favor de la conservación de los recursos naturales -declarada como protectora de la Naturaleza.</w:t>
      </w:r>
    </w:p>
    <w:p w14:paraId="5204C8BC" w14:textId="77777777"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Reconocimiento otorgado por el Instituto de Bio- Conservación de la República Dominicano.</w:t>
      </w:r>
    </w:p>
    <w:p w14:paraId="3582A3AC" w14:textId="73658B3C"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1997</w:t>
      </w:r>
      <w:r w:rsidR="00A82042">
        <w:rPr>
          <w:sz w:val="24"/>
          <w:szCs w:val="24"/>
          <w:lang w:val="es-ES_tradnl"/>
        </w:rPr>
        <w:t xml:space="preserve"> </w:t>
      </w:r>
      <w:r w:rsidRPr="00A82042">
        <w:rPr>
          <w:sz w:val="24"/>
          <w:szCs w:val="24"/>
          <w:lang w:val="es-ES_tradnl"/>
        </w:rPr>
        <w:t>Profesora Meritoria de la Universidad Autónoma de Santo Domingo (UASD)</w:t>
      </w:r>
    </w:p>
    <w:p w14:paraId="7716A6CB" w14:textId="24CDDC3E" w:rsidR="00966BB4" w:rsidRPr="00A82042"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16.- IDIOMAS</w:t>
      </w:r>
    </w:p>
    <w:p w14:paraId="00886182" w14:textId="19C911BB" w:rsidR="00966BB4" w:rsidRPr="00A82042" w:rsidRDefault="00966BB4" w:rsidP="00A82042">
      <w:pPr>
        <w:pStyle w:val="BodyText"/>
        <w:tabs>
          <w:tab w:val="left" w:pos="7202"/>
        </w:tabs>
        <w:spacing w:after="120"/>
        <w:ind w:left="102" w:right="198"/>
        <w:rPr>
          <w:sz w:val="24"/>
          <w:szCs w:val="24"/>
          <w:lang w:val="es-ES_tradnl"/>
        </w:rPr>
      </w:pPr>
      <w:r w:rsidRPr="00A82042">
        <w:rPr>
          <w:sz w:val="24"/>
          <w:szCs w:val="24"/>
          <w:lang w:val="es-ES_tradnl"/>
        </w:rPr>
        <w:t>Español, inglés, Francés; Chino Mandarin,</w:t>
      </w:r>
    </w:p>
    <w:p w14:paraId="0B11766C" w14:textId="6BB55CC5" w:rsidR="00966BB4" w:rsidRPr="000A71F4"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17.</w:t>
      </w:r>
      <w:r w:rsidRPr="00A941E6">
        <w:rPr>
          <w:lang w:val="es-ES_tradnl"/>
        </w:rPr>
        <w:t xml:space="preserve"> </w:t>
      </w:r>
      <w:r w:rsidR="00A941E6">
        <w:rPr>
          <w:lang w:val="es-ES_tradnl"/>
        </w:rPr>
        <w:tab/>
      </w:r>
      <w:r w:rsidRPr="000A71F4">
        <w:rPr>
          <w:lang w:val="es-ES_tradnl"/>
        </w:rPr>
        <w:t>PROYECTOS</w:t>
      </w:r>
      <w:r w:rsidRPr="000A71F4">
        <w:rPr>
          <w:lang w:val="es-ES_tradnl"/>
        </w:rPr>
        <w:tab/>
        <w:t>EJECUTADOS.</w:t>
      </w:r>
    </w:p>
    <w:p w14:paraId="5BA73311" w14:textId="77777777" w:rsidR="00966BB4" w:rsidRPr="00A941E6" w:rsidRDefault="00966BB4" w:rsidP="00A941E6">
      <w:pPr>
        <w:pStyle w:val="BodyText"/>
        <w:tabs>
          <w:tab w:val="left" w:pos="7202"/>
        </w:tabs>
        <w:spacing w:after="120"/>
        <w:ind w:left="102" w:right="198"/>
        <w:rPr>
          <w:sz w:val="24"/>
          <w:szCs w:val="24"/>
          <w:lang w:val="es-ES_tradnl"/>
        </w:rPr>
      </w:pPr>
      <w:r w:rsidRPr="00A941E6">
        <w:rPr>
          <w:sz w:val="24"/>
          <w:szCs w:val="24"/>
          <w:lang w:val="es-ES_tradnl"/>
        </w:rPr>
        <w:t>Evaluación de los manglares de la República Dominicana.</w:t>
      </w:r>
    </w:p>
    <w:p w14:paraId="2F7204B3" w14:textId="77777777" w:rsidR="00966BB4" w:rsidRPr="00A941E6" w:rsidRDefault="00966BB4" w:rsidP="00A941E6">
      <w:pPr>
        <w:pStyle w:val="BodyText"/>
        <w:tabs>
          <w:tab w:val="left" w:pos="7202"/>
        </w:tabs>
        <w:spacing w:after="120"/>
        <w:ind w:left="102" w:right="198"/>
        <w:rPr>
          <w:sz w:val="24"/>
          <w:szCs w:val="24"/>
          <w:lang w:val="es-ES_tradnl"/>
        </w:rPr>
      </w:pPr>
      <w:r w:rsidRPr="00A941E6">
        <w:rPr>
          <w:sz w:val="24"/>
          <w:szCs w:val="24"/>
          <w:lang w:val="es-ES_tradnl"/>
        </w:rPr>
        <w:t>Elaboración de material didáctico para la educación ambiental en la zona costera en la República Dominicana.</w:t>
      </w:r>
    </w:p>
    <w:p w14:paraId="44EF1DF3" w14:textId="77777777" w:rsidR="00966BB4" w:rsidRPr="00A941E6" w:rsidRDefault="00966BB4" w:rsidP="00A941E6">
      <w:pPr>
        <w:pStyle w:val="BodyText"/>
        <w:tabs>
          <w:tab w:val="left" w:pos="7202"/>
        </w:tabs>
        <w:spacing w:after="120"/>
        <w:ind w:left="102" w:right="198"/>
        <w:rPr>
          <w:sz w:val="24"/>
          <w:szCs w:val="24"/>
          <w:lang w:val="es-ES_tradnl"/>
        </w:rPr>
      </w:pPr>
      <w:r w:rsidRPr="00A941E6">
        <w:rPr>
          <w:sz w:val="24"/>
          <w:szCs w:val="24"/>
          <w:lang w:val="es-ES_tradnl"/>
        </w:rPr>
        <w:t>Proyecto piloto para la restauración de los manglares y la vegetación costera en la República Dominicana.</w:t>
      </w:r>
    </w:p>
    <w:p w14:paraId="1915D3FA" w14:textId="77777777" w:rsidR="00966BB4" w:rsidRPr="00A941E6" w:rsidRDefault="00966BB4" w:rsidP="00A941E6">
      <w:pPr>
        <w:pStyle w:val="BodyText"/>
        <w:tabs>
          <w:tab w:val="left" w:pos="7202"/>
        </w:tabs>
        <w:spacing w:after="120"/>
        <w:ind w:left="102" w:right="198"/>
        <w:rPr>
          <w:sz w:val="24"/>
          <w:szCs w:val="24"/>
          <w:lang w:val="es-ES_tradnl"/>
        </w:rPr>
      </w:pPr>
      <w:r w:rsidRPr="00A941E6">
        <w:rPr>
          <w:sz w:val="24"/>
          <w:szCs w:val="24"/>
          <w:lang w:val="es-ES_tradnl"/>
        </w:rPr>
        <w:t>Proyecto de Capacitación para Maestros en la Provincia de Monte Cristi Proyecto de la Biodiversidad costera y marina de la República Dominicana. Proyecto de la Biodiversidad Costero Marina de la Provincia de Monte Cristi Proyecto de la Legislación Costero Marina de la República Dominicana Humedales Ribereños del Cinturón Verde de la Ciudad de Santo Domingo.</w:t>
      </w:r>
    </w:p>
    <w:p w14:paraId="2ABEFF0D" w14:textId="77777777" w:rsidR="00966BB4" w:rsidRPr="00A941E6" w:rsidRDefault="00966BB4" w:rsidP="00A941E6">
      <w:pPr>
        <w:pStyle w:val="BodyText"/>
        <w:tabs>
          <w:tab w:val="left" w:pos="7202"/>
        </w:tabs>
        <w:spacing w:after="120"/>
        <w:ind w:left="102" w:right="198"/>
        <w:rPr>
          <w:sz w:val="24"/>
          <w:szCs w:val="24"/>
          <w:lang w:val="es-ES_tradnl"/>
        </w:rPr>
      </w:pPr>
      <w:r w:rsidRPr="00A941E6">
        <w:rPr>
          <w:sz w:val="24"/>
          <w:szCs w:val="24"/>
          <w:lang w:val="es-ES_tradnl"/>
        </w:rPr>
        <w:t>Manejo Integrado Costero Marino de las provincias de Azua y Barahona, Rep. Dom. (Consultora).</w:t>
      </w:r>
    </w:p>
    <w:p w14:paraId="5065210B" w14:textId="3FB302D0" w:rsidR="00966BB4" w:rsidRPr="00A941E6" w:rsidRDefault="00966BB4" w:rsidP="00A941E6">
      <w:pPr>
        <w:pStyle w:val="Heading1"/>
        <w:tabs>
          <w:tab w:val="clear" w:pos="1247"/>
          <w:tab w:val="clear" w:pos="1814"/>
          <w:tab w:val="clear" w:pos="2381"/>
          <w:tab w:val="clear" w:pos="2948"/>
          <w:tab w:val="clear" w:pos="3515"/>
          <w:tab w:val="left" w:pos="624"/>
        </w:tabs>
        <w:ind w:left="624" w:right="96" w:hanging="624"/>
        <w:rPr>
          <w:lang w:val="es-ES_tradnl"/>
        </w:rPr>
      </w:pPr>
      <w:r w:rsidRPr="000A71F4">
        <w:rPr>
          <w:lang w:val="es-ES_tradnl"/>
        </w:rPr>
        <w:t xml:space="preserve">18.- </w:t>
      </w:r>
      <w:r w:rsidR="00A941E6">
        <w:rPr>
          <w:lang w:val="es-ES_tradnl"/>
        </w:rPr>
        <w:tab/>
      </w:r>
      <w:r w:rsidRPr="000A71F4">
        <w:rPr>
          <w:lang w:val="es-ES_tradnl"/>
        </w:rPr>
        <w:t>PUBLICACIONES CIENTIFICAS</w:t>
      </w:r>
    </w:p>
    <w:p w14:paraId="52B1878D" w14:textId="763EA926"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1977</w:t>
      </w:r>
      <w:r w:rsidRPr="00A941E6">
        <w:rPr>
          <w:sz w:val="24"/>
          <w:szCs w:val="24"/>
          <w:lang w:val="es-ES_tradnl"/>
        </w:rPr>
        <w:tab/>
        <w:t>Nuevos Crustáceos para el Catálogo del Centro de Investigaciones de Biología Marina (CIBIMA). Naturalista No. 3/77.</w:t>
      </w:r>
    </w:p>
    <w:p w14:paraId="3758B543" w14:textId="5CEBFCEE"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1977 </w:t>
      </w:r>
      <w:r w:rsidR="00A941E6">
        <w:rPr>
          <w:sz w:val="24"/>
          <w:szCs w:val="24"/>
          <w:lang w:val="es-ES_tradnl"/>
        </w:rPr>
        <w:tab/>
      </w:r>
      <w:r w:rsidRPr="00A941E6">
        <w:rPr>
          <w:sz w:val="24"/>
          <w:szCs w:val="24"/>
          <w:lang w:val="es-ES_tradnl"/>
        </w:rPr>
        <w:t>Notas sobre los Manglares del Sur de la República Dominicana. Trabajo presentado en la XIII Reunión de la Asociación de los Laboratorios Marinos del Caribe (AIMLC). Colombia.  Octubre de 1977</w:t>
      </w:r>
    </w:p>
    <w:p w14:paraId="560DA12D" w14:textId="6453267A"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1977 </w:t>
      </w:r>
      <w:r w:rsidR="00A941E6">
        <w:rPr>
          <w:sz w:val="24"/>
          <w:szCs w:val="24"/>
          <w:lang w:val="es-ES_tradnl"/>
        </w:rPr>
        <w:tab/>
      </w:r>
      <w:r w:rsidRPr="00A941E6">
        <w:rPr>
          <w:sz w:val="24"/>
          <w:szCs w:val="24"/>
          <w:lang w:val="es-ES_tradnl"/>
        </w:rPr>
        <w:t>Los Manglares del Sur y su Conservación. Del libro Conservación Ecodesarrollo. Editora UASD., Santo Domingo, Rep. Dom.</w:t>
      </w:r>
    </w:p>
    <w:p w14:paraId="185B6F3C" w14:textId="19F2A1F8"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1977</w:t>
      </w:r>
      <w:r w:rsidRPr="00A941E6">
        <w:rPr>
          <w:sz w:val="24"/>
          <w:szCs w:val="24"/>
          <w:lang w:val="es-ES_tradnl"/>
        </w:rPr>
        <w:tab/>
        <w:t>Notas sobre el  Ecologia del Lago Enriquillo. Del libro Conservación y Ecodesarrollo. Editora UASD. Santo Domingo, D. N.</w:t>
      </w:r>
    </w:p>
    <w:p w14:paraId="1D49341A" w14:textId="64F8055D" w:rsidR="00966BB4" w:rsidRPr="00A941E6" w:rsidRDefault="00966BB4" w:rsidP="00C640D0">
      <w:pPr>
        <w:pStyle w:val="BodyText"/>
        <w:tabs>
          <w:tab w:val="left" w:pos="1037"/>
        </w:tabs>
        <w:spacing w:after="160"/>
        <w:ind w:left="811" w:hanging="709"/>
        <w:rPr>
          <w:sz w:val="24"/>
          <w:szCs w:val="24"/>
          <w:lang w:val="es-ES_tradnl"/>
        </w:rPr>
      </w:pPr>
      <w:r w:rsidRPr="00A941E6">
        <w:rPr>
          <w:sz w:val="24"/>
          <w:szCs w:val="24"/>
          <w:lang w:val="es-ES_tradnl"/>
        </w:rPr>
        <w:t>1978</w:t>
      </w:r>
      <w:r w:rsidRPr="00A941E6">
        <w:rPr>
          <w:sz w:val="24"/>
          <w:szCs w:val="24"/>
          <w:lang w:val="es-ES_tradnl"/>
        </w:rPr>
        <w:tab/>
        <w:t>Adiciones a la Flora  Marina Bentónica  Macrocópica de la República Dominicana. Contribuciones CIBIMA- UASD.</w:t>
      </w:r>
    </w:p>
    <w:p w14:paraId="3FAD587D" w14:textId="0C3C7120"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1978 </w:t>
      </w:r>
      <w:r w:rsidR="00A941E6">
        <w:rPr>
          <w:sz w:val="24"/>
          <w:szCs w:val="24"/>
          <w:lang w:val="es-ES_tradnl"/>
        </w:rPr>
        <w:tab/>
      </w:r>
      <w:r w:rsidRPr="00A941E6">
        <w:rPr>
          <w:sz w:val="24"/>
          <w:szCs w:val="24"/>
          <w:lang w:val="es-ES_tradnl"/>
        </w:rPr>
        <w:t>Terminos Utiles en Botánica Marina, Ingles- Español. Contribuciones, CIBIMA- UASD.</w:t>
      </w:r>
    </w:p>
    <w:p w14:paraId="46A8A2F5" w14:textId="05CC9DCA"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1978</w:t>
      </w:r>
      <w:r w:rsidRPr="00A941E6">
        <w:rPr>
          <w:sz w:val="24"/>
          <w:szCs w:val="24"/>
          <w:lang w:val="es-ES_tradnl"/>
        </w:rPr>
        <w:tab/>
        <w:t>Orquideas Epífitas en Mangles, de la zona de Sabana de la Mar y Miches, República Dominicana, Naturalista Postal.</w:t>
      </w:r>
    </w:p>
    <w:p w14:paraId="2EB53BF9" w14:textId="15CDF499"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1979</w:t>
      </w:r>
      <w:r w:rsidRPr="00A941E6">
        <w:rPr>
          <w:sz w:val="24"/>
          <w:szCs w:val="24"/>
          <w:lang w:val="es-ES_tradnl"/>
        </w:rPr>
        <w:tab/>
        <w:t>Ambientes que requieren protección especial en la República Dominicana, Conservación y Ecodesarrollo. Editora UASD. Santo Domingo, Republica Dominicana.</w:t>
      </w:r>
    </w:p>
    <w:p w14:paraId="67884268" w14:textId="7C6837F5" w:rsidR="00966BB4" w:rsidRPr="00A941E6" w:rsidRDefault="00966BB4" w:rsidP="00C640D0">
      <w:pPr>
        <w:pStyle w:val="BodyText"/>
        <w:tabs>
          <w:tab w:val="left" w:pos="1037"/>
        </w:tabs>
        <w:spacing w:after="160"/>
        <w:ind w:left="811" w:hanging="709"/>
        <w:rPr>
          <w:sz w:val="24"/>
          <w:szCs w:val="24"/>
          <w:lang w:val="es-ES_tradnl"/>
        </w:rPr>
      </w:pPr>
      <w:r w:rsidRPr="00A941E6">
        <w:rPr>
          <w:sz w:val="24"/>
          <w:szCs w:val="24"/>
          <w:lang w:val="es-ES_tradnl"/>
        </w:rPr>
        <w:t>1979</w:t>
      </w:r>
      <w:r w:rsidRPr="00A941E6">
        <w:rPr>
          <w:sz w:val="24"/>
          <w:szCs w:val="24"/>
          <w:lang w:val="es-ES_tradnl"/>
        </w:rPr>
        <w:tab/>
        <w:t>Notas Ecológicas sobre los Cayos Siete Hermanos. Contribuciones, CIBIMA- UASD.</w:t>
      </w:r>
    </w:p>
    <w:p w14:paraId="5129A215" w14:textId="192D5D7D"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1979</w:t>
      </w:r>
      <w:r w:rsidRPr="00A941E6">
        <w:rPr>
          <w:sz w:val="24"/>
          <w:szCs w:val="24"/>
          <w:lang w:val="es-ES_tradnl"/>
        </w:rPr>
        <w:tab/>
        <w:t>Los Manglares de la Zona de Miches y Sabana de la Mar. Academia de Ciencia de la República Dominicana</w:t>
      </w:r>
      <w:r w:rsidRPr="00A941E6">
        <w:rPr>
          <w:sz w:val="24"/>
          <w:szCs w:val="24"/>
          <w:lang w:val="es-ES_tradnl"/>
        </w:rPr>
        <w:tab/>
        <w:t>(Anuario).</w:t>
      </w:r>
    </w:p>
    <w:p w14:paraId="1504D16B" w14:textId="67196619"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1981</w:t>
      </w:r>
      <w:r w:rsidRPr="00A941E6">
        <w:rPr>
          <w:sz w:val="24"/>
          <w:szCs w:val="24"/>
          <w:lang w:val="es-ES_tradnl"/>
        </w:rPr>
        <w:tab/>
        <w:t>Los Manglares de Puerto Alejandro y Puerto Viejo en el Sur de la República Dominicana, de los  huracanes David y Allen. Contribuciones CIBIMA-UASD.</w:t>
      </w:r>
    </w:p>
    <w:p w14:paraId="36FD67B4" w14:textId="7DDEF943"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1981</w:t>
      </w:r>
      <w:r w:rsidRPr="00A941E6">
        <w:rPr>
          <w:sz w:val="24"/>
          <w:szCs w:val="24"/>
          <w:lang w:val="es-ES_tradnl"/>
        </w:rPr>
        <w:tab/>
        <w:t>Estudio sobre la Productividad de la Thalassia testudinum Foenig , en la costa Sur de la República Dominicana. Contribuciones, CIBIMA-UASD. Santo Domingo, Rep. Dom.</w:t>
      </w:r>
    </w:p>
    <w:p w14:paraId="7A7ECA85" w14:textId="3A2F1F57"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1982</w:t>
      </w:r>
      <w:r w:rsidRPr="00A941E6">
        <w:rPr>
          <w:sz w:val="24"/>
          <w:szCs w:val="24"/>
          <w:lang w:val="es-ES_tradnl"/>
        </w:rPr>
        <w:tab/>
        <w:t>Manglar Enano en la República Dominicana. Naturalista Postal 13/ 82. Santo Domingo, República Dominicana.</w:t>
      </w:r>
    </w:p>
    <w:p w14:paraId="0C7CC73A" w14:textId="6CF61F3F"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1983</w:t>
      </w:r>
      <w:r w:rsidRPr="00A941E6">
        <w:rPr>
          <w:sz w:val="24"/>
          <w:szCs w:val="24"/>
          <w:lang w:val="es-ES_tradnl"/>
        </w:rPr>
        <w:tab/>
        <w:t>Caracteristicas de los manglares ribereños del Este y Sur de la República</w:t>
      </w:r>
      <w:r w:rsidR="00A941E6">
        <w:rPr>
          <w:sz w:val="24"/>
          <w:szCs w:val="24"/>
          <w:lang w:val="es-ES_tradnl"/>
        </w:rPr>
        <w:t xml:space="preserve"> </w:t>
      </w:r>
      <w:r w:rsidRPr="00A941E6">
        <w:rPr>
          <w:sz w:val="24"/>
          <w:szCs w:val="24"/>
          <w:lang w:val="es-ES_tradnl"/>
        </w:rPr>
        <w:t>Contribuciones, CIBIMA- UASD. Santo Domingo, República Dominicana.</w:t>
      </w:r>
    </w:p>
    <w:p w14:paraId="031B7120" w14:textId="47A904EF"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1983</w:t>
      </w:r>
      <w:r w:rsidRPr="00A941E6">
        <w:rPr>
          <w:sz w:val="24"/>
          <w:szCs w:val="24"/>
          <w:lang w:val="es-ES_tradnl"/>
        </w:rPr>
        <w:tab/>
        <w:t>Laguna  Redonda . Informe de una expedición . Centro de Investigaciones de Biologia Marina (CIBIMA)-  UASD. Santo Domingo. Repeublica Dominicana.</w:t>
      </w:r>
    </w:p>
    <w:p w14:paraId="3DF5A0D1" w14:textId="6016041F"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1984</w:t>
      </w:r>
      <w:r w:rsidRPr="00A941E6">
        <w:rPr>
          <w:sz w:val="24"/>
          <w:szCs w:val="24"/>
          <w:lang w:val="es-ES_tradnl"/>
        </w:rPr>
        <w:tab/>
        <w:t>Los Manglares de la República Dominicana. caracterización de su estructura y factores que determinan su desarrollo. Contribuciones. CIBIMA- UASD.,</w:t>
      </w:r>
      <w:r w:rsidR="00A941E6">
        <w:rPr>
          <w:sz w:val="24"/>
          <w:szCs w:val="24"/>
          <w:lang w:val="es-ES_tradnl"/>
        </w:rPr>
        <w:t xml:space="preserve"> </w:t>
      </w:r>
      <w:r w:rsidRPr="00A941E6">
        <w:rPr>
          <w:sz w:val="24"/>
          <w:szCs w:val="24"/>
          <w:lang w:val="es-ES_tradnl"/>
        </w:rPr>
        <w:t>Santo Domingo, República Dominicana.</w:t>
      </w:r>
    </w:p>
    <w:p w14:paraId="6267D458" w14:textId="39199B4A"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1984 </w:t>
      </w:r>
      <w:r w:rsidR="00A941E6">
        <w:rPr>
          <w:sz w:val="24"/>
          <w:szCs w:val="24"/>
          <w:lang w:val="es-ES_tradnl"/>
        </w:rPr>
        <w:tab/>
      </w:r>
      <w:r w:rsidRPr="00A941E6">
        <w:rPr>
          <w:sz w:val="24"/>
          <w:szCs w:val="24"/>
          <w:lang w:val="es-ES_tradnl"/>
        </w:rPr>
        <w:t>La Flora de la Lagúna de Oviedo. Contribuciones. CIBIMA- UASD. Santo Domingo República Dominicana.</w:t>
      </w:r>
    </w:p>
    <w:p w14:paraId="699E7D3F" w14:textId="0229BE2B"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1985</w:t>
      </w:r>
      <w:r w:rsidRPr="00A941E6">
        <w:rPr>
          <w:sz w:val="24"/>
          <w:szCs w:val="24"/>
          <w:lang w:val="es-ES_tradnl"/>
        </w:rPr>
        <w:tab/>
        <w:t>Aves más comunes reportadas en los manglares de la República Dominicana. Centro de Investigaciones de</w:t>
      </w:r>
      <w:r w:rsidR="00A941E6">
        <w:rPr>
          <w:sz w:val="24"/>
          <w:szCs w:val="24"/>
          <w:lang w:val="es-ES_tradnl"/>
        </w:rPr>
        <w:t xml:space="preserve"> </w:t>
      </w:r>
      <w:r w:rsidRPr="00A941E6">
        <w:rPr>
          <w:sz w:val="24"/>
          <w:szCs w:val="24"/>
          <w:lang w:val="es-ES_tradnl"/>
        </w:rPr>
        <w:t>Biologia Marina. Santo Domingo, Re´publica Dominicana.</w:t>
      </w:r>
    </w:p>
    <w:p w14:paraId="703102D4" w14:textId="0CE960A8"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1985</w:t>
      </w:r>
      <w:r w:rsidRPr="00A941E6">
        <w:rPr>
          <w:sz w:val="24"/>
          <w:szCs w:val="24"/>
          <w:lang w:val="es-ES_tradnl"/>
        </w:rPr>
        <w:tab/>
        <w:t>Bibliografia sobre los Manglares de la Republica Dominicana. Primera Parte.</w:t>
      </w:r>
      <w:r w:rsidR="00A941E6">
        <w:rPr>
          <w:sz w:val="24"/>
          <w:szCs w:val="24"/>
          <w:lang w:val="es-ES_tradnl"/>
        </w:rPr>
        <w:t xml:space="preserve"> </w:t>
      </w:r>
      <w:r w:rsidRPr="00A941E6">
        <w:rPr>
          <w:sz w:val="24"/>
          <w:szCs w:val="24"/>
          <w:lang w:val="es-ES_tradnl"/>
        </w:rPr>
        <w:t>Contribuciones.</w:t>
      </w:r>
      <w:r w:rsidR="00A941E6">
        <w:rPr>
          <w:sz w:val="24"/>
          <w:szCs w:val="24"/>
          <w:lang w:val="es-ES_tradnl"/>
        </w:rPr>
        <w:t xml:space="preserve"> </w:t>
      </w:r>
      <w:r w:rsidRPr="00A941E6">
        <w:rPr>
          <w:sz w:val="24"/>
          <w:szCs w:val="24"/>
          <w:lang w:val="es-ES_tradnl"/>
        </w:rPr>
        <w:t>CIBIMA-UASD. Santo Domingo, República Dominicana.</w:t>
      </w:r>
    </w:p>
    <w:p w14:paraId="38B02A15" w14:textId="28921221"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1986</w:t>
      </w:r>
      <w:r w:rsidRPr="00A941E6">
        <w:rPr>
          <w:sz w:val="24"/>
          <w:szCs w:val="24"/>
          <w:lang w:val="es-ES_tradnl"/>
        </w:rPr>
        <w:tab/>
        <w:t>La Bahia de San Lorenzo, su flora y su fauna. Primera Parte. Contribuciones.</w:t>
      </w:r>
      <w:r w:rsidR="00A941E6">
        <w:rPr>
          <w:sz w:val="24"/>
          <w:szCs w:val="24"/>
          <w:lang w:val="es-ES_tradnl"/>
        </w:rPr>
        <w:t xml:space="preserve"> </w:t>
      </w:r>
      <w:r w:rsidR="00A941E6">
        <w:rPr>
          <w:sz w:val="24"/>
          <w:szCs w:val="24"/>
          <w:lang w:val="es-ES_tradnl"/>
        </w:rPr>
        <w:br/>
      </w:r>
      <w:r w:rsidRPr="00A941E6">
        <w:rPr>
          <w:sz w:val="24"/>
          <w:szCs w:val="24"/>
          <w:lang w:val="es-ES_tradnl"/>
        </w:rPr>
        <w:t>CIBIMA- UASD.</w:t>
      </w:r>
      <w:r w:rsidR="00A941E6">
        <w:rPr>
          <w:sz w:val="24"/>
          <w:szCs w:val="24"/>
          <w:lang w:val="es-ES_tradnl"/>
        </w:rPr>
        <w:t xml:space="preserve"> </w:t>
      </w:r>
      <w:r w:rsidRPr="00A941E6">
        <w:rPr>
          <w:sz w:val="24"/>
          <w:szCs w:val="24"/>
          <w:lang w:val="es-ES_tradnl"/>
        </w:rPr>
        <w:t>Santo Domingo,República Dominicana.</w:t>
      </w:r>
    </w:p>
    <w:p w14:paraId="7EA1CAEF" w14:textId="335547FC"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1988</w:t>
      </w:r>
      <w:r w:rsidRPr="00A941E6">
        <w:rPr>
          <w:sz w:val="24"/>
          <w:szCs w:val="24"/>
          <w:lang w:val="es-ES_tradnl"/>
        </w:rPr>
        <w:tab/>
        <w:t>Ecosistemas Marinos y Costeros Estudiados en Areas Protegidas de la República</w:t>
      </w:r>
      <w:r w:rsidR="00A941E6">
        <w:rPr>
          <w:sz w:val="24"/>
          <w:szCs w:val="24"/>
          <w:lang w:val="es-ES_tradnl"/>
        </w:rPr>
        <w:t xml:space="preserve"> </w:t>
      </w:r>
      <w:r w:rsidRPr="00A941E6">
        <w:rPr>
          <w:sz w:val="24"/>
          <w:szCs w:val="24"/>
          <w:lang w:val="es-ES_tradnl"/>
        </w:rPr>
        <w:t>Dominicana. FAO</w:t>
      </w:r>
    </w:p>
    <w:p w14:paraId="4CC62A39" w14:textId="69B7561A"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1991</w:t>
      </w:r>
      <w:r w:rsidRPr="00A941E6">
        <w:rPr>
          <w:sz w:val="24"/>
          <w:szCs w:val="24"/>
          <w:lang w:val="es-ES_tradnl"/>
        </w:rPr>
        <w:tab/>
        <w:t>Flora y Fauna Estuarina de los rios Yaque del Norte, Gran Lagúna, Nagua, Soco y Ocoa de la República Dominicana. Contribuciones. CIBIMA UASD. Santo Domingo, República Dominicana.</w:t>
      </w:r>
    </w:p>
    <w:p w14:paraId="4151A4A8" w14:textId="292136F4"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1991</w:t>
      </w:r>
      <w:r w:rsidRPr="00A941E6">
        <w:rPr>
          <w:sz w:val="24"/>
          <w:szCs w:val="24"/>
          <w:lang w:val="es-ES_tradnl"/>
        </w:rPr>
        <w:tab/>
        <w:t>Tecnicas de Reproducción y adaptación de mangles en la República Dominicana.</w:t>
      </w:r>
      <w:r w:rsidR="00A941E6">
        <w:rPr>
          <w:sz w:val="24"/>
          <w:szCs w:val="24"/>
          <w:lang w:val="es-ES_tradnl"/>
        </w:rPr>
        <w:t xml:space="preserve"> </w:t>
      </w:r>
      <w:r w:rsidRPr="00A941E6">
        <w:rPr>
          <w:sz w:val="24"/>
          <w:szCs w:val="24"/>
          <w:lang w:val="es-ES_tradnl"/>
        </w:rPr>
        <w:t>Contribuciones CIBIMA-UASD.  Santo Domigno, República Dominicana.</w:t>
      </w:r>
    </w:p>
    <w:p w14:paraId="0DD8835C" w14:textId="651FB009"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1992</w:t>
      </w:r>
      <w:r w:rsidRPr="00A941E6">
        <w:rPr>
          <w:sz w:val="24"/>
          <w:szCs w:val="24"/>
          <w:lang w:val="es-ES_tradnl"/>
        </w:rPr>
        <w:tab/>
        <w:t>Informe sobre la Biodiversidad Costera y Marina en la República Dominicana.</w:t>
      </w:r>
      <w:r w:rsidR="00A941E6">
        <w:rPr>
          <w:sz w:val="24"/>
          <w:szCs w:val="24"/>
          <w:lang w:val="es-ES_tradnl"/>
        </w:rPr>
        <w:t xml:space="preserve"> </w:t>
      </w:r>
      <w:r w:rsidRPr="00A941E6">
        <w:rPr>
          <w:sz w:val="24"/>
          <w:szCs w:val="24"/>
          <w:lang w:val="es-ES_tradnl"/>
        </w:rPr>
        <w:t>Centro de Investigaciones de Biologia Marina, Universidad Autónoma de Santo Domingo.</w:t>
      </w:r>
    </w:p>
    <w:p w14:paraId="554B62FA" w14:textId="77777777" w:rsidR="00966BB4" w:rsidRPr="00A941E6" w:rsidRDefault="00966BB4" w:rsidP="00C640D0">
      <w:pPr>
        <w:pStyle w:val="BodyText"/>
        <w:tabs>
          <w:tab w:val="left" w:pos="1037"/>
        </w:tabs>
        <w:spacing w:after="160"/>
        <w:ind w:left="811" w:hanging="709"/>
        <w:rPr>
          <w:sz w:val="24"/>
          <w:szCs w:val="24"/>
          <w:lang w:val="es-ES_tradnl"/>
        </w:rPr>
      </w:pPr>
      <w:r w:rsidRPr="00A941E6">
        <w:rPr>
          <w:sz w:val="24"/>
          <w:szCs w:val="24"/>
          <w:lang w:val="es-ES_tradnl"/>
        </w:rPr>
        <w:t>1992</w:t>
      </w:r>
      <w:r w:rsidRPr="00A941E6">
        <w:rPr>
          <w:sz w:val="24"/>
          <w:szCs w:val="24"/>
          <w:lang w:val="es-ES_tradnl"/>
        </w:rPr>
        <w:tab/>
        <w:t>Jocara Ragonoti, Plaga de los Mangles. Naturalista Postal 12/92. Santo Domingo, República Dominicana.</w:t>
      </w:r>
    </w:p>
    <w:p w14:paraId="3515E1B1" w14:textId="51668463" w:rsidR="00966BB4" w:rsidRPr="00A941E6" w:rsidRDefault="00966BB4" w:rsidP="00C640D0">
      <w:pPr>
        <w:pStyle w:val="BodyText"/>
        <w:tabs>
          <w:tab w:val="left" w:pos="1037"/>
        </w:tabs>
        <w:spacing w:after="160"/>
        <w:ind w:left="811" w:hanging="709"/>
        <w:rPr>
          <w:sz w:val="24"/>
          <w:szCs w:val="24"/>
          <w:lang w:val="es-ES_tradnl"/>
        </w:rPr>
      </w:pPr>
      <w:r w:rsidRPr="00A941E6">
        <w:rPr>
          <w:sz w:val="24"/>
          <w:szCs w:val="24"/>
          <w:lang w:val="es-ES_tradnl"/>
        </w:rPr>
        <w:t>1994</w:t>
      </w:r>
      <w:r w:rsidRPr="00A941E6">
        <w:rPr>
          <w:sz w:val="24"/>
          <w:szCs w:val="24"/>
          <w:lang w:val="es-ES_tradnl"/>
        </w:rPr>
        <w:tab/>
        <w:t>Orquídeas en manglares del Parque Nacional del Este . Naturalista postal, santo Domingo,</w:t>
      </w:r>
      <w:r w:rsidR="00A941E6">
        <w:rPr>
          <w:sz w:val="24"/>
          <w:szCs w:val="24"/>
          <w:lang w:val="es-ES_tradnl"/>
        </w:rPr>
        <w:t xml:space="preserve"> </w:t>
      </w:r>
      <w:r w:rsidRPr="00A941E6">
        <w:rPr>
          <w:sz w:val="24"/>
          <w:szCs w:val="24"/>
          <w:lang w:val="es-ES_tradnl"/>
        </w:rPr>
        <w:t>República Dominicana.</w:t>
      </w:r>
    </w:p>
    <w:p w14:paraId="04976381" w14:textId="0C5AFF10"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1994</w:t>
      </w:r>
      <w:r w:rsidRPr="00A941E6">
        <w:rPr>
          <w:sz w:val="24"/>
          <w:szCs w:val="24"/>
          <w:lang w:val="es-ES_tradnl"/>
        </w:rPr>
        <w:tab/>
        <w:t>El Ecosistema de Manglar en América Latina y la Cuenca del Caribe: Su Manejo y Conservación. Rosential School of Marine and Atmospheric Science, University of Miami, Conservation.  Rosential School of Marine and Atmospheric Science, University of Miami,  Florida.</w:t>
      </w:r>
    </w:p>
    <w:p w14:paraId="7378D76C" w14:textId="789BEED5" w:rsidR="00966BB4" w:rsidRPr="00A941E6" w:rsidRDefault="00966BB4" w:rsidP="00C640D0">
      <w:pPr>
        <w:pStyle w:val="BodyText"/>
        <w:tabs>
          <w:tab w:val="left" w:pos="1037"/>
        </w:tabs>
        <w:spacing w:after="160"/>
        <w:ind w:left="811" w:hanging="709"/>
        <w:rPr>
          <w:sz w:val="24"/>
          <w:szCs w:val="24"/>
          <w:lang w:val="es-ES_tradnl"/>
        </w:rPr>
      </w:pPr>
      <w:r w:rsidRPr="00A941E6">
        <w:rPr>
          <w:sz w:val="24"/>
          <w:szCs w:val="24"/>
          <w:lang w:val="es-ES_tradnl"/>
        </w:rPr>
        <w:t>1994</w:t>
      </w:r>
      <w:r w:rsidRPr="00A941E6">
        <w:rPr>
          <w:sz w:val="24"/>
          <w:szCs w:val="24"/>
          <w:lang w:val="es-ES_tradnl"/>
        </w:rPr>
        <w:tab/>
        <w:t>Los Manglares del Parque Nacional del Este, Su Presente y Pasado.  The Nature Conservancy y PRONATURA. .</w:t>
      </w:r>
    </w:p>
    <w:p w14:paraId="0F3FCB33" w14:textId="68793108"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1995</w:t>
      </w:r>
      <w:r w:rsidRPr="00A941E6">
        <w:rPr>
          <w:sz w:val="24"/>
          <w:szCs w:val="24"/>
          <w:lang w:val="es-ES_tradnl"/>
        </w:rPr>
        <w:tab/>
        <w:t>Primer reporte de manglar relicto situado a unos 18 km. de la línea de marea alta de l a zona costera de Santo Domingo.  Naturalista Postal 2/95.</w:t>
      </w:r>
      <w:r w:rsidR="00A941E6">
        <w:rPr>
          <w:sz w:val="24"/>
          <w:szCs w:val="24"/>
          <w:lang w:val="es-ES_tradnl"/>
        </w:rPr>
        <w:t xml:space="preserve"> </w:t>
      </w:r>
      <w:r w:rsidRPr="00A941E6">
        <w:rPr>
          <w:sz w:val="24"/>
          <w:szCs w:val="24"/>
          <w:lang w:val="es-ES_tradnl"/>
        </w:rPr>
        <w:t>UASD. Sto. Dgo., R.D.</w:t>
      </w:r>
    </w:p>
    <w:p w14:paraId="0A107A3A" w14:textId="1AD29370"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1995  </w:t>
      </w:r>
      <w:r w:rsidR="00A941E6">
        <w:rPr>
          <w:sz w:val="24"/>
          <w:szCs w:val="24"/>
          <w:lang w:val="es-ES_tradnl"/>
        </w:rPr>
        <w:tab/>
      </w:r>
      <w:r w:rsidRPr="00A941E6">
        <w:rPr>
          <w:sz w:val="24"/>
          <w:szCs w:val="24"/>
          <w:lang w:val="es-ES_tradnl"/>
        </w:rPr>
        <w:t>Costas y Mares Dominicanos.  En: Agenda Ambiental Dominicana  No. 3.</w:t>
      </w:r>
      <w:r w:rsidR="00A941E6">
        <w:rPr>
          <w:sz w:val="24"/>
          <w:szCs w:val="24"/>
          <w:lang w:val="es-ES_tradnl"/>
        </w:rPr>
        <w:t xml:space="preserve"> </w:t>
      </w:r>
      <w:r w:rsidRPr="00A941E6">
        <w:rPr>
          <w:sz w:val="24"/>
          <w:szCs w:val="24"/>
          <w:lang w:val="es-ES_tradnl"/>
        </w:rPr>
        <w:t>Editora Buho Santo Domingo, R.D.</w:t>
      </w:r>
      <w:r w:rsidRPr="00A941E6">
        <w:rPr>
          <w:sz w:val="24"/>
          <w:szCs w:val="24"/>
          <w:lang w:val="es-ES_tradnl"/>
        </w:rPr>
        <w:tab/>
        <w:t>7-21pp.</w:t>
      </w:r>
    </w:p>
    <w:p w14:paraId="37D7927A" w14:textId="1B6EE005"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1995 </w:t>
      </w:r>
      <w:r w:rsidR="00A941E6">
        <w:rPr>
          <w:sz w:val="24"/>
          <w:szCs w:val="24"/>
          <w:lang w:val="es-ES_tradnl"/>
        </w:rPr>
        <w:tab/>
      </w:r>
      <w:r w:rsidRPr="00A941E6">
        <w:rPr>
          <w:sz w:val="24"/>
          <w:szCs w:val="24"/>
          <w:lang w:val="es-ES_tradnl"/>
        </w:rPr>
        <w:t>Estudio Preliminar de la Biodiversidad Costera y Marina de la República Dominicana. Editora Alfa &amp; Omega.  Sto. Dgo., R.D.</w:t>
      </w:r>
    </w:p>
    <w:p w14:paraId="0185720E" w14:textId="0794D95D"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 xml:space="preserve">1996 </w:t>
      </w:r>
      <w:r w:rsidR="00A941E6">
        <w:rPr>
          <w:sz w:val="24"/>
          <w:szCs w:val="24"/>
          <w:lang w:val="es-ES_tradnl"/>
        </w:rPr>
        <w:tab/>
      </w:r>
      <w:r w:rsidRPr="00A941E6">
        <w:rPr>
          <w:sz w:val="24"/>
          <w:szCs w:val="24"/>
          <w:lang w:val="es-ES_tradnl"/>
        </w:rPr>
        <w:t>Aspectos Legales e Institucionales de la zona Costero Marina de la República Dominicana. En vías de Publicación.</w:t>
      </w:r>
    </w:p>
    <w:p w14:paraId="64316136" w14:textId="572EC73A"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1997</w:t>
      </w:r>
      <w:r w:rsidR="00A941E6">
        <w:rPr>
          <w:sz w:val="24"/>
          <w:szCs w:val="24"/>
          <w:lang w:val="es-ES_tradnl"/>
        </w:rPr>
        <w:tab/>
      </w:r>
      <w:r w:rsidRPr="00A941E6">
        <w:rPr>
          <w:sz w:val="24"/>
          <w:szCs w:val="24"/>
          <w:lang w:val="es-ES_tradnl"/>
        </w:rPr>
        <w:t>Ecosistemas Marinos Costeros de la Provincia de Puerto Plata</w:t>
      </w:r>
    </w:p>
    <w:p w14:paraId="66575C07" w14:textId="61A1E08E"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1998</w:t>
      </w:r>
      <w:r w:rsidRPr="00A941E6">
        <w:rPr>
          <w:sz w:val="24"/>
          <w:szCs w:val="24"/>
          <w:lang w:val="es-ES_tradnl"/>
        </w:rPr>
        <w:tab/>
        <w:t>La Diversidad Biológica como base Para la Gestión de Administración del Parque Nacional del Monte.</w:t>
      </w:r>
      <w:r w:rsidR="00A941E6">
        <w:rPr>
          <w:sz w:val="24"/>
          <w:szCs w:val="24"/>
          <w:lang w:val="es-ES_tradnl"/>
        </w:rPr>
        <w:t xml:space="preserve"> </w:t>
      </w:r>
      <w:r w:rsidRPr="00A941E6">
        <w:rPr>
          <w:sz w:val="24"/>
          <w:szCs w:val="24"/>
          <w:lang w:val="es-ES_tradnl"/>
        </w:rPr>
        <w:t>Cristi.</w:t>
      </w:r>
    </w:p>
    <w:p w14:paraId="7FDA4839" w14:textId="77777777"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2000 Humedales Ribereños del Río Dajao en el Cinturón Verde de la Ciudad de Santo Domingo. República</w:t>
      </w:r>
      <w:r w:rsidRPr="00A941E6">
        <w:rPr>
          <w:sz w:val="24"/>
          <w:szCs w:val="24"/>
          <w:lang w:val="es-ES_tradnl"/>
        </w:rPr>
        <w:tab/>
        <w:t>Dominicana. En proceso de publicación.</w:t>
      </w:r>
    </w:p>
    <w:p w14:paraId="65544E76" w14:textId="77777777" w:rsidR="00966BB4" w:rsidRPr="00A941E6" w:rsidRDefault="00966BB4" w:rsidP="00C640D0">
      <w:pPr>
        <w:pStyle w:val="BodyText"/>
        <w:tabs>
          <w:tab w:val="left" w:pos="1036"/>
        </w:tabs>
        <w:spacing w:after="160"/>
        <w:ind w:left="811" w:hanging="709"/>
        <w:rPr>
          <w:sz w:val="24"/>
          <w:szCs w:val="24"/>
          <w:lang w:val="es-ES_tradnl"/>
        </w:rPr>
      </w:pPr>
      <w:r w:rsidRPr="00A941E6">
        <w:rPr>
          <w:sz w:val="24"/>
          <w:szCs w:val="24"/>
          <w:lang w:val="es-ES_tradnl"/>
        </w:rPr>
        <w:t>2005</w:t>
      </w:r>
      <w:r w:rsidRPr="00A941E6">
        <w:rPr>
          <w:sz w:val="24"/>
          <w:szCs w:val="24"/>
          <w:lang w:val="es-ES_tradnl"/>
        </w:rPr>
        <w:tab/>
        <w:t>Vegetación Costera de la República Dominicana</w:t>
      </w:r>
    </w:p>
    <w:p w14:paraId="6E52FBC7" w14:textId="77777777" w:rsidR="00966BB4" w:rsidRPr="00A941E6" w:rsidRDefault="00966BB4" w:rsidP="00A941E6">
      <w:pPr>
        <w:pStyle w:val="BodyText"/>
        <w:tabs>
          <w:tab w:val="left" w:pos="1036"/>
        </w:tabs>
        <w:ind w:left="811" w:hanging="709"/>
        <w:rPr>
          <w:sz w:val="24"/>
          <w:szCs w:val="24"/>
          <w:lang w:val="es-ES_tradnl"/>
        </w:rPr>
      </w:pPr>
    </w:p>
    <w:p w14:paraId="0091E540" w14:textId="77777777" w:rsidR="00966BB4" w:rsidRPr="00A941E6" w:rsidRDefault="00966BB4" w:rsidP="00A941E6">
      <w:pPr>
        <w:pStyle w:val="BodyText"/>
        <w:tabs>
          <w:tab w:val="left" w:pos="1036"/>
        </w:tabs>
        <w:ind w:left="811" w:hanging="709"/>
        <w:rPr>
          <w:sz w:val="24"/>
          <w:szCs w:val="24"/>
          <w:lang w:val="es-ES_tradnl"/>
        </w:rPr>
      </w:pPr>
      <w:r w:rsidRPr="00A941E6">
        <w:rPr>
          <w:sz w:val="24"/>
          <w:szCs w:val="24"/>
          <w:lang w:val="es-ES_tradnl"/>
        </w:rPr>
        <w:t>Decenas de artículos periodísticos y publicados en boletines científicos en diferentes fechas.</w:t>
      </w:r>
    </w:p>
    <w:p w14:paraId="781487B6" w14:textId="77777777" w:rsidR="00966BB4" w:rsidRPr="00A941E6" w:rsidRDefault="00966BB4" w:rsidP="00A941E6">
      <w:pPr>
        <w:pStyle w:val="BodyText"/>
        <w:tabs>
          <w:tab w:val="left" w:pos="1036"/>
        </w:tabs>
        <w:ind w:left="811" w:hanging="709"/>
        <w:rPr>
          <w:sz w:val="24"/>
          <w:szCs w:val="24"/>
          <w:lang w:val="es-ES_tradnl"/>
        </w:rPr>
      </w:pPr>
    </w:p>
    <w:p w14:paraId="46A74B8D" w14:textId="77777777" w:rsidR="00966BB4" w:rsidRPr="00A941E6" w:rsidRDefault="00966BB4" w:rsidP="00A941E6">
      <w:pPr>
        <w:pStyle w:val="BodyText"/>
        <w:tabs>
          <w:tab w:val="left" w:pos="1036"/>
        </w:tabs>
        <w:ind w:left="811" w:hanging="709"/>
        <w:rPr>
          <w:sz w:val="24"/>
          <w:szCs w:val="24"/>
          <w:lang w:val="es-ES_tradnl"/>
        </w:rPr>
      </w:pPr>
    </w:p>
    <w:p w14:paraId="1B0A3DF6" w14:textId="77777777" w:rsidR="00966BB4" w:rsidRPr="00A941E6" w:rsidRDefault="00966BB4" w:rsidP="00A941E6">
      <w:pPr>
        <w:pStyle w:val="BodyText"/>
        <w:tabs>
          <w:tab w:val="left" w:pos="1036"/>
        </w:tabs>
        <w:ind w:left="811" w:hanging="709"/>
        <w:rPr>
          <w:sz w:val="24"/>
          <w:szCs w:val="24"/>
          <w:lang w:val="es-ES_tradnl"/>
        </w:rPr>
      </w:pPr>
      <w:r w:rsidRPr="00A941E6">
        <w:rPr>
          <w:sz w:val="24"/>
          <w:szCs w:val="24"/>
          <w:lang w:val="es-ES_tradnl"/>
        </w:rPr>
        <w:t>Actualizado en mayo 2012 Santo Domingo, D.N.</w:t>
      </w:r>
    </w:p>
    <w:p w14:paraId="72F7C2C2" w14:textId="77777777" w:rsidR="00966BB4" w:rsidRPr="00966BB4" w:rsidRDefault="00966BB4" w:rsidP="00966BB4">
      <w:pPr>
        <w:rPr>
          <w:lang w:val="es-ES_tradnl"/>
        </w:rPr>
      </w:pPr>
    </w:p>
    <w:p w14:paraId="2B6FD0C1" w14:textId="77777777" w:rsidR="00CA0DC2" w:rsidRDefault="00CA0DC2" w:rsidP="00CA0DC2">
      <w:pPr>
        <w:pStyle w:val="Normal-pool"/>
        <w:rPr>
          <w:lang w:val="es-ES_tradnl"/>
        </w:rPr>
      </w:pPr>
      <w:bookmarkStart w:id="32" w:name="_Toc474185069"/>
      <w:r>
        <w:rPr>
          <w:lang w:val="es-ES_tradnl"/>
        </w:rPr>
        <w:br w:type="page"/>
      </w:r>
    </w:p>
    <w:p w14:paraId="25F775C1" w14:textId="4E72F6B8" w:rsidR="00966BB4" w:rsidRPr="00CA0DC2" w:rsidRDefault="00966BB4" w:rsidP="00CA0DC2">
      <w:pPr>
        <w:pStyle w:val="CH1"/>
        <w:jc w:val="center"/>
        <w:rPr>
          <w:sz w:val="40"/>
          <w:szCs w:val="40"/>
          <w:u w:val="single"/>
          <w:lang w:val="es-ES_tradnl"/>
        </w:rPr>
      </w:pPr>
      <w:bookmarkStart w:id="33" w:name="_Toc474752199"/>
      <w:bookmarkStart w:id="34" w:name="_Toc474752458"/>
      <w:r w:rsidRPr="00CA0DC2">
        <w:rPr>
          <w:sz w:val="40"/>
          <w:szCs w:val="40"/>
          <w:u w:val="single"/>
          <w:lang w:val="es-ES_tradnl"/>
        </w:rPr>
        <w:t>Mr. Omar Shamir Reynoso, Dominican Republic</w:t>
      </w:r>
      <w:bookmarkEnd w:id="32"/>
      <w:bookmarkEnd w:id="33"/>
      <w:bookmarkEnd w:id="34"/>
    </w:p>
    <w:p w14:paraId="7BA842C4" w14:textId="32E7AD9A" w:rsidR="00CA0DC2" w:rsidRDefault="00CA0DC2" w:rsidP="00CA0DC2">
      <w:pPr>
        <w:tabs>
          <w:tab w:val="right" w:pos="8504"/>
        </w:tabs>
        <w:ind w:left="624"/>
        <w:rPr>
          <w:rFonts w:ascii="Calibri Light" w:hAnsi="Calibri Light"/>
          <w:b/>
          <w:lang w:val="es-ES_tradnl"/>
        </w:rPr>
      </w:pPr>
      <w:r w:rsidRPr="00966BB4">
        <w:rPr>
          <w:rFonts w:ascii="Calibri Light" w:hAnsi="Calibri Light"/>
          <w:b/>
          <w:noProof/>
          <w:lang w:val="en-US"/>
        </w:rPr>
        <w:drawing>
          <wp:inline distT="0" distB="0" distL="0" distR="0" wp14:anchorId="7CFBAECE" wp14:editId="5E6E0813">
            <wp:extent cx="1414145" cy="1360805"/>
            <wp:effectExtent l="0" t="0" r="14605" b="10795"/>
            <wp:docPr id="67" name="Imagen 1" descr="DSC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SC072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4145" cy="1360805"/>
                    </a:xfrm>
                    <a:prstGeom prst="rect">
                      <a:avLst/>
                    </a:prstGeom>
                    <a:noFill/>
                    <a:ln>
                      <a:noFill/>
                    </a:ln>
                    <a:effectLst>
                      <a:outerShdw dist="35921" dir="2700000" algn="ctr" rotWithShape="0">
                        <a:srgbClr val="808080"/>
                      </a:outerShdw>
                    </a:effectLst>
                  </pic:spPr>
                </pic:pic>
              </a:graphicData>
            </a:graphic>
          </wp:inline>
        </w:drawing>
      </w:r>
    </w:p>
    <w:p w14:paraId="0116646D" w14:textId="77777777" w:rsidR="00CA0DC2" w:rsidRDefault="00CA0DC2" w:rsidP="00966BB4">
      <w:pPr>
        <w:tabs>
          <w:tab w:val="right" w:pos="8504"/>
        </w:tabs>
        <w:jc w:val="both"/>
        <w:rPr>
          <w:rFonts w:ascii="Calibri Light" w:hAnsi="Calibri Light"/>
          <w:b/>
          <w:lang w:val="es-ES_tradnl"/>
        </w:rPr>
      </w:pPr>
    </w:p>
    <w:p w14:paraId="216D2889" w14:textId="12D01DE2" w:rsidR="00966BB4" w:rsidRPr="000A71F4" w:rsidRDefault="00966BB4" w:rsidP="00966BB4">
      <w:pPr>
        <w:tabs>
          <w:tab w:val="right" w:pos="8504"/>
        </w:tabs>
        <w:jc w:val="both"/>
        <w:rPr>
          <w:rFonts w:ascii="Calibri Light" w:hAnsi="Calibri Light"/>
          <w:lang w:val="es-ES_tradnl"/>
        </w:rPr>
      </w:pPr>
      <w:r w:rsidRPr="000A71F4">
        <w:rPr>
          <w:rFonts w:ascii="Calibri Light" w:hAnsi="Calibri Light"/>
          <w:b/>
          <w:lang w:val="es-ES_tradnl"/>
        </w:rPr>
        <w:t>Calle Interior 1era #9,</w:t>
      </w:r>
      <w:r w:rsidRPr="000A71F4">
        <w:rPr>
          <w:rFonts w:ascii="Calibri Light" w:hAnsi="Calibri Light"/>
          <w:lang w:val="es-ES_tradnl"/>
        </w:rPr>
        <w:tab/>
      </w:r>
    </w:p>
    <w:p w14:paraId="73B8C4D1"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Residencial Las Lilas II, Edificio I, Apartamento 101</w:t>
      </w:r>
    </w:p>
    <w:p w14:paraId="126376D9"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Santo Domingo, República Dominicana.</w:t>
      </w:r>
    </w:p>
    <w:p w14:paraId="0CD30C1F"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Teléfono: (809)-563-7705</w:t>
      </w:r>
    </w:p>
    <w:p w14:paraId="1784B7F6"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Celular:   (829)-707-2295</w:t>
      </w:r>
    </w:p>
    <w:p w14:paraId="599222C5" w14:textId="77777777" w:rsidR="00966BB4" w:rsidRPr="000A71F4" w:rsidRDefault="00966BB4" w:rsidP="00966BB4">
      <w:pPr>
        <w:jc w:val="both"/>
        <w:rPr>
          <w:rFonts w:ascii="Calibri Light" w:hAnsi="Calibri Light" w:cs="Arial"/>
          <w:b/>
          <w:lang w:val="es-ES_tradnl"/>
        </w:rPr>
      </w:pPr>
      <w:r w:rsidRPr="000A71F4">
        <w:rPr>
          <w:rFonts w:ascii="Calibri Light" w:hAnsi="Calibri Light"/>
          <w:b/>
          <w:lang w:val="es-ES_tradnl"/>
        </w:rPr>
        <w:t xml:space="preserve">Email: </w:t>
      </w:r>
      <w:r w:rsidRPr="000A71F4">
        <w:rPr>
          <w:rFonts w:ascii="Calibri Light" w:hAnsi="Calibri Light" w:cs="Arial"/>
          <w:b/>
          <w:lang w:val="es-ES_tradnl"/>
        </w:rPr>
        <w:t>omar_shamir@hotmail.com</w:t>
      </w:r>
    </w:p>
    <w:p w14:paraId="038814DF" w14:textId="77777777" w:rsidR="00966BB4" w:rsidRPr="000A71F4" w:rsidRDefault="00966BB4" w:rsidP="00966BB4">
      <w:pPr>
        <w:rPr>
          <w:rFonts w:ascii="Calibri Light" w:hAnsi="Calibri Light"/>
          <w:lang w:val="es-ES_tradnl"/>
        </w:rPr>
      </w:pPr>
    </w:p>
    <w:p w14:paraId="169550F5" w14:textId="77777777" w:rsidR="00966BB4" w:rsidRPr="000A71F4" w:rsidRDefault="00966BB4" w:rsidP="00966BB4">
      <w:pPr>
        <w:rPr>
          <w:rFonts w:ascii="Calibri Light" w:hAnsi="Calibri Light"/>
          <w:lang w:val="es-ES_tradnl"/>
        </w:rPr>
      </w:pPr>
    </w:p>
    <w:p w14:paraId="794F8557" w14:textId="77777777" w:rsidR="00966BB4" w:rsidRPr="000A71F4" w:rsidRDefault="00966BB4" w:rsidP="00966BB4">
      <w:pPr>
        <w:jc w:val="center"/>
        <w:rPr>
          <w:rFonts w:ascii="Calibri Light" w:hAnsi="Calibri Light"/>
          <w:sz w:val="32"/>
          <w:lang w:val="es-ES_tradnl"/>
        </w:rPr>
      </w:pPr>
      <w:r w:rsidRPr="000A71F4">
        <w:rPr>
          <w:rFonts w:ascii="Calibri Light" w:hAnsi="Calibri Light"/>
          <w:sz w:val="32"/>
          <w:lang w:val="es-ES_tradnl"/>
        </w:rPr>
        <w:t>Omar Shamir Reynoso</w:t>
      </w:r>
    </w:p>
    <w:p w14:paraId="7ABB5F9A" w14:textId="77777777" w:rsidR="00966BB4" w:rsidRPr="000A71F4" w:rsidRDefault="00C35B95" w:rsidP="00966BB4">
      <w:pPr>
        <w:jc w:val="center"/>
        <w:rPr>
          <w:rFonts w:ascii="Calibri Light" w:hAnsi="Calibri Light"/>
          <w:lang w:val="es-ES_tradnl"/>
        </w:rPr>
      </w:pPr>
      <w:r>
        <w:rPr>
          <w:noProof/>
          <w:lang w:val="en-US"/>
        </w:rPr>
        <mc:AlternateContent>
          <mc:Choice Requires="wps">
            <w:drawing>
              <wp:anchor distT="0" distB="0" distL="114300" distR="114300" simplePos="0" relativeHeight="251695104" behindDoc="1" locked="0" layoutInCell="1" allowOverlap="1" wp14:anchorId="70EEA49D" wp14:editId="0E2E08E2">
                <wp:simplePos x="0" y="0"/>
                <wp:positionH relativeFrom="column">
                  <wp:posOffset>-111760</wp:posOffset>
                </wp:positionH>
                <wp:positionV relativeFrom="paragraph">
                  <wp:posOffset>73660</wp:posOffset>
                </wp:positionV>
                <wp:extent cx="1330960" cy="7294245"/>
                <wp:effectExtent l="0" t="0" r="0" b="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7294245"/>
                        </a:xfrm>
                        <a:prstGeom prst="rect">
                          <a:avLst/>
                        </a:prstGeom>
                        <a:solidFill>
                          <a:srgbClr val="FFFF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A0BC" id="Rectangle 2" o:spid="_x0000_s1026" style="position:absolute;margin-left:-8.8pt;margin-top:5.8pt;width:104.8pt;height:57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" fillcolor="yellow" stroked="f">
                <v:fill opacity="26214f"/>
              </v:rect>
            </w:pict>
          </mc:Fallback>
        </mc:AlternateContent>
      </w:r>
    </w:p>
    <w:p w14:paraId="014F80AC" w14:textId="77777777" w:rsidR="00966BB4" w:rsidRPr="000A71F4" w:rsidRDefault="00966BB4" w:rsidP="00966BB4">
      <w:pPr>
        <w:jc w:val="center"/>
        <w:rPr>
          <w:rFonts w:ascii="Calibri Light" w:hAnsi="Calibri Light"/>
          <w:lang w:val="es-ES_tradnl"/>
        </w:rPr>
      </w:pPr>
    </w:p>
    <w:p w14:paraId="62080559" w14:textId="77777777" w:rsidR="00966BB4" w:rsidRPr="000A71F4" w:rsidRDefault="00966BB4" w:rsidP="00966BB4">
      <w:pPr>
        <w:rPr>
          <w:rFonts w:ascii="Calibri Light" w:hAnsi="Calibri Light"/>
          <w:lang w:val="es-ES_tradnl"/>
        </w:rPr>
      </w:pPr>
      <w:r w:rsidRPr="000A71F4">
        <w:rPr>
          <w:rFonts w:ascii="Calibri Light" w:hAnsi="Calibri Light"/>
          <w:lang w:val="es-ES_tradnl"/>
        </w:rPr>
        <w:t xml:space="preserve">                </w:t>
      </w:r>
    </w:p>
    <w:p w14:paraId="68C21061"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Información        </w:t>
      </w:r>
      <w:r w:rsidRPr="000A71F4">
        <w:rPr>
          <w:rFonts w:ascii="Calibri Light" w:hAnsi="Calibri Light"/>
          <w:b/>
          <w:lang w:val="es-ES_tradnl"/>
        </w:rPr>
        <w:tab/>
      </w:r>
      <w:r w:rsidRPr="000A71F4">
        <w:rPr>
          <w:rFonts w:ascii="Calibri Light" w:hAnsi="Calibri Light"/>
          <w:b/>
          <w:lang w:val="es-ES_tradnl"/>
        </w:rPr>
        <w:tab/>
        <w:t xml:space="preserve">Cédula de Identidad y Electoral: </w:t>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lang w:val="es-ES_tradnl"/>
        </w:rPr>
        <w:t>065-0031822-2</w:t>
      </w:r>
    </w:p>
    <w:p w14:paraId="77FB57DD"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 Personal</w:t>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t>Edad:</w:t>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lang w:val="es-ES_tradnl"/>
        </w:rPr>
        <w:t>29 años</w:t>
      </w:r>
    </w:p>
    <w:p w14:paraId="0066B871" w14:textId="77777777" w:rsidR="00966BB4" w:rsidRPr="000A71F4" w:rsidRDefault="005A78C4" w:rsidP="005A78C4">
      <w:pPr>
        <w:jc w:val="both"/>
        <w:rPr>
          <w:rFonts w:ascii="Calibri Light" w:hAnsi="Calibri Light"/>
          <w:lang w:val="es-ES_tradnl"/>
        </w:rPr>
      </w:pPr>
      <w:r w:rsidRPr="000A71F4">
        <w:rPr>
          <w:rFonts w:ascii="Calibri Light" w:hAnsi="Calibri Light"/>
          <w:b/>
          <w:lang w:val="es-ES_tradnl"/>
        </w:rPr>
        <w:tab/>
      </w:r>
      <w:r w:rsidRPr="000A71F4">
        <w:rPr>
          <w:rFonts w:ascii="Calibri Light" w:hAnsi="Calibri Light"/>
          <w:b/>
          <w:lang w:val="es-ES_tradnl"/>
        </w:rPr>
        <w:tab/>
      </w:r>
      <w:r w:rsidRPr="000A71F4">
        <w:rPr>
          <w:rFonts w:ascii="Calibri Light" w:hAnsi="Calibri Light"/>
          <w:b/>
          <w:lang w:val="es-ES_tradnl"/>
        </w:rPr>
        <w:tab/>
      </w:r>
      <w:r w:rsidR="00966BB4" w:rsidRPr="000A71F4">
        <w:rPr>
          <w:rFonts w:ascii="Calibri Light" w:hAnsi="Calibri Light"/>
          <w:b/>
          <w:lang w:val="es-ES_tradnl"/>
        </w:rPr>
        <w:t>Lugar de Nacimiento:</w:t>
      </w:r>
      <w:r w:rsidR="00966BB4" w:rsidRPr="000A71F4">
        <w:rPr>
          <w:rFonts w:ascii="Calibri Light" w:hAnsi="Calibri Light"/>
          <w:lang w:val="es-ES_tradnl"/>
        </w:rPr>
        <w:t xml:space="preserve"> </w:t>
      </w:r>
      <w:r w:rsidR="00966BB4" w:rsidRPr="000A71F4">
        <w:rPr>
          <w:rFonts w:ascii="Calibri Light" w:hAnsi="Calibri Light"/>
          <w:lang w:val="es-ES_tradnl"/>
        </w:rPr>
        <w:tab/>
      </w:r>
      <w:r w:rsidR="00966BB4" w:rsidRPr="000A71F4">
        <w:rPr>
          <w:rFonts w:ascii="Calibri Light" w:hAnsi="Calibri Light"/>
          <w:lang w:val="es-ES_tradnl"/>
        </w:rPr>
        <w:tab/>
      </w:r>
      <w:r w:rsidR="00966BB4" w:rsidRPr="000A71F4">
        <w:rPr>
          <w:rFonts w:ascii="Calibri Light" w:hAnsi="Calibri Light"/>
          <w:lang w:val="es-ES_tradnl"/>
        </w:rPr>
        <w:tab/>
        <w:t>Santa Bárbara de Samaná, República Dominicana.</w:t>
      </w:r>
    </w:p>
    <w:p w14:paraId="7FBE83F7" w14:textId="77777777" w:rsidR="00966BB4" w:rsidRPr="000A71F4" w:rsidRDefault="00966BB4" w:rsidP="00966BB4">
      <w:pPr>
        <w:jc w:val="both"/>
        <w:rPr>
          <w:rFonts w:ascii="Calibri Light" w:hAnsi="Calibri Light"/>
          <w:lang w:val="es-ES_tradnl"/>
        </w:rPr>
      </w:pPr>
      <w:r w:rsidRPr="000A71F4">
        <w:rPr>
          <w:rFonts w:ascii="Calibri Light" w:hAnsi="Calibri Light"/>
          <w:lang w:val="es-ES_tradnl"/>
        </w:rPr>
        <w:t xml:space="preserve">                    </w:t>
      </w:r>
      <w:r w:rsidRPr="000A71F4">
        <w:rPr>
          <w:rFonts w:ascii="Calibri Light" w:hAnsi="Calibri Light"/>
          <w:lang w:val="es-ES_tradnl"/>
        </w:rPr>
        <w:tab/>
      </w:r>
      <w:r w:rsidRPr="000A71F4">
        <w:rPr>
          <w:rFonts w:ascii="Calibri Light" w:hAnsi="Calibri Light"/>
          <w:lang w:val="es-ES_tradnl"/>
        </w:rPr>
        <w:tab/>
      </w:r>
      <w:r w:rsidRPr="000A71F4">
        <w:rPr>
          <w:rFonts w:ascii="Calibri Light" w:hAnsi="Calibri Light"/>
          <w:lang w:val="es-ES_tradnl"/>
        </w:rPr>
        <w:tab/>
      </w:r>
      <w:r w:rsidRPr="000A71F4">
        <w:rPr>
          <w:rFonts w:ascii="Calibri Light" w:hAnsi="Calibri Light"/>
          <w:b/>
          <w:lang w:val="es-ES_tradnl"/>
        </w:rPr>
        <w:t>Fecha de Nacimiento:</w:t>
      </w:r>
      <w:r w:rsidRPr="000A71F4">
        <w:rPr>
          <w:rFonts w:ascii="Calibri Light" w:hAnsi="Calibri Light"/>
          <w:lang w:val="es-ES_tradnl"/>
        </w:rPr>
        <w:t xml:space="preserve"> </w:t>
      </w:r>
      <w:r w:rsidRPr="000A71F4">
        <w:rPr>
          <w:rFonts w:ascii="Calibri Light" w:hAnsi="Calibri Light"/>
          <w:lang w:val="es-ES_tradnl"/>
        </w:rPr>
        <w:tab/>
      </w:r>
      <w:r w:rsidRPr="000A71F4">
        <w:rPr>
          <w:rFonts w:ascii="Calibri Light" w:hAnsi="Calibri Light"/>
          <w:lang w:val="es-ES_tradnl"/>
        </w:rPr>
        <w:tab/>
      </w:r>
      <w:r w:rsidRPr="000A71F4">
        <w:rPr>
          <w:rFonts w:ascii="Calibri Light" w:hAnsi="Calibri Light"/>
          <w:lang w:val="es-ES_tradnl"/>
        </w:rPr>
        <w:tab/>
        <w:t xml:space="preserve">02 Diciembre 1985       </w:t>
      </w:r>
    </w:p>
    <w:p w14:paraId="4AD98E6C" w14:textId="77777777" w:rsidR="00966BB4" w:rsidRPr="000A71F4" w:rsidRDefault="00966BB4" w:rsidP="00966BB4">
      <w:pPr>
        <w:jc w:val="both"/>
        <w:rPr>
          <w:rFonts w:ascii="Calibri Light" w:hAnsi="Calibri Light"/>
          <w:lang w:val="es-ES_tradnl"/>
        </w:rPr>
      </w:pPr>
    </w:p>
    <w:p w14:paraId="1739987C" w14:textId="77777777" w:rsidR="00966BB4" w:rsidRPr="000A71F4" w:rsidRDefault="00966BB4" w:rsidP="00966BB4">
      <w:pPr>
        <w:jc w:val="both"/>
        <w:rPr>
          <w:rFonts w:ascii="Calibri Light" w:hAnsi="Calibri Light"/>
          <w:b/>
          <w:lang w:val="es-ES_tradnl"/>
        </w:rPr>
      </w:pPr>
    </w:p>
    <w:p w14:paraId="179B78F5"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Objetivos</w:t>
      </w:r>
    </w:p>
    <w:p w14:paraId="427C136A" w14:textId="77777777" w:rsidR="00966BB4" w:rsidRPr="000A71F4" w:rsidRDefault="00966BB4" w:rsidP="00966BB4">
      <w:pPr>
        <w:ind w:left="2160"/>
        <w:jc w:val="both"/>
        <w:rPr>
          <w:rFonts w:ascii="Calibri Light" w:hAnsi="Calibri Light"/>
          <w:lang w:val="es-ES_tradnl"/>
        </w:rPr>
      </w:pPr>
      <w:r w:rsidRPr="000A71F4">
        <w:rPr>
          <w:rFonts w:ascii="Calibri Light" w:hAnsi="Calibri Light"/>
          <w:lang w:val="es-ES_tradnl"/>
        </w:rPr>
        <w:t>Obtener un conocimiento y compartir experiencia que me                                       permita desarrollar en mi área profesional. Explotar todos los conocimientos obtenidos en mi trayectoria universitaria y Laboral así como también trabajar con eficiencia para lograr los objetivos y expectativas que mi país requiera.</w:t>
      </w:r>
    </w:p>
    <w:p w14:paraId="2D019D21" w14:textId="77777777" w:rsidR="00966BB4" w:rsidRPr="000A71F4" w:rsidRDefault="00966BB4" w:rsidP="00966BB4">
      <w:pPr>
        <w:jc w:val="both"/>
        <w:rPr>
          <w:rFonts w:ascii="Calibri Light" w:hAnsi="Calibri Light"/>
          <w:b/>
          <w:lang w:val="es-ES_tradnl"/>
        </w:rPr>
      </w:pPr>
    </w:p>
    <w:p w14:paraId="31F5C9BD"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Educación</w:t>
      </w:r>
    </w:p>
    <w:p w14:paraId="3D492DD4"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 Primaria</w:t>
      </w:r>
    </w:p>
    <w:p w14:paraId="3B6FF382" w14:textId="77777777" w:rsidR="00966BB4" w:rsidRPr="000A71F4" w:rsidRDefault="00966BB4" w:rsidP="00966BB4">
      <w:pPr>
        <w:ind w:left="2124"/>
        <w:jc w:val="both"/>
        <w:rPr>
          <w:rFonts w:ascii="Calibri Light" w:hAnsi="Calibri Light"/>
          <w:lang w:val="es-ES_tradnl"/>
        </w:rPr>
      </w:pPr>
      <w:r w:rsidRPr="000A71F4">
        <w:rPr>
          <w:rFonts w:ascii="Calibri Light" w:hAnsi="Calibri Light"/>
          <w:lang w:val="es-ES_tradnl"/>
        </w:rPr>
        <w:t>Liceo. José Gabriel García (Samaná, República Dominicana)</w:t>
      </w:r>
    </w:p>
    <w:p w14:paraId="50DDA5BB" w14:textId="77777777" w:rsidR="00966BB4" w:rsidRPr="000A71F4" w:rsidRDefault="00966BB4" w:rsidP="00966BB4">
      <w:pPr>
        <w:ind w:left="2124"/>
        <w:jc w:val="both"/>
        <w:rPr>
          <w:rFonts w:ascii="Calibri Light" w:hAnsi="Calibri Light"/>
          <w:b/>
          <w:lang w:val="es-ES_tradnl"/>
        </w:rPr>
      </w:pPr>
    </w:p>
    <w:p w14:paraId="622BD92A" w14:textId="77777777" w:rsidR="00966BB4" w:rsidRPr="000A71F4" w:rsidRDefault="00966BB4" w:rsidP="00966BB4">
      <w:pPr>
        <w:jc w:val="both"/>
        <w:rPr>
          <w:rFonts w:ascii="Calibri Light" w:hAnsi="Calibri Light"/>
          <w:b/>
          <w:lang w:val="es-ES_tradnl"/>
        </w:rPr>
      </w:pPr>
    </w:p>
    <w:p w14:paraId="4736FF1E"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Educación</w:t>
      </w:r>
    </w:p>
    <w:p w14:paraId="23E5FA17"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 Secundaria</w:t>
      </w:r>
    </w:p>
    <w:p w14:paraId="48B8162D" w14:textId="77777777" w:rsidR="00966BB4" w:rsidRPr="000A71F4" w:rsidRDefault="00966BB4" w:rsidP="00966BB4">
      <w:pPr>
        <w:ind w:left="1440" w:firstLine="720"/>
        <w:jc w:val="both"/>
        <w:rPr>
          <w:rFonts w:ascii="Calibri Light" w:hAnsi="Calibri Light"/>
          <w:lang w:val="es-ES_tradnl"/>
        </w:rPr>
      </w:pPr>
      <w:r w:rsidRPr="000A71F4">
        <w:rPr>
          <w:rFonts w:ascii="Calibri Light" w:hAnsi="Calibri Light"/>
          <w:lang w:val="es-ES_tradnl"/>
        </w:rPr>
        <w:t>Colegio Belén (Nagua, República Dominicana)</w:t>
      </w:r>
    </w:p>
    <w:p w14:paraId="5937A3AC" w14:textId="77777777" w:rsidR="00966BB4" w:rsidRPr="000A71F4" w:rsidRDefault="00966BB4" w:rsidP="00966BB4">
      <w:pPr>
        <w:jc w:val="both"/>
        <w:rPr>
          <w:rFonts w:ascii="Calibri Light" w:hAnsi="Calibri Light"/>
          <w:b/>
          <w:lang w:val="es-ES_tradnl"/>
        </w:rPr>
      </w:pPr>
    </w:p>
    <w:p w14:paraId="468EE9D5" w14:textId="77777777" w:rsidR="00966BB4" w:rsidRPr="000A71F4" w:rsidRDefault="00966BB4" w:rsidP="00966BB4">
      <w:pPr>
        <w:jc w:val="both"/>
        <w:rPr>
          <w:rFonts w:ascii="Calibri Light" w:hAnsi="Calibri Light"/>
          <w:b/>
          <w:lang w:val="es-ES_tradnl"/>
        </w:rPr>
      </w:pPr>
    </w:p>
    <w:p w14:paraId="73AD5CE1" w14:textId="77777777" w:rsidR="00966BB4" w:rsidRPr="000A71F4" w:rsidRDefault="00C35B95" w:rsidP="00966BB4">
      <w:pPr>
        <w:jc w:val="both"/>
        <w:rPr>
          <w:rFonts w:ascii="Calibri Light" w:hAnsi="Calibri Light"/>
          <w:b/>
          <w:lang w:val="es-ES_tradnl"/>
        </w:rPr>
      </w:pPr>
      <w:r>
        <w:rPr>
          <w:noProof/>
          <w:lang w:val="en-US"/>
        </w:rPr>
        <mc:AlternateContent>
          <mc:Choice Requires="wps">
            <w:drawing>
              <wp:anchor distT="0" distB="0" distL="114300" distR="114300" simplePos="0" relativeHeight="251697152" behindDoc="1" locked="0" layoutInCell="1" allowOverlap="1" wp14:anchorId="171784AB" wp14:editId="7C49614B">
                <wp:simplePos x="0" y="0"/>
                <wp:positionH relativeFrom="column">
                  <wp:posOffset>-149225</wp:posOffset>
                </wp:positionH>
                <wp:positionV relativeFrom="paragraph">
                  <wp:posOffset>-895985</wp:posOffset>
                </wp:positionV>
                <wp:extent cx="1330960" cy="14247495"/>
                <wp:effectExtent l="0" t="0" r="0" b="0"/>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14247495"/>
                        </a:xfrm>
                        <a:prstGeom prst="rect">
                          <a:avLst/>
                        </a:prstGeom>
                        <a:solidFill>
                          <a:srgbClr val="FFFF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5078" id="Rectangle 8" o:spid="_x0000_s1026" style="position:absolute;margin-left:-11.75pt;margin-top:-70.55pt;width:104.8pt;height:112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" fillcolor="yellow" stroked="f">
                <v:fill opacity="26214f"/>
              </v:rect>
            </w:pict>
          </mc:Fallback>
        </mc:AlternateContent>
      </w:r>
    </w:p>
    <w:p w14:paraId="5CD10F09"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Estudios </w:t>
      </w:r>
    </w:p>
    <w:p w14:paraId="5B3AAA4E" w14:textId="77777777" w:rsidR="00966BB4" w:rsidRPr="000A71F4" w:rsidRDefault="00966BB4" w:rsidP="00966BB4">
      <w:pPr>
        <w:jc w:val="both"/>
        <w:rPr>
          <w:rFonts w:ascii="Calibri Light" w:hAnsi="Calibri Light"/>
          <w:b/>
          <w:lang w:val="es-ES_tradnl"/>
        </w:rPr>
      </w:pPr>
      <w:r w:rsidRPr="000A71F4">
        <w:rPr>
          <w:rFonts w:ascii="Calibri Light" w:hAnsi="Calibri Light"/>
          <w:b/>
          <w:lang w:val="es-ES_tradnl"/>
        </w:rPr>
        <w:t xml:space="preserve"> Universitarios</w:t>
      </w:r>
    </w:p>
    <w:p w14:paraId="74A44A99" w14:textId="77777777" w:rsidR="00966BB4" w:rsidRPr="000A71F4" w:rsidRDefault="00966BB4" w:rsidP="00966BB4">
      <w:pPr>
        <w:ind w:left="1404" w:firstLine="720"/>
        <w:rPr>
          <w:rFonts w:ascii="Calibri Light" w:hAnsi="Calibri Light"/>
          <w:b/>
          <w:lang w:val="es-ES_tradnl"/>
        </w:rPr>
      </w:pPr>
      <w:r w:rsidRPr="000A71F4">
        <w:rPr>
          <w:rFonts w:ascii="Calibri Light" w:hAnsi="Calibri Light"/>
          <w:b/>
          <w:lang w:val="es-ES_tradnl"/>
        </w:rPr>
        <w:t>Universidad Autónoma de Santo Domingo (UASD) Sede Central</w:t>
      </w:r>
    </w:p>
    <w:p w14:paraId="5DCECEBC" w14:textId="77777777" w:rsidR="00966BB4" w:rsidRPr="000A71F4" w:rsidRDefault="00966BB4" w:rsidP="00966BB4">
      <w:pPr>
        <w:ind w:left="3600" w:firstLine="720"/>
        <w:rPr>
          <w:rFonts w:ascii="Calibri Light" w:hAnsi="Calibri Light"/>
          <w:b/>
          <w:lang w:val="es-ES_tradnl"/>
        </w:rPr>
      </w:pPr>
      <w:r w:rsidRPr="000A71F4">
        <w:rPr>
          <w:rFonts w:ascii="Calibri Light" w:hAnsi="Calibri Light"/>
          <w:b/>
          <w:lang w:val="es-ES_tradnl"/>
        </w:rPr>
        <w:t>Licenciado en Biología</w:t>
      </w:r>
    </w:p>
    <w:p w14:paraId="61DDE593" w14:textId="77777777" w:rsidR="00966BB4" w:rsidRPr="000A71F4" w:rsidRDefault="00966BB4" w:rsidP="00966BB4">
      <w:pPr>
        <w:jc w:val="both"/>
        <w:rPr>
          <w:rFonts w:ascii="Calibri Light" w:hAnsi="Calibri Light"/>
          <w:b/>
          <w:noProof/>
          <w:lang w:val="es-ES_tradnl"/>
        </w:rPr>
      </w:pPr>
    </w:p>
    <w:p w14:paraId="18BD2C18" w14:textId="77777777" w:rsidR="00966BB4" w:rsidRPr="000A71F4" w:rsidRDefault="00966BB4" w:rsidP="00966BB4">
      <w:pPr>
        <w:jc w:val="both"/>
        <w:rPr>
          <w:rFonts w:ascii="Calibri Light" w:hAnsi="Calibri Light"/>
          <w:b/>
          <w:noProof/>
          <w:lang w:val="es-ES_tradnl"/>
        </w:rPr>
      </w:pPr>
      <w:r w:rsidRPr="000A71F4">
        <w:rPr>
          <w:rFonts w:ascii="Calibri Light" w:hAnsi="Calibri Light"/>
          <w:b/>
          <w:noProof/>
          <w:lang w:val="es-ES_tradnl"/>
        </w:rPr>
        <w:t xml:space="preserve">Cursos y </w:t>
      </w:r>
    </w:p>
    <w:p w14:paraId="2C515994" w14:textId="77777777" w:rsidR="00966BB4" w:rsidRPr="000A71F4" w:rsidRDefault="00966BB4" w:rsidP="00966BB4">
      <w:pPr>
        <w:jc w:val="both"/>
        <w:rPr>
          <w:rFonts w:ascii="Calibri Light" w:hAnsi="Calibri Light"/>
          <w:b/>
          <w:lang w:val="es-ES_tradnl"/>
        </w:rPr>
      </w:pPr>
      <w:r w:rsidRPr="000A71F4">
        <w:rPr>
          <w:rFonts w:ascii="Calibri Light" w:hAnsi="Calibri Light"/>
          <w:b/>
          <w:noProof/>
          <w:lang w:val="es-ES_tradnl"/>
        </w:rPr>
        <w:t xml:space="preserve"> Seminarios</w:t>
      </w:r>
    </w:p>
    <w:p w14:paraId="47E659D5" w14:textId="77777777" w:rsidR="00966BB4" w:rsidRPr="00966BB4" w:rsidRDefault="00966BB4" w:rsidP="008C0DE8">
      <w:pPr>
        <w:pStyle w:val="ListParagraph"/>
        <w:numPr>
          <w:ilvl w:val="0"/>
          <w:numId w:val="60"/>
        </w:numPr>
        <w:spacing w:after="0"/>
        <w:rPr>
          <w:rFonts w:ascii="Calibri Light" w:hAnsi="Calibri Light"/>
        </w:rPr>
      </w:pPr>
      <w:r w:rsidRPr="00966BB4">
        <w:rPr>
          <w:rFonts w:ascii="Calibri Light" w:hAnsi="Calibri Light"/>
        </w:rPr>
        <w:t>Curso de computación básico</w:t>
      </w:r>
    </w:p>
    <w:p w14:paraId="6B111CC3" w14:textId="77777777" w:rsidR="00966BB4" w:rsidRPr="000A71F4" w:rsidRDefault="00966BB4" w:rsidP="00966BB4">
      <w:pPr>
        <w:pStyle w:val="ListParagraph"/>
        <w:ind w:left="2484"/>
        <w:rPr>
          <w:rFonts w:ascii="Calibri Light" w:hAnsi="Calibri Light"/>
          <w:lang w:val="es-ES_tradnl"/>
        </w:rPr>
      </w:pPr>
      <w:r w:rsidRPr="000A71F4">
        <w:rPr>
          <w:rFonts w:ascii="Calibri Light" w:hAnsi="Calibri Light"/>
          <w:lang w:val="es-ES_tradnl"/>
        </w:rPr>
        <w:t>(Centro de Informática del Nordeste)</w:t>
      </w:r>
    </w:p>
    <w:p w14:paraId="0A89639F" w14:textId="77777777" w:rsidR="00966BB4" w:rsidRPr="000A71F4" w:rsidRDefault="00966BB4" w:rsidP="00966BB4">
      <w:pPr>
        <w:ind w:left="2124"/>
        <w:jc w:val="both"/>
        <w:rPr>
          <w:rFonts w:ascii="Calibri Light" w:hAnsi="Calibri Light"/>
          <w:lang w:val="es-ES_tradnl"/>
        </w:rPr>
      </w:pPr>
    </w:p>
    <w:p w14:paraId="53BF8B20" w14:textId="77777777" w:rsidR="00966BB4" w:rsidRPr="000A71F4" w:rsidRDefault="00966BB4" w:rsidP="008C0DE8">
      <w:pPr>
        <w:pStyle w:val="ListParagraph"/>
        <w:numPr>
          <w:ilvl w:val="0"/>
          <w:numId w:val="60"/>
        </w:numPr>
        <w:spacing w:after="0"/>
        <w:rPr>
          <w:rFonts w:ascii="Calibri Light" w:hAnsi="Calibri Light"/>
          <w:lang w:val="es-ES_tradnl"/>
        </w:rPr>
      </w:pPr>
      <w:r w:rsidRPr="000A71F4">
        <w:rPr>
          <w:rFonts w:ascii="Calibri Light" w:hAnsi="Calibri Light"/>
          <w:lang w:val="es-ES_tradnl"/>
        </w:rPr>
        <w:t>Taller de Capacitación en Responsabilidad por Daño y Valoración Económica del Daño”.</w:t>
      </w:r>
    </w:p>
    <w:p w14:paraId="76492596" w14:textId="77777777" w:rsidR="00966BB4" w:rsidRPr="000A71F4" w:rsidRDefault="00966BB4" w:rsidP="008C0DE8">
      <w:pPr>
        <w:pStyle w:val="ListParagraph"/>
        <w:numPr>
          <w:ilvl w:val="0"/>
          <w:numId w:val="60"/>
        </w:numPr>
        <w:spacing w:after="0"/>
        <w:rPr>
          <w:rFonts w:ascii="Calibri Light" w:hAnsi="Calibri Light"/>
          <w:lang w:val="es-ES_tradnl"/>
        </w:rPr>
      </w:pPr>
      <w:r w:rsidRPr="000A71F4">
        <w:rPr>
          <w:rFonts w:ascii="Calibri Light" w:hAnsi="Calibri Light"/>
          <w:lang w:val="es-ES_tradnl"/>
        </w:rPr>
        <w:t xml:space="preserve"> (Octubre 2009, Roberto Rodriguez Coordinador a.i. de CCAD)</w:t>
      </w:r>
    </w:p>
    <w:p w14:paraId="6F33D8F6" w14:textId="77777777" w:rsidR="00966BB4" w:rsidRPr="000A71F4" w:rsidRDefault="00966BB4" w:rsidP="00966BB4">
      <w:pPr>
        <w:ind w:left="2124"/>
        <w:jc w:val="both"/>
        <w:rPr>
          <w:rFonts w:ascii="Calibri Light" w:hAnsi="Calibri Light"/>
          <w:lang w:val="es-ES_tradnl"/>
        </w:rPr>
      </w:pPr>
    </w:p>
    <w:p w14:paraId="33173DBE"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Entrenamiento en el Estudio de Mamíferos Marinos en Miches R.D.</w:t>
      </w:r>
    </w:p>
    <w:p w14:paraId="1DA87CEA" w14:textId="77777777" w:rsidR="00966BB4" w:rsidRPr="00966BB4" w:rsidRDefault="00966BB4" w:rsidP="00966BB4">
      <w:pPr>
        <w:ind w:left="2484"/>
        <w:jc w:val="both"/>
        <w:rPr>
          <w:rFonts w:ascii="Calibri Light" w:hAnsi="Calibri Light"/>
        </w:rPr>
      </w:pPr>
      <w:r w:rsidRPr="00966BB4">
        <w:rPr>
          <w:rFonts w:ascii="Calibri Light" w:hAnsi="Calibri Light"/>
        </w:rPr>
        <w:t>(Diciembre 2008, James Danoff Burg, Columbia University)</w:t>
      </w:r>
    </w:p>
    <w:p w14:paraId="63CCDD25" w14:textId="77777777" w:rsidR="00966BB4" w:rsidRPr="00966BB4" w:rsidRDefault="00966BB4" w:rsidP="00966BB4">
      <w:pPr>
        <w:jc w:val="both"/>
        <w:rPr>
          <w:rFonts w:ascii="Calibri Light" w:hAnsi="Calibri Light"/>
        </w:rPr>
      </w:pPr>
    </w:p>
    <w:p w14:paraId="454CC0DD"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Biología, Ecología y Métodos de Estudios del Manatí de las Indias Occidentales.</w:t>
      </w:r>
    </w:p>
    <w:p w14:paraId="2C8FB1C2" w14:textId="77777777" w:rsidR="00966BB4" w:rsidRPr="00966BB4" w:rsidRDefault="00966BB4" w:rsidP="00966BB4">
      <w:pPr>
        <w:ind w:left="2448" w:firstLine="36"/>
        <w:jc w:val="both"/>
        <w:rPr>
          <w:rFonts w:ascii="Calibri Light" w:hAnsi="Calibri Light"/>
        </w:rPr>
      </w:pPr>
      <w:r w:rsidRPr="00966BB4">
        <w:rPr>
          <w:rFonts w:ascii="Calibri Light" w:hAnsi="Calibri Light"/>
        </w:rPr>
        <w:t>(Abril 2008, UASD)</w:t>
      </w:r>
    </w:p>
    <w:p w14:paraId="1FA3204B" w14:textId="77777777" w:rsidR="00966BB4" w:rsidRPr="00966BB4" w:rsidRDefault="00966BB4" w:rsidP="00EB4855">
      <w:pPr>
        <w:tabs>
          <w:tab w:val="clear" w:pos="1247"/>
          <w:tab w:val="clear" w:pos="1814"/>
          <w:tab w:val="clear" w:pos="2381"/>
          <w:tab w:val="clear" w:pos="2948"/>
          <w:tab w:val="clear" w:pos="3515"/>
        </w:tabs>
        <w:ind w:left="2124"/>
        <w:jc w:val="both"/>
        <w:rPr>
          <w:rFonts w:ascii="Calibri Light" w:hAnsi="Calibri Light"/>
        </w:rPr>
      </w:pPr>
    </w:p>
    <w:p w14:paraId="501A954B"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Manejo de Mercancías Peligrosas (Código IMDG).</w:t>
      </w:r>
    </w:p>
    <w:p w14:paraId="26DE32FE" w14:textId="77777777" w:rsidR="00966BB4" w:rsidRPr="000A71F4" w:rsidRDefault="00966BB4" w:rsidP="00966BB4">
      <w:pPr>
        <w:ind w:left="2448" w:firstLine="36"/>
        <w:jc w:val="both"/>
        <w:rPr>
          <w:rFonts w:ascii="Calibri Light" w:hAnsi="Calibri Light"/>
          <w:lang w:val="es-ES_tradnl"/>
        </w:rPr>
      </w:pPr>
      <w:r w:rsidRPr="000A71F4">
        <w:rPr>
          <w:rFonts w:ascii="Calibri Light" w:hAnsi="Calibri Light"/>
          <w:lang w:val="es-ES_tradnl"/>
        </w:rPr>
        <w:t>(Julio 2008, Cuerpo Especializado de Seguridad Portuaria (CESEP))</w:t>
      </w:r>
    </w:p>
    <w:p w14:paraId="3556FE76" w14:textId="77777777" w:rsidR="00966BB4" w:rsidRPr="000A71F4" w:rsidRDefault="00966BB4" w:rsidP="00966BB4">
      <w:pPr>
        <w:ind w:left="2484"/>
        <w:jc w:val="both"/>
        <w:rPr>
          <w:rFonts w:ascii="Calibri Light" w:hAnsi="Calibri Light"/>
          <w:lang w:val="es-ES_tradnl"/>
        </w:rPr>
      </w:pPr>
    </w:p>
    <w:p w14:paraId="656CB395" w14:textId="77777777" w:rsidR="00966BB4" w:rsidRPr="00966BB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rPr>
      </w:pPr>
      <w:r w:rsidRPr="000A71F4">
        <w:rPr>
          <w:rFonts w:ascii="Calibri Light" w:hAnsi="Calibri Light"/>
          <w:lang w:val="es-ES_tradnl"/>
        </w:rPr>
        <w:t xml:space="preserve"> </w:t>
      </w:r>
      <w:r w:rsidRPr="00966BB4">
        <w:rPr>
          <w:rFonts w:ascii="Calibri Light" w:hAnsi="Calibri Light"/>
        </w:rPr>
        <w:t>Entrenamiento de Biotecnología I</w:t>
      </w:r>
    </w:p>
    <w:p w14:paraId="1632363F" w14:textId="77777777" w:rsidR="00966BB4" w:rsidRPr="000A71F4" w:rsidRDefault="00966BB4" w:rsidP="00966BB4">
      <w:pPr>
        <w:ind w:left="2484"/>
        <w:jc w:val="both"/>
        <w:rPr>
          <w:rFonts w:ascii="Calibri Light" w:hAnsi="Calibri Light"/>
          <w:lang w:val="es-ES_tradnl"/>
        </w:rPr>
      </w:pPr>
      <w:r w:rsidRPr="000A71F4">
        <w:rPr>
          <w:rFonts w:ascii="Calibri Light" w:hAnsi="Calibri Light"/>
          <w:lang w:val="es-ES_tradnl"/>
        </w:rPr>
        <w:t>(Septiembre 2007, UtahState University &amp; Instituto de Innovaciones en Biotecnología e Industrias (IIBI), Santo Domingo, República Dominicana)</w:t>
      </w:r>
    </w:p>
    <w:p w14:paraId="2FC6F298" w14:textId="77777777" w:rsidR="00EB4855" w:rsidRDefault="00EB4855" w:rsidP="00EB4855">
      <w:pPr>
        <w:tabs>
          <w:tab w:val="clear" w:pos="1247"/>
          <w:tab w:val="clear" w:pos="1814"/>
          <w:tab w:val="clear" w:pos="2381"/>
          <w:tab w:val="clear" w:pos="2948"/>
          <w:tab w:val="clear" w:pos="3515"/>
        </w:tabs>
        <w:ind w:left="2124"/>
        <w:jc w:val="both"/>
        <w:rPr>
          <w:rFonts w:ascii="Calibri Light" w:hAnsi="Calibri Light"/>
        </w:rPr>
      </w:pPr>
    </w:p>
    <w:p w14:paraId="041043BD" w14:textId="77777777" w:rsidR="00966BB4" w:rsidRPr="00966BB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rPr>
      </w:pPr>
      <w:r w:rsidRPr="00966BB4">
        <w:rPr>
          <w:rFonts w:ascii="Calibri Light" w:hAnsi="Calibri Light"/>
        </w:rPr>
        <w:t xml:space="preserve">Entrenamiento en Biotecnología II </w:t>
      </w:r>
    </w:p>
    <w:p w14:paraId="7F0357E3" w14:textId="77777777" w:rsidR="00966BB4" w:rsidRPr="000A71F4" w:rsidRDefault="00966BB4" w:rsidP="00966BB4">
      <w:pPr>
        <w:ind w:left="2484"/>
        <w:jc w:val="both"/>
        <w:rPr>
          <w:rFonts w:ascii="Calibri Light" w:hAnsi="Calibri Light"/>
          <w:lang w:val="es-ES_tradnl"/>
        </w:rPr>
      </w:pPr>
      <w:r w:rsidRPr="000A71F4">
        <w:rPr>
          <w:rFonts w:ascii="Calibri Light" w:hAnsi="Calibri Light"/>
          <w:lang w:val="es-ES_tradnl"/>
        </w:rPr>
        <w:t>(Octubre-Noviembre 2007, UtahState University &amp;  Instituto de Innovaciones en Biotecnología e Industrias (IIBI), Santo Domingo, República Dominicana)</w:t>
      </w:r>
    </w:p>
    <w:p w14:paraId="3E4FA271" w14:textId="77777777" w:rsidR="00966BB4" w:rsidRPr="000A71F4" w:rsidRDefault="00966BB4" w:rsidP="00966BB4">
      <w:pPr>
        <w:ind w:left="2484"/>
        <w:jc w:val="both"/>
        <w:rPr>
          <w:rFonts w:ascii="Calibri Light" w:hAnsi="Calibri Light"/>
          <w:lang w:val="es-ES_tradnl"/>
        </w:rPr>
      </w:pPr>
    </w:p>
    <w:p w14:paraId="10179003"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 xml:space="preserve">Taller Internacional Ecoturismo de Mamíferos Marinos en Bayahibe </w:t>
      </w:r>
    </w:p>
    <w:p w14:paraId="72FC7716" w14:textId="77777777" w:rsidR="00966BB4" w:rsidRPr="000A71F4" w:rsidRDefault="00966BB4" w:rsidP="00966BB4">
      <w:pPr>
        <w:ind w:left="2484"/>
        <w:jc w:val="both"/>
        <w:rPr>
          <w:rFonts w:ascii="Calibri Light" w:hAnsi="Calibri Light"/>
          <w:lang w:val="es-ES_tradnl"/>
        </w:rPr>
      </w:pPr>
      <w:r w:rsidRPr="000A71F4">
        <w:rPr>
          <w:rFonts w:ascii="Calibri Light" w:hAnsi="Calibri Light"/>
          <w:lang w:val="es-ES_tradnl"/>
        </w:rPr>
        <w:t>(Marzo-Junio 2007, FUNDEMAR, UASD, Humane Society International)</w:t>
      </w:r>
    </w:p>
    <w:p w14:paraId="5A718971" w14:textId="77777777" w:rsidR="00966BB4" w:rsidRPr="000A71F4" w:rsidRDefault="00966BB4" w:rsidP="00966BB4">
      <w:pPr>
        <w:ind w:left="2484"/>
        <w:jc w:val="both"/>
        <w:rPr>
          <w:rFonts w:ascii="Calibri Light" w:hAnsi="Calibri Light"/>
          <w:lang w:val="es-ES_tradnl"/>
        </w:rPr>
      </w:pPr>
    </w:p>
    <w:p w14:paraId="50B29708"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Curso Evaluación de Daño y Análisis de Necesidades (EDAN) (Febrero 2007 , “UASD, USAID” )</w:t>
      </w:r>
    </w:p>
    <w:p w14:paraId="6E58E5B8" w14:textId="77777777" w:rsidR="00966BB4" w:rsidRPr="000A71F4" w:rsidRDefault="00966BB4" w:rsidP="00966BB4">
      <w:pPr>
        <w:ind w:left="2484"/>
        <w:jc w:val="both"/>
        <w:rPr>
          <w:rFonts w:ascii="Calibri Light" w:hAnsi="Calibri Light"/>
          <w:lang w:val="es-ES_tradnl"/>
        </w:rPr>
      </w:pPr>
    </w:p>
    <w:p w14:paraId="6371BF8C"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lang w:val="es-ES_tradnl"/>
        </w:rPr>
      </w:pPr>
      <w:r w:rsidRPr="000A71F4">
        <w:rPr>
          <w:rFonts w:ascii="Calibri Light" w:hAnsi="Calibri Light"/>
          <w:lang w:val="es-ES_tradnl"/>
        </w:rPr>
        <w:t>Curso Conservación y Manejo de los Mamíferos Marinos en la República Dominicana</w:t>
      </w:r>
    </w:p>
    <w:p w14:paraId="1DCE59DE" w14:textId="77777777" w:rsidR="00966BB4" w:rsidRPr="00966BB4" w:rsidRDefault="00966BB4" w:rsidP="00966BB4">
      <w:pPr>
        <w:ind w:left="1764" w:firstLine="720"/>
        <w:jc w:val="both"/>
        <w:rPr>
          <w:rFonts w:ascii="Calibri Light" w:hAnsi="Calibri Light"/>
        </w:rPr>
      </w:pPr>
      <w:r w:rsidRPr="00966BB4">
        <w:rPr>
          <w:rFonts w:ascii="Calibri Light" w:hAnsi="Calibri Light"/>
        </w:rPr>
        <w:t>(Enero 2006, “UASD, TNC, FUNDEMAR”)</w:t>
      </w:r>
    </w:p>
    <w:p w14:paraId="105A64BB" w14:textId="77777777" w:rsidR="00966BB4" w:rsidRPr="00966BB4" w:rsidRDefault="00966BB4" w:rsidP="00966BB4">
      <w:pPr>
        <w:ind w:left="1764" w:firstLine="720"/>
        <w:jc w:val="both"/>
        <w:rPr>
          <w:rFonts w:ascii="Calibri Light" w:hAnsi="Calibri Light"/>
        </w:rPr>
      </w:pPr>
    </w:p>
    <w:p w14:paraId="3330068F" w14:textId="08896506" w:rsidR="00966BB4" w:rsidRPr="000A71F4" w:rsidRDefault="00C35B95" w:rsidP="00EB4855">
      <w:pPr>
        <w:ind w:left="2484"/>
        <w:jc w:val="both"/>
        <w:rPr>
          <w:rFonts w:ascii="Calibri Light" w:hAnsi="Calibri Light"/>
          <w:bCs/>
          <w:lang w:val="es-ES_tradnl"/>
        </w:rPr>
      </w:pPr>
      <w:r>
        <w:rPr>
          <w:noProof/>
          <w:lang w:val="en-US"/>
        </w:rPr>
        <mc:AlternateContent>
          <mc:Choice Requires="wps">
            <w:drawing>
              <wp:anchor distT="0" distB="0" distL="114300" distR="114300" simplePos="0" relativeHeight="251696128" behindDoc="1" locked="0" layoutInCell="1" allowOverlap="1" wp14:anchorId="26267DE6" wp14:editId="2DB89994">
                <wp:simplePos x="0" y="0"/>
                <wp:positionH relativeFrom="column">
                  <wp:posOffset>-74930</wp:posOffset>
                </wp:positionH>
                <wp:positionV relativeFrom="paragraph">
                  <wp:posOffset>-895985</wp:posOffset>
                </wp:positionV>
                <wp:extent cx="1265555" cy="12073890"/>
                <wp:effectExtent l="0" t="0" r="0" b="0"/>
                <wp:wrapNone/>
                <wp:docPr id="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12073890"/>
                        </a:xfrm>
                        <a:prstGeom prst="rect">
                          <a:avLst/>
                        </a:prstGeom>
                        <a:solidFill>
                          <a:srgbClr val="FFFF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84C21" id="Rectangle 4" o:spid="_x0000_s1026" style="position:absolute;margin-left:-5.9pt;margin-top:-70.55pt;width:99.65pt;height:95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" fillcolor="yellow" stroked="f">
                <v:fill opacity="26214f"/>
              </v:rect>
            </w:pict>
          </mc:Fallback>
        </mc:AlternateContent>
      </w:r>
      <w:r w:rsidR="00966BB4" w:rsidRPr="000A71F4">
        <w:rPr>
          <w:rFonts w:ascii="Calibri Light" w:hAnsi="Calibri Light"/>
          <w:bCs/>
          <w:lang w:val="es-ES_tradnl"/>
        </w:rPr>
        <w:t xml:space="preserve">Curso-taller Manejo de Información Cartográfica </w:t>
      </w:r>
    </w:p>
    <w:p w14:paraId="54786D18" w14:textId="77777777" w:rsidR="00966BB4" w:rsidRPr="00966BB4" w:rsidRDefault="00966BB4" w:rsidP="00966BB4">
      <w:pPr>
        <w:pStyle w:val="ListParagraph"/>
        <w:ind w:left="2484"/>
        <w:rPr>
          <w:rFonts w:ascii="Calibri Light" w:hAnsi="Calibri Light"/>
          <w:bCs/>
        </w:rPr>
      </w:pPr>
      <w:r w:rsidRPr="00966BB4">
        <w:rPr>
          <w:rFonts w:ascii="Calibri Light" w:hAnsi="Calibri Light"/>
          <w:bCs/>
        </w:rPr>
        <w:t>(Octubre 2005, “USAID, UASD, TNC”)</w:t>
      </w:r>
    </w:p>
    <w:p w14:paraId="2AFE270F" w14:textId="77777777" w:rsidR="00966BB4" w:rsidRPr="00966BB4" w:rsidRDefault="00966BB4" w:rsidP="00966BB4">
      <w:pPr>
        <w:jc w:val="both"/>
        <w:rPr>
          <w:rFonts w:ascii="Calibri Light" w:hAnsi="Calibri Light"/>
          <w:bCs/>
        </w:rPr>
      </w:pPr>
    </w:p>
    <w:p w14:paraId="732D2F28"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lang w:val="es-ES_tradnl"/>
        </w:rPr>
      </w:pPr>
      <w:r w:rsidRPr="000A71F4">
        <w:rPr>
          <w:rFonts w:ascii="Calibri Light" w:hAnsi="Calibri Light"/>
          <w:bCs/>
          <w:lang w:val="es-ES_tradnl"/>
        </w:rPr>
        <w:t xml:space="preserve">Curso-taller Manejo Integrado de Zonas Costeras, Bases para su Implementación en el Marco del Corredor Biológico del Caribe (CBC) </w:t>
      </w:r>
    </w:p>
    <w:p w14:paraId="27770107" w14:textId="77777777" w:rsidR="00966BB4" w:rsidRPr="00966BB4" w:rsidRDefault="00966BB4" w:rsidP="00966BB4">
      <w:pPr>
        <w:pStyle w:val="ListParagraph"/>
        <w:ind w:left="2484"/>
        <w:rPr>
          <w:rFonts w:ascii="Calibri Light" w:hAnsi="Calibri Light"/>
        </w:rPr>
      </w:pPr>
      <w:r w:rsidRPr="00966BB4">
        <w:rPr>
          <w:rFonts w:ascii="Calibri Light" w:hAnsi="Calibri Light"/>
          <w:bCs/>
        </w:rPr>
        <w:t>(Abril 24–Mayo 2 2009, República Dominicana)</w:t>
      </w:r>
    </w:p>
    <w:p w14:paraId="1B6F27D0" w14:textId="77777777" w:rsidR="00966BB4" w:rsidRPr="00966BB4" w:rsidRDefault="00966BB4" w:rsidP="00966BB4">
      <w:pPr>
        <w:jc w:val="both"/>
        <w:rPr>
          <w:rFonts w:ascii="Calibri Light" w:hAnsi="Calibri Light"/>
          <w:bCs/>
        </w:rPr>
      </w:pPr>
    </w:p>
    <w:p w14:paraId="125707DE"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lang w:val="es-ES_tradnl"/>
        </w:rPr>
      </w:pPr>
      <w:r w:rsidRPr="000A71F4">
        <w:rPr>
          <w:rFonts w:ascii="Calibri Light" w:hAnsi="Calibri Light"/>
          <w:bCs/>
          <w:lang w:val="es-ES_tradnl"/>
        </w:rPr>
        <w:t>Curso Regional para la Capacitación en la Gestión de Áreas Marinas Protegidas del Caribe</w:t>
      </w:r>
    </w:p>
    <w:p w14:paraId="2FD5970E"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(7-19 de Junio 2010, Bayahibe, República Dominicana)</w:t>
      </w:r>
    </w:p>
    <w:p w14:paraId="3010D1E6" w14:textId="77777777" w:rsidR="00966BB4" w:rsidRPr="000A71F4" w:rsidRDefault="00966BB4" w:rsidP="00966BB4">
      <w:pPr>
        <w:ind w:left="2484"/>
        <w:jc w:val="both"/>
        <w:rPr>
          <w:rFonts w:ascii="Calibri Light" w:hAnsi="Calibri Light"/>
          <w:bCs/>
          <w:lang w:val="es-ES_tradnl"/>
        </w:rPr>
      </w:pPr>
    </w:p>
    <w:p w14:paraId="105127EB"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lang w:val="es-ES_tradnl"/>
        </w:rPr>
      </w:pPr>
      <w:r w:rsidRPr="000A71F4">
        <w:rPr>
          <w:rFonts w:ascii="Calibri Light" w:hAnsi="Calibri Light"/>
          <w:bCs/>
          <w:lang w:val="es-ES_tradnl"/>
        </w:rPr>
        <w:t>Curso Regional de Manejo Integrado de Aguas y Áreas Costeras para el desarrollo sostenible en América Latina y el Caribe (MIACC)</w:t>
      </w:r>
    </w:p>
    <w:p w14:paraId="1475212A" w14:textId="77777777" w:rsidR="00966BB4" w:rsidRPr="00966BB4" w:rsidRDefault="00966BB4" w:rsidP="00966BB4">
      <w:pPr>
        <w:ind w:left="2484"/>
        <w:jc w:val="both"/>
        <w:rPr>
          <w:rFonts w:ascii="Calibri Light" w:hAnsi="Calibri Light"/>
          <w:bCs/>
        </w:rPr>
      </w:pPr>
      <w:r w:rsidRPr="00966BB4">
        <w:rPr>
          <w:rFonts w:ascii="Calibri Light" w:hAnsi="Calibri Light"/>
          <w:bCs/>
        </w:rPr>
        <w:t>(2010, Panama City, Panama)</w:t>
      </w:r>
    </w:p>
    <w:p w14:paraId="6C8603F9" w14:textId="77777777" w:rsidR="00966BB4" w:rsidRPr="00966BB4" w:rsidRDefault="00966BB4" w:rsidP="00966BB4">
      <w:pPr>
        <w:ind w:left="2484"/>
        <w:jc w:val="both"/>
        <w:rPr>
          <w:rFonts w:ascii="Calibri Light" w:hAnsi="Calibri Light"/>
          <w:bCs/>
        </w:rPr>
      </w:pPr>
    </w:p>
    <w:p w14:paraId="6C535EBE" w14:textId="77777777" w:rsidR="00966BB4" w:rsidRPr="00966BB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lang w:val="en-US"/>
        </w:rPr>
      </w:pPr>
      <w:r w:rsidRPr="00966BB4">
        <w:rPr>
          <w:rFonts w:ascii="Calibri Light" w:hAnsi="Calibri Light"/>
          <w:bCs/>
          <w:lang w:val="en-US"/>
        </w:rPr>
        <w:t>Regional Course on Integrated Water Management and Coastal Areas for Sustainable Development in Latin America and the Caribbean (MIACC)</w:t>
      </w:r>
    </w:p>
    <w:p w14:paraId="55667F75" w14:textId="77777777" w:rsidR="00966BB4" w:rsidRPr="00966BB4" w:rsidRDefault="00966BB4" w:rsidP="00966BB4">
      <w:pPr>
        <w:ind w:left="2484"/>
        <w:jc w:val="both"/>
        <w:rPr>
          <w:rFonts w:ascii="Calibri Light" w:hAnsi="Calibri Light"/>
          <w:bCs/>
        </w:rPr>
      </w:pPr>
      <w:r w:rsidRPr="00966BB4">
        <w:rPr>
          <w:rFonts w:ascii="Calibri Light" w:hAnsi="Calibri Light"/>
          <w:bCs/>
        </w:rPr>
        <w:t>(2010, Ciudad de Panamá, Panamá)</w:t>
      </w:r>
    </w:p>
    <w:p w14:paraId="58347CA6" w14:textId="77777777" w:rsidR="00966BB4" w:rsidRPr="00966BB4" w:rsidRDefault="00966BB4" w:rsidP="00966BB4">
      <w:pPr>
        <w:ind w:left="2484"/>
        <w:jc w:val="both"/>
        <w:rPr>
          <w:rFonts w:ascii="Calibri Light" w:hAnsi="Calibri Light"/>
          <w:bCs/>
        </w:rPr>
      </w:pPr>
    </w:p>
    <w:p w14:paraId="709EE1A4" w14:textId="77777777" w:rsidR="00966BB4" w:rsidRPr="00966BB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rPr>
      </w:pPr>
      <w:r w:rsidRPr="00966BB4">
        <w:rPr>
          <w:rFonts w:ascii="Calibri Light" w:hAnsi="Calibri Light"/>
          <w:bCs/>
        </w:rPr>
        <w:t>Marine Products Processing &amp; HACCP.</w:t>
      </w:r>
    </w:p>
    <w:p w14:paraId="1A433BA7" w14:textId="77777777" w:rsidR="00966BB4" w:rsidRPr="00966BB4" w:rsidRDefault="00966BB4" w:rsidP="00966BB4">
      <w:pPr>
        <w:ind w:left="2484"/>
        <w:jc w:val="both"/>
        <w:rPr>
          <w:rFonts w:ascii="Calibri Light" w:hAnsi="Calibri Light"/>
          <w:bCs/>
          <w:lang w:val="en-US"/>
        </w:rPr>
      </w:pPr>
      <w:r w:rsidRPr="00966BB4">
        <w:rPr>
          <w:rFonts w:ascii="Calibri Light" w:hAnsi="Calibri Light"/>
          <w:bCs/>
          <w:lang w:val="en-US"/>
        </w:rPr>
        <w:t>(Octubre 24-Noviembre 15 2010, HRD Institute, The Korea International Cooperation Agency)</w:t>
      </w:r>
    </w:p>
    <w:p w14:paraId="20543EE0" w14:textId="77777777" w:rsidR="00966BB4" w:rsidRPr="00966BB4" w:rsidRDefault="00966BB4" w:rsidP="00966BB4">
      <w:pPr>
        <w:ind w:left="2484"/>
        <w:jc w:val="both"/>
        <w:rPr>
          <w:rFonts w:ascii="Calibri Light" w:hAnsi="Calibri Light"/>
          <w:bCs/>
          <w:lang w:val="en-US"/>
        </w:rPr>
      </w:pPr>
    </w:p>
    <w:p w14:paraId="5AFCDC9C" w14:textId="77777777" w:rsidR="00966BB4" w:rsidRPr="000A71F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lang w:val="es-ES_tradnl"/>
        </w:rPr>
      </w:pPr>
      <w:r w:rsidRPr="000A71F4">
        <w:rPr>
          <w:rFonts w:ascii="Calibri Light" w:hAnsi="Calibri Light"/>
          <w:bCs/>
          <w:lang w:val="es-ES_tradnl"/>
        </w:rPr>
        <w:t>Curso Internacional del Derecho del Mar</w:t>
      </w:r>
    </w:p>
    <w:p w14:paraId="31A82038" w14:textId="77777777" w:rsidR="00966BB4" w:rsidRPr="00966BB4" w:rsidRDefault="00966BB4" w:rsidP="00966BB4">
      <w:pPr>
        <w:ind w:left="2484"/>
        <w:jc w:val="both"/>
        <w:rPr>
          <w:rFonts w:ascii="Calibri Light" w:hAnsi="Calibri Light"/>
          <w:bCs/>
          <w:lang w:val="en-US"/>
        </w:rPr>
      </w:pPr>
      <w:r w:rsidRPr="00966BB4">
        <w:rPr>
          <w:rFonts w:ascii="Calibri Light" w:hAnsi="Calibri Light"/>
          <w:bCs/>
          <w:lang w:val="en-US"/>
        </w:rPr>
        <w:t>(Octubre 17–31 2014, “Korean Ministry of Oceans and Fisheries”)</w:t>
      </w:r>
    </w:p>
    <w:p w14:paraId="19E8CC21" w14:textId="77777777" w:rsidR="00966BB4" w:rsidRPr="00966BB4" w:rsidRDefault="00966BB4" w:rsidP="00966BB4">
      <w:pPr>
        <w:ind w:left="2484"/>
        <w:jc w:val="both"/>
        <w:rPr>
          <w:rFonts w:ascii="Calibri Light" w:hAnsi="Calibri Light"/>
          <w:bCs/>
          <w:lang w:val="en-US"/>
        </w:rPr>
      </w:pPr>
    </w:p>
    <w:p w14:paraId="12EBC1EB" w14:textId="77777777" w:rsidR="00966BB4" w:rsidRPr="00966BB4" w:rsidRDefault="00966BB4" w:rsidP="008C0DE8">
      <w:pPr>
        <w:numPr>
          <w:ilvl w:val="0"/>
          <w:numId w:val="59"/>
        </w:numPr>
        <w:tabs>
          <w:tab w:val="clear" w:pos="1247"/>
          <w:tab w:val="clear" w:pos="1814"/>
          <w:tab w:val="clear" w:pos="2381"/>
          <w:tab w:val="clear" w:pos="2948"/>
          <w:tab w:val="clear" w:pos="3515"/>
        </w:tabs>
        <w:jc w:val="both"/>
        <w:rPr>
          <w:rFonts w:ascii="Calibri Light" w:hAnsi="Calibri Light"/>
          <w:bCs/>
        </w:rPr>
      </w:pPr>
      <w:r w:rsidRPr="00966BB4">
        <w:rPr>
          <w:rFonts w:ascii="Calibri Light" w:hAnsi="Calibri Light"/>
          <w:bCs/>
        </w:rPr>
        <w:t>Especialidades Aplicada en la Locución</w:t>
      </w:r>
    </w:p>
    <w:p w14:paraId="797B0320"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(Octubre 2014, Instituto de Formación Técnica Profesional “INFOTEP”)</w:t>
      </w:r>
    </w:p>
    <w:p w14:paraId="27CC0E03" w14:textId="77777777" w:rsidR="00966BB4" w:rsidRPr="000A71F4" w:rsidRDefault="00966BB4" w:rsidP="00966BB4">
      <w:pPr>
        <w:jc w:val="both"/>
        <w:rPr>
          <w:rFonts w:ascii="Calibri Light" w:hAnsi="Calibri Light"/>
          <w:b/>
          <w:lang w:val="es-ES_tradnl"/>
        </w:rPr>
      </w:pPr>
    </w:p>
    <w:p w14:paraId="5A424F5F" w14:textId="77777777" w:rsidR="00966BB4" w:rsidRPr="00966BB4" w:rsidRDefault="00966BB4" w:rsidP="00966BB4">
      <w:pPr>
        <w:jc w:val="both"/>
        <w:rPr>
          <w:rFonts w:ascii="Calibri Light" w:hAnsi="Calibri Light"/>
        </w:rPr>
      </w:pPr>
      <w:r w:rsidRPr="00966BB4">
        <w:rPr>
          <w:rFonts w:ascii="Calibri Light" w:hAnsi="Calibri Light"/>
          <w:b/>
        </w:rPr>
        <w:t>Experiencia</w:t>
      </w:r>
      <w:r w:rsidRPr="00966BB4">
        <w:rPr>
          <w:rFonts w:ascii="Calibri Light" w:hAnsi="Calibri Light"/>
        </w:rPr>
        <w:t xml:space="preserve"> </w:t>
      </w:r>
      <w:r w:rsidRPr="00966BB4">
        <w:rPr>
          <w:rFonts w:ascii="Calibri Light" w:hAnsi="Calibri Light"/>
        </w:rPr>
        <w:br/>
        <w:t xml:space="preserve"> </w:t>
      </w:r>
      <w:r w:rsidRPr="00966BB4">
        <w:rPr>
          <w:rFonts w:ascii="Calibri Light" w:hAnsi="Calibri Light"/>
          <w:b/>
        </w:rPr>
        <w:t xml:space="preserve">Laboral </w:t>
      </w:r>
      <w:r w:rsidRPr="00966BB4">
        <w:rPr>
          <w:rFonts w:ascii="Calibri Light" w:hAnsi="Calibri Light"/>
        </w:rPr>
        <w:t xml:space="preserve"> </w:t>
      </w:r>
      <w:r w:rsidRPr="00966BB4">
        <w:rPr>
          <w:rFonts w:ascii="Calibri Light" w:hAnsi="Calibri Light"/>
        </w:rPr>
        <w:tab/>
      </w:r>
      <w:r w:rsidRPr="00966BB4">
        <w:rPr>
          <w:rFonts w:ascii="Calibri Light" w:hAnsi="Calibri Light"/>
        </w:rPr>
        <w:tab/>
      </w:r>
    </w:p>
    <w:p w14:paraId="3CEBE364" w14:textId="77777777" w:rsidR="00966BB4" w:rsidRPr="000A71F4" w:rsidRDefault="00966BB4" w:rsidP="008C0DE8">
      <w:pPr>
        <w:pStyle w:val="ListParagraph"/>
        <w:numPr>
          <w:ilvl w:val="0"/>
          <w:numId w:val="60"/>
        </w:numPr>
        <w:spacing w:after="0"/>
        <w:rPr>
          <w:rFonts w:ascii="Calibri Light" w:hAnsi="Calibri Light"/>
          <w:bCs/>
          <w:lang w:val="es-ES_tradnl"/>
        </w:rPr>
      </w:pPr>
      <w:r w:rsidRPr="000A71F4">
        <w:rPr>
          <w:rFonts w:ascii="Calibri Light" w:hAnsi="Calibri Light"/>
          <w:bCs/>
          <w:lang w:val="es-ES_tradnl"/>
        </w:rPr>
        <w:t>Supervisor del Santuario de Mamíferos Marinos en Samaná</w:t>
      </w:r>
    </w:p>
    <w:p w14:paraId="407F3677" w14:textId="19F549E9" w:rsidR="00966BB4" w:rsidRPr="00966BB4" w:rsidRDefault="00966BB4" w:rsidP="00966BB4">
      <w:pPr>
        <w:pStyle w:val="ListParagraph"/>
        <w:ind w:left="2484"/>
        <w:rPr>
          <w:rFonts w:ascii="Calibri Light" w:hAnsi="Calibri Light"/>
          <w:bCs/>
        </w:rPr>
      </w:pPr>
      <w:r w:rsidRPr="00966BB4">
        <w:rPr>
          <w:rFonts w:ascii="Calibri Light" w:hAnsi="Calibri Light"/>
          <w:bCs/>
        </w:rPr>
        <w:t xml:space="preserve">Enero-Marzo 2006 </w:t>
      </w:r>
    </w:p>
    <w:p w14:paraId="6B59437A" w14:textId="77777777" w:rsidR="00966BB4" w:rsidRPr="00966BB4" w:rsidRDefault="00966BB4" w:rsidP="00966BB4">
      <w:pPr>
        <w:rPr>
          <w:rFonts w:ascii="Calibri Light" w:hAnsi="Calibri Light"/>
        </w:rPr>
      </w:pPr>
      <w:r w:rsidRPr="00966BB4">
        <w:rPr>
          <w:rFonts w:ascii="Calibri Light" w:hAnsi="Calibri Light"/>
        </w:rPr>
        <w:t xml:space="preserve">       </w:t>
      </w:r>
    </w:p>
    <w:p w14:paraId="5A7E8DC3" w14:textId="77777777" w:rsidR="00966BB4" w:rsidRPr="000A71F4" w:rsidRDefault="00966BB4" w:rsidP="008C0DE8">
      <w:pPr>
        <w:pStyle w:val="ListParagraph"/>
        <w:numPr>
          <w:ilvl w:val="0"/>
          <w:numId w:val="60"/>
        </w:numPr>
        <w:spacing w:after="0"/>
        <w:rPr>
          <w:rFonts w:ascii="Calibri Light" w:hAnsi="Calibri Light"/>
          <w:bCs/>
          <w:lang w:val="es-ES_tradnl"/>
        </w:rPr>
      </w:pPr>
      <w:r w:rsidRPr="000A71F4">
        <w:rPr>
          <w:rFonts w:ascii="Calibri Light" w:hAnsi="Calibri Light"/>
          <w:bCs/>
          <w:lang w:val="es-ES_tradnl"/>
        </w:rPr>
        <w:t>Proyecto de Investigación: “Situación Actual del Manatí Antillano en Lagunas de Estero Hondo</w:t>
      </w:r>
    </w:p>
    <w:p w14:paraId="44116827" w14:textId="77777777" w:rsidR="00966BB4" w:rsidRPr="00966BB4" w:rsidRDefault="00966BB4" w:rsidP="00966BB4">
      <w:pPr>
        <w:pStyle w:val="ListParagraph"/>
        <w:ind w:left="2484"/>
        <w:rPr>
          <w:rFonts w:ascii="Calibri Light" w:hAnsi="Calibri Light"/>
          <w:bCs/>
        </w:rPr>
      </w:pPr>
      <w:r w:rsidRPr="00966BB4">
        <w:rPr>
          <w:rFonts w:ascii="Calibri Light" w:hAnsi="Calibri Light"/>
          <w:bCs/>
        </w:rPr>
        <w:t>Enero-Junio 2007</w:t>
      </w:r>
    </w:p>
    <w:p w14:paraId="6AD572BD" w14:textId="77777777" w:rsidR="00966BB4" w:rsidRPr="00966BB4" w:rsidRDefault="00966BB4" w:rsidP="00966BB4">
      <w:pPr>
        <w:pStyle w:val="ListParagraph"/>
        <w:ind w:left="2484"/>
        <w:rPr>
          <w:rFonts w:ascii="Calibri Light" w:hAnsi="Calibri Light"/>
          <w:bCs/>
        </w:rPr>
      </w:pPr>
    </w:p>
    <w:p w14:paraId="199F9CF2" w14:textId="77777777" w:rsidR="00966BB4" w:rsidRPr="00966BB4" w:rsidRDefault="00966BB4" w:rsidP="008C0DE8">
      <w:pPr>
        <w:pStyle w:val="ListParagraph"/>
        <w:numPr>
          <w:ilvl w:val="0"/>
          <w:numId w:val="60"/>
        </w:numPr>
        <w:spacing w:after="0"/>
        <w:rPr>
          <w:rFonts w:ascii="Calibri Light" w:hAnsi="Calibri Light"/>
        </w:rPr>
      </w:pPr>
      <w:r w:rsidRPr="00966BB4">
        <w:rPr>
          <w:rFonts w:ascii="Calibri Light" w:hAnsi="Calibri Light"/>
        </w:rPr>
        <w:t xml:space="preserve">Pasantía laboral en el Center for Coastal Studies Provincetown Masachusetts </w:t>
      </w:r>
    </w:p>
    <w:p w14:paraId="1948876E" w14:textId="01FF54C3" w:rsidR="00966BB4" w:rsidRPr="00EB4855" w:rsidRDefault="00C35B95" w:rsidP="00966BB4">
      <w:pPr>
        <w:pStyle w:val="ListParagraph"/>
        <w:ind w:left="2484"/>
        <w:rPr>
          <w:rFonts w:ascii="Calibri Light" w:hAnsi="Calibri Light"/>
        </w:rPr>
      </w:pPr>
      <w:r>
        <w:rPr>
          <w:noProof/>
          <w:lang w:val="en-US" w:eastAsia="en-US"/>
        </w:rPr>
        <mc:AlternateContent>
          <mc:Choice Requires="wps">
            <w:drawing>
              <wp:anchor distT="0" distB="0" distL="114300" distR="114300" simplePos="0" relativeHeight="251698176" behindDoc="1" locked="0" layoutInCell="1" allowOverlap="1" wp14:anchorId="1DE87F03" wp14:editId="7B5D4B10">
                <wp:simplePos x="0" y="0"/>
                <wp:positionH relativeFrom="column">
                  <wp:posOffset>-111760</wp:posOffset>
                </wp:positionH>
                <wp:positionV relativeFrom="paragraph">
                  <wp:posOffset>-895985</wp:posOffset>
                </wp:positionV>
                <wp:extent cx="1265555" cy="14573885"/>
                <wp:effectExtent l="0" t="0" r="0" b="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14573885"/>
                        </a:xfrm>
                        <a:prstGeom prst="rect">
                          <a:avLst/>
                        </a:prstGeom>
                        <a:solidFill>
                          <a:srgbClr val="FFFF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84AD3" id="Rectangle 4" o:spid="_x0000_s1026" style="position:absolute;margin-left:-8.8pt;margin-top:-70.55pt;width:99.65pt;height:114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" fillcolor="yellow" stroked="f">
                <v:fill opacity="26214f"/>
              </v:rect>
            </w:pict>
          </mc:Fallback>
        </mc:AlternateContent>
      </w:r>
      <w:r w:rsidR="00966BB4" w:rsidRPr="00EB4855">
        <w:rPr>
          <w:rFonts w:ascii="Calibri Light" w:hAnsi="Calibri Light"/>
        </w:rPr>
        <w:t>Julio-Septiembre 2007</w:t>
      </w:r>
    </w:p>
    <w:p w14:paraId="0E805723" w14:textId="77777777" w:rsidR="00966BB4" w:rsidRPr="00966BB4" w:rsidRDefault="00966BB4" w:rsidP="00966BB4">
      <w:pPr>
        <w:ind w:left="2160" w:hanging="180"/>
        <w:jc w:val="both"/>
        <w:rPr>
          <w:rFonts w:ascii="Calibri Light" w:hAnsi="Calibri Light"/>
        </w:rPr>
      </w:pPr>
    </w:p>
    <w:p w14:paraId="6C9B9AD3" w14:textId="77777777" w:rsidR="00966BB4" w:rsidRPr="000A71F4" w:rsidRDefault="00966BB4" w:rsidP="008C0DE8">
      <w:pPr>
        <w:pStyle w:val="ListParagraph"/>
        <w:numPr>
          <w:ilvl w:val="0"/>
          <w:numId w:val="60"/>
        </w:numPr>
        <w:spacing w:after="0"/>
        <w:rPr>
          <w:rFonts w:ascii="Calibri Light" w:hAnsi="Calibri Light"/>
          <w:lang w:val="es-ES_tradnl"/>
        </w:rPr>
      </w:pPr>
      <w:r w:rsidRPr="000A71F4">
        <w:rPr>
          <w:rFonts w:ascii="Calibri Light" w:hAnsi="Calibri Light"/>
          <w:lang w:val="es-ES_tradnl"/>
        </w:rPr>
        <w:t>Ministerio de Medio Ambiente y Recursos</w:t>
      </w:r>
    </w:p>
    <w:p w14:paraId="288F8AF0" w14:textId="77777777" w:rsidR="00966BB4" w:rsidRPr="00966BB4" w:rsidRDefault="00966BB4" w:rsidP="00966BB4">
      <w:pPr>
        <w:pStyle w:val="ListParagraph"/>
        <w:ind w:left="2484"/>
        <w:rPr>
          <w:rFonts w:ascii="Calibri Light" w:hAnsi="Calibri Light"/>
        </w:rPr>
      </w:pPr>
      <w:r w:rsidRPr="00966BB4">
        <w:rPr>
          <w:rFonts w:ascii="Calibri Light" w:hAnsi="Calibri Light"/>
        </w:rPr>
        <w:t>Naturales (MARENA)</w:t>
      </w:r>
    </w:p>
    <w:p w14:paraId="25D1DD73" w14:textId="77777777" w:rsidR="00966BB4" w:rsidRPr="00966BB4" w:rsidRDefault="00966BB4" w:rsidP="00966BB4">
      <w:pPr>
        <w:pStyle w:val="ListParagraph"/>
        <w:ind w:left="2484"/>
        <w:rPr>
          <w:rFonts w:ascii="Calibri Light" w:hAnsi="Calibri Light"/>
        </w:rPr>
      </w:pPr>
      <w:r w:rsidRPr="00966BB4">
        <w:rPr>
          <w:rFonts w:ascii="Calibri Light" w:hAnsi="Calibri Light"/>
        </w:rPr>
        <w:t>Enero 2008 – a la fecha</w:t>
      </w:r>
    </w:p>
    <w:p w14:paraId="7F294A75" w14:textId="77777777" w:rsidR="00966BB4" w:rsidRPr="00966BB4" w:rsidRDefault="00966BB4" w:rsidP="00966BB4">
      <w:pPr>
        <w:pStyle w:val="ListParagraph"/>
        <w:ind w:left="2484"/>
        <w:rPr>
          <w:rFonts w:ascii="Calibri Light" w:hAnsi="Calibri Light"/>
        </w:rPr>
      </w:pPr>
    </w:p>
    <w:p w14:paraId="6E1A67DB" w14:textId="77777777" w:rsidR="00966BB4" w:rsidRPr="000A71F4" w:rsidRDefault="00966BB4" w:rsidP="00966BB4">
      <w:pPr>
        <w:pStyle w:val="ListParagraph"/>
        <w:ind w:left="2484"/>
        <w:rPr>
          <w:rFonts w:ascii="Calibri Light" w:hAnsi="Calibri Light"/>
          <w:lang w:val="es-ES_tradnl"/>
        </w:rPr>
      </w:pPr>
      <w:r w:rsidRPr="000A71F4">
        <w:rPr>
          <w:rFonts w:ascii="Calibri Light" w:hAnsi="Calibri Light"/>
          <w:lang w:val="es-ES_tradnl"/>
        </w:rPr>
        <w:t>Encargado y Coordinador Técnico de la Caseta de República Dominicana en la Expo Yeosu</w:t>
      </w:r>
    </w:p>
    <w:p w14:paraId="060F386B" w14:textId="77777777" w:rsidR="00966BB4" w:rsidRPr="00966BB4" w:rsidRDefault="00966BB4" w:rsidP="00966BB4">
      <w:pPr>
        <w:pStyle w:val="ListParagraph"/>
        <w:ind w:left="2484"/>
        <w:rPr>
          <w:rFonts w:ascii="Calibri Light" w:hAnsi="Calibri Light"/>
        </w:rPr>
      </w:pPr>
      <w:r w:rsidRPr="00966BB4">
        <w:rPr>
          <w:rFonts w:ascii="Calibri Light" w:hAnsi="Calibri Light"/>
        </w:rPr>
        <w:t>Mayo-Agosto 2012, Korea</w:t>
      </w:r>
    </w:p>
    <w:p w14:paraId="10F41E17" w14:textId="77777777" w:rsidR="00966BB4" w:rsidRPr="00936324" w:rsidRDefault="00966BB4" w:rsidP="00966BB4">
      <w:pPr>
        <w:pStyle w:val="Default"/>
      </w:pPr>
    </w:p>
    <w:p w14:paraId="00331B32" w14:textId="77777777" w:rsidR="00966BB4" w:rsidRPr="000A71F4" w:rsidRDefault="00966BB4" w:rsidP="008C0DE8">
      <w:pPr>
        <w:pStyle w:val="ListParagraph"/>
        <w:numPr>
          <w:ilvl w:val="0"/>
          <w:numId w:val="60"/>
        </w:numPr>
        <w:spacing w:after="0"/>
        <w:rPr>
          <w:rFonts w:ascii="Calibri Light" w:hAnsi="Calibri Light"/>
          <w:lang w:val="es-ES_tradnl"/>
        </w:rPr>
      </w:pPr>
      <w:r w:rsidRPr="000A71F4">
        <w:rPr>
          <w:rFonts w:ascii="Calibri Light" w:hAnsi="Calibri Light"/>
          <w:lang w:val="es-ES_tradnl"/>
        </w:rPr>
        <w:t xml:space="preserve">Coordinador de Programas Ambientales para GFDD </w:t>
      </w:r>
    </w:p>
    <w:p w14:paraId="43A7018A" w14:textId="77777777" w:rsidR="00966BB4" w:rsidRPr="00966BB4" w:rsidRDefault="00966BB4" w:rsidP="00966BB4">
      <w:pPr>
        <w:pStyle w:val="ListParagraph"/>
        <w:ind w:left="2484"/>
        <w:rPr>
          <w:rFonts w:ascii="Calibri Light" w:hAnsi="Calibri Light"/>
        </w:rPr>
      </w:pPr>
      <w:r w:rsidRPr="00966BB4">
        <w:rPr>
          <w:rFonts w:ascii="Calibri Light" w:hAnsi="Calibri Light"/>
        </w:rPr>
        <w:t>Marzo 2015- a la fecha</w:t>
      </w:r>
    </w:p>
    <w:p w14:paraId="78F2E3B2" w14:textId="77777777" w:rsidR="00966BB4" w:rsidRPr="00966BB4" w:rsidRDefault="00966BB4" w:rsidP="00966BB4">
      <w:pPr>
        <w:ind w:left="2160" w:hanging="180"/>
        <w:jc w:val="both"/>
        <w:rPr>
          <w:rFonts w:ascii="Calibri Light" w:hAnsi="Calibri Light"/>
        </w:rPr>
      </w:pPr>
    </w:p>
    <w:p w14:paraId="191626B7" w14:textId="77777777" w:rsidR="00966BB4" w:rsidRPr="00966BB4" w:rsidRDefault="00966BB4" w:rsidP="00966BB4">
      <w:pPr>
        <w:jc w:val="both"/>
        <w:rPr>
          <w:rFonts w:ascii="Calibri Light" w:hAnsi="Calibri Light"/>
          <w:b/>
        </w:rPr>
      </w:pPr>
      <w:r w:rsidRPr="00966BB4">
        <w:rPr>
          <w:rFonts w:ascii="Calibri Light" w:hAnsi="Calibri Light"/>
          <w:b/>
        </w:rPr>
        <w:t xml:space="preserve">Idiomas      </w:t>
      </w:r>
    </w:p>
    <w:p w14:paraId="01D8087C" w14:textId="77777777" w:rsidR="00966BB4" w:rsidRPr="00966BB4" w:rsidRDefault="00966BB4" w:rsidP="00966BB4">
      <w:pPr>
        <w:pStyle w:val="ListParagraph"/>
        <w:ind w:left="2484"/>
        <w:rPr>
          <w:rFonts w:ascii="Calibri Light" w:hAnsi="Calibri Light"/>
        </w:rPr>
      </w:pPr>
      <w:r w:rsidRPr="00966BB4">
        <w:rPr>
          <w:rFonts w:ascii="Calibri Light" w:hAnsi="Calibri Light"/>
        </w:rPr>
        <w:t>Español (Lengua Madre)</w:t>
      </w:r>
    </w:p>
    <w:p w14:paraId="57CA33E5" w14:textId="77777777" w:rsidR="00966BB4" w:rsidRPr="00966BB4" w:rsidRDefault="00966BB4" w:rsidP="00966BB4">
      <w:pPr>
        <w:pStyle w:val="ListParagraph"/>
        <w:ind w:left="2484"/>
        <w:rPr>
          <w:rFonts w:ascii="Calibri Light" w:hAnsi="Calibri Light"/>
        </w:rPr>
      </w:pPr>
    </w:p>
    <w:p w14:paraId="0335B08A" w14:textId="77777777" w:rsidR="00966BB4" w:rsidRPr="00966BB4" w:rsidRDefault="00966BB4" w:rsidP="00966BB4">
      <w:pPr>
        <w:pStyle w:val="ListParagraph"/>
        <w:ind w:left="2484"/>
        <w:rPr>
          <w:rFonts w:ascii="Calibri Light" w:hAnsi="Calibri Light"/>
        </w:rPr>
      </w:pPr>
      <w:r w:rsidRPr="00966BB4">
        <w:rPr>
          <w:rFonts w:ascii="Calibri Light" w:hAnsi="Calibri Light"/>
        </w:rPr>
        <w:t xml:space="preserve">Inglés (Hablado y escrito)  </w:t>
      </w:r>
    </w:p>
    <w:p w14:paraId="3DC2482B" w14:textId="77777777" w:rsidR="00966BB4" w:rsidRPr="00966BB4" w:rsidRDefault="00966BB4" w:rsidP="00966BB4">
      <w:pPr>
        <w:jc w:val="both"/>
        <w:rPr>
          <w:rFonts w:ascii="Calibri Light" w:hAnsi="Calibri Light"/>
          <w:b/>
        </w:rPr>
      </w:pPr>
    </w:p>
    <w:p w14:paraId="61576FA4" w14:textId="77777777" w:rsidR="00966BB4" w:rsidRPr="00966BB4" w:rsidRDefault="00966BB4" w:rsidP="00966BB4">
      <w:pPr>
        <w:jc w:val="both"/>
        <w:rPr>
          <w:rFonts w:ascii="Calibri Light" w:hAnsi="Calibri Light"/>
          <w:b/>
        </w:rPr>
      </w:pPr>
      <w:r w:rsidRPr="00966BB4">
        <w:rPr>
          <w:rFonts w:ascii="Calibri Light" w:hAnsi="Calibri Light"/>
          <w:b/>
        </w:rPr>
        <w:t xml:space="preserve">Referencias </w:t>
      </w:r>
    </w:p>
    <w:p w14:paraId="7262C523" w14:textId="77777777" w:rsidR="00966BB4" w:rsidRPr="00966BB4" w:rsidRDefault="00966BB4" w:rsidP="00966BB4">
      <w:pPr>
        <w:jc w:val="both"/>
        <w:rPr>
          <w:rFonts w:ascii="Calibri Light" w:hAnsi="Calibri Light"/>
        </w:rPr>
      </w:pPr>
      <w:r w:rsidRPr="00966BB4">
        <w:rPr>
          <w:rFonts w:ascii="Calibri Light" w:hAnsi="Calibri Light"/>
          <w:b/>
        </w:rPr>
        <w:t xml:space="preserve"> Personales  </w:t>
      </w:r>
      <w:r w:rsidRPr="00966BB4">
        <w:rPr>
          <w:rFonts w:ascii="Calibri Light" w:hAnsi="Calibri Light"/>
        </w:rPr>
        <w:t xml:space="preserve">   </w:t>
      </w:r>
    </w:p>
    <w:p w14:paraId="5231B265"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Yolanda M. León Ph.D.</w:t>
      </w:r>
    </w:p>
    <w:p w14:paraId="5795AF12"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Celular: 809-802-7273</w:t>
      </w:r>
    </w:p>
    <w:p w14:paraId="246A3256"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Oficina: 809-567-9271</w:t>
      </w:r>
    </w:p>
    <w:p w14:paraId="1919DD32"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 xml:space="preserve">Email: </w:t>
      </w:r>
      <w:hyperlink r:id="rId81" w:history="1">
        <w:r w:rsidRPr="000A71F4">
          <w:rPr>
            <w:rStyle w:val="Hyperlink"/>
            <w:rFonts w:ascii="Calibri Light" w:hAnsi="Calibri Light"/>
            <w:bCs/>
            <w:lang w:val="es-ES_tradnl"/>
          </w:rPr>
          <w:t>ymleon@yahoo.com</w:t>
        </w:r>
      </w:hyperlink>
    </w:p>
    <w:p w14:paraId="10477360" w14:textId="77777777" w:rsidR="00966BB4" w:rsidRPr="000A71F4" w:rsidRDefault="00966BB4" w:rsidP="00966BB4">
      <w:pPr>
        <w:ind w:left="2484"/>
        <w:jc w:val="both"/>
        <w:rPr>
          <w:rFonts w:ascii="Calibri Light" w:hAnsi="Calibri Light"/>
          <w:bCs/>
          <w:lang w:val="es-ES_tradnl"/>
        </w:rPr>
      </w:pPr>
    </w:p>
    <w:p w14:paraId="2021E3CC" w14:textId="77777777" w:rsidR="00966BB4" w:rsidRPr="000A71F4" w:rsidRDefault="00966BB4" w:rsidP="00966BB4">
      <w:pPr>
        <w:jc w:val="both"/>
        <w:rPr>
          <w:rFonts w:ascii="Calibri Light" w:hAnsi="Calibri Light"/>
          <w:lang w:val="es-ES_tradnl"/>
        </w:rPr>
      </w:pPr>
    </w:p>
    <w:p w14:paraId="4F2CCC3F" w14:textId="77777777" w:rsidR="00966BB4" w:rsidRPr="000A71F4" w:rsidRDefault="00966BB4" w:rsidP="00966BB4">
      <w:pPr>
        <w:ind w:left="2484"/>
        <w:rPr>
          <w:rFonts w:ascii="Calibri Light" w:hAnsi="Calibri Light"/>
          <w:bCs/>
          <w:lang w:val="es-ES_tradnl"/>
        </w:rPr>
      </w:pPr>
      <w:r w:rsidRPr="000A71F4">
        <w:rPr>
          <w:rFonts w:ascii="Calibri Light" w:hAnsi="Calibri Light"/>
          <w:bCs/>
          <w:lang w:val="es-ES_tradnl"/>
        </w:rPr>
        <w:t>Lic. Angel Daneris Santana.</w:t>
      </w:r>
    </w:p>
    <w:p w14:paraId="04A45D24" w14:textId="77777777" w:rsidR="00966BB4" w:rsidRPr="000A71F4" w:rsidRDefault="00966BB4" w:rsidP="00966BB4">
      <w:pPr>
        <w:ind w:left="2484"/>
        <w:jc w:val="both"/>
        <w:rPr>
          <w:rFonts w:ascii="Calibri Light" w:hAnsi="Calibri Light"/>
          <w:bCs/>
          <w:lang w:val="es-ES_tradnl"/>
        </w:rPr>
      </w:pPr>
      <w:r w:rsidRPr="000A71F4">
        <w:rPr>
          <w:rFonts w:ascii="Calibri Light" w:hAnsi="Calibri Light"/>
          <w:bCs/>
          <w:lang w:val="es-ES_tradnl"/>
        </w:rPr>
        <w:t>Oficina: 809-567-4300</w:t>
      </w:r>
    </w:p>
    <w:p w14:paraId="3095CFCC" w14:textId="77777777" w:rsidR="00966BB4" w:rsidRPr="00662CD4" w:rsidRDefault="00966BB4" w:rsidP="00966BB4">
      <w:pPr>
        <w:ind w:left="2484"/>
        <w:jc w:val="both"/>
        <w:rPr>
          <w:rFonts w:ascii="Calibri Light" w:hAnsi="Calibri Light"/>
          <w:bCs/>
          <w:lang w:val="fr-FR"/>
        </w:rPr>
      </w:pPr>
      <w:r w:rsidRPr="00662CD4">
        <w:rPr>
          <w:rFonts w:ascii="Calibri Light" w:hAnsi="Calibri Light"/>
          <w:bCs/>
          <w:lang w:val="fr-FR"/>
        </w:rPr>
        <w:t>Celular: 809-501-2691</w:t>
      </w:r>
    </w:p>
    <w:p w14:paraId="7E5194E8" w14:textId="77777777" w:rsidR="00966BB4" w:rsidRPr="00662CD4" w:rsidRDefault="00966BB4" w:rsidP="00966BB4">
      <w:pPr>
        <w:ind w:left="2484"/>
        <w:jc w:val="both"/>
        <w:rPr>
          <w:rFonts w:ascii="Calibri Light" w:hAnsi="Calibri Light"/>
          <w:bCs/>
          <w:lang w:val="fr-FR"/>
        </w:rPr>
      </w:pPr>
      <w:r w:rsidRPr="00662CD4">
        <w:rPr>
          <w:rFonts w:ascii="Calibri Light" w:hAnsi="Calibri Light"/>
          <w:bCs/>
          <w:lang w:val="fr-FR"/>
        </w:rPr>
        <w:t xml:space="preserve">Email: </w:t>
      </w:r>
      <w:hyperlink r:id="rId82" w:history="1">
        <w:r w:rsidRPr="00662CD4">
          <w:rPr>
            <w:rStyle w:val="Hyperlink"/>
            <w:rFonts w:ascii="Calibri Light" w:hAnsi="Calibri Light"/>
            <w:bCs/>
          </w:rPr>
          <w:t>daneris.santana@ambiente.gob.do</w:t>
        </w:r>
      </w:hyperlink>
    </w:p>
    <w:p w14:paraId="1ACA7348" w14:textId="77777777" w:rsidR="00966BB4" w:rsidRPr="00662CD4" w:rsidRDefault="00966BB4" w:rsidP="00966BB4">
      <w:pPr>
        <w:ind w:left="2484"/>
        <w:jc w:val="both"/>
        <w:rPr>
          <w:rFonts w:ascii="Calibri Light" w:hAnsi="Calibri Light"/>
          <w:bCs/>
          <w:lang w:val="fr-FR"/>
        </w:rPr>
      </w:pPr>
    </w:p>
    <w:p w14:paraId="63B55351" w14:textId="77777777" w:rsidR="00966BB4" w:rsidRPr="00662CD4" w:rsidRDefault="00966BB4" w:rsidP="00966BB4">
      <w:pPr>
        <w:ind w:left="2484"/>
        <w:rPr>
          <w:rFonts w:ascii="Calibri Light" w:hAnsi="Calibri Light"/>
          <w:bCs/>
          <w:lang w:val="fr-FR"/>
        </w:rPr>
      </w:pPr>
      <w:r w:rsidRPr="00662CD4">
        <w:rPr>
          <w:rFonts w:ascii="Calibri Light" w:hAnsi="Calibri Light"/>
          <w:bCs/>
          <w:lang w:val="fr-FR"/>
        </w:rPr>
        <w:t>Lic. Enrrique Pugibet Bobea</w:t>
      </w:r>
    </w:p>
    <w:p w14:paraId="3E4A332D" w14:textId="77777777" w:rsidR="00966BB4" w:rsidRPr="00966BB4" w:rsidRDefault="00966BB4" w:rsidP="00966BB4">
      <w:pPr>
        <w:pStyle w:val="ListParagraph"/>
        <w:ind w:left="2484"/>
        <w:rPr>
          <w:rFonts w:ascii="Calibri Light" w:hAnsi="Calibri Light"/>
          <w:bCs/>
        </w:rPr>
      </w:pPr>
      <w:r w:rsidRPr="00966BB4">
        <w:rPr>
          <w:rFonts w:ascii="Calibri Light" w:hAnsi="Calibri Light"/>
          <w:bCs/>
        </w:rPr>
        <w:t xml:space="preserve">Oficina:  809-686-325 </w:t>
      </w:r>
    </w:p>
    <w:p w14:paraId="3F9A1CA4" w14:textId="77777777" w:rsidR="00966BB4" w:rsidRPr="00966BB4" w:rsidRDefault="00966BB4" w:rsidP="00966BB4">
      <w:pPr>
        <w:ind w:left="2484"/>
        <w:rPr>
          <w:rFonts w:ascii="Calibri Light" w:hAnsi="Calibri Light"/>
          <w:bCs/>
        </w:rPr>
      </w:pPr>
      <w:r w:rsidRPr="00966BB4">
        <w:rPr>
          <w:rFonts w:ascii="Calibri Light" w:hAnsi="Calibri Light"/>
          <w:bCs/>
        </w:rPr>
        <w:t>Celular:  809-605-4860</w:t>
      </w:r>
    </w:p>
    <w:p w14:paraId="16498A82" w14:textId="77777777" w:rsidR="00966BB4" w:rsidRPr="00966BB4" w:rsidRDefault="00966BB4" w:rsidP="00966BB4">
      <w:pPr>
        <w:ind w:left="2484"/>
        <w:rPr>
          <w:rFonts w:ascii="Calibri Light" w:hAnsi="Calibri Light"/>
          <w:bCs/>
        </w:rPr>
      </w:pPr>
      <w:r w:rsidRPr="00966BB4">
        <w:rPr>
          <w:rFonts w:ascii="Calibri Light" w:hAnsi="Calibri Light"/>
          <w:bCs/>
        </w:rPr>
        <w:t xml:space="preserve">Email: </w:t>
      </w:r>
      <w:hyperlink r:id="rId83" w:history="1">
        <w:r w:rsidRPr="00966BB4">
          <w:rPr>
            <w:rStyle w:val="Hyperlink"/>
            <w:rFonts w:ascii="Calibri Light" w:hAnsi="Calibri Light"/>
            <w:bCs/>
          </w:rPr>
          <w:t>epugibet@gmail.com</w:t>
        </w:r>
      </w:hyperlink>
    </w:p>
    <w:p w14:paraId="1E536948" w14:textId="77777777" w:rsidR="00966BB4" w:rsidRPr="00966BB4" w:rsidRDefault="00966BB4" w:rsidP="00966BB4">
      <w:pPr>
        <w:ind w:left="2484"/>
        <w:rPr>
          <w:lang w:val="es-ES_tradnl"/>
        </w:rPr>
      </w:pPr>
      <w:r w:rsidRPr="00966BB4">
        <w:rPr>
          <w:rFonts w:ascii="Calibri Light" w:hAnsi="Calibri Light"/>
          <w:bCs/>
        </w:rPr>
        <w:t xml:space="preserve">                   </w:t>
      </w:r>
    </w:p>
    <w:p w14:paraId="727C5237" w14:textId="77777777" w:rsidR="00EB4855" w:rsidRDefault="00EB4855" w:rsidP="00EB4855">
      <w:pPr>
        <w:pStyle w:val="Normal-pool"/>
        <w:rPr>
          <w:lang w:val="es-ES_tradnl"/>
        </w:rPr>
      </w:pPr>
      <w:bookmarkStart w:id="35" w:name="_Toc474185070"/>
      <w:bookmarkStart w:id="36" w:name="_Toc474752200"/>
      <w:bookmarkStart w:id="37" w:name="_Toc474752459"/>
      <w:r>
        <w:rPr>
          <w:lang w:val="es-ES_tradnl"/>
        </w:rPr>
        <w:br w:type="page"/>
      </w:r>
    </w:p>
    <w:p w14:paraId="00FAB0A6" w14:textId="3B637B41" w:rsidR="00966BB4" w:rsidRPr="00CA0DC2" w:rsidRDefault="00966BB4" w:rsidP="00CA0DC2">
      <w:pPr>
        <w:pStyle w:val="CH1"/>
        <w:jc w:val="center"/>
        <w:rPr>
          <w:sz w:val="40"/>
          <w:szCs w:val="40"/>
          <w:u w:val="single"/>
          <w:lang w:val="es-ES_tradnl"/>
        </w:rPr>
      </w:pPr>
      <w:r w:rsidRPr="00CA0DC2">
        <w:rPr>
          <w:sz w:val="40"/>
          <w:szCs w:val="40"/>
          <w:u w:val="single"/>
          <w:lang w:val="es-ES_tradnl"/>
        </w:rPr>
        <w:t>Mr. Augustin Dieuseul, Haiti</w:t>
      </w:r>
      <w:bookmarkEnd w:id="35"/>
      <w:bookmarkEnd w:id="36"/>
      <w:bookmarkEnd w:id="37"/>
    </w:p>
    <w:p w14:paraId="2C577A57" w14:textId="77777777" w:rsidR="00966BB4" w:rsidRDefault="00C35B95" w:rsidP="00966BB4">
      <w:pPr>
        <w:pStyle w:val="BodyText"/>
        <w:spacing w:line="29" w:lineRule="exact"/>
        <w:ind w:left="116"/>
        <w:rPr>
          <w:sz w:val="2"/>
        </w:rPr>
      </w:pPr>
      <w:r>
        <w:rPr>
          <w:noProof/>
          <w:sz w:val="2"/>
          <w:lang w:val="en-US"/>
        </w:rPr>
        <mc:AlternateContent>
          <mc:Choice Requires="wpg">
            <w:drawing>
              <wp:inline distT="0" distB="0" distL="0" distR="0" wp14:anchorId="45158EC3" wp14:editId="6712A2AF">
                <wp:extent cx="6437630" cy="18415"/>
                <wp:effectExtent l="0" t="0" r="1270" b="635"/>
                <wp:docPr id="4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8415"/>
                          <a:chOff x="0" y="0"/>
                          <a:chExt cx="10138" cy="29"/>
                        </a:xfrm>
                      </wpg:grpSpPr>
                      <wps:wsp>
                        <wps:cNvPr id="51" name="Line 963"/>
                        <wps:cNvCnPr>
                          <a:cxnSpLocks noChangeShapeType="1"/>
                        </wps:cNvCnPr>
                        <wps:spPr bwMode="auto">
                          <a:xfrm>
                            <a:off x="15" y="15"/>
                            <a:ext cx="1010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31854E" id="Group 962" o:spid="_x0000_s1026" style="width:506.9pt;height:1.45pt;mso-position-horizontal-relative:char;mso-position-vertical-relative:line" coordsize="10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">
                <v:line id="Line 963" o:spid="_x0000_s1027" style="position:absolute;visibility:visible;mso-wrap-style:square" from="15,15" to="10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" strokeweight="1.44pt"/>
                <w10:anchorlock/>
              </v:group>
            </w:pict>
          </mc:Fallback>
        </mc:AlternateContent>
      </w:r>
    </w:p>
    <w:p w14:paraId="32FD31A0" w14:textId="77777777" w:rsidR="00966BB4" w:rsidRDefault="00966BB4" w:rsidP="00966BB4">
      <w:pPr>
        <w:pStyle w:val="BodyText"/>
        <w:rPr>
          <w:sz w:val="20"/>
        </w:rPr>
      </w:pPr>
    </w:p>
    <w:p w14:paraId="36659A2F" w14:textId="77777777" w:rsidR="00966BB4" w:rsidRPr="00662CD4" w:rsidRDefault="00C35B95" w:rsidP="00966BB4">
      <w:pPr>
        <w:spacing w:before="173"/>
        <w:ind w:right="148"/>
        <w:jc w:val="right"/>
        <w:rPr>
          <w:sz w:val="36"/>
          <w:lang w:val="fr-FR"/>
        </w:rPr>
      </w:pPr>
      <w:r>
        <w:rPr>
          <w:noProof/>
          <w:lang w:val="en-US"/>
        </w:rPr>
        <w:drawing>
          <wp:anchor distT="0" distB="0" distL="0" distR="0" simplePos="0" relativeHeight="251702272" behindDoc="0" locked="0" layoutInCell="1" allowOverlap="1" wp14:anchorId="50F7F73A" wp14:editId="53D45C3D">
            <wp:simplePos x="0" y="0"/>
            <wp:positionH relativeFrom="page">
              <wp:posOffset>895985</wp:posOffset>
            </wp:positionH>
            <wp:positionV relativeFrom="paragraph">
              <wp:posOffset>18415</wp:posOffset>
            </wp:positionV>
            <wp:extent cx="1715770" cy="1776730"/>
            <wp:effectExtent l="0" t="0" r="0" b="0"/>
            <wp:wrapNone/>
            <wp:docPr id="9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577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BB4" w:rsidRPr="00662CD4">
        <w:rPr>
          <w:sz w:val="36"/>
          <w:lang w:val="fr-FR"/>
        </w:rPr>
        <w:t>Dieuseul AUGUSTIN</w:t>
      </w:r>
    </w:p>
    <w:p w14:paraId="72D8D11B" w14:textId="77777777" w:rsidR="00966BB4" w:rsidRPr="00662CD4" w:rsidRDefault="00966BB4" w:rsidP="00966BB4">
      <w:pPr>
        <w:spacing w:before="3"/>
        <w:ind w:right="141"/>
        <w:jc w:val="right"/>
        <w:rPr>
          <w:sz w:val="18"/>
          <w:lang w:val="fr-FR"/>
        </w:rPr>
      </w:pPr>
      <w:r w:rsidRPr="00662CD4">
        <w:rPr>
          <w:sz w:val="18"/>
          <w:lang w:val="fr-FR"/>
        </w:rPr>
        <w:t>Tel: 509-3650-7808/ 3241-9414</w:t>
      </w:r>
    </w:p>
    <w:p w14:paraId="02DADAAB" w14:textId="77777777" w:rsidR="00966BB4" w:rsidRPr="00662CD4" w:rsidRDefault="00966BB4" w:rsidP="00966BB4">
      <w:pPr>
        <w:pStyle w:val="BodyText"/>
        <w:spacing w:before="9"/>
        <w:rPr>
          <w:sz w:val="19"/>
          <w:lang w:val="fr-FR"/>
        </w:rPr>
      </w:pPr>
    </w:p>
    <w:p w14:paraId="21038E4A" w14:textId="77777777" w:rsidR="00966BB4" w:rsidRPr="00662CD4" w:rsidRDefault="00966BB4" w:rsidP="00966BB4">
      <w:pPr>
        <w:ind w:right="146"/>
        <w:jc w:val="right"/>
        <w:rPr>
          <w:b/>
          <w:i/>
          <w:sz w:val="28"/>
          <w:lang w:val="fr-FR"/>
        </w:rPr>
      </w:pPr>
      <w:r w:rsidRPr="00662CD4">
        <w:rPr>
          <w:b/>
          <w:i/>
          <w:sz w:val="28"/>
          <w:lang w:val="fr-FR"/>
        </w:rPr>
        <w:t>Réseaux sociaux</w:t>
      </w:r>
    </w:p>
    <w:p w14:paraId="20768142" w14:textId="77777777" w:rsidR="00966BB4" w:rsidRPr="00662CD4" w:rsidRDefault="00966BB4" w:rsidP="00966BB4">
      <w:pPr>
        <w:pStyle w:val="BodyText"/>
        <w:spacing w:before="10"/>
        <w:rPr>
          <w:b/>
          <w:i/>
          <w:sz w:val="21"/>
          <w:lang w:val="fr-FR"/>
        </w:rPr>
      </w:pPr>
    </w:p>
    <w:p w14:paraId="7D497952" w14:textId="77777777" w:rsidR="00966BB4" w:rsidRPr="00F25299" w:rsidRDefault="00966BB4" w:rsidP="00966BB4">
      <w:pPr>
        <w:tabs>
          <w:tab w:val="left" w:pos="8809"/>
          <w:tab w:val="left" w:pos="8943"/>
        </w:tabs>
        <w:spacing w:before="1"/>
        <w:ind w:left="7897" w:right="140" w:firstLine="172"/>
        <w:jc w:val="right"/>
        <w:rPr>
          <w:rFonts w:ascii="Arial" w:hAnsi="Arial"/>
          <w:b/>
          <w:sz w:val="16"/>
          <w:lang w:val="en-US"/>
        </w:rPr>
      </w:pPr>
      <w:r w:rsidRPr="00F25299">
        <w:rPr>
          <w:b/>
          <w:sz w:val="22"/>
          <w:lang w:val="en-US"/>
        </w:rPr>
        <w:t>Facebook</w:t>
      </w:r>
      <w:r w:rsidRPr="00F25299">
        <w:rPr>
          <w:sz w:val="22"/>
          <w:lang w:val="en-US"/>
        </w:rPr>
        <w:t xml:space="preserve">: </w:t>
      </w:r>
      <w:r w:rsidRPr="00F25299">
        <w:rPr>
          <w:rFonts w:ascii="Calibri" w:hAnsi="Calibri"/>
          <w:b/>
          <w:sz w:val="16"/>
          <w:u w:val="single"/>
          <w:lang w:val="en-US"/>
        </w:rPr>
        <w:t>Joël</w:t>
      </w:r>
      <w:r w:rsidRPr="00F25299">
        <w:rPr>
          <w:rFonts w:ascii="Calibri" w:hAnsi="Calibri"/>
          <w:b/>
          <w:spacing w:val="-12"/>
          <w:sz w:val="16"/>
          <w:u w:val="single"/>
          <w:lang w:val="en-US"/>
        </w:rPr>
        <w:t xml:space="preserve"> </w:t>
      </w:r>
      <w:r w:rsidRPr="00F25299">
        <w:rPr>
          <w:rFonts w:ascii="Calibri" w:hAnsi="Calibri"/>
          <w:b/>
          <w:sz w:val="16"/>
          <w:u w:val="single"/>
          <w:lang w:val="en-US"/>
        </w:rPr>
        <w:t>D.</w:t>
      </w:r>
      <w:r w:rsidRPr="00F25299">
        <w:rPr>
          <w:rFonts w:ascii="Calibri" w:hAnsi="Calibri"/>
          <w:b/>
          <w:spacing w:val="-4"/>
          <w:sz w:val="16"/>
          <w:u w:val="single"/>
          <w:lang w:val="en-US"/>
        </w:rPr>
        <w:t xml:space="preserve"> </w:t>
      </w:r>
      <w:r w:rsidRPr="00F25299">
        <w:rPr>
          <w:rFonts w:ascii="Calibri" w:hAnsi="Calibri"/>
          <w:b/>
          <w:sz w:val="16"/>
          <w:u w:val="single"/>
          <w:lang w:val="en-US"/>
        </w:rPr>
        <w:t>Augustin</w:t>
      </w:r>
      <w:r w:rsidRPr="00F25299">
        <w:rPr>
          <w:rFonts w:ascii="Calibri" w:hAnsi="Calibri"/>
          <w:b/>
          <w:w w:val="99"/>
          <w:sz w:val="16"/>
          <w:lang w:val="en-US"/>
        </w:rPr>
        <w:t xml:space="preserve"> </w:t>
      </w:r>
      <w:r w:rsidRPr="00F25299">
        <w:rPr>
          <w:b/>
          <w:sz w:val="22"/>
          <w:lang w:val="en-US"/>
        </w:rPr>
        <w:t>Skype</w:t>
      </w:r>
      <w:r w:rsidRPr="00F25299">
        <w:rPr>
          <w:sz w:val="22"/>
          <w:lang w:val="en-US"/>
        </w:rPr>
        <w:t>:</w:t>
      </w:r>
      <w:r w:rsidRPr="00F25299">
        <w:rPr>
          <w:sz w:val="22"/>
          <w:lang w:val="en-US"/>
        </w:rPr>
        <w:tab/>
      </w:r>
      <w:r w:rsidRPr="00F25299">
        <w:rPr>
          <w:spacing w:val="-2"/>
          <w:lang w:val="en-US"/>
        </w:rPr>
        <w:t xml:space="preserve">augustin.joel </w:t>
      </w:r>
      <w:r w:rsidRPr="00F25299">
        <w:rPr>
          <w:b/>
          <w:sz w:val="22"/>
          <w:lang w:val="en-US"/>
        </w:rPr>
        <w:t>Twitter</w:t>
      </w:r>
      <w:r w:rsidRPr="00F25299">
        <w:rPr>
          <w:sz w:val="22"/>
          <w:lang w:val="en-US"/>
        </w:rPr>
        <w:t>:</w:t>
      </w:r>
      <w:r w:rsidRPr="00F25299">
        <w:rPr>
          <w:sz w:val="22"/>
          <w:lang w:val="en-US"/>
        </w:rPr>
        <w:tab/>
      </w:r>
      <w:r w:rsidRPr="00F25299">
        <w:rPr>
          <w:sz w:val="22"/>
          <w:lang w:val="en-US"/>
        </w:rPr>
        <w:tab/>
      </w:r>
      <w:r w:rsidRPr="00F25299">
        <w:rPr>
          <w:rFonts w:ascii="Arial" w:hAnsi="Arial"/>
          <w:spacing w:val="-1"/>
          <w:sz w:val="18"/>
          <w:u w:val="single"/>
          <w:lang w:val="en-US"/>
        </w:rPr>
        <w:t xml:space="preserve">@joegustyle </w:t>
      </w:r>
      <w:r w:rsidRPr="00F25299">
        <w:rPr>
          <w:b/>
          <w:sz w:val="22"/>
          <w:lang w:val="en-US"/>
        </w:rPr>
        <w:t>LinkedIn</w:t>
      </w:r>
      <w:r w:rsidRPr="00F25299">
        <w:rPr>
          <w:sz w:val="22"/>
          <w:lang w:val="en-US"/>
        </w:rPr>
        <w:t xml:space="preserve">:  </w:t>
      </w:r>
      <w:r w:rsidRPr="00F25299">
        <w:rPr>
          <w:rFonts w:ascii="Arial" w:hAnsi="Arial"/>
          <w:b/>
          <w:sz w:val="16"/>
          <w:u w:val="single"/>
          <w:lang w:val="en-US"/>
        </w:rPr>
        <w:t>Joël D.</w:t>
      </w:r>
      <w:r w:rsidRPr="00F25299">
        <w:rPr>
          <w:rFonts w:ascii="Arial" w:hAnsi="Arial"/>
          <w:b/>
          <w:spacing w:val="-14"/>
          <w:sz w:val="16"/>
          <w:u w:val="single"/>
          <w:lang w:val="en-US"/>
        </w:rPr>
        <w:t xml:space="preserve"> </w:t>
      </w:r>
      <w:r w:rsidRPr="00F25299">
        <w:rPr>
          <w:rFonts w:ascii="Arial" w:hAnsi="Arial"/>
          <w:b/>
          <w:sz w:val="16"/>
          <w:u w:val="single"/>
          <w:lang w:val="en-US"/>
        </w:rPr>
        <w:t>Augustin</w:t>
      </w:r>
    </w:p>
    <w:p w14:paraId="06C02F69" w14:textId="77777777" w:rsidR="00966BB4" w:rsidRPr="00F25299" w:rsidRDefault="00966BB4" w:rsidP="00966BB4">
      <w:pPr>
        <w:pStyle w:val="BodyText"/>
        <w:rPr>
          <w:rFonts w:ascii="Arial"/>
          <w:b/>
          <w:sz w:val="20"/>
          <w:lang w:val="en-US"/>
        </w:rPr>
      </w:pPr>
    </w:p>
    <w:p w14:paraId="15E782EC" w14:textId="77777777" w:rsidR="00966BB4" w:rsidRPr="00F25299" w:rsidRDefault="00C35B95" w:rsidP="00966BB4">
      <w:pPr>
        <w:pStyle w:val="BodyText"/>
        <w:spacing w:before="6"/>
        <w:rPr>
          <w:rFonts w:ascii="Arial"/>
          <w:b/>
          <w:sz w:val="17"/>
          <w:lang w:val="en-US"/>
        </w:rPr>
      </w:pPr>
      <w:r>
        <w:rPr>
          <w:noProof/>
          <w:sz w:val="22"/>
          <w:lang w:val="en-US"/>
        </w:rPr>
        <mc:AlternateContent>
          <mc:Choice Requires="wps">
            <w:drawing>
              <wp:anchor distT="0" distB="0" distL="0" distR="0" simplePos="0" relativeHeight="251700224" behindDoc="0" locked="0" layoutInCell="1" allowOverlap="1" wp14:anchorId="14E366C8" wp14:editId="72EAB93B">
                <wp:simplePos x="0" y="0"/>
                <wp:positionH relativeFrom="page">
                  <wp:posOffset>667385</wp:posOffset>
                </wp:positionH>
                <wp:positionV relativeFrom="paragraph">
                  <wp:posOffset>161925</wp:posOffset>
                </wp:positionV>
                <wp:extent cx="6419215" cy="0"/>
                <wp:effectExtent l="10160" t="12700" r="9525" b="15875"/>
                <wp:wrapTopAndBottom/>
                <wp:docPr id="48"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2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57932" id="Line 964"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75pt" to="55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Fa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" strokeweight="1.44pt">
                <w10:wrap type="topAndBottom" anchorx="page"/>
              </v:line>
            </w:pict>
          </mc:Fallback>
        </mc:AlternateContent>
      </w:r>
    </w:p>
    <w:p w14:paraId="6D965EEA" w14:textId="77777777" w:rsidR="00966BB4" w:rsidRPr="00F25299" w:rsidRDefault="00966BB4" w:rsidP="00966BB4">
      <w:pPr>
        <w:pStyle w:val="BodyText"/>
        <w:rPr>
          <w:rFonts w:ascii="Arial"/>
          <w:b/>
          <w:sz w:val="10"/>
          <w:lang w:val="en-US"/>
        </w:rPr>
      </w:pPr>
    </w:p>
    <w:p w14:paraId="3CC42647" w14:textId="77777777" w:rsidR="00966BB4" w:rsidRPr="00EB4855" w:rsidRDefault="00966BB4" w:rsidP="00966BB4">
      <w:pPr>
        <w:pStyle w:val="BodyText"/>
        <w:spacing w:before="73" w:line="252" w:lineRule="auto"/>
        <w:ind w:left="159" w:right="113" w:firstLine="52"/>
        <w:jc w:val="both"/>
        <w:rPr>
          <w:sz w:val="24"/>
          <w:szCs w:val="24"/>
          <w:lang w:val="fr-FR"/>
        </w:rPr>
      </w:pPr>
      <w:r w:rsidRPr="00EB4855">
        <w:rPr>
          <w:spacing w:val="-4"/>
          <w:sz w:val="24"/>
          <w:szCs w:val="24"/>
          <w:lang w:val="fr-FR"/>
        </w:rPr>
        <w:t xml:space="preserve">Monsieur </w:t>
      </w:r>
      <w:r w:rsidRPr="00EB4855">
        <w:rPr>
          <w:spacing w:val="-5"/>
          <w:sz w:val="24"/>
          <w:szCs w:val="24"/>
          <w:lang w:val="fr-FR"/>
        </w:rPr>
        <w:t xml:space="preserve">Augustin, </w:t>
      </w:r>
      <w:r w:rsidRPr="00EB4855">
        <w:rPr>
          <w:spacing w:val="-4"/>
          <w:sz w:val="24"/>
          <w:szCs w:val="24"/>
          <w:lang w:val="fr-FR"/>
        </w:rPr>
        <w:t xml:space="preserve">est </w:t>
      </w:r>
      <w:r w:rsidRPr="00EB4855">
        <w:rPr>
          <w:sz w:val="24"/>
          <w:szCs w:val="24"/>
          <w:lang w:val="fr-FR"/>
        </w:rPr>
        <w:t xml:space="preserve">un </w:t>
      </w:r>
      <w:r w:rsidRPr="00EB4855">
        <w:rPr>
          <w:spacing w:val="-3"/>
          <w:sz w:val="24"/>
          <w:szCs w:val="24"/>
          <w:lang w:val="fr-FR"/>
        </w:rPr>
        <w:t xml:space="preserve">cadre </w:t>
      </w:r>
      <w:r w:rsidRPr="00EB4855">
        <w:rPr>
          <w:spacing w:val="-4"/>
          <w:sz w:val="24"/>
          <w:szCs w:val="24"/>
          <w:lang w:val="fr-FR"/>
        </w:rPr>
        <w:t xml:space="preserve">technique </w:t>
      </w:r>
      <w:r w:rsidRPr="00EB4855">
        <w:rPr>
          <w:spacing w:val="-3"/>
          <w:sz w:val="24"/>
          <w:szCs w:val="24"/>
          <w:lang w:val="fr-FR"/>
        </w:rPr>
        <w:t xml:space="preserve">du </w:t>
      </w:r>
      <w:r w:rsidRPr="00EB4855">
        <w:rPr>
          <w:spacing w:val="-4"/>
          <w:sz w:val="24"/>
          <w:szCs w:val="24"/>
          <w:lang w:val="fr-FR"/>
        </w:rPr>
        <w:t xml:space="preserve">monde </w:t>
      </w:r>
      <w:r w:rsidRPr="00EB4855">
        <w:rPr>
          <w:spacing w:val="-3"/>
          <w:sz w:val="24"/>
          <w:szCs w:val="24"/>
          <w:lang w:val="fr-FR"/>
        </w:rPr>
        <w:t xml:space="preserve">nature </w:t>
      </w:r>
      <w:r w:rsidRPr="00EB4855">
        <w:rPr>
          <w:spacing w:val="-4"/>
          <w:sz w:val="24"/>
          <w:szCs w:val="24"/>
          <w:lang w:val="fr-FR"/>
        </w:rPr>
        <w:t xml:space="preserve">et </w:t>
      </w:r>
      <w:r w:rsidRPr="00EB4855">
        <w:rPr>
          <w:spacing w:val="-3"/>
          <w:sz w:val="24"/>
          <w:szCs w:val="24"/>
          <w:lang w:val="fr-FR"/>
        </w:rPr>
        <w:t xml:space="preserve">de </w:t>
      </w:r>
      <w:r w:rsidRPr="00EB4855">
        <w:rPr>
          <w:spacing w:val="-4"/>
          <w:sz w:val="24"/>
          <w:szCs w:val="24"/>
          <w:lang w:val="fr-FR"/>
        </w:rPr>
        <w:t xml:space="preserve">développement </w:t>
      </w:r>
      <w:r w:rsidRPr="00EB4855">
        <w:rPr>
          <w:spacing w:val="-5"/>
          <w:sz w:val="24"/>
          <w:szCs w:val="24"/>
          <w:lang w:val="fr-FR"/>
        </w:rPr>
        <w:t xml:space="preserve">du </w:t>
      </w:r>
      <w:r w:rsidRPr="00EB4855">
        <w:rPr>
          <w:spacing w:val="-4"/>
          <w:sz w:val="24"/>
          <w:szCs w:val="24"/>
          <w:lang w:val="fr-FR"/>
        </w:rPr>
        <w:t xml:space="preserve">secteur gestion </w:t>
      </w:r>
      <w:r w:rsidRPr="00EB4855">
        <w:rPr>
          <w:spacing w:val="-3"/>
          <w:sz w:val="24"/>
          <w:szCs w:val="24"/>
          <w:lang w:val="fr-FR"/>
        </w:rPr>
        <w:t xml:space="preserve">de </w:t>
      </w:r>
      <w:r w:rsidRPr="00EB4855">
        <w:rPr>
          <w:spacing w:val="-4"/>
          <w:sz w:val="24"/>
          <w:szCs w:val="24"/>
          <w:lang w:val="fr-FR"/>
        </w:rPr>
        <w:t xml:space="preserve">projet, spécialiste en ingénierie sociale, en sciences </w:t>
      </w:r>
      <w:r w:rsidRPr="00EB4855">
        <w:rPr>
          <w:spacing w:val="-3"/>
          <w:sz w:val="24"/>
          <w:szCs w:val="24"/>
          <w:lang w:val="fr-FR"/>
        </w:rPr>
        <w:t xml:space="preserve">de </w:t>
      </w:r>
      <w:r w:rsidRPr="00EB4855">
        <w:rPr>
          <w:spacing w:val="-4"/>
          <w:sz w:val="24"/>
          <w:szCs w:val="24"/>
          <w:lang w:val="fr-FR"/>
        </w:rPr>
        <w:t xml:space="preserve">l’environnement, </w:t>
      </w:r>
      <w:r w:rsidRPr="00EB4855">
        <w:rPr>
          <w:sz w:val="24"/>
          <w:szCs w:val="24"/>
          <w:lang w:val="fr-FR"/>
        </w:rPr>
        <w:t xml:space="preserve">il a une </w:t>
      </w:r>
      <w:r w:rsidRPr="00EB4855">
        <w:rPr>
          <w:spacing w:val="-4"/>
          <w:sz w:val="24"/>
          <w:szCs w:val="24"/>
          <w:lang w:val="fr-FR"/>
        </w:rPr>
        <w:t xml:space="preserve">formation multidisciplinaire qui </w:t>
      </w:r>
      <w:r w:rsidRPr="00EB4855">
        <w:rPr>
          <w:spacing w:val="-3"/>
          <w:sz w:val="24"/>
          <w:szCs w:val="24"/>
          <w:lang w:val="fr-FR"/>
        </w:rPr>
        <w:t xml:space="preserve">lui permet </w:t>
      </w:r>
      <w:r w:rsidRPr="00EB4855">
        <w:rPr>
          <w:spacing w:val="-5"/>
          <w:sz w:val="24"/>
          <w:szCs w:val="24"/>
          <w:lang w:val="fr-FR"/>
        </w:rPr>
        <w:t xml:space="preserve">d’aborder la </w:t>
      </w:r>
      <w:r w:rsidRPr="00EB4855">
        <w:rPr>
          <w:spacing w:val="-4"/>
          <w:sz w:val="24"/>
          <w:szCs w:val="24"/>
          <w:lang w:val="fr-FR"/>
        </w:rPr>
        <w:t xml:space="preserve">complexité des défis actuels liés </w:t>
      </w:r>
      <w:r w:rsidRPr="00EB4855">
        <w:rPr>
          <w:sz w:val="24"/>
          <w:szCs w:val="24"/>
          <w:lang w:val="fr-FR"/>
        </w:rPr>
        <w:t xml:space="preserve">à </w:t>
      </w:r>
      <w:r w:rsidRPr="00EB4855">
        <w:rPr>
          <w:spacing w:val="-5"/>
          <w:sz w:val="24"/>
          <w:szCs w:val="24"/>
          <w:lang w:val="fr-FR"/>
        </w:rPr>
        <w:t xml:space="preserve">la </w:t>
      </w:r>
      <w:r w:rsidRPr="00EB4855">
        <w:rPr>
          <w:spacing w:val="-4"/>
          <w:sz w:val="24"/>
          <w:szCs w:val="24"/>
          <w:lang w:val="fr-FR"/>
        </w:rPr>
        <w:t xml:space="preserve">santé-nutrition, l'environnement </w:t>
      </w:r>
      <w:r w:rsidRPr="00EB4855">
        <w:rPr>
          <w:spacing w:val="-6"/>
          <w:sz w:val="24"/>
          <w:szCs w:val="24"/>
          <w:lang w:val="fr-FR"/>
        </w:rPr>
        <w:t xml:space="preserve">et </w:t>
      </w:r>
      <w:r w:rsidRPr="00EB4855">
        <w:rPr>
          <w:sz w:val="24"/>
          <w:szCs w:val="24"/>
          <w:lang w:val="fr-FR"/>
        </w:rPr>
        <w:t xml:space="preserve">au </w:t>
      </w:r>
      <w:r w:rsidRPr="00EB4855">
        <w:rPr>
          <w:spacing w:val="-4"/>
          <w:sz w:val="24"/>
          <w:szCs w:val="24"/>
          <w:lang w:val="fr-FR"/>
        </w:rPr>
        <w:t xml:space="preserve">développement. Très expérimenté </w:t>
      </w:r>
      <w:r w:rsidRPr="00EB4855">
        <w:rPr>
          <w:spacing w:val="-5"/>
          <w:sz w:val="24"/>
          <w:szCs w:val="24"/>
          <w:lang w:val="fr-FR"/>
        </w:rPr>
        <w:t xml:space="preserve">dans la </w:t>
      </w:r>
      <w:r w:rsidRPr="00EB4855">
        <w:rPr>
          <w:spacing w:val="-4"/>
          <w:sz w:val="24"/>
          <w:szCs w:val="24"/>
          <w:lang w:val="fr-FR"/>
        </w:rPr>
        <w:t xml:space="preserve">gestion des forêts </w:t>
      </w:r>
      <w:r w:rsidRPr="00EB4855">
        <w:rPr>
          <w:spacing w:val="-6"/>
          <w:sz w:val="24"/>
          <w:szCs w:val="24"/>
          <w:lang w:val="fr-FR"/>
        </w:rPr>
        <w:t xml:space="preserve">et </w:t>
      </w:r>
      <w:r w:rsidRPr="00EB4855">
        <w:rPr>
          <w:spacing w:val="-4"/>
          <w:sz w:val="24"/>
          <w:szCs w:val="24"/>
          <w:lang w:val="fr-FR"/>
        </w:rPr>
        <w:t xml:space="preserve">en </w:t>
      </w:r>
      <w:r w:rsidRPr="00EB4855">
        <w:rPr>
          <w:sz w:val="24"/>
          <w:szCs w:val="24"/>
          <w:lang w:val="fr-FR"/>
        </w:rPr>
        <w:t xml:space="preserve">risque </w:t>
      </w:r>
      <w:r w:rsidRPr="00EB4855">
        <w:rPr>
          <w:spacing w:val="-6"/>
          <w:sz w:val="24"/>
          <w:szCs w:val="24"/>
          <w:lang w:val="fr-FR"/>
        </w:rPr>
        <w:t xml:space="preserve">et </w:t>
      </w:r>
      <w:r w:rsidRPr="00EB4855">
        <w:rPr>
          <w:spacing w:val="-4"/>
          <w:sz w:val="24"/>
          <w:szCs w:val="24"/>
          <w:lang w:val="fr-FR"/>
        </w:rPr>
        <w:t xml:space="preserve">désastre, </w:t>
      </w:r>
      <w:r w:rsidRPr="00EB4855">
        <w:rPr>
          <w:spacing w:val="-5"/>
          <w:sz w:val="24"/>
          <w:szCs w:val="24"/>
          <w:lang w:val="fr-FR"/>
        </w:rPr>
        <w:t xml:space="preserve">la </w:t>
      </w:r>
      <w:r w:rsidRPr="00EB4855">
        <w:rPr>
          <w:spacing w:val="-4"/>
          <w:sz w:val="24"/>
          <w:szCs w:val="24"/>
          <w:lang w:val="fr-FR"/>
        </w:rPr>
        <w:t xml:space="preserve">dynamique des écosystèmes, l’agro-écologie   dans   les </w:t>
      </w:r>
      <w:r w:rsidRPr="00EB4855">
        <w:rPr>
          <w:spacing w:val="-5"/>
          <w:sz w:val="24"/>
          <w:szCs w:val="24"/>
          <w:lang w:val="fr-FR"/>
        </w:rPr>
        <w:t xml:space="preserve">milieux </w:t>
      </w:r>
      <w:r w:rsidRPr="00EB4855">
        <w:rPr>
          <w:spacing w:val="-4"/>
          <w:sz w:val="24"/>
          <w:szCs w:val="24"/>
          <w:lang w:val="fr-FR"/>
        </w:rPr>
        <w:t xml:space="preserve">urbains et ruraux, </w:t>
      </w:r>
      <w:r w:rsidRPr="00EB4855">
        <w:rPr>
          <w:spacing w:val="-5"/>
          <w:sz w:val="24"/>
          <w:szCs w:val="24"/>
          <w:lang w:val="fr-FR"/>
        </w:rPr>
        <w:t xml:space="preserve">la </w:t>
      </w:r>
      <w:r w:rsidRPr="00EB4855">
        <w:rPr>
          <w:spacing w:val="-4"/>
          <w:sz w:val="24"/>
          <w:szCs w:val="24"/>
          <w:lang w:val="fr-FR"/>
        </w:rPr>
        <w:t xml:space="preserve">sécurité Alimentaire </w:t>
      </w:r>
      <w:r w:rsidRPr="00EB4855">
        <w:rPr>
          <w:spacing w:val="-6"/>
          <w:sz w:val="24"/>
          <w:szCs w:val="24"/>
          <w:lang w:val="fr-FR"/>
        </w:rPr>
        <w:t xml:space="preserve">et </w:t>
      </w:r>
      <w:r w:rsidRPr="00EB4855">
        <w:rPr>
          <w:spacing w:val="-2"/>
          <w:sz w:val="24"/>
          <w:szCs w:val="24"/>
          <w:lang w:val="fr-FR"/>
        </w:rPr>
        <w:t xml:space="preserve">les </w:t>
      </w:r>
      <w:r w:rsidRPr="00EB4855">
        <w:rPr>
          <w:spacing w:val="-4"/>
          <w:sz w:val="24"/>
          <w:szCs w:val="24"/>
          <w:lang w:val="fr-FR"/>
        </w:rPr>
        <w:t xml:space="preserve">changements </w:t>
      </w:r>
      <w:r w:rsidRPr="00EB4855">
        <w:rPr>
          <w:spacing w:val="6"/>
          <w:sz w:val="24"/>
          <w:szCs w:val="24"/>
          <w:lang w:val="fr-FR"/>
        </w:rPr>
        <w:t xml:space="preserve"> </w:t>
      </w:r>
      <w:r w:rsidRPr="00EB4855">
        <w:rPr>
          <w:spacing w:val="-4"/>
          <w:sz w:val="24"/>
          <w:szCs w:val="24"/>
          <w:lang w:val="fr-FR"/>
        </w:rPr>
        <w:t>climatiques.</w:t>
      </w:r>
    </w:p>
    <w:p w14:paraId="4BFD4197" w14:textId="77777777" w:rsidR="00966BB4" w:rsidRPr="00EB4855" w:rsidRDefault="00966BB4" w:rsidP="00966BB4">
      <w:pPr>
        <w:pStyle w:val="BodyText"/>
        <w:spacing w:before="9"/>
        <w:rPr>
          <w:sz w:val="24"/>
          <w:szCs w:val="24"/>
          <w:lang w:val="fr-FR"/>
        </w:rPr>
      </w:pPr>
    </w:p>
    <w:p w14:paraId="4DCA28DA" w14:textId="77777777" w:rsidR="00966BB4" w:rsidRPr="00EB4855" w:rsidRDefault="00966BB4" w:rsidP="00966BB4">
      <w:pPr>
        <w:pStyle w:val="BodyText"/>
        <w:spacing w:before="1" w:line="252" w:lineRule="auto"/>
        <w:ind w:left="160" w:right="112"/>
        <w:jc w:val="both"/>
        <w:rPr>
          <w:sz w:val="24"/>
          <w:szCs w:val="24"/>
          <w:lang w:val="fr-FR"/>
        </w:rPr>
      </w:pPr>
      <w:r w:rsidRPr="00EB4855">
        <w:rPr>
          <w:sz w:val="24"/>
          <w:szCs w:val="24"/>
          <w:lang w:val="fr-FR"/>
        </w:rPr>
        <w:t xml:space="preserve">M </w:t>
      </w:r>
      <w:r w:rsidRPr="00EB4855">
        <w:rPr>
          <w:spacing w:val="-4"/>
          <w:sz w:val="24"/>
          <w:szCs w:val="24"/>
          <w:lang w:val="fr-FR"/>
        </w:rPr>
        <w:t xml:space="preserve">Augustin </w:t>
      </w:r>
      <w:r w:rsidRPr="00EB4855">
        <w:rPr>
          <w:sz w:val="24"/>
          <w:szCs w:val="24"/>
          <w:lang w:val="fr-FR"/>
        </w:rPr>
        <w:t xml:space="preserve">a une bonne </w:t>
      </w:r>
      <w:r w:rsidRPr="00EB4855">
        <w:rPr>
          <w:spacing w:val="-3"/>
          <w:sz w:val="24"/>
          <w:szCs w:val="24"/>
          <w:lang w:val="fr-FR"/>
        </w:rPr>
        <w:t xml:space="preserve">aptitude </w:t>
      </w:r>
      <w:r w:rsidRPr="00EB4855">
        <w:rPr>
          <w:spacing w:val="-5"/>
          <w:sz w:val="24"/>
          <w:szCs w:val="24"/>
          <w:lang w:val="fr-FR"/>
        </w:rPr>
        <w:t xml:space="preserve">dans la compréhension, </w:t>
      </w:r>
      <w:r w:rsidRPr="00EB4855">
        <w:rPr>
          <w:sz w:val="24"/>
          <w:szCs w:val="24"/>
          <w:lang w:val="fr-FR"/>
        </w:rPr>
        <w:t xml:space="preserve">le </w:t>
      </w:r>
      <w:r w:rsidRPr="00EB4855">
        <w:rPr>
          <w:spacing w:val="-3"/>
          <w:sz w:val="24"/>
          <w:szCs w:val="24"/>
          <w:lang w:val="fr-FR"/>
        </w:rPr>
        <w:t xml:space="preserve">suivi </w:t>
      </w:r>
      <w:r w:rsidRPr="00EB4855">
        <w:rPr>
          <w:spacing w:val="-4"/>
          <w:sz w:val="24"/>
          <w:szCs w:val="24"/>
          <w:lang w:val="fr-FR"/>
        </w:rPr>
        <w:t xml:space="preserve">et l’évaluation </w:t>
      </w:r>
      <w:r w:rsidRPr="00EB4855">
        <w:rPr>
          <w:spacing w:val="-3"/>
          <w:sz w:val="24"/>
          <w:szCs w:val="24"/>
          <w:lang w:val="fr-FR"/>
        </w:rPr>
        <w:t xml:space="preserve">de projet par </w:t>
      </w:r>
      <w:r w:rsidRPr="00EB4855">
        <w:rPr>
          <w:spacing w:val="-4"/>
          <w:sz w:val="24"/>
          <w:szCs w:val="24"/>
          <w:lang w:val="fr-FR"/>
        </w:rPr>
        <w:t xml:space="preserve">l’articulation </w:t>
      </w:r>
      <w:r w:rsidRPr="00EB4855">
        <w:rPr>
          <w:sz w:val="24"/>
          <w:szCs w:val="24"/>
          <w:lang w:val="fr-FR"/>
        </w:rPr>
        <w:t xml:space="preserve">entre </w:t>
      </w:r>
      <w:r w:rsidRPr="00EB4855">
        <w:rPr>
          <w:spacing w:val="-5"/>
          <w:sz w:val="24"/>
          <w:szCs w:val="24"/>
          <w:lang w:val="fr-FR"/>
        </w:rPr>
        <w:t xml:space="preserve">la </w:t>
      </w:r>
      <w:r w:rsidRPr="00EB4855">
        <w:rPr>
          <w:spacing w:val="-4"/>
          <w:sz w:val="24"/>
          <w:szCs w:val="24"/>
          <w:lang w:val="fr-FR"/>
        </w:rPr>
        <w:t xml:space="preserve">dynamique des systèmes </w:t>
      </w:r>
      <w:r w:rsidRPr="00EB4855">
        <w:rPr>
          <w:spacing w:val="-5"/>
          <w:sz w:val="24"/>
          <w:szCs w:val="24"/>
          <w:lang w:val="fr-FR"/>
        </w:rPr>
        <w:t xml:space="preserve">naturels, </w:t>
      </w:r>
      <w:r w:rsidRPr="00EB4855">
        <w:rPr>
          <w:spacing w:val="-4"/>
          <w:sz w:val="24"/>
          <w:szCs w:val="24"/>
          <w:lang w:val="fr-FR"/>
        </w:rPr>
        <w:t xml:space="preserve">les dynamiques économique, sociale, politique, culturelle et agroalimentaire. </w:t>
      </w:r>
      <w:r w:rsidRPr="00EB4855">
        <w:rPr>
          <w:sz w:val="24"/>
          <w:szCs w:val="24"/>
          <w:lang w:val="fr-FR"/>
        </w:rPr>
        <w:t xml:space="preserve">Il </w:t>
      </w:r>
      <w:r w:rsidRPr="00EB4855">
        <w:rPr>
          <w:spacing w:val="-4"/>
          <w:sz w:val="24"/>
          <w:szCs w:val="24"/>
          <w:lang w:val="fr-FR"/>
        </w:rPr>
        <w:t xml:space="preserve">développe des </w:t>
      </w:r>
      <w:r w:rsidRPr="00EB4855">
        <w:rPr>
          <w:spacing w:val="-5"/>
          <w:sz w:val="24"/>
          <w:szCs w:val="24"/>
          <w:lang w:val="fr-FR"/>
        </w:rPr>
        <w:t xml:space="preserve">compétences </w:t>
      </w:r>
      <w:r w:rsidRPr="00EB4855">
        <w:rPr>
          <w:sz w:val="24"/>
          <w:szCs w:val="24"/>
          <w:lang w:val="fr-FR"/>
        </w:rPr>
        <w:t xml:space="preserve">lui </w:t>
      </w:r>
      <w:r w:rsidRPr="00EB4855">
        <w:rPr>
          <w:spacing w:val="-4"/>
          <w:sz w:val="24"/>
          <w:szCs w:val="24"/>
          <w:lang w:val="fr-FR"/>
        </w:rPr>
        <w:t xml:space="preserve">permettant </w:t>
      </w:r>
      <w:r w:rsidRPr="00EB4855">
        <w:rPr>
          <w:spacing w:val="-3"/>
          <w:sz w:val="24"/>
          <w:szCs w:val="24"/>
          <w:lang w:val="fr-FR"/>
        </w:rPr>
        <w:t xml:space="preserve">de </w:t>
      </w:r>
      <w:r w:rsidRPr="00EB4855">
        <w:rPr>
          <w:spacing w:val="-4"/>
          <w:sz w:val="24"/>
          <w:szCs w:val="24"/>
          <w:lang w:val="fr-FR"/>
        </w:rPr>
        <w:t xml:space="preserve">participer, </w:t>
      </w:r>
      <w:r w:rsidRPr="00EB4855">
        <w:rPr>
          <w:spacing w:val="-3"/>
          <w:sz w:val="24"/>
          <w:szCs w:val="24"/>
          <w:lang w:val="fr-FR"/>
        </w:rPr>
        <w:t xml:space="preserve">par </w:t>
      </w:r>
      <w:r w:rsidRPr="00EB4855">
        <w:rPr>
          <w:spacing w:val="-5"/>
          <w:sz w:val="24"/>
          <w:szCs w:val="24"/>
          <w:lang w:val="fr-FR"/>
        </w:rPr>
        <w:t xml:space="preserve">la </w:t>
      </w:r>
      <w:r w:rsidRPr="00EB4855">
        <w:rPr>
          <w:spacing w:val="-4"/>
          <w:sz w:val="24"/>
          <w:szCs w:val="24"/>
          <w:lang w:val="fr-FR"/>
        </w:rPr>
        <w:t xml:space="preserve">mise en commun d'expertises et d’approches communautaires, </w:t>
      </w:r>
      <w:r w:rsidRPr="00EB4855">
        <w:rPr>
          <w:sz w:val="24"/>
          <w:szCs w:val="24"/>
          <w:lang w:val="fr-FR"/>
        </w:rPr>
        <w:t xml:space="preserve">à </w:t>
      </w:r>
      <w:r w:rsidRPr="00EB4855">
        <w:rPr>
          <w:spacing w:val="-5"/>
          <w:sz w:val="24"/>
          <w:szCs w:val="24"/>
          <w:lang w:val="fr-FR"/>
        </w:rPr>
        <w:t xml:space="preserve">la </w:t>
      </w:r>
      <w:r w:rsidRPr="00EB4855">
        <w:rPr>
          <w:spacing w:val="-4"/>
          <w:sz w:val="24"/>
          <w:szCs w:val="24"/>
          <w:lang w:val="fr-FR"/>
        </w:rPr>
        <w:t xml:space="preserve">gestion et </w:t>
      </w:r>
      <w:r w:rsidRPr="00EB4855">
        <w:rPr>
          <w:sz w:val="24"/>
          <w:szCs w:val="24"/>
          <w:lang w:val="fr-FR"/>
        </w:rPr>
        <w:t xml:space="preserve">à </w:t>
      </w:r>
      <w:r w:rsidRPr="00EB4855">
        <w:rPr>
          <w:spacing w:val="-5"/>
          <w:sz w:val="24"/>
          <w:szCs w:val="24"/>
          <w:lang w:val="fr-FR"/>
        </w:rPr>
        <w:t xml:space="preserve">la </w:t>
      </w:r>
      <w:r w:rsidRPr="00EB4855">
        <w:rPr>
          <w:spacing w:val="-4"/>
          <w:sz w:val="24"/>
          <w:szCs w:val="24"/>
          <w:lang w:val="fr-FR"/>
        </w:rPr>
        <w:t xml:space="preserve">résolution </w:t>
      </w:r>
      <w:r w:rsidRPr="00EB4855">
        <w:rPr>
          <w:spacing w:val="-3"/>
          <w:sz w:val="24"/>
          <w:szCs w:val="24"/>
          <w:lang w:val="fr-FR"/>
        </w:rPr>
        <w:t xml:space="preserve">de </w:t>
      </w:r>
      <w:r w:rsidRPr="00EB4855">
        <w:rPr>
          <w:spacing w:val="-4"/>
          <w:sz w:val="24"/>
          <w:szCs w:val="24"/>
          <w:lang w:val="fr-FR"/>
        </w:rPr>
        <w:t xml:space="preserve">problèmes environnementaux </w:t>
      </w:r>
      <w:r w:rsidRPr="00EB4855">
        <w:rPr>
          <w:spacing w:val="-5"/>
          <w:sz w:val="24"/>
          <w:szCs w:val="24"/>
          <w:lang w:val="fr-FR"/>
        </w:rPr>
        <w:t xml:space="preserve">dans </w:t>
      </w:r>
      <w:r w:rsidRPr="00EB4855">
        <w:rPr>
          <w:sz w:val="24"/>
          <w:szCs w:val="24"/>
          <w:lang w:val="fr-FR"/>
        </w:rPr>
        <w:t xml:space="preserve">le </w:t>
      </w:r>
      <w:r w:rsidRPr="00EB4855">
        <w:rPr>
          <w:spacing w:val="-4"/>
          <w:sz w:val="24"/>
          <w:szCs w:val="24"/>
          <w:lang w:val="fr-FR"/>
        </w:rPr>
        <w:t xml:space="preserve">but </w:t>
      </w:r>
      <w:r w:rsidRPr="00EB4855">
        <w:rPr>
          <w:spacing w:val="-3"/>
          <w:sz w:val="24"/>
          <w:szCs w:val="24"/>
          <w:lang w:val="fr-FR"/>
        </w:rPr>
        <w:t xml:space="preserve">de </w:t>
      </w:r>
      <w:r w:rsidRPr="00EB4855">
        <w:rPr>
          <w:spacing w:val="-5"/>
          <w:sz w:val="24"/>
          <w:szCs w:val="24"/>
          <w:lang w:val="fr-FR"/>
        </w:rPr>
        <w:t xml:space="preserve">contribuer, </w:t>
      </w:r>
      <w:r w:rsidRPr="00EB4855">
        <w:rPr>
          <w:spacing w:val="-3"/>
          <w:sz w:val="24"/>
          <w:szCs w:val="24"/>
          <w:lang w:val="fr-FR"/>
        </w:rPr>
        <w:t xml:space="preserve">avec </w:t>
      </w:r>
      <w:r w:rsidRPr="00EB4855">
        <w:rPr>
          <w:sz w:val="24"/>
          <w:szCs w:val="24"/>
          <w:lang w:val="fr-FR"/>
        </w:rPr>
        <w:t xml:space="preserve">son </w:t>
      </w:r>
      <w:r w:rsidRPr="00EB4855">
        <w:rPr>
          <w:spacing w:val="-4"/>
          <w:sz w:val="24"/>
          <w:szCs w:val="24"/>
          <w:lang w:val="fr-FR"/>
        </w:rPr>
        <w:t xml:space="preserve">employeur, </w:t>
      </w:r>
      <w:r w:rsidRPr="00EB4855">
        <w:rPr>
          <w:sz w:val="24"/>
          <w:szCs w:val="24"/>
          <w:lang w:val="fr-FR"/>
        </w:rPr>
        <w:t xml:space="preserve">à </w:t>
      </w:r>
      <w:r w:rsidRPr="00EB4855">
        <w:rPr>
          <w:spacing w:val="-5"/>
          <w:sz w:val="24"/>
          <w:szCs w:val="24"/>
          <w:lang w:val="fr-FR"/>
        </w:rPr>
        <w:t xml:space="preserve">la </w:t>
      </w:r>
      <w:r w:rsidRPr="00EB4855">
        <w:rPr>
          <w:spacing w:val="-4"/>
          <w:sz w:val="24"/>
          <w:szCs w:val="24"/>
          <w:lang w:val="fr-FR"/>
        </w:rPr>
        <w:t xml:space="preserve">mise en </w:t>
      </w:r>
      <w:r w:rsidRPr="00EB4855">
        <w:rPr>
          <w:sz w:val="24"/>
          <w:szCs w:val="24"/>
          <w:lang w:val="fr-FR"/>
        </w:rPr>
        <w:t xml:space="preserve">œuvre </w:t>
      </w:r>
      <w:r w:rsidRPr="00EB4855">
        <w:rPr>
          <w:spacing w:val="-3"/>
          <w:sz w:val="24"/>
          <w:szCs w:val="24"/>
          <w:lang w:val="fr-FR"/>
        </w:rPr>
        <w:t xml:space="preserve">d'un </w:t>
      </w:r>
      <w:r w:rsidRPr="00EB4855">
        <w:rPr>
          <w:spacing w:val="-4"/>
          <w:sz w:val="24"/>
          <w:szCs w:val="24"/>
          <w:lang w:val="fr-FR"/>
        </w:rPr>
        <w:t xml:space="preserve">développement </w:t>
      </w:r>
      <w:r w:rsidRPr="00EB4855">
        <w:rPr>
          <w:spacing w:val="-5"/>
          <w:sz w:val="24"/>
          <w:szCs w:val="24"/>
          <w:lang w:val="fr-FR"/>
        </w:rPr>
        <w:t>durable.</w:t>
      </w:r>
    </w:p>
    <w:p w14:paraId="5F8E1BB8" w14:textId="77777777" w:rsidR="00966BB4" w:rsidRPr="00662CD4" w:rsidRDefault="00C35B95" w:rsidP="00966BB4">
      <w:pPr>
        <w:pStyle w:val="BodyText"/>
        <w:spacing w:before="5"/>
        <w:rPr>
          <w:sz w:val="26"/>
          <w:lang w:val="fr-FR"/>
        </w:rPr>
      </w:pPr>
      <w:r>
        <w:rPr>
          <w:noProof/>
          <w:sz w:val="22"/>
          <w:lang w:val="en-US"/>
        </w:rPr>
        <mc:AlternateContent>
          <mc:Choice Requires="wps">
            <w:drawing>
              <wp:anchor distT="0" distB="0" distL="0" distR="0" simplePos="0" relativeHeight="251701248" behindDoc="0" locked="0" layoutInCell="1" allowOverlap="1" wp14:anchorId="31D0FD94" wp14:editId="399CD508">
                <wp:simplePos x="0" y="0"/>
                <wp:positionH relativeFrom="page">
                  <wp:posOffset>685800</wp:posOffset>
                </wp:positionH>
                <wp:positionV relativeFrom="paragraph">
                  <wp:posOffset>233045</wp:posOffset>
                </wp:positionV>
                <wp:extent cx="1203960" cy="265430"/>
                <wp:effectExtent l="19050" t="15240" r="15240" b="24130"/>
                <wp:wrapTopAndBottom/>
                <wp:docPr id="4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5430"/>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6B041827" w14:textId="77777777" w:rsidR="00690C8B" w:rsidRDefault="00690C8B" w:rsidP="00966BB4">
                            <w:pPr>
                              <w:spacing w:before="68"/>
                              <w:ind w:left="143"/>
                              <w:rPr>
                                <w:b/>
                              </w:rPr>
                            </w:pPr>
                            <w:r>
                              <w:rPr>
                                <w:b/>
                                <w:sz w:val="22"/>
                              </w:rPr>
                              <w:t>EXPÉRIENCES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0FD94" id="Text Box 965" o:spid="_x0000_s1826" type="#_x0000_t202" style="position:absolute;margin-left:54pt;margin-top:18.35pt;width:94.8pt;height:20.9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" filled="f" strokecolor="#9bbb59" strokeweight="2.4pt">
                <v:textbox inset="0,0,0,0">
                  <w:txbxContent>
                    <w:p w14:paraId="6B041827" w14:textId="77777777" w:rsidR="00690C8B" w:rsidRDefault="00690C8B" w:rsidP="00966BB4">
                      <w:pPr>
                        <w:spacing w:before="68"/>
                        <w:ind w:left="143"/>
                        <w:rPr>
                          <w:b/>
                        </w:rPr>
                      </w:pPr>
                      <w:r>
                        <w:rPr>
                          <w:b/>
                          <w:sz w:val="22"/>
                        </w:rPr>
                        <w:t>EXPÉRIENCES</w:t>
                      </w:r>
                    </w:p>
                  </w:txbxContent>
                </v:textbox>
                <w10:wrap type="topAndBottom" anchorx="page"/>
              </v:shape>
            </w:pict>
          </mc:Fallback>
        </mc:AlternateContent>
      </w:r>
    </w:p>
    <w:p w14:paraId="69CA4A97" w14:textId="77777777" w:rsidR="00966BB4" w:rsidRPr="00EB4855" w:rsidRDefault="00966BB4" w:rsidP="00966BB4">
      <w:pPr>
        <w:spacing w:before="193" w:line="249" w:lineRule="exact"/>
        <w:ind w:left="160"/>
        <w:jc w:val="both"/>
        <w:rPr>
          <w:b/>
          <w:i/>
          <w:sz w:val="24"/>
          <w:szCs w:val="24"/>
          <w:lang w:val="fr-FR"/>
        </w:rPr>
      </w:pPr>
      <w:r w:rsidRPr="00662CD4">
        <w:rPr>
          <w:b/>
          <w:spacing w:val="-4"/>
          <w:sz w:val="22"/>
          <w:lang w:val="fr-FR"/>
        </w:rPr>
        <w:t xml:space="preserve">Mars </w:t>
      </w:r>
      <w:r w:rsidRPr="00662CD4">
        <w:rPr>
          <w:b/>
          <w:spacing w:val="-3"/>
          <w:sz w:val="22"/>
          <w:lang w:val="fr-FR"/>
        </w:rPr>
        <w:t xml:space="preserve">2010 </w:t>
      </w:r>
      <w:r w:rsidRPr="00662CD4">
        <w:rPr>
          <w:b/>
          <w:sz w:val="22"/>
          <w:lang w:val="fr-FR"/>
        </w:rPr>
        <w:t xml:space="preserve">à </w:t>
      </w:r>
      <w:r w:rsidRPr="00662CD4">
        <w:rPr>
          <w:b/>
          <w:spacing w:val="-3"/>
          <w:sz w:val="22"/>
          <w:lang w:val="fr-FR"/>
        </w:rPr>
        <w:t xml:space="preserve">2015   </w:t>
      </w:r>
      <w:r w:rsidRPr="00662CD4">
        <w:rPr>
          <w:b/>
          <w:spacing w:val="-4"/>
          <w:sz w:val="22"/>
          <w:lang w:val="fr-FR"/>
        </w:rPr>
        <w:t xml:space="preserve">Biothermica Technologies </w:t>
      </w:r>
      <w:r w:rsidRPr="00662CD4">
        <w:rPr>
          <w:b/>
          <w:spacing w:val="-3"/>
          <w:sz w:val="22"/>
          <w:lang w:val="fr-FR"/>
        </w:rPr>
        <w:t xml:space="preserve">Inc </w:t>
      </w:r>
      <w:r w:rsidRPr="00662CD4">
        <w:rPr>
          <w:b/>
          <w:sz w:val="22"/>
          <w:lang w:val="fr-FR"/>
        </w:rPr>
        <w:t xml:space="preserve">: </w:t>
      </w:r>
      <w:r w:rsidRPr="00662CD4">
        <w:rPr>
          <w:b/>
          <w:i/>
          <w:spacing w:val="-3"/>
          <w:sz w:val="22"/>
          <w:u w:val="single"/>
          <w:lang w:val="fr-FR"/>
        </w:rPr>
        <w:t xml:space="preserve">Administration-Ingénierie </w:t>
      </w:r>
      <w:r w:rsidRPr="00662CD4">
        <w:rPr>
          <w:b/>
          <w:i/>
          <w:sz w:val="22"/>
          <w:u w:val="single"/>
          <w:lang w:val="fr-FR"/>
        </w:rPr>
        <w:t xml:space="preserve">sociale  et relation </w:t>
      </w:r>
      <w:r w:rsidRPr="00EB4855">
        <w:rPr>
          <w:b/>
          <w:i/>
          <w:sz w:val="24"/>
          <w:szCs w:val="24"/>
          <w:u w:val="single"/>
          <w:lang w:val="fr-FR"/>
        </w:rPr>
        <w:t>internationale</w:t>
      </w:r>
    </w:p>
    <w:p w14:paraId="109C8083" w14:textId="77777777" w:rsidR="00966BB4" w:rsidRPr="00EB4855" w:rsidRDefault="00966BB4" w:rsidP="00966BB4">
      <w:pPr>
        <w:pStyle w:val="BodyText"/>
        <w:spacing w:line="249" w:lineRule="exact"/>
        <w:ind w:left="160"/>
        <w:jc w:val="both"/>
        <w:rPr>
          <w:sz w:val="24"/>
          <w:szCs w:val="24"/>
          <w:lang w:val="fr-FR"/>
        </w:rPr>
      </w:pPr>
      <w:r w:rsidRPr="00EB4855">
        <w:rPr>
          <w:sz w:val="24"/>
          <w:szCs w:val="24"/>
          <w:lang w:val="fr-FR"/>
        </w:rPr>
        <w:t>Charge de relation entre les bureaux Haïti &amp; Québec (Consultant)</w:t>
      </w:r>
    </w:p>
    <w:p w14:paraId="5EFAEC84" w14:textId="77777777" w:rsidR="00966BB4" w:rsidRPr="00EB4855" w:rsidRDefault="00966BB4" w:rsidP="00966BB4">
      <w:pPr>
        <w:pStyle w:val="BodyText"/>
        <w:spacing w:before="7"/>
        <w:rPr>
          <w:sz w:val="24"/>
          <w:szCs w:val="24"/>
          <w:lang w:val="fr-FR"/>
        </w:rPr>
      </w:pPr>
    </w:p>
    <w:p w14:paraId="5B50765E" w14:textId="77777777" w:rsidR="00966BB4" w:rsidRPr="00EB4855" w:rsidRDefault="00966BB4" w:rsidP="00966BB4">
      <w:pPr>
        <w:spacing w:line="249" w:lineRule="exact"/>
        <w:ind w:left="160"/>
        <w:jc w:val="both"/>
        <w:rPr>
          <w:b/>
          <w:i/>
          <w:sz w:val="24"/>
          <w:szCs w:val="24"/>
          <w:lang w:val="fr-FR"/>
        </w:rPr>
      </w:pPr>
      <w:r w:rsidRPr="00EB4855">
        <w:rPr>
          <w:b/>
          <w:sz w:val="24"/>
          <w:szCs w:val="24"/>
          <w:lang w:val="fr-FR"/>
        </w:rPr>
        <w:t xml:space="preserve">Janvier 2008 à 2013 : MINUSTAH  &amp; PAM : </w:t>
      </w:r>
      <w:r w:rsidRPr="00EB4855">
        <w:rPr>
          <w:b/>
          <w:i/>
          <w:sz w:val="24"/>
          <w:szCs w:val="24"/>
          <w:u w:val="single"/>
          <w:lang w:val="fr-FR"/>
        </w:rPr>
        <w:t>Gestion  et Admiration de projets communautaire</w:t>
      </w:r>
    </w:p>
    <w:p w14:paraId="38D9DC00" w14:textId="77777777" w:rsidR="00966BB4" w:rsidRPr="00EB4855" w:rsidRDefault="00966BB4" w:rsidP="00966BB4">
      <w:pPr>
        <w:spacing w:line="249" w:lineRule="exact"/>
        <w:ind w:left="160"/>
        <w:jc w:val="both"/>
        <w:rPr>
          <w:sz w:val="24"/>
          <w:szCs w:val="24"/>
          <w:lang w:val="fr-FR"/>
        </w:rPr>
      </w:pPr>
      <w:r w:rsidRPr="00EB4855">
        <w:rPr>
          <w:sz w:val="24"/>
          <w:szCs w:val="24"/>
          <w:lang w:val="fr-FR"/>
        </w:rPr>
        <w:t xml:space="preserve">Responsable de Projet de dynamisation Sociale </w:t>
      </w:r>
      <w:r w:rsidRPr="00EB4855">
        <w:rPr>
          <w:b/>
          <w:sz w:val="24"/>
          <w:szCs w:val="24"/>
          <w:lang w:val="fr-FR"/>
        </w:rPr>
        <w:t xml:space="preserve">(réalisation de 7 projets) </w:t>
      </w:r>
      <w:r w:rsidRPr="00EB4855">
        <w:rPr>
          <w:sz w:val="24"/>
          <w:szCs w:val="24"/>
          <w:lang w:val="fr-FR"/>
        </w:rPr>
        <w:t>(Consultant partiel)</w:t>
      </w:r>
    </w:p>
    <w:p w14:paraId="18D9BC67" w14:textId="77777777" w:rsidR="00966BB4" w:rsidRPr="00EB4855" w:rsidRDefault="00966BB4" w:rsidP="00966BB4">
      <w:pPr>
        <w:pStyle w:val="BodyText"/>
        <w:spacing w:before="7"/>
        <w:rPr>
          <w:sz w:val="24"/>
          <w:szCs w:val="24"/>
          <w:lang w:val="fr-FR"/>
        </w:rPr>
      </w:pPr>
    </w:p>
    <w:p w14:paraId="741D6B12" w14:textId="77777777" w:rsidR="00966BB4" w:rsidRPr="00EB4855" w:rsidRDefault="00966BB4" w:rsidP="00966BB4">
      <w:pPr>
        <w:spacing w:line="251" w:lineRule="exact"/>
        <w:ind w:left="160"/>
        <w:jc w:val="both"/>
        <w:rPr>
          <w:b/>
          <w:i/>
          <w:sz w:val="24"/>
          <w:szCs w:val="24"/>
          <w:lang w:val="fr-FR"/>
        </w:rPr>
      </w:pPr>
      <w:r w:rsidRPr="00EB4855">
        <w:rPr>
          <w:b/>
          <w:sz w:val="24"/>
          <w:szCs w:val="24"/>
          <w:lang w:val="fr-FR"/>
        </w:rPr>
        <w:t>Octobre  à  Décembre 2013 : GROUPE SNC LAVALIN : -</w:t>
      </w:r>
      <w:r w:rsidRPr="00EB4855">
        <w:rPr>
          <w:b/>
          <w:i/>
          <w:sz w:val="24"/>
          <w:szCs w:val="24"/>
          <w:u w:val="single"/>
          <w:lang w:val="fr-FR"/>
        </w:rPr>
        <w:t>Agriculture-Nutrition</w:t>
      </w:r>
    </w:p>
    <w:p w14:paraId="27A17F76" w14:textId="77777777" w:rsidR="00966BB4" w:rsidRPr="00EB4855" w:rsidRDefault="00966BB4" w:rsidP="00966BB4">
      <w:pPr>
        <w:spacing w:line="251" w:lineRule="exact"/>
        <w:ind w:left="160"/>
        <w:jc w:val="both"/>
        <w:rPr>
          <w:sz w:val="24"/>
          <w:szCs w:val="24"/>
          <w:lang w:val="fr-FR"/>
        </w:rPr>
      </w:pPr>
      <w:r w:rsidRPr="00EB4855">
        <w:rPr>
          <w:sz w:val="24"/>
          <w:szCs w:val="24"/>
          <w:lang w:val="fr-FR"/>
        </w:rPr>
        <w:t>Responsable de la préparation du Plan d’action de réinstallation (PAR) zones rurales entre Ennery et Plaisance. (Employé)</w:t>
      </w:r>
    </w:p>
    <w:p w14:paraId="79A39753" w14:textId="77777777" w:rsidR="00966BB4" w:rsidRPr="00EB4855" w:rsidRDefault="00966BB4" w:rsidP="00966BB4">
      <w:pPr>
        <w:pStyle w:val="BodyText"/>
        <w:spacing w:before="2"/>
        <w:rPr>
          <w:sz w:val="24"/>
          <w:szCs w:val="24"/>
          <w:lang w:val="fr-FR"/>
        </w:rPr>
      </w:pPr>
    </w:p>
    <w:p w14:paraId="13F1339B" w14:textId="77777777" w:rsidR="00966BB4" w:rsidRPr="00EB4855" w:rsidRDefault="00966BB4" w:rsidP="00966BB4">
      <w:pPr>
        <w:spacing w:before="1" w:line="251" w:lineRule="exact"/>
        <w:ind w:left="159"/>
        <w:jc w:val="both"/>
        <w:rPr>
          <w:b/>
          <w:i/>
          <w:sz w:val="24"/>
          <w:szCs w:val="24"/>
          <w:lang w:val="fr-FR"/>
        </w:rPr>
      </w:pPr>
      <w:r w:rsidRPr="00EB4855">
        <w:rPr>
          <w:b/>
          <w:sz w:val="24"/>
          <w:szCs w:val="24"/>
          <w:lang w:val="fr-FR"/>
        </w:rPr>
        <w:t xml:space="preserve">Fév. 2010 à octobre 2013 : LGL SA: </w:t>
      </w:r>
      <w:r w:rsidRPr="00EB4855">
        <w:rPr>
          <w:b/>
          <w:i/>
          <w:sz w:val="24"/>
          <w:szCs w:val="24"/>
          <w:u w:val="single"/>
          <w:lang w:val="fr-FR"/>
        </w:rPr>
        <w:t>Assainissement WASH</w:t>
      </w:r>
    </w:p>
    <w:p w14:paraId="27557CE1" w14:textId="77777777" w:rsidR="00966BB4" w:rsidRPr="00EB4855" w:rsidRDefault="00966BB4" w:rsidP="00966BB4">
      <w:pPr>
        <w:pStyle w:val="BodyText"/>
        <w:spacing w:line="251" w:lineRule="exact"/>
        <w:ind w:left="160"/>
        <w:jc w:val="both"/>
        <w:rPr>
          <w:sz w:val="24"/>
          <w:szCs w:val="24"/>
          <w:lang w:val="fr-FR"/>
        </w:rPr>
      </w:pPr>
      <w:r w:rsidRPr="00EB4855">
        <w:rPr>
          <w:sz w:val="24"/>
          <w:szCs w:val="24"/>
          <w:lang w:val="fr-FR"/>
        </w:rPr>
        <w:t>Responsable Ingénierie Sociale dans l’Artibonite-Gonaïves (Employé)</w:t>
      </w:r>
    </w:p>
    <w:p w14:paraId="15A486BA" w14:textId="77777777" w:rsidR="00966BB4" w:rsidRPr="00EB4855" w:rsidRDefault="00966BB4" w:rsidP="00966BB4">
      <w:pPr>
        <w:pStyle w:val="BodyText"/>
        <w:spacing w:before="2"/>
        <w:rPr>
          <w:sz w:val="24"/>
          <w:szCs w:val="24"/>
          <w:lang w:val="fr-FR"/>
        </w:rPr>
      </w:pPr>
    </w:p>
    <w:p w14:paraId="63D14FE1" w14:textId="77777777" w:rsidR="00966BB4" w:rsidRPr="00EB4855" w:rsidRDefault="00966BB4" w:rsidP="00966BB4">
      <w:pPr>
        <w:spacing w:before="1" w:line="251" w:lineRule="exact"/>
        <w:ind w:left="159"/>
        <w:jc w:val="both"/>
        <w:rPr>
          <w:b/>
          <w:i/>
          <w:sz w:val="24"/>
          <w:szCs w:val="24"/>
          <w:lang w:val="fr-FR"/>
        </w:rPr>
      </w:pPr>
      <w:r w:rsidRPr="00EB4855">
        <w:rPr>
          <w:b/>
          <w:sz w:val="24"/>
          <w:szCs w:val="24"/>
          <w:lang w:val="fr-FR"/>
        </w:rPr>
        <w:t xml:space="preserve">2010 CHEMONICS / USAID-SESAM : </w:t>
      </w:r>
      <w:r w:rsidRPr="00EB4855">
        <w:rPr>
          <w:b/>
          <w:i/>
          <w:sz w:val="24"/>
          <w:szCs w:val="24"/>
          <w:u w:val="single"/>
          <w:lang w:val="fr-FR"/>
        </w:rPr>
        <w:t>Administration et Reforestation</w:t>
      </w:r>
    </w:p>
    <w:p w14:paraId="6FF2616C" w14:textId="77777777" w:rsidR="00966BB4" w:rsidRPr="00EB4855" w:rsidRDefault="00966BB4" w:rsidP="00966BB4">
      <w:pPr>
        <w:pStyle w:val="BodyText"/>
        <w:spacing w:line="251" w:lineRule="exact"/>
        <w:ind w:left="160"/>
        <w:jc w:val="both"/>
        <w:rPr>
          <w:sz w:val="24"/>
          <w:szCs w:val="24"/>
          <w:lang w:val="fr-FR"/>
        </w:rPr>
      </w:pPr>
      <w:r w:rsidRPr="00EB4855">
        <w:rPr>
          <w:sz w:val="24"/>
          <w:szCs w:val="24"/>
          <w:lang w:val="fr-FR"/>
        </w:rPr>
        <w:t>Responsable projet de reboisement communautaire Saint-Marc (Consultant)</w:t>
      </w:r>
    </w:p>
    <w:p w14:paraId="409061A6" w14:textId="77777777" w:rsidR="00966BB4" w:rsidRPr="00EB4855" w:rsidRDefault="00966BB4" w:rsidP="00966BB4">
      <w:pPr>
        <w:pStyle w:val="BodyText"/>
        <w:spacing w:before="2"/>
        <w:rPr>
          <w:sz w:val="24"/>
          <w:szCs w:val="24"/>
          <w:lang w:val="fr-FR"/>
        </w:rPr>
      </w:pPr>
    </w:p>
    <w:p w14:paraId="7DFEE90E" w14:textId="77777777" w:rsidR="00966BB4" w:rsidRPr="00EB4855" w:rsidRDefault="00966BB4" w:rsidP="00C75A2F">
      <w:pPr>
        <w:keepNext/>
        <w:keepLines/>
        <w:spacing w:before="1" w:line="251" w:lineRule="exact"/>
        <w:ind w:left="159"/>
        <w:jc w:val="both"/>
        <w:rPr>
          <w:b/>
          <w:i/>
          <w:sz w:val="24"/>
          <w:szCs w:val="24"/>
          <w:lang w:val="fr-FR"/>
        </w:rPr>
      </w:pPr>
      <w:r w:rsidRPr="00EB4855">
        <w:rPr>
          <w:b/>
          <w:sz w:val="24"/>
          <w:szCs w:val="24"/>
          <w:lang w:val="fr-FR"/>
        </w:rPr>
        <w:t xml:space="preserve">Novembre 2007   EXPERCO INTERNATIONAL : </w:t>
      </w:r>
      <w:r w:rsidRPr="00EB4855">
        <w:rPr>
          <w:b/>
          <w:i/>
          <w:sz w:val="24"/>
          <w:szCs w:val="24"/>
          <w:u w:val="single"/>
          <w:lang w:val="fr-FR"/>
        </w:rPr>
        <w:t>Agriculture</w:t>
      </w:r>
    </w:p>
    <w:p w14:paraId="373FB06D" w14:textId="77777777" w:rsidR="00966BB4" w:rsidRPr="00EB4855" w:rsidRDefault="00966BB4" w:rsidP="00C75A2F">
      <w:pPr>
        <w:pStyle w:val="BodyText"/>
        <w:keepNext/>
        <w:keepLines/>
        <w:spacing w:line="251" w:lineRule="exact"/>
        <w:ind w:left="160"/>
        <w:jc w:val="both"/>
        <w:rPr>
          <w:sz w:val="24"/>
          <w:szCs w:val="24"/>
          <w:lang w:val="fr-FR"/>
        </w:rPr>
      </w:pPr>
      <w:r w:rsidRPr="00EB4855">
        <w:rPr>
          <w:sz w:val="24"/>
          <w:szCs w:val="24"/>
          <w:lang w:val="fr-FR"/>
        </w:rPr>
        <w:t>Évaluateur de l'état d'insécurité alimentaire dans la vallée de l'Artibonite</w:t>
      </w:r>
    </w:p>
    <w:p w14:paraId="216026A2" w14:textId="77777777" w:rsidR="00966BB4" w:rsidRPr="00EB4855" w:rsidRDefault="00966BB4" w:rsidP="00966BB4">
      <w:pPr>
        <w:pStyle w:val="BodyText"/>
        <w:spacing w:before="2"/>
        <w:rPr>
          <w:sz w:val="24"/>
          <w:szCs w:val="24"/>
          <w:lang w:val="fr-FR"/>
        </w:rPr>
      </w:pPr>
    </w:p>
    <w:p w14:paraId="00B6D0F3" w14:textId="77777777" w:rsidR="00966BB4" w:rsidRPr="00EB4855" w:rsidRDefault="00966BB4" w:rsidP="00966BB4">
      <w:pPr>
        <w:spacing w:before="1" w:line="251" w:lineRule="exact"/>
        <w:ind w:left="160"/>
        <w:jc w:val="both"/>
        <w:rPr>
          <w:b/>
          <w:i/>
          <w:sz w:val="24"/>
          <w:szCs w:val="24"/>
          <w:lang w:val="fr-FR"/>
        </w:rPr>
      </w:pPr>
      <w:r w:rsidRPr="00EB4855">
        <w:rPr>
          <w:b/>
          <w:sz w:val="24"/>
          <w:szCs w:val="24"/>
          <w:lang w:val="fr-FR"/>
        </w:rPr>
        <w:t xml:space="preserve">2007  SOS HAITI : </w:t>
      </w:r>
      <w:r w:rsidRPr="00EB4855">
        <w:rPr>
          <w:b/>
          <w:i/>
          <w:sz w:val="24"/>
          <w:szCs w:val="24"/>
          <w:u w:val="single"/>
          <w:lang w:val="fr-FR"/>
        </w:rPr>
        <w:t>Administration et Gestion du projet Écologique</w:t>
      </w:r>
    </w:p>
    <w:p w14:paraId="007AA152" w14:textId="77777777" w:rsidR="00966BB4" w:rsidRPr="00EB4855" w:rsidRDefault="00966BB4" w:rsidP="00966BB4">
      <w:pPr>
        <w:pStyle w:val="BodyText"/>
        <w:spacing w:line="251" w:lineRule="exact"/>
        <w:ind w:left="212"/>
        <w:jc w:val="both"/>
        <w:rPr>
          <w:sz w:val="24"/>
          <w:szCs w:val="24"/>
          <w:lang w:val="fr-FR"/>
        </w:rPr>
      </w:pPr>
      <w:r w:rsidRPr="00EB4855">
        <w:rPr>
          <w:sz w:val="24"/>
          <w:szCs w:val="24"/>
          <w:lang w:val="fr-FR"/>
        </w:rPr>
        <w:t>Projet d’engagement des jeunes à l’écocitoyenneté dans les Eco-Écoles Artibonite  (Consultant)</w:t>
      </w:r>
    </w:p>
    <w:p w14:paraId="7B8B6C40" w14:textId="77777777" w:rsidR="00966BB4" w:rsidRPr="00EB4855" w:rsidRDefault="00966BB4" w:rsidP="00966BB4">
      <w:pPr>
        <w:pStyle w:val="BodyText"/>
        <w:spacing w:before="9"/>
        <w:rPr>
          <w:sz w:val="24"/>
          <w:szCs w:val="24"/>
          <w:lang w:val="fr-FR"/>
        </w:rPr>
      </w:pPr>
    </w:p>
    <w:p w14:paraId="2EC4D80F" w14:textId="77777777" w:rsidR="00966BB4" w:rsidRPr="00EB4855" w:rsidRDefault="00966BB4" w:rsidP="00966BB4">
      <w:pPr>
        <w:ind w:left="160"/>
        <w:jc w:val="both"/>
        <w:rPr>
          <w:b/>
          <w:i/>
          <w:sz w:val="24"/>
          <w:szCs w:val="24"/>
          <w:lang w:val="fr-FR"/>
        </w:rPr>
      </w:pPr>
      <w:r w:rsidRPr="00EB4855">
        <w:rPr>
          <w:b/>
          <w:sz w:val="24"/>
          <w:szCs w:val="24"/>
          <w:lang w:val="fr-FR"/>
        </w:rPr>
        <w:t xml:space="preserve">2005 </w:t>
      </w:r>
      <w:r w:rsidRPr="00EB4855">
        <w:rPr>
          <w:sz w:val="24"/>
          <w:szCs w:val="24"/>
          <w:lang w:val="fr-FR"/>
        </w:rPr>
        <w:t xml:space="preserve">– </w:t>
      </w:r>
      <w:r w:rsidRPr="00EB4855">
        <w:rPr>
          <w:b/>
          <w:sz w:val="24"/>
          <w:szCs w:val="24"/>
          <w:lang w:val="fr-FR"/>
        </w:rPr>
        <w:t xml:space="preserve">Mars 2007 </w:t>
      </w:r>
      <w:r w:rsidRPr="00EB4855">
        <w:rPr>
          <w:sz w:val="24"/>
          <w:szCs w:val="24"/>
          <w:lang w:val="fr-FR"/>
        </w:rPr>
        <w:t xml:space="preserve">HAP/DAI/USAID : </w:t>
      </w:r>
      <w:r w:rsidRPr="00EB4855">
        <w:rPr>
          <w:b/>
          <w:i/>
          <w:sz w:val="24"/>
          <w:szCs w:val="24"/>
          <w:u w:val="single"/>
          <w:lang w:val="fr-FR"/>
        </w:rPr>
        <w:t>Ingénierie sociale et Agriculture</w:t>
      </w:r>
    </w:p>
    <w:p w14:paraId="50A18BE5" w14:textId="77777777" w:rsidR="00966BB4" w:rsidRPr="00EB4855" w:rsidRDefault="00966BB4" w:rsidP="00966BB4">
      <w:pPr>
        <w:spacing w:before="1"/>
        <w:ind w:left="160"/>
        <w:jc w:val="both"/>
        <w:rPr>
          <w:sz w:val="24"/>
          <w:szCs w:val="24"/>
          <w:lang w:val="fr-FR"/>
        </w:rPr>
      </w:pPr>
      <w:r w:rsidRPr="00EB4855">
        <w:rPr>
          <w:sz w:val="24"/>
          <w:szCs w:val="24"/>
          <w:lang w:val="fr-FR"/>
        </w:rPr>
        <w:t>Responsable  du volet de renforcement institutionnel  et végétation Plaine des Gonaïves (Employé)</w:t>
      </w:r>
    </w:p>
    <w:p w14:paraId="60809EDD" w14:textId="77777777" w:rsidR="00966BB4" w:rsidRPr="00EB4855" w:rsidRDefault="00966BB4" w:rsidP="00966BB4">
      <w:pPr>
        <w:pStyle w:val="BodyText"/>
        <w:spacing w:before="2"/>
        <w:rPr>
          <w:sz w:val="24"/>
          <w:szCs w:val="24"/>
          <w:lang w:val="fr-FR"/>
        </w:rPr>
      </w:pPr>
    </w:p>
    <w:p w14:paraId="415B79D9" w14:textId="77777777" w:rsidR="00966BB4" w:rsidRPr="00EB4855" w:rsidRDefault="00966BB4" w:rsidP="00966BB4">
      <w:pPr>
        <w:spacing w:before="1"/>
        <w:ind w:left="160"/>
        <w:jc w:val="both"/>
        <w:rPr>
          <w:b/>
          <w:i/>
          <w:sz w:val="24"/>
          <w:szCs w:val="24"/>
          <w:lang w:val="fr-FR"/>
        </w:rPr>
      </w:pPr>
      <w:r w:rsidRPr="00EB4855">
        <w:rPr>
          <w:b/>
          <w:sz w:val="24"/>
          <w:szCs w:val="24"/>
          <w:lang w:val="fr-FR"/>
        </w:rPr>
        <w:t xml:space="preserve">Fév. – mai 2004   OXFAM / UNICEF : </w:t>
      </w:r>
      <w:r w:rsidRPr="00EB4855">
        <w:rPr>
          <w:b/>
          <w:i/>
          <w:sz w:val="24"/>
          <w:szCs w:val="24"/>
          <w:u w:val="single"/>
          <w:lang w:val="fr-FR"/>
        </w:rPr>
        <w:t>Education relative à l’environnement et Assainissement WASH</w:t>
      </w:r>
    </w:p>
    <w:p w14:paraId="56B41F8B" w14:textId="77777777" w:rsidR="00966BB4" w:rsidRPr="00EB4855" w:rsidRDefault="00966BB4" w:rsidP="00966BB4">
      <w:pPr>
        <w:pStyle w:val="BodyText"/>
        <w:spacing w:before="10"/>
        <w:rPr>
          <w:b/>
          <w:i/>
          <w:sz w:val="24"/>
          <w:szCs w:val="24"/>
          <w:lang w:val="fr-FR"/>
        </w:rPr>
      </w:pPr>
    </w:p>
    <w:p w14:paraId="572AFD53" w14:textId="77777777" w:rsidR="00966BB4" w:rsidRPr="00EB4855" w:rsidRDefault="00966BB4" w:rsidP="00966BB4">
      <w:pPr>
        <w:pStyle w:val="BodyText"/>
        <w:spacing w:before="73"/>
        <w:ind w:left="140"/>
        <w:rPr>
          <w:sz w:val="24"/>
          <w:szCs w:val="24"/>
          <w:lang w:val="fr-FR"/>
        </w:rPr>
      </w:pPr>
      <w:r w:rsidRPr="00EB4855">
        <w:rPr>
          <w:sz w:val="24"/>
          <w:szCs w:val="24"/>
          <w:lang w:val="fr-FR"/>
        </w:rPr>
        <w:t>Coordinateur d’un programme d’assainissement et environnement dans 60 écoles Artibonite (Consultant)</w:t>
      </w:r>
    </w:p>
    <w:p w14:paraId="27452D39" w14:textId="77777777" w:rsidR="00966BB4" w:rsidRPr="00EB4855" w:rsidRDefault="00966BB4" w:rsidP="00966BB4">
      <w:pPr>
        <w:pStyle w:val="BodyText"/>
        <w:spacing w:before="7"/>
        <w:rPr>
          <w:sz w:val="24"/>
          <w:szCs w:val="24"/>
          <w:lang w:val="fr-FR"/>
        </w:rPr>
      </w:pPr>
    </w:p>
    <w:p w14:paraId="23E4B5E8" w14:textId="77777777" w:rsidR="00966BB4" w:rsidRPr="00EB4855" w:rsidRDefault="00966BB4" w:rsidP="00966BB4">
      <w:pPr>
        <w:spacing w:line="251" w:lineRule="exact"/>
        <w:ind w:left="140"/>
        <w:rPr>
          <w:b/>
          <w:i/>
          <w:sz w:val="24"/>
          <w:szCs w:val="24"/>
          <w:lang w:val="fr-FR"/>
        </w:rPr>
      </w:pPr>
      <w:r w:rsidRPr="00EB4855">
        <w:rPr>
          <w:b/>
          <w:sz w:val="24"/>
          <w:szCs w:val="24"/>
          <w:lang w:val="fr-FR"/>
        </w:rPr>
        <w:t xml:space="preserve">2005 OXFAM GB : </w:t>
      </w:r>
      <w:r w:rsidRPr="00EB4855">
        <w:rPr>
          <w:b/>
          <w:i/>
          <w:sz w:val="24"/>
          <w:szCs w:val="24"/>
          <w:u w:val="single"/>
          <w:lang w:val="fr-FR"/>
        </w:rPr>
        <w:t>Agriculture-nutrition</w:t>
      </w:r>
    </w:p>
    <w:p w14:paraId="182342BA" w14:textId="77777777" w:rsidR="00966BB4" w:rsidRPr="00EB4855" w:rsidRDefault="00966BB4" w:rsidP="00966BB4">
      <w:pPr>
        <w:pStyle w:val="BodyText"/>
        <w:spacing w:line="251" w:lineRule="exact"/>
        <w:ind w:left="140"/>
        <w:rPr>
          <w:sz w:val="24"/>
          <w:szCs w:val="24"/>
          <w:lang w:val="fr-FR"/>
        </w:rPr>
      </w:pPr>
      <w:r w:rsidRPr="00EB4855">
        <w:rPr>
          <w:sz w:val="24"/>
          <w:szCs w:val="24"/>
          <w:lang w:val="fr-FR"/>
        </w:rPr>
        <w:t>Gestionnaire des données en sécurité alimentaire en Haïti/Artibonite (Employé)</w:t>
      </w:r>
    </w:p>
    <w:p w14:paraId="1BC38AF3" w14:textId="77777777" w:rsidR="00966BB4" w:rsidRPr="00EB4855" w:rsidRDefault="00966BB4" w:rsidP="00966BB4">
      <w:pPr>
        <w:pStyle w:val="BodyText"/>
        <w:spacing w:before="2"/>
        <w:rPr>
          <w:sz w:val="24"/>
          <w:szCs w:val="24"/>
          <w:lang w:val="fr-FR"/>
        </w:rPr>
      </w:pPr>
    </w:p>
    <w:p w14:paraId="37B65AA7" w14:textId="77777777" w:rsidR="00966BB4" w:rsidRPr="00EB4855" w:rsidRDefault="00966BB4" w:rsidP="00966BB4">
      <w:pPr>
        <w:spacing w:before="1" w:line="251" w:lineRule="exact"/>
        <w:ind w:left="140"/>
        <w:rPr>
          <w:b/>
          <w:i/>
          <w:sz w:val="24"/>
          <w:szCs w:val="24"/>
          <w:lang w:val="fr-FR"/>
        </w:rPr>
      </w:pPr>
      <w:r w:rsidRPr="00EB4855">
        <w:rPr>
          <w:b/>
          <w:sz w:val="24"/>
          <w:szCs w:val="24"/>
          <w:lang w:val="fr-FR"/>
        </w:rPr>
        <w:t xml:space="preserve">Octobre 2005 à  2009   RADIO KL2000- </w:t>
      </w:r>
      <w:r w:rsidRPr="00EB4855">
        <w:rPr>
          <w:b/>
          <w:i/>
          <w:sz w:val="24"/>
          <w:szCs w:val="24"/>
          <w:u w:val="single"/>
          <w:lang w:val="fr-FR"/>
        </w:rPr>
        <w:t>Education relative à l’environnement</w:t>
      </w:r>
    </w:p>
    <w:p w14:paraId="69C0925B" w14:textId="77777777" w:rsidR="00966BB4" w:rsidRPr="00EB4855" w:rsidRDefault="00966BB4" w:rsidP="00966BB4">
      <w:pPr>
        <w:pStyle w:val="BodyText"/>
        <w:spacing w:line="251" w:lineRule="exact"/>
        <w:ind w:left="140"/>
        <w:rPr>
          <w:sz w:val="24"/>
          <w:szCs w:val="24"/>
          <w:lang w:val="fr-FR"/>
        </w:rPr>
      </w:pPr>
      <w:r w:rsidRPr="00EB4855">
        <w:rPr>
          <w:sz w:val="24"/>
          <w:szCs w:val="24"/>
          <w:lang w:val="fr-FR"/>
        </w:rPr>
        <w:t>Animateur et  présentateur de l’émission l’Education Relative à l’environnement (travail au soir) (Employé)</w:t>
      </w:r>
    </w:p>
    <w:p w14:paraId="1BBB9729" w14:textId="77777777" w:rsidR="00966BB4" w:rsidRPr="00EB4855" w:rsidRDefault="00966BB4" w:rsidP="00966BB4">
      <w:pPr>
        <w:pStyle w:val="BodyText"/>
        <w:spacing w:before="2"/>
        <w:rPr>
          <w:sz w:val="24"/>
          <w:szCs w:val="24"/>
          <w:lang w:val="fr-FR"/>
        </w:rPr>
      </w:pPr>
    </w:p>
    <w:p w14:paraId="06A2BB2B" w14:textId="77777777" w:rsidR="00966BB4" w:rsidRPr="00EB4855" w:rsidRDefault="00966BB4" w:rsidP="00966BB4">
      <w:pPr>
        <w:spacing w:before="1" w:line="251" w:lineRule="exact"/>
        <w:ind w:left="140"/>
        <w:rPr>
          <w:b/>
          <w:i/>
          <w:sz w:val="24"/>
          <w:szCs w:val="24"/>
          <w:lang w:val="fr-FR"/>
        </w:rPr>
      </w:pPr>
      <w:r w:rsidRPr="00EB4855">
        <w:rPr>
          <w:b/>
          <w:sz w:val="24"/>
          <w:szCs w:val="24"/>
          <w:lang w:val="fr-FR"/>
        </w:rPr>
        <w:t xml:space="preserve">Novembre 02 –Octobre 2005   : </w:t>
      </w:r>
      <w:r w:rsidRPr="00EB4855">
        <w:rPr>
          <w:b/>
          <w:i/>
          <w:sz w:val="24"/>
          <w:szCs w:val="24"/>
          <w:u w:val="single"/>
          <w:lang w:val="fr-FR"/>
        </w:rPr>
        <w:t>Ingénierie sociale</w:t>
      </w:r>
    </w:p>
    <w:p w14:paraId="2BF307BC" w14:textId="77777777" w:rsidR="00966BB4" w:rsidRPr="00EB4855" w:rsidRDefault="00966BB4" w:rsidP="00966BB4">
      <w:pPr>
        <w:pStyle w:val="BodyText"/>
        <w:spacing w:line="251" w:lineRule="exact"/>
        <w:ind w:left="140"/>
        <w:rPr>
          <w:sz w:val="24"/>
          <w:szCs w:val="24"/>
          <w:lang w:val="fr-FR"/>
        </w:rPr>
      </w:pPr>
      <w:r w:rsidRPr="00EB4855">
        <w:rPr>
          <w:sz w:val="24"/>
          <w:szCs w:val="24"/>
          <w:lang w:val="fr-FR"/>
        </w:rPr>
        <w:t>Superviseur respectivement au dernier recensement de l’IHSI en Haïti  (Consultant)</w:t>
      </w:r>
    </w:p>
    <w:p w14:paraId="257C8A18" w14:textId="77777777" w:rsidR="00966BB4" w:rsidRPr="00662CD4" w:rsidRDefault="00C35B95" w:rsidP="00966BB4">
      <w:pPr>
        <w:pStyle w:val="BodyText"/>
        <w:spacing w:before="7"/>
        <w:rPr>
          <w:sz w:val="16"/>
          <w:lang w:val="fr-FR"/>
        </w:rPr>
      </w:pPr>
      <w:r>
        <w:rPr>
          <w:noProof/>
          <w:sz w:val="22"/>
          <w:lang w:val="en-US"/>
        </w:rPr>
        <mc:AlternateContent>
          <mc:Choice Requires="wps">
            <w:drawing>
              <wp:anchor distT="0" distB="0" distL="0" distR="0" simplePos="0" relativeHeight="251703296" behindDoc="0" locked="0" layoutInCell="1" allowOverlap="1" wp14:anchorId="50A56B92" wp14:editId="751CADCE">
                <wp:simplePos x="0" y="0"/>
                <wp:positionH relativeFrom="page">
                  <wp:posOffset>704215</wp:posOffset>
                </wp:positionH>
                <wp:positionV relativeFrom="paragraph">
                  <wp:posOffset>161925</wp:posOffset>
                </wp:positionV>
                <wp:extent cx="1247140" cy="268605"/>
                <wp:effectExtent l="18415" t="22225" r="20320" b="23495"/>
                <wp:wrapTopAndBottom/>
                <wp:docPr id="4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68605"/>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2EE455DA" w14:textId="77777777" w:rsidR="00690C8B" w:rsidRDefault="00690C8B" w:rsidP="00966BB4">
                            <w:pPr>
                              <w:spacing w:before="73"/>
                              <w:ind w:left="144"/>
                              <w:rPr>
                                <w:b/>
                              </w:rPr>
                            </w:pPr>
                            <w:r>
                              <w:rPr>
                                <w:b/>
                                <w:sz w:val="22"/>
                              </w:rPr>
                              <w:t>FORMATIONS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6B92" id="Text Box 966" o:spid="_x0000_s1827" type="#_x0000_t202" style="position:absolute;margin-left:55.45pt;margin-top:12.75pt;width:98.2pt;height:21.1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" filled="f" strokecolor="#9bbb59" strokeweight="2.4pt">
                <v:textbox inset="0,0,0,0">
                  <w:txbxContent>
                    <w:p w14:paraId="2EE455DA" w14:textId="77777777" w:rsidR="00690C8B" w:rsidRDefault="00690C8B" w:rsidP="00966BB4">
                      <w:pPr>
                        <w:spacing w:before="73"/>
                        <w:ind w:left="144"/>
                        <w:rPr>
                          <w:b/>
                        </w:rPr>
                      </w:pPr>
                      <w:r>
                        <w:rPr>
                          <w:b/>
                          <w:sz w:val="22"/>
                        </w:rPr>
                        <w:t>FORMATIONS</w:t>
                      </w:r>
                    </w:p>
                  </w:txbxContent>
                </v:textbox>
                <w10:wrap type="topAndBottom" anchorx="page"/>
              </v:shape>
            </w:pict>
          </mc:Fallback>
        </mc:AlternateContent>
      </w:r>
    </w:p>
    <w:p w14:paraId="35CA898B" w14:textId="77777777" w:rsidR="00966BB4" w:rsidRPr="00EB4855" w:rsidRDefault="00966BB4" w:rsidP="00EB4855">
      <w:pPr>
        <w:pStyle w:val="Heading1"/>
        <w:tabs>
          <w:tab w:val="left" w:pos="1479"/>
        </w:tabs>
        <w:spacing w:after="0"/>
        <w:rPr>
          <w:sz w:val="24"/>
          <w:szCs w:val="24"/>
          <w:lang w:val="fr-FR"/>
        </w:rPr>
      </w:pPr>
      <w:r w:rsidRPr="00EB4855">
        <w:rPr>
          <w:spacing w:val="-4"/>
          <w:sz w:val="24"/>
          <w:szCs w:val="24"/>
          <w:lang w:val="fr-FR"/>
        </w:rPr>
        <w:t>2013</w:t>
      </w:r>
      <w:r w:rsidRPr="00EB4855">
        <w:rPr>
          <w:spacing w:val="-1"/>
          <w:sz w:val="24"/>
          <w:szCs w:val="24"/>
          <w:lang w:val="fr-FR"/>
        </w:rPr>
        <w:t xml:space="preserve"> </w:t>
      </w:r>
      <w:r w:rsidRPr="00EB4855">
        <w:rPr>
          <w:spacing w:val="-4"/>
          <w:sz w:val="24"/>
          <w:szCs w:val="24"/>
          <w:lang w:val="fr-FR"/>
        </w:rPr>
        <w:t>-2015</w:t>
      </w:r>
      <w:r w:rsidRPr="00EB4855">
        <w:rPr>
          <w:spacing w:val="-4"/>
          <w:sz w:val="24"/>
          <w:szCs w:val="24"/>
          <w:lang w:val="fr-FR"/>
        </w:rPr>
        <w:tab/>
        <w:t xml:space="preserve">LYSE CONCEPTS </w:t>
      </w:r>
      <w:r w:rsidRPr="00EB4855">
        <w:rPr>
          <w:sz w:val="24"/>
          <w:szCs w:val="24"/>
          <w:lang w:val="fr-FR"/>
        </w:rPr>
        <w:t xml:space="preserve">: à </w:t>
      </w:r>
      <w:r w:rsidRPr="00EB4855">
        <w:rPr>
          <w:spacing w:val="-3"/>
          <w:sz w:val="24"/>
          <w:szCs w:val="24"/>
          <w:lang w:val="fr-FR"/>
        </w:rPr>
        <w:t xml:space="preserve">Toulon </w:t>
      </w:r>
      <w:r w:rsidRPr="00EB4855">
        <w:rPr>
          <w:sz w:val="24"/>
          <w:szCs w:val="24"/>
          <w:lang w:val="fr-FR"/>
        </w:rPr>
        <w:t xml:space="preserve">en </w:t>
      </w:r>
      <w:r w:rsidRPr="00EB4855">
        <w:rPr>
          <w:spacing w:val="-4"/>
          <w:sz w:val="24"/>
          <w:szCs w:val="24"/>
          <w:lang w:val="fr-FR"/>
        </w:rPr>
        <w:t xml:space="preserve">France </w:t>
      </w:r>
      <w:r w:rsidRPr="00EB4855">
        <w:rPr>
          <w:spacing w:val="-3"/>
          <w:sz w:val="24"/>
          <w:szCs w:val="24"/>
          <w:lang w:val="fr-FR"/>
        </w:rPr>
        <w:t>(en</w:t>
      </w:r>
      <w:r w:rsidRPr="00EB4855">
        <w:rPr>
          <w:spacing w:val="-18"/>
          <w:sz w:val="24"/>
          <w:szCs w:val="24"/>
          <w:lang w:val="fr-FR"/>
        </w:rPr>
        <w:t xml:space="preserve"> </w:t>
      </w:r>
      <w:r w:rsidRPr="00EB4855">
        <w:rPr>
          <w:spacing w:val="-3"/>
          <w:sz w:val="24"/>
          <w:szCs w:val="24"/>
          <w:lang w:val="fr-FR"/>
        </w:rPr>
        <w:t>ligne)</w:t>
      </w:r>
    </w:p>
    <w:p w14:paraId="360B76A2" w14:textId="77777777" w:rsidR="00966BB4" w:rsidRPr="00EB4855" w:rsidRDefault="00966BB4" w:rsidP="00966BB4">
      <w:pPr>
        <w:pStyle w:val="BodyText"/>
        <w:spacing w:line="249" w:lineRule="exact"/>
        <w:ind w:left="1493"/>
        <w:rPr>
          <w:sz w:val="24"/>
          <w:szCs w:val="24"/>
          <w:lang w:val="fr-FR"/>
        </w:rPr>
      </w:pPr>
      <w:r w:rsidRPr="00EB4855">
        <w:rPr>
          <w:sz w:val="24"/>
          <w:szCs w:val="24"/>
          <w:lang w:val="fr-FR"/>
        </w:rPr>
        <w:t>Spécialisation en  Agro- écologie et Développement de Concepts et Assainissement  Biologique</w:t>
      </w:r>
    </w:p>
    <w:p w14:paraId="70D2F639" w14:textId="77777777" w:rsidR="00966BB4" w:rsidRPr="00EB4855" w:rsidRDefault="00966BB4" w:rsidP="00EB4855">
      <w:pPr>
        <w:pStyle w:val="Heading1"/>
        <w:tabs>
          <w:tab w:val="left" w:pos="1479"/>
        </w:tabs>
        <w:spacing w:after="0"/>
        <w:rPr>
          <w:spacing w:val="-4"/>
          <w:sz w:val="24"/>
          <w:szCs w:val="24"/>
          <w:lang w:val="fr-FR"/>
        </w:rPr>
      </w:pPr>
      <w:r w:rsidRPr="00EB4855">
        <w:rPr>
          <w:spacing w:val="-4"/>
          <w:sz w:val="24"/>
          <w:szCs w:val="24"/>
          <w:lang w:val="fr-FR"/>
        </w:rPr>
        <w:t>2008-2011</w:t>
      </w:r>
      <w:r w:rsidRPr="00EB4855">
        <w:rPr>
          <w:spacing w:val="-4"/>
          <w:sz w:val="24"/>
          <w:szCs w:val="24"/>
          <w:lang w:val="fr-FR"/>
        </w:rPr>
        <w:tab/>
        <w:t>Institut du Nouveau Monde</w:t>
      </w:r>
    </w:p>
    <w:p w14:paraId="683CCC96" w14:textId="77777777" w:rsidR="00966BB4" w:rsidRPr="00EB4855" w:rsidRDefault="00966BB4" w:rsidP="00966BB4">
      <w:pPr>
        <w:pStyle w:val="BodyText"/>
        <w:spacing w:line="251" w:lineRule="exact"/>
        <w:ind w:left="1498"/>
        <w:rPr>
          <w:sz w:val="24"/>
          <w:szCs w:val="24"/>
          <w:lang w:val="fr-FR"/>
        </w:rPr>
      </w:pPr>
      <w:r w:rsidRPr="00EB4855">
        <w:rPr>
          <w:sz w:val="24"/>
          <w:szCs w:val="24"/>
          <w:lang w:val="fr-FR"/>
        </w:rPr>
        <w:t>Ingénierie sociale</w:t>
      </w:r>
    </w:p>
    <w:p w14:paraId="7F817546" w14:textId="77777777" w:rsidR="00966BB4" w:rsidRPr="00EB4855" w:rsidRDefault="00966BB4" w:rsidP="00EB4855">
      <w:pPr>
        <w:pStyle w:val="Heading1"/>
        <w:tabs>
          <w:tab w:val="left" w:pos="1479"/>
        </w:tabs>
        <w:spacing w:after="0"/>
        <w:rPr>
          <w:sz w:val="24"/>
          <w:szCs w:val="24"/>
          <w:lang w:val="fr-FR"/>
        </w:rPr>
      </w:pPr>
      <w:r w:rsidRPr="00EB4855">
        <w:rPr>
          <w:spacing w:val="-4"/>
          <w:sz w:val="24"/>
          <w:szCs w:val="24"/>
          <w:lang w:val="fr-FR"/>
        </w:rPr>
        <w:t>2004</w:t>
      </w:r>
      <w:r w:rsidRPr="00EB4855">
        <w:rPr>
          <w:spacing w:val="-1"/>
          <w:sz w:val="24"/>
          <w:szCs w:val="24"/>
          <w:lang w:val="fr-FR"/>
        </w:rPr>
        <w:t xml:space="preserve"> </w:t>
      </w:r>
      <w:r w:rsidRPr="00EB4855">
        <w:rPr>
          <w:spacing w:val="-4"/>
          <w:sz w:val="24"/>
          <w:szCs w:val="24"/>
          <w:lang w:val="fr-FR"/>
        </w:rPr>
        <w:t>-</w:t>
      </w:r>
      <w:r w:rsidRPr="00EB4855">
        <w:rPr>
          <w:sz w:val="24"/>
          <w:szCs w:val="24"/>
          <w:lang w:val="fr-FR"/>
        </w:rPr>
        <w:t>2004</w:t>
      </w:r>
      <w:r w:rsidRPr="00EB4855">
        <w:rPr>
          <w:spacing w:val="-4"/>
          <w:sz w:val="24"/>
          <w:szCs w:val="24"/>
          <w:lang w:val="fr-FR"/>
        </w:rPr>
        <w:tab/>
        <w:t xml:space="preserve">JAVHA </w:t>
      </w:r>
      <w:r w:rsidRPr="00EB4855">
        <w:rPr>
          <w:spacing w:val="-3"/>
          <w:sz w:val="24"/>
          <w:szCs w:val="24"/>
          <w:lang w:val="fr-FR"/>
        </w:rPr>
        <w:t>English</w:t>
      </w:r>
      <w:r w:rsidRPr="00EB4855">
        <w:rPr>
          <w:spacing w:val="3"/>
          <w:sz w:val="24"/>
          <w:szCs w:val="24"/>
          <w:lang w:val="fr-FR"/>
        </w:rPr>
        <w:t xml:space="preserve"> </w:t>
      </w:r>
      <w:r w:rsidRPr="00EB4855">
        <w:rPr>
          <w:spacing w:val="-3"/>
          <w:sz w:val="24"/>
          <w:szCs w:val="24"/>
          <w:lang w:val="fr-FR"/>
        </w:rPr>
        <w:t>School</w:t>
      </w:r>
    </w:p>
    <w:p w14:paraId="247CF604" w14:textId="77777777" w:rsidR="00966BB4" w:rsidRPr="00EB4855" w:rsidRDefault="00966BB4" w:rsidP="00966BB4">
      <w:pPr>
        <w:pStyle w:val="BodyText"/>
        <w:spacing w:line="249" w:lineRule="exact"/>
        <w:ind w:left="1479"/>
        <w:rPr>
          <w:sz w:val="24"/>
          <w:szCs w:val="24"/>
          <w:lang w:val="fr-FR"/>
        </w:rPr>
      </w:pPr>
      <w:r w:rsidRPr="00EB4855">
        <w:rPr>
          <w:sz w:val="24"/>
          <w:szCs w:val="24"/>
          <w:lang w:val="fr-FR"/>
        </w:rPr>
        <w:t>Communication</w:t>
      </w:r>
    </w:p>
    <w:p w14:paraId="68F6CD65" w14:textId="77777777" w:rsidR="00966BB4" w:rsidRPr="00EB4855" w:rsidRDefault="00966BB4" w:rsidP="00EB4855">
      <w:pPr>
        <w:pStyle w:val="Heading1"/>
        <w:tabs>
          <w:tab w:val="left" w:pos="1479"/>
        </w:tabs>
        <w:spacing w:after="0"/>
        <w:rPr>
          <w:spacing w:val="-4"/>
          <w:sz w:val="24"/>
          <w:szCs w:val="24"/>
          <w:lang w:val="fr-FR"/>
        </w:rPr>
      </w:pPr>
      <w:r w:rsidRPr="00EB4855">
        <w:rPr>
          <w:spacing w:val="-4"/>
          <w:sz w:val="24"/>
          <w:szCs w:val="24"/>
          <w:lang w:val="fr-FR"/>
        </w:rPr>
        <w:t>2003-2004</w:t>
      </w:r>
      <w:r w:rsidRPr="00EB4855">
        <w:rPr>
          <w:spacing w:val="-4"/>
          <w:sz w:val="24"/>
          <w:szCs w:val="24"/>
          <w:lang w:val="fr-FR"/>
        </w:rPr>
        <w:tab/>
        <w:t>Alliance</w:t>
      </w:r>
    </w:p>
    <w:p w14:paraId="5F3282A4" w14:textId="77777777" w:rsidR="00966BB4" w:rsidRPr="00EB4855" w:rsidRDefault="00966BB4" w:rsidP="00966BB4">
      <w:pPr>
        <w:pStyle w:val="BodyText"/>
        <w:spacing w:line="251" w:lineRule="exact"/>
        <w:ind w:left="1479"/>
        <w:rPr>
          <w:sz w:val="24"/>
          <w:szCs w:val="24"/>
          <w:lang w:val="fr-FR"/>
        </w:rPr>
      </w:pPr>
      <w:r w:rsidRPr="00EB4855">
        <w:rPr>
          <w:sz w:val="24"/>
          <w:szCs w:val="24"/>
          <w:lang w:val="fr-FR"/>
        </w:rPr>
        <w:t>Diplôme en Informatique</w:t>
      </w:r>
    </w:p>
    <w:p w14:paraId="2FCABD73" w14:textId="77777777" w:rsidR="00966BB4" w:rsidRPr="00EB4855" w:rsidRDefault="00966BB4" w:rsidP="00EB4855">
      <w:pPr>
        <w:pStyle w:val="Heading1"/>
        <w:tabs>
          <w:tab w:val="left" w:pos="1479"/>
        </w:tabs>
        <w:spacing w:after="0"/>
        <w:rPr>
          <w:spacing w:val="-4"/>
          <w:sz w:val="24"/>
          <w:szCs w:val="24"/>
          <w:lang w:val="fr-FR"/>
        </w:rPr>
      </w:pPr>
      <w:r w:rsidRPr="00EB4855">
        <w:rPr>
          <w:spacing w:val="-4"/>
          <w:sz w:val="24"/>
          <w:szCs w:val="24"/>
          <w:lang w:val="fr-FR"/>
        </w:rPr>
        <w:t>2000-2004</w:t>
      </w:r>
      <w:r w:rsidRPr="00EB4855">
        <w:rPr>
          <w:spacing w:val="-4"/>
          <w:sz w:val="24"/>
          <w:szCs w:val="24"/>
          <w:lang w:val="fr-FR"/>
        </w:rPr>
        <w:tab/>
        <w:t>Coopération Collecte Lebel Canada (en ligne)</w:t>
      </w:r>
    </w:p>
    <w:p w14:paraId="0FD29F86" w14:textId="77777777" w:rsidR="00966BB4" w:rsidRPr="00EB4855" w:rsidRDefault="00966BB4" w:rsidP="00966BB4">
      <w:pPr>
        <w:pStyle w:val="BodyText"/>
        <w:spacing w:line="251" w:lineRule="exact"/>
        <w:ind w:left="1479"/>
        <w:rPr>
          <w:sz w:val="24"/>
          <w:szCs w:val="24"/>
          <w:lang w:val="fr-FR"/>
        </w:rPr>
      </w:pPr>
      <w:r w:rsidRPr="00EB4855">
        <w:rPr>
          <w:sz w:val="24"/>
          <w:szCs w:val="24"/>
          <w:lang w:val="fr-FR"/>
        </w:rPr>
        <w:t>Diplôme en conciliation de terrain</w:t>
      </w:r>
    </w:p>
    <w:p w14:paraId="1E3E9ABE" w14:textId="77777777" w:rsidR="00966BB4" w:rsidRPr="00EB4855" w:rsidRDefault="00966BB4" w:rsidP="00EB4855">
      <w:pPr>
        <w:pStyle w:val="Heading1"/>
        <w:tabs>
          <w:tab w:val="left" w:pos="1479"/>
        </w:tabs>
        <w:spacing w:after="0"/>
        <w:rPr>
          <w:spacing w:val="-4"/>
          <w:sz w:val="24"/>
          <w:szCs w:val="24"/>
          <w:lang w:val="fr-FR"/>
        </w:rPr>
      </w:pPr>
      <w:r w:rsidRPr="00EB4855">
        <w:rPr>
          <w:spacing w:val="-4"/>
          <w:sz w:val="24"/>
          <w:szCs w:val="24"/>
          <w:lang w:val="fr-FR"/>
        </w:rPr>
        <w:t>1998-2002</w:t>
      </w:r>
      <w:r w:rsidRPr="00EB4855">
        <w:rPr>
          <w:spacing w:val="-4"/>
          <w:sz w:val="24"/>
          <w:szCs w:val="24"/>
          <w:lang w:val="fr-FR"/>
        </w:rPr>
        <w:tab/>
        <w:t>Centre d’Agronomie Saint-Barnabas</w:t>
      </w:r>
    </w:p>
    <w:p w14:paraId="62C3344D" w14:textId="77777777" w:rsidR="00966BB4" w:rsidRDefault="00966BB4" w:rsidP="00966BB4">
      <w:pPr>
        <w:pStyle w:val="BodyText"/>
        <w:spacing w:before="3" w:line="250" w:lineRule="exact"/>
        <w:ind w:left="1479" w:right="1354"/>
        <w:rPr>
          <w:spacing w:val="-4"/>
          <w:sz w:val="24"/>
          <w:szCs w:val="24"/>
          <w:lang w:val="fr-FR"/>
        </w:rPr>
      </w:pPr>
      <w:r w:rsidRPr="00EB4855">
        <w:rPr>
          <w:spacing w:val="-4"/>
          <w:sz w:val="24"/>
          <w:szCs w:val="24"/>
          <w:lang w:val="fr-FR"/>
        </w:rPr>
        <w:t xml:space="preserve">Diplôme en </w:t>
      </w:r>
      <w:r w:rsidRPr="00EB4855">
        <w:rPr>
          <w:spacing w:val="-3"/>
          <w:sz w:val="24"/>
          <w:szCs w:val="24"/>
          <w:lang w:val="fr-FR"/>
        </w:rPr>
        <w:t xml:space="preserve">culture vivrière </w:t>
      </w:r>
      <w:r w:rsidRPr="00EB4855">
        <w:rPr>
          <w:spacing w:val="-5"/>
          <w:sz w:val="24"/>
          <w:szCs w:val="24"/>
          <w:lang w:val="fr-FR"/>
        </w:rPr>
        <w:t xml:space="preserve">maraîcher, </w:t>
      </w:r>
      <w:r w:rsidRPr="00EB4855">
        <w:rPr>
          <w:spacing w:val="-4"/>
          <w:sz w:val="24"/>
          <w:szCs w:val="24"/>
          <w:lang w:val="fr-FR"/>
        </w:rPr>
        <w:t xml:space="preserve">Admiration, </w:t>
      </w:r>
      <w:r w:rsidRPr="00EB4855">
        <w:rPr>
          <w:spacing w:val="-3"/>
          <w:sz w:val="24"/>
          <w:szCs w:val="24"/>
          <w:lang w:val="fr-FR"/>
        </w:rPr>
        <w:t xml:space="preserve">comptabilité </w:t>
      </w:r>
      <w:r w:rsidRPr="00EB4855">
        <w:rPr>
          <w:spacing w:val="-4"/>
          <w:sz w:val="24"/>
          <w:szCs w:val="24"/>
          <w:lang w:val="fr-FR"/>
        </w:rPr>
        <w:t xml:space="preserve">et gestion   Psychologie, animation, Droit, Coopérative, Communication </w:t>
      </w:r>
      <w:r w:rsidRPr="00EB4855">
        <w:rPr>
          <w:spacing w:val="-6"/>
          <w:sz w:val="24"/>
          <w:szCs w:val="24"/>
          <w:lang w:val="fr-FR"/>
        </w:rPr>
        <w:t xml:space="preserve">et </w:t>
      </w:r>
      <w:r w:rsidRPr="00EB4855">
        <w:rPr>
          <w:spacing w:val="-4"/>
          <w:sz w:val="24"/>
          <w:szCs w:val="24"/>
          <w:lang w:val="fr-FR"/>
        </w:rPr>
        <w:t xml:space="preserve">gestion </w:t>
      </w:r>
      <w:r w:rsidRPr="00EB4855">
        <w:rPr>
          <w:spacing w:val="-3"/>
          <w:sz w:val="24"/>
          <w:szCs w:val="24"/>
          <w:lang w:val="fr-FR"/>
        </w:rPr>
        <w:t xml:space="preserve">de risque </w:t>
      </w:r>
      <w:r w:rsidRPr="00EB4855">
        <w:rPr>
          <w:spacing w:val="-2"/>
          <w:sz w:val="24"/>
          <w:szCs w:val="24"/>
          <w:lang w:val="fr-FR"/>
        </w:rPr>
        <w:t xml:space="preserve"> </w:t>
      </w:r>
      <w:r w:rsidRPr="00EB4855">
        <w:rPr>
          <w:spacing w:val="-4"/>
          <w:sz w:val="24"/>
          <w:szCs w:val="24"/>
          <w:lang w:val="fr-FR"/>
        </w:rPr>
        <w:t>naturel</w:t>
      </w:r>
    </w:p>
    <w:p w14:paraId="048A9DA0" w14:textId="54CDC151" w:rsidR="00EB4855" w:rsidRDefault="00EB4855">
      <w:pPr>
        <w:tabs>
          <w:tab w:val="clear" w:pos="1247"/>
          <w:tab w:val="clear" w:pos="1814"/>
          <w:tab w:val="clear" w:pos="2381"/>
          <w:tab w:val="clear" w:pos="2948"/>
          <w:tab w:val="clear" w:pos="3515"/>
        </w:tabs>
        <w:rPr>
          <w:spacing w:val="-4"/>
          <w:sz w:val="24"/>
          <w:szCs w:val="24"/>
          <w:lang w:val="fr-FR"/>
        </w:rPr>
      </w:pPr>
      <w:r>
        <w:rPr>
          <w:spacing w:val="-4"/>
          <w:sz w:val="24"/>
          <w:szCs w:val="24"/>
          <w:lang w:val="fr-FR"/>
        </w:rPr>
        <w:br w:type="page"/>
      </w:r>
    </w:p>
    <w:p w14:paraId="75BA6089" w14:textId="77777777" w:rsidR="00966BB4" w:rsidRPr="00EB4855" w:rsidRDefault="00C35B95" w:rsidP="00966BB4">
      <w:pPr>
        <w:pStyle w:val="BodyText"/>
        <w:spacing w:before="3"/>
        <w:rPr>
          <w:sz w:val="24"/>
          <w:szCs w:val="24"/>
          <w:lang w:val="fr-FR"/>
        </w:rPr>
      </w:pPr>
      <w:r>
        <w:rPr>
          <w:noProof/>
          <w:lang w:val="en-US"/>
        </w:rPr>
        <mc:AlternateContent>
          <mc:Choice Requires="wps">
            <w:drawing>
              <wp:anchor distT="0" distB="0" distL="0" distR="0" simplePos="0" relativeHeight="251704320" behindDoc="0" locked="0" layoutInCell="1" allowOverlap="1" wp14:anchorId="6844BC02" wp14:editId="2FED8274">
                <wp:simplePos x="0" y="0"/>
                <wp:positionH relativeFrom="page">
                  <wp:posOffset>704215</wp:posOffset>
                </wp:positionH>
                <wp:positionV relativeFrom="paragraph">
                  <wp:posOffset>203200</wp:posOffset>
                </wp:positionV>
                <wp:extent cx="4099560" cy="268605"/>
                <wp:effectExtent l="18415" t="17145" r="15875" b="19050"/>
                <wp:wrapTopAndBottom/>
                <wp:docPr id="4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268605"/>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0954F05A" w14:textId="77777777" w:rsidR="00690C8B" w:rsidRDefault="00690C8B" w:rsidP="00966BB4">
                            <w:pPr>
                              <w:spacing w:before="68"/>
                              <w:ind w:left="148"/>
                              <w:rPr>
                                <w:b/>
                              </w:rPr>
                            </w:pPr>
                            <w:r>
                              <w:rPr>
                                <w:b/>
                                <w:sz w:val="22"/>
                              </w:rPr>
                              <w:t>FORMATIONS INTERNATIONALES COMPLÉMENTAIRES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BC02" id="Text Box 967" o:spid="_x0000_s1828" type="#_x0000_t202" style="position:absolute;margin-left:55.45pt;margin-top:16pt;width:322.8pt;height:21.1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" filled="f" strokecolor="#9bbb59" strokeweight="2.4pt">
                <v:textbox inset="0,0,0,0">
                  <w:txbxContent>
                    <w:p w14:paraId="0954F05A" w14:textId="77777777" w:rsidR="00690C8B" w:rsidRDefault="00690C8B" w:rsidP="00966BB4">
                      <w:pPr>
                        <w:spacing w:before="68"/>
                        <w:ind w:left="148"/>
                        <w:rPr>
                          <w:b/>
                        </w:rPr>
                      </w:pPr>
                      <w:r>
                        <w:rPr>
                          <w:b/>
                          <w:sz w:val="22"/>
                        </w:rPr>
                        <w:t>FORMATIONS INTERNATIONALES COMPLÉMENTAIRES</w:t>
                      </w:r>
                    </w:p>
                  </w:txbxContent>
                </v:textbox>
                <w10:wrap type="topAndBottom" anchorx="page"/>
              </v:shape>
            </w:pict>
          </mc:Fallback>
        </mc:AlternateContent>
      </w:r>
    </w:p>
    <w:p w14:paraId="605A172C" w14:textId="77777777" w:rsidR="00EB4855" w:rsidRPr="00EB4855" w:rsidRDefault="00966BB4" w:rsidP="00EB4855">
      <w:pPr>
        <w:tabs>
          <w:tab w:val="left" w:pos="2271"/>
        </w:tabs>
        <w:spacing w:before="240" w:line="242" w:lineRule="exact"/>
        <w:ind w:left="142"/>
        <w:rPr>
          <w:b/>
          <w:sz w:val="24"/>
          <w:szCs w:val="24"/>
          <w:lang w:val="fr-FR"/>
        </w:rPr>
      </w:pPr>
      <w:r w:rsidRPr="00EB4855">
        <w:rPr>
          <w:b/>
          <w:spacing w:val="-4"/>
          <w:sz w:val="24"/>
          <w:szCs w:val="24"/>
          <w:lang w:val="fr-FR"/>
        </w:rPr>
        <w:t>Belgique Été</w:t>
      </w:r>
      <w:r w:rsidRPr="00EB4855">
        <w:rPr>
          <w:b/>
          <w:spacing w:val="-1"/>
          <w:sz w:val="24"/>
          <w:szCs w:val="24"/>
          <w:lang w:val="fr-FR"/>
        </w:rPr>
        <w:t xml:space="preserve"> </w:t>
      </w:r>
      <w:r w:rsidRPr="00EB4855">
        <w:rPr>
          <w:b/>
          <w:spacing w:val="-3"/>
          <w:sz w:val="24"/>
          <w:szCs w:val="24"/>
          <w:lang w:val="fr-FR"/>
        </w:rPr>
        <w:t>2015</w:t>
      </w:r>
      <w:r w:rsidRPr="00EB4855">
        <w:rPr>
          <w:b/>
          <w:spacing w:val="-6"/>
          <w:sz w:val="24"/>
          <w:szCs w:val="24"/>
          <w:lang w:val="fr-FR"/>
        </w:rPr>
        <w:t xml:space="preserve"> </w:t>
      </w:r>
      <w:r w:rsidRPr="00EB4855">
        <w:rPr>
          <w:b/>
          <w:sz w:val="24"/>
          <w:szCs w:val="24"/>
          <w:lang w:val="fr-FR"/>
        </w:rPr>
        <w:t>:</w:t>
      </w:r>
    </w:p>
    <w:p w14:paraId="170FFF1C" w14:textId="2A51B2EF" w:rsidR="00966BB4" w:rsidRPr="00EB4855" w:rsidRDefault="00966BB4" w:rsidP="00EB4855">
      <w:pPr>
        <w:pStyle w:val="BodyText"/>
        <w:spacing w:line="251" w:lineRule="exact"/>
        <w:ind w:left="1479"/>
        <w:rPr>
          <w:sz w:val="24"/>
          <w:szCs w:val="24"/>
          <w:lang w:val="fr-FR"/>
        </w:rPr>
      </w:pPr>
      <w:r w:rsidRPr="00EB4855">
        <w:rPr>
          <w:spacing w:val="-4"/>
          <w:sz w:val="24"/>
          <w:szCs w:val="24"/>
          <w:lang w:val="fr-FR"/>
        </w:rPr>
        <w:t xml:space="preserve">Deuxième </w:t>
      </w:r>
      <w:r w:rsidRPr="00EB4855">
        <w:rPr>
          <w:sz w:val="24"/>
          <w:szCs w:val="24"/>
          <w:lang w:val="fr-FR"/>
        </w:rPr>
        <w:t>édition</w:t>
      </w:r>
      <w:r w:rsidRPr="00EB4855">
        <w:rPr>
          <w:spacing w:val="-4"/>
          <w:sz w:val="24"/>
          <w:szCs w:val="24"/>
          <w:lang w:val="fr-FR"/>
        </w:rPr>
        <w:t xml:space="preserve"> </w:t>
      </w:r>
      <w:r w:rsidRPr="00EB4855">
        <w:rPr>
          <w:spacing w:val="-5"/>
          <w:sz w:val="24"/>
          <w:szCs w:val="24"/>
          <w:lang w:val="fr-FR"/>
        </w:rPr>
        <w:t xml:space="preserve">du </w:t>
      </w:r>
      <w:r w:rsidRPr="00EB4855">
        <w:rPr>
          <w:sz w:val="24"/>
          <w:szCs w:val="24"/>
          <w:lang w:val="fr-FR"/>
        </w:rPr>
        <w:t xml:space="preserve">Forum </w:t>
      </w:r>
      <w:r w:rsidRPr="00EB4855">
        <w:rPr>
          <w:spacing w:val="-5"/>
          <w:sz w:val="24"/>
          <w:szCs w:val="24"/>
          <w:lang w:val="fr-FR"/>
        </w:rPr>
        <w:t xml:space="preserve">mondial </w:t>
      </w:r>
      <w:r w:rsidRPr="00EB4855">
        <w:rPr>
          <w:spacing w:val="-3"/>
          <w:sz w:val="24"/>
          <w:szCs w:val="24"/>
          <w:lang w:val="fr-FR"/>
        </w:rPr>
        <w:t xml:space="preserve">de </w:t>
      </w:r>
      <w:r w:rsidRPr="00EB4855">
        <w:rPr>
          <w:spacing w:val="-5"/>
          <w:sz w:val="24"/>
          <w:szCs w:val="24"/>
          <w:lang w:val="fr-FR"/>
        </w:rPr>
        <w:t xml:space="preserve">la </w:t>
      </w:r>
      <w:r w:rsidRPr="00EB4855">
        <w:rPr>
          <w:spacing w:val="-3"/>
          <w:sz w:val="24"/>
          <w:szCs w:val="24"/>
          <w:lang w:val="fr-FR"/>
        </w:rPr>
        <w:t xml:space="preserve">langue </w:t>
      </w:r>
      <w:r w:rsidRPr="00EB4855">
        <w:rPr>
          <w:spacing w:val="-4"/>
          <w:sz w:val="24"/>
          <w:szCs w:val="24"/>
          <w:lang w:val="fr-FR"/>
        </w:rPr>
        <w:t>française en</w:t>
      </w:r>
      <w:r w:rsidRPr="00EB4855">
        <w:rPr>
          <w:spacing w:val="17"/>
          <w:sz w:val="24"/>
          <w:szCs w:val="24"/>
          <w:lang w:val="fr-FR"/>
        </w:rPr>
        <w:t xml:space="preserve"> </w:t>
      </w:r>
      <w:r w:rsidR="00EB4855" w:rsidRPr="00EB4855">
        <w:rPr>
          <w:spacing w:val="-4"/>
          <w:sz w:val="24"/>
          <w:szCs w:val="24"/>
          <w:lang w:val="fr-FR"/>
        </w:rPr>
        <w:t>Belgique</w:t>
      </w:r>
      <w:r w:rsidR="00EB4855" w:rsidRPr="00EB4855">
        <w:rPr>
          <w:spacing w:val="-4"/>
          <w:sz w:val="24"/>
          <w:szCs w:val="24"/>
          <w:lang w:val="fr-FR"/>
        </w:rPr>
        <w:br/>
      </w:r>
      <w:r w:rsidRPr="00EB4855">
        <w:rPr>
          <w:spacing w:val="-4"/>
          <w:sz w:val="24"/>
          <w:szCs w:val="24"/>
          <w:lang w:val="fr-FR"/>
        </w:rPr>
        <w:t xml:space="preserve">Dans </w:t>
      </w:r>
      <w:r w:rsidRPr="00EB4855">
        <w:rPr>
          <w:sz w:val="24"/>
          <w:szCs w:val="24"/>
          <w:lang w:val="fr-FR"/>
        </w:rPr>
        <w:t xml:space="preserve">le </w:t>
      </w:r>
      <w:r w:rsidRPr="00EB4855">
        <w:rPr>
          <w:spacing w:val="-3"/>
          <w:sz w:val="24"/>
          <w:szCs w:val="24"/>
          <w:lang w:val="fr-FR"/>
        </w:rPr>
        <w:t xml:space="preserve">cadre du </w:t>
      </w:r>
      <w:r w:rsidRPr="00EB4855">
        <w:rPr>
          <w:spacing w:val="-4"/>
          <w:sz w:val="24"/>
          <w:szCs w:val="24"/>
          <w:lang w:val="fr-FR"/>
        </w:rPr>
        <w:t xml:space="preserve">deuxième </w:t>
      </w:r>
      <w:r w:rsidRPr="00EB4855">
        <w:rPr>
          <w:sz w:val="24"/>
          <w:szCs w:val="24"/>
          <w:lang w:val="fr-FR"/>
        </w:rPr>
        <w:t xml:space="preserve">Forum </w:t>
      </w:r>
      <w:r w:rsidRPr="00EB4855">
        <w:rPr>
          <w:spacing w:val="-3"/>
          <w:sz w:val="24"/>
          <w:szCs w:val="24"/>
          <w:lang w:val="fr-FR"/>
        </w:rPr>
        <w:t xml:space="preserve">mondial de </w:t>
      </w:r>
      <w:r w:rsidRPr="00EB4855">
        <w:rPr>
          <w:spacing w:val="-5"/>
          <w:sz w:val="24"/>
          <w:szCs w:val="24"/>
          <w:lang w:val="fr-FR"/>
        </w:rPr>
        <w:t xml:space="preserve">la </w:t>
      </w:r>
      <w:r w:rsidRPr="00EB4855">
        <w:rPr>
          <w:spacing w:val="-4"/>
          <w:sz w:val="24"/>
          <w:szCs w:val="24"/>
          <w:lang w:val="fr-FR"/>
        </w:rPr>
        <w:t xml:space="preserve">Langue française, "Formation en </w:t>
      </w:r>
      <w:r w:rsidRPr="00EB4855">
        <w:rPr>
          <w:sz w:val="24"/>
          <w:szCs w:val="24"/>
          <w:lang w:val="fr-FR"/>
        </w:rPr>
        <w:t>gestion</w:t>
      </w:r>
      <w:r w:rsidRPr="00EB4855">
        <w:rPr>
          <w:spacing w:val="-3"/>
          <w:sz w:val="24"/>
          <w:szCs w:val="24"/>
          <w:lang w:val="fr-FR"/>
        </w:rPr>
        <w:t xml:space="preserve"> de projet" </w:t>
      </w:r>
      <w:r w:rsidRPr="00EB4855">
        <w:rPr>
          <w:spacing w:val="-4"/>
          <w:sz w:val="24"/>
          <w:szCs w:val="24"/>
          <w:lang w:val="fr-FR"/>
        </w:rPr>
        <w:t xml:space="preserve">et "innovation" durant  </w:t>
      </w:r>
      <w:r w:rsidRPr="00EB4855">
        <w:rPr>
          <w:sz w:val="24"/>
          <w:szCs w:val="24"/>
          <w:lang w:val="fr-FR"/>
        </w:rPr>
        <w:t xml:space="preserve">6 </w:t>
      </w:r>
      <w:r w:rsidRPr="00EB4855">
        <w:rPr>
          <w:spacing w:val="-4"/>
          <w:sz w:val="24"/>
          <w:szCs w:val="24"/>
          <w:lang w:val="fr-FR"/>
        </w:rPr>
        <w:t>semaines</w:t>
      </w:r>
    </w:p>
    <w:p w14:paraId="1DA33F48"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 xml:space="preserve">Laval au </w:t>
      </w:r>
      <w:r w:rsidRPr="00EB4855">
        <w:rPr>
          <w:spacing w:val="-4"/>
          <w:sz w:val="24"/>
          <w:szCs w:val="24"/>
          <w:lang w:val="fr-FR"/>
        </w:rPr>
        <w:t>Québec</w:t>
      </w:r>
      <w:r w:rsidRPr="00EB4855">
        <w:rPr>
          <w:sz w:val="24"/>
          <w:szCs w:val="24"/>
          <w:lang w:val="fr-FR"/>
        </w:rPr>
        <w:t xml:space="preserve">  Été 2012 :</w:t>
      </w:r>
    </w:p>
    <w:p w14:paraId="1ABF6FB2" w14:textId="77777777" w:rsidR="00966BB4" w:rsidRPr="00EB4855" w:rsidRDefault="00966BB4" w:rsidP="00EB4855">
      <w:pPr>
        <w:pStyle w:val="BodyText"/>
        <w:spacing w:line="251" w:lineRule="exact"/>
        <w:ind w:left="1479"/>
        <w:rPr>
          <w:sz w:val="24"/>
          <w:szCs w:val="24"/>
          <w:lang w:val="fr-FR"/>
        </w:rPr>
      </w:pPr>
      <w:r w:rsidRPr="00EB4855">
        <w:rPr>
          <w:sz w:val="24"/>
          <w:szCs w:val="24"/>
          <w:lang w:val="fr-FR"/>
        </w:rPr>
        <w:t xml:space="preserve">Porteur de projet Haïtien Première édition du Forum mondial de la langue </w:t>
      </w:r>
      <w:r w:rsidRPr="00EB4855">
        <w:rPr>
          <w:spacing w:val="-4"/>
          <w:sz w:val="24"/>
          <w:szCs w:val="24"/>
          <w:lang w:val="fr-FR"/>
        </w:rPr>
        <w:t>française</w:t>
      </w:r>
      <w:r w:rsidRPr="00EB4855">
        <w:rPr>
          <w:sz w:val="24"/>
          <w:szCs w:val="24"/>
          <w:lang w:val="fr-FR"/>
        </w:rPr>
        <w:t>.</w:t>
      </w:r>
    </w:p>
    <w:p w14:paraId="78962A17"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 xml:space="preserve">Montréal (école </w:t>
      </w:r>
      <w:r w:rsidRPr="00EB4855">
        <w:rPr>
          <w:spacing w:val="-4"/>
          <w:sz w:val="24"/>
          <w:szCs w:val="24"/>
          <w:lang w:val="fr-FR"/>
        </w:rPr>
        <w:t>d'été</w:t>
      </w:r>
      <w:r w:rsidRPr="00EB4855">
        <w:rPr>
          <w:sz w:val="24"/>
          <w:szCs w:val="24"/>
          <w:lang w:val="fr-FR"/>
        </w:rPr>
        <w:t xml:space="preserve"> 2011) :</w:t>
      </w:r>
    </w:p>
    <w:p w14:paraId="33D9A785" w14:textId="77777777" w:rsidR="00966BB4" w:rsidRPr="00EB4855" w:rsidRDefault="00966BB4" w:rsidP="00EB4855">
      <w:pPr>
        <w:pStyle w:val="BodyText"/>
        <w:spacing w:line="251" w:lineRule="exact"/>
        <w:ind w:left="1479"/>
        <w:rPr>
          <w:sz w:val="24"/>
          <w:szCs w:val="24"/>
          <w:lang w:val="fr-FR"/>
        </w:rPr>
      </w:pPr>
      <w:r w:rsidRPr="00EB4855">
        <w:rPr>
          <w:spacing w:val="-4"/>
          <w:sz w:val="24"/>
          <w:szCs w:val="24"/>
          <w:lang w:val="fr-FR"/>
        </w:rPr>
        <w:t xml:space="preserve">Institut </w:t>
      </w:r>
      <w:r w:rsidRPr="00EB4855">
        <w:rPr>
          <w:spacing w:val="-5"/>
          <w:sz w:val="24"/>
          <w:szCs w:val="24"/>
          <w:lang w:val="fr-FR"/>
        </w:rPr>
        <w:t xml:space="preserve">du </w:t>
      </w:r>
      <w:r w:rsidRPr="00EB4855">
        <w:rPr>
          <w:sz w:val="24"/>
          <w:szCs w:val="24"/>
          <w:lang w:val="fr-FR"/>
        </w:rPr>
        <w:t>nouveau</w:t>
      </w:r>
      <w:r w:rsidRPr="00EB4855">
        <w:rPr>
          <w:spacing w:val="-4"/>
          <w:sz w:val="24"/>
          <w:szCs w:val="24"/>
          <w:lang w:val="fr-FR"/>
        </w:rPr>
        <w:t xml:space="preserve"> monde </w:t>
      </w:r>
      <w:r w:rsidRPr="00EB4855">
        <w:rPr>
          <w:sz w:val="24"/>
          <w:szCs w:val="24"/>
          <w:lang w:val="fr-FR"/>
        </w:rPr>
        <w:t xml:space="preserve">à </w:t>
      </w:r>
      <w:r w:rsidRPr="00EB4855">
        <w:rPr>
          <w:spacing w:val="-3"/>
          <w:sz w:val="24"/>
          <w:szCs w:val="24"/>
          <w:lang w:val="fr-FR"/>
        </w:rPr>
        <w:t xml:space="preserve">Montréal (école </w:t>
      </w:r>
      <w:r w:rsidRPr="00EB4855">
        <w:rPr>
          <w:spacing w:val="-4"/>
          <w:sz w:val="24"/>
          <w:szCs w:val="24"/>
          <w:lang w:val="fr-FR"/>
        </w:rPr>
        <w:t xml:space="preserve">d'été </w:t>
      </w:r>
      <w:r w:rsidRPr="00EB4855">
        <w:rPr>
          <w:sz w:val="24"/>
          <w:szCs w:val="24"/>
          <w:lang w:val="fr-FR"/>
        </w:rPr>
        <w:t xml:space="preserve">2011) </w:t>
      </w:r>
      <w:r w:rsidRPr="00EB4855">
        <w:rPr>
          <w:spacing w:val="-4"/>
          <w:sz w:val="24"/>
          <w:szCs w:val="24"/>
          <w:lang w:val="fr-FR"/>
        </w:rPr>
        <w:t xml:space="preserve">Formation </w:t>
      </w:r>
      <w:r w:rsidRPr="00EB4855">
        <w:rPr>
          <w:spacing w:val="-7"/>
          <w:sz w:val="24"/>
          <w:szCs w:val="24"/>
          <w:lang w:val="fr-FR"/>
        </w:rPr>
        <w:t xml:space="preserve">de </w:t>
      </w:r>
      <w:r w:rsidRPr="00EB4855">
        <w:rPr>
          <w:spacing w:val="-4"/>
          <w:sz w:val="24"/>
          <w:szCs w:val="24"/>
          <w:lang w:val="fr-FR"/>
        </w:rPr>
        <w:t xml:space="preserve">spécialisation </w:t>
      </w:r>
      <w:r w:rsidRPr="00EB4855">
        <w:rPr>
          <w:sz w:val="24"/>
          <w:szCs w:val="24"/>
          <w:lang w:val="fr-FR"/>
        </w:rPr>
        <w:t xml:space="preserve">en </w:t>
      </w:r>
      <w:r w:rsidRPr="00EB4855">
        <w:rPr>
          <w:spacing w:val="-4"/>
          <w:sz w:val="24"/>
          <w:szCs w:val="24"/>
          <w:lang w:val="fr-FR"/>
        </w:rPr>
        <w:t xml:space="preserve">Management et gestion </w:t>
      </w:r>
      <w:r w:rsidRPr="00EB4855">
        <w:rPr>
          <w:sz w:val="24"/>
          <w:szCs w:val="24"/>
          <w:lang w:val="fr-FR"/>
        </w:rPr>
        <w:t xml:space="preserve">de </w:t>
      </w:r>
      <w:r w:rsidRPr="00EB4855">
        <w:rPr>
          <w:spacing w:val="-4"/>
          <w:sz w:val="24"/>
          <w:szCs w:val="24"/>
          <w:lang w:val="fr-FR"/>
        </w:rPr>
        <w:t>projets (4 semaines).</w:t>
      </w:r>
    </w:p>
    <w:p w14:paraId="53E8CB0C"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 xml:space="preserve">Montréal </w:t>
      </w:r>
      <w:r w:rsidRPr="00EB4855">
        <w:rPr>
          <w:spacing w:val="-4"/>
          <w:sz w:val="24"/>
          <w:szCs w:val="24"/>
          <w:lang w:val="fr-FR"/>
        </w:rPr>
        <w:t>Ecocity</w:t>
      </w:r>
      <w:r w:rsidRPr="00EB4855">
        <w:rPr>
          <w:sz w:val="24"/>
          <w:szCs w:val="24"/>
          <w:lang w:val="fr-FR"/>
        </w:rPr>
        <w:t xml:space="preserve">  (école d'été 2011) :</w:t>
      </w:r>
    </w:p>
    <w:p w14:paraId="24C26101" w14:textId="77777777" w:rsidR="00966BB4" w:rsidRPr="00EB4855" w:rsidRDefault="00966BB4" w:rsidP="00EB4855">
      <w:pPr>
        <w:pStyle w:val="BodyText"/>
        <w:spacing w:line="251" w:lineRule="exact"/>
        <w:ind w:left="1479"/>
        <w:rPr>
          <w:sz w:val="24"/>
          <w:szCs w:val="24"/>
          <w:lang w:val="fr-FR"/>
        </w:rPr>
      </w:pPr>
      <w:r w:rsidRPr="00EB4855">
        <w:rPr>
          <w:sz w:val="24"/>
          <w:szCs w:val="24"/>
          <w:lang w:val="fr-FR"/>
        </w:rPr>
        <w:t xml:space="preserve">Études en Urbanisme vert au sommet mondial de l’éco-cité (boursier pour </w:t>
      </w:r>
      <w:r w:rsidRPr="00EB4855">
        <w:rPr>
          <w:spacing w:val="-4"/>
          <w:sz w:val="24"/>
          <w:szCs w:val="24"/>
          <w:lang w:val="fr-FR"/>
        </w:rPr>
        <w:t>représenter</w:t>
      </w:r>
      <w:r w:rsidRPr="00EB4855">
        <w:rPr>
          <w:sz w:val="24"/>
          <w:szCs w:val="24"/>
          <w:lang w:val="fr-FR"/>
        </w:rPr>
        <w:t xml:space="preserve"> Haïti).</w:t>
      </w:r>
    </w:p>
    <w:p w14:paraId="17D27F0B" w14:textId="77777777" w:rsidR="00966BB4" w:rsidRPr="00EB4855" w:rsidRDefault="00966BB4" w:rsidP="00EB4855">
      <w:pPr>
        <w:pStyle w:val="Heading1"/>
        <w:tabs>
          <w:tab w:val="left" w:pos="1479"/>
        </w:tabs>
        <w:spacing w:after="0"/>
        <w:rPr>
          <w:sz w:val="24"/>
          <w:szCs w:val="24"/>
          <w:lang w:val="fr-FR"/>
        </w:rPr>
      </w:pPr>
      <w:r w:rsidRPr="00EB4855">
        <w:rPr>
          <w:spacing w:val="-4"/>
          <w:sz w:val="24"/>
          <w:szCs w:val="24"/>
          <w:lang w:val="fr-FR"/>
        </w:rPr>
        <w:t>Sherbrooke</w:t>
      </w:r>
      <w:r w:rsidRPr="00EB4855">
        <w:rPr>
          <w:sz w:val="24"/>
          <w:szCs w:val="24"/>
          <w:lang w:val="fr-FR"/>
        </w:rPr>
        <w:t xml:space="preserve"> Mars 2010 NOVA ENVIROCOM, INC.</w:t>
      </w:r>
    </w:p>
    <w:p w14:paraId="0160823F" w14:textId="77777777" w:rsidR="00966BB4" w:rsidRPr="00EB4855" w:rsidRDefault="00966BB4" w:rsidP="00EB4855">
      <w:pPr>
        <w:pStyle w:val="BodyText"/>
        <w:spacing w:line="251" w:lineRule="exact"/>
        <w:ind w:left="1479"/>
        <w:rPr>
          <w:sz w:val="24"/>
          <w:szCs w:val="24"/>
          <w:lang w:val="fr-FR"/>
        </w:rPr>
      </w:pPr>
      <w:r w:rsidRPr="00EB4855">
        <w:rPr>
          <w:sz w:val="24"/>
          <w:szCs w:val="24"/>
          <w:lang w:val="fr-FR"/>
        </w:rPr>
        <w:t xml:space="preserve">Traduction en </w:t>
      </w:r>
      <w:r w:rsidRPr="00EB4855">
        <w:rPr>
          <w:spacing w:val="-4"/>
          <w:sz w:val="24"/>
          <w:szCs w:val="24"/>
          <w:lang w:val="fr-FR"/>
        </w:rPr>
        <w:t>créole</w:t>
      </w:r>
      <w:r w:rsidRPr="00EB4855">
        <w:rPr>
          <w:sz w:val="24"/>
          <w:szCs w:val="24"/>
          <w:lang w:val="fr-FR"/>
        </w:rPr>
        <w:t xml:space="preserve"> de l’ouvrage intitulé « Compostage facilité ».</w:t>
      </w:r>
    </w:p>
    <w:p w14:paraId="0CF07677"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 xml:space="preserve">Québec Janv. 10 – Mai 10 CommunicationS Terre-à-Terre / Portail de </w:t>
      </w:r>
      <w:r w:rsidRPr="00EB4855">
        <w:rPr>
          <w:spacing w:val="-4"/>
          <w:sz w:val="24"/>
          <w:szCs w:val="24"/>
          <w:lang w:val="fr-FR"/>
        </w:rPr>
        <w:t>l’environnement</w:t>
      </w:r>
      <w:r w:rsidRPr="00EB4855">
        <w:rPr>
          <w:sz w:val="24"/>
          <w:szCs w:val="24"/>
          <w:lang w:val="fr-FR"/>
        </w:rPr>
        <w:t xml:space="preserve"> du Québec</w:t>
      </w:r>
    </w:p>
    <w:p w14:paraId="7FFD5D1D" w14:textId="77777777" w:rsidR="00966BB4" w:rsidRPr="00EB4855" w:rsidRDefault="00966BB4" w:rsidP="00EB4855">
      <w:pPr>
        <w:pStyle w:val="BodyText"/>
        <w:spacing w:line="251" w:lineRule="exact"/>
        <w:ind w:left="1479"/>
        <w:rPr>
          <w:sz w:val="24"/>
          <w:szCs w:val="24"/>
          <w:lang w:val="fr-FR"/>
        </w:rPr>
      </w:pPr>
      <w:r w:rsidRPr="00EB4855">
        <w:rPr>
          <w:spacing w:val="-4"/>
          <w:sz w:val="24"/>
          <w:szCs w:val="24"/>
          <w:lang w:val="fr-FR"/>
        </w:rPr>
        <w:t xml:space="preserve">Études et </w:t>
      </w:r>
      <w:r w:rsidRPr="00EB4855">
        <w:rPr>
          <w:spacing w:val="-3"/>
          <w:sz w:val="24"/>
          <w:szCs w:val="24"/>
          <w:lang w:val="fr-FR"/>
        </w:rPr>
        <w:t xml:space="preserve">stage  </w:t>
      </w:r>
      <w:r w:rsidRPr="00EB4855">
        <w:rPr>
          <w:spacing w:val="-4"/>
          <w:sz w:val="24"/>
          <w:szCs w:val="24"/>
          <w:lang w:val="fr-FR"/>
        </w:rPr>
        <w:t xml:space="preserve">en conciliation </w:t>
      </w:r>
      <w:r w:rsidRPr="00EB4855">
        <w:rPr>
          <w:spacing w:val="-3"/>
          <w:sz w:val="24"/>
          <w:szCs w:val="24"/>
          <w:lang w:val="fr-FR"/>
        </w:rPr>
        <w:t xml:space="preserve">de </w:t>
      </w:r>
      <w:r w:rsidRPr="00EB4855">
        <w:rPr>
          <w:spacing w:val="-4"/>
          <w:sz w:val="24"/>
          <w:szCs w:val="24"/>
          <w:lang w:val="fr-FR"/>
        </w:rPr>
        <w:t xml:space="preserve">terrain </w:t>
      </w:r>
      <w:r w:rsidRPr="00EB4855">
        <w:rPr>
          <w:spacing w:val="-6"/>
          <w:sz w:val="24"/>
          <w:szCs w:val="24"/>
          <w:lang w:val="fr-FR"/>
        </w:rPr>
        <w:t xml:space="preserve">et </w:t>
      </w:r>
      <w:r w:rsidRPr="00EB4855">
        <w:rPr>
          <w:spacing w:val="-4"/>
          <w:sz w:val="24"/>
          <w:szCs w:val="24"/>
          <w:lang w:val="fr-FR"/>
        </w:rPr>
        <w:t xml:space="preserve">communication </w:t>
      </w:r>
      <w:r w:rsidRPr="00EB4855">
        <w:rPr>
          <w:spacing w:val="-3"/>
          <w:sz w:val="24"/>
          <w:szCs w:val="24"/>
          <w:lang w:val="fr-FR"/>
        </w:rPr>
        <w:t xml:space="preserve">de Projet </w:t>
      </w:r>
      <w:r w:rsidRPr="00EB4855">
        <w:rPr>
          <w:spacing w:val="-4"/>
          <w:sz w:val="24"/>
          <w:szCs w:val="24"/>
          <w:lang w:val="fr-FR"/>
        </w:rPr>
        <w:t xml:space="preserve">communautaire </w:t>
      </w:r>
      <w:r w:rsidRPr="00EB4855">
        <w:rPr>
          <w:sz w:val="24"/>
          <w:szCs w:val="24"/>
          <w:lang w:val="fr-FR"/>
        </w:rPr>
        <w:t xml:space="preserve">à </w:t>
      </w:r>
      <w:r w:rsidRPr="00EB4855">
        <w:rPr>
          <w:spacing w:val="-4"/>
          <w:sz w:val="24"/>
          <w:szCs w:val="24"/>
          <w:lang w:val="fr-FR"/>
        </w:rPr>
        <w:t>Montréal/Canada.</w:t>
      </w:r>
    </w:p>
    <w:p w14:paraId="6F73E021"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Montréal Juillet 2008</w:t>
      </w:r>
    </w:p>
    <w:p w14:paraId="4B6A4AEC" w14:textId="77777777" w:rsidR="00966BB4" w:rsidRPr="00EB4855" w:rsidRDefault="00966BB4" w:rsidP="00EB4855">
      <w:pPr>
        <w:pStyle w:val="BodyText"/>
        <w:spacing w:line="251" w:lineRule="exact"/>
        <w:ind w:left="1479"/>
        <w:rPr>
          <w:sz w:val="24"/>
          <w:szCs w:val="24"/>
          <w:lang w:val="fr-FR"/>
        </w:rPr>
      </w:pPr>
      <w:r w:rsidRPr="00EB4855">
        <w:rPr>
          <w:sz w:val="24"/>
          <w:szCs w:val="24"/>
          <w:lang w:val="fr-FR"/>
        </w:rPr>
        <w:t>Bouffe Action de Rosemont- à Montréal. Stage de formation sur le jardinage.</w:t>
      </w:r>
    </w:p>
    <w:p w14:paraId="47C9202B" w14:textId="77777777" w:rsidR="00966BB4" w:rsidRPr="00EB4855" w:rsidRDefault="00966BB4" w:rsidP="00966BB4">
      <w:pPr>
        <w:pStyle w:val="BodyText"/>
        <w:spacing w:before="2"/>
        <w:rPr>
          <w:sz w:val="24"/>
          <w:szCs w:val="24"/>
          <w:lang w:val="fr-FR"/>
        </w:rPr>
      </w:pPr>
    </w:p>
    <w:p w14:paraId="09E3E2B2" w14:textId="77777777" w:rsidR="00966BB4" w:rsidRPr="00EB4855" w:rsidRDefault="00966BB4" w:rsidP="00EB4855">
      <w:pPr>
        <w:pStyle w:val="Heading1"/>
        <w:tabs>
          <w:tab w:val="left" w:pos="1479"/>
        </w:tabs>
        <w:spacing w:after="0"/>
        <w:rPr>
          <w:sz w:val="24"/>
          <w:szCs w:val="24"/>
          <w:lang w:val="fr-FR"/>
        </w:rPr>
      </w:pPr>
      <w:r w:rsidRPr="00EB4855">
        <w:rPr>
          <w:sz w:val="24"/>
          <w:szCs w:val="24"/>
          <w:lang w:val="fr-FR"/>
        </w:rPr>
        <w:t xml:space="preserve">Montréal Juin </w:t>
      </w:r>
      <w:r w:rsidRPr="00EB4855">
        <w:rPr>
          <w:spacing w:val="-4"/>
          <w:sz w:val="24"/>
          <w:szCs w:val="24"/>
          <w:lang w:val="fr-FR"/>
        </w:rPr>
        <w:t>2008</w:t>
      </w:r>
    </w:p>
    <w:p w14:paraId="2FF65D2F" w14:textId="77777777" w:rsidR="00966BB4" w:rsidRPr="00EB4855" w:rsidRDefault="00966BB4" w:rsidP="00EB4855">
      <w:pPr>
        <w:pStyle w:val="BodyText"/>
        <w:spacing w:line="251" w:lineRule="exact"/>
        <w:ind w:left="1479"/>
        <w:rPr>
          <w:spacing w:val="-4"/>
          <w:sz w:val="24"/>
          <w:szCs w:val="24"/>
          <w:lang w:val="fr-FR"/>
        </w:rPr>
      </w:pPr>
      <w:r w:rsidRPr="00EB4855">
        <w:rPr>
          <w:spacing w:val="-4"/>
          <w:sz w:val="24"/>
          <w:szCs w:val="24"/>
          <w:lang w:val="fr-FR"/>
        </w:rPr>
        <w:t>Mairie de Verdun à Montréal. Stage de formation sur le renforcement institutionnel.</w:t>
      </w:r>
    </w:p>
    <w:p w14:paraId="196195F0" w14:textId="77777777" w:rsidR="00966BB4" w:rsidRPr="00EB4855" w:rsidRDefault="00966BB4" w:rsidP="00966BB4">
      <w:pPr>
        <w:pStyle w:val="BodyText"/>
        <w:rPr>
          <w:sz w:val="24"/>
          <w:szCs w:val="24"/>
          <w:lang w:val="fr-FR"/>
        </w:rPr>
      </w:pPr>
    </w:p>
    <w:p w14:paraId="4FC1E510" w14:textId="77777777" w:rsidR="00966BB4" w:rsidRPr="00EB4855" w:rsidRDefault="00966BB4" w:rsidP="00966BB4">
      <w:pPr>
        <w:pStyle w:val="BodyText"/>
        <w:rPr>
          <w:sz w:val="24"/>
          <w:szCs w:val="24"/>
          <w:lang w:val="fr-FR"/>
        </w:rPr>
      </w:pPr>
    </w:p>
    <w:p w14:paraId="5C7D7E96" w14:textId="77777777" w:rsidR="00966BB4" w:rsidRPr="00EB4855" w:rsidRDefault="00966BB4" w:rsidP="00966BB4">
      <w:pPr>
        <w:pStyle w:val="BodyText"/>
        <w:rPr>
          <w:sz w:val="24"/>
          <w:szCs w:val="24"/>
          <w:lang w:val="fr-FR"/>
        </w:rPr>
      </w:pPr>
    </w:p>
    <w:p w14:paraId="556E3049" w14:textId="77777777" w:rsidR="00966BB4" w:rsidRPr="00662CD4" w:rsidRDefault="00966BB4" w:rsidP="00966BB4">
      <w:pPr>
        <w:pStyle w:val="BodyText"/>
        <w:rPr>
          <w:sz w:val="20"/>
          <w:lang w:val="fr-FR"/>
        </w:rPr>
      </w:pPr>
    </w:p>
    <w:p w14:paraId="1FA3E151" w14:textId="77777777" w:rsidR="00CA0DC2" w:rsidRDefault="00CA0DC2">
      <w:pPr>
        <w:tabs>
          <w:tab w:val="clear" w:pos="1247"/>
          <w:tab w:val="clear" w:pos="1814"/>
          <w:tab w:val="clear" w:pos="2381"/>
          <w:tab w:val="clear" w:pos="2948"/>
          <w:tab w:val="clear" w:pos="3515"/>
        </w:tabs>
        <w:rPr>
          <w:sz w:val="17"/>
          <w:szCs w:val="28"/>
          <w:lang w:val="fr-FR"/>
        </w:rPr>
      </w:pPr>
      <w:r>
        <w:rPr>
          <w:sz w:val="17"/>
          <w:lang w:val="fr-FR"/>
        </w:rPr>
        <w:br w:type="page"/>
      </w:r>
    </w:p>
    <w:p w14:paraId="7F3F3AA8" w14:textId="17AB3F30" w:rsidR="00966BB4" w:rsidRPr="00662CD4" w:rsidRDefault="00C35B95" w:rsidP="00966BB4">
      <w:pPr>
        <w:pStyle w:val="BodyText"/>
        <w:spacing w:before="2"/>
        <w:rPr>
          <w:sz w:val="17"/>
          <w:lang w:val="fr-FR"/>
        </w:rPr>
      </w:pPr>
      <w:r>
        <w:rPr>
          <w:noProof/>
          <w:sz w:val="22"/>
          <w:lang w:val="en-US"/>
        </w:rPr>
        <mc:AlternateContent>
          <mc:Choice Requires="wps">
            <w:drawing>
              <wp:anchor distT="0" distB="0" distL="0" distR="0" simplePos="0" relativeHeight="251705344" behindDoc="0" locked="0" layoutInCell="1" allowOverlap="1" wp14:anchorId="45B25AEE" wp14:editId="66573E8A">
                <wp:simplePos x="0" y="0"/>
                <wp:positionH relativeFrom="page">
                  <wp:posOffset>697865</wp:posOffset>
                </wp:positionH>
                <wp:positionV relativeFrom="paragraph">
                  <wp:posOffset>165735</wp:posOffset>
                </wp:positionV>
                <wp:extent cx="3663950" cy="429895"/>
                <wp:effectExtent l="21590" t="23495" r="19685" b="22860"/>
                <wp:wrapTopAndBottom/>
                <wp:docPr id="4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429895"/>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72128D13" w14:textId="77777777" w:rsidR="00690C8B" w:rsidRDefault="00690C8B" w:rsidP="00966BB4">
                            <w:pPr>
                              <w:pStyle w:val="BodyText"/>
                            </w:pPr>
                          </w:p>
                          <w:p w14:paraId="4CBAF542" w14:textId="77777777" w:rsidR="00690C8B" w:rsidRDefault="00690C8B" w:rsidP="00966BB4">
                            <w:pPr>
                              <w:ind w:left="143"/>
                              <w:rPr>
                                <w:b/>
                              </w:rPr>
                            </w:pPr>
                            <w:r>
                              <w:rPr>
                                <w:b/>
                                <w:sz w:val="22"/>
                              </w:rPr>
                              <w:t>FORMATIONS NATIONALES COMPLÉMENTAIRES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5AEE" id="Text Box 968" o:spid="_x0000_s1829" type="#_x0000_t202" style="position:absolute;margin-left:54.95pt;margin-top:13.05pt;width:288.5pt;height:33.8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" filled="f" strokecolor="#9bbb59" strokeweight="2.4pt">
                <v:textbox inset="0,0,0,0">
                  <w:txbxContent>
                    <w:p w14:paraId="72128D13" w14:textId="77777777" w:rsidR="00690C8B" w:rsidRDefault="00690C8B" w:rsidP="00966BB4">
                      <w:pPr>
                        <w:pStyle w:val="BodyText"/>
                      </w:pPr>
                    </w:p>
                    <w:p w14:paraId="4CBAF542" w14:textId="77777777" w:rsidR="00690C8B" w:rsidRDefault="00690C8B" w:rsidP="00966BB4">
                      <w:pPr>
                        <w:ind w:left="143"/>
                        <w:rPr>
                          <w:b/>
                        </w:rPr>
                      </w:pPr>
                      <w:r>
                        <w:rPr>
                          <w:b/>
                          <w:sz w:val="22"/>
                        </w:rPr>
                        <w:t>FORMATIONS NATIONALES COMPLÉMENTAIRES</w:t>
                      </w:r>
                    </w:p>
                  </w:txbxContent>
                </v:textbox>
                <w10:wrap type="topAndBottom" anchorx="page"/>
              </v:shape>
            </w:pict>
          </mc:Fallback>
        </mc:AlternateContent>
      </w:r>
    </w:p>
    <w:p w14:paraId="37BA2C94" w14:textId="77777777" w:rsidR="00966BB4" w:rsidRPr="00EB4855" w:rsidRDefault="00966BB4" w:rsidP="00EB4855">
      <w:pPr>
        <w:pStyle w:val="BodyText"/>
        <w:tabs>
          <w:tab w:val="left" w:pos="2023"/>
        </w:tabs>
        <w:spacing w:before="121" w:after="120" w:line="250" w:lineRule="exact"/>
        <w:ind w:left="2023" w:right="133" w:hanging="1844"/>
        <w:rPr>
          <w:sz w:val="24"/>
          <w:szCs w:val="24"/>
          <w:lang w:val="fr-FR"/>
        </w:rPr>
      </w:pPr>
      <w:r w:rsidRPr="00EB4855">
        <w:rPr>
          <w:sz w:val="24"/>
          <w:szCs w:val="24"/>
          <w:lang w:val="fr-FR"/>
        </w:rPr>
        <w:t>7 au 9</w:t>
      </w:r>
      <w:r w:rsidRPr="00EB4855">
        <w:rPr>
          <w:spacing w:val="-18"/>
          <w:sz w:val="24"/>
          <w:szCs w:val="24"/>
          <w:lang w:val="fr-FR"/>
        </w:rPr>
        <w:t xml:space="preserve"> </w:t>
      </w:r>
      <w:r w:rsidRPr="00EB4855">
        <w:rPr>
          <w:spacing w:val="-4"/>
          <w:sz w:val="24"/>
          <w:szCs w:val="24"/>
          <w:lang w:val="fr-FR"/>
        </w:rPr>
        <w:t>juin</w:t>
      </w:r>
      <w:r w:rsidRPr="00EB4855">
        <w:rPr>
          <w:spacing w:val="-6"/>
          <w:sz w:val="24"/>
          <w:szCs w:val="24"/>
          <w:lang w:val="fr-FR"/>
        </w:rPr>
        <w:t xml:space="preserve"> </w:t>
      </w:r>
      <w:r w:rsidRPr="00EB4855">
        <w:rPr>
          <w:spacing w:val="-3"/>
          <w:sz w:val="24"/>
          <w:szCs w:val="24"/>
          <w:lang w:val="fr-FR"/>
        </w:rPr>
        <w:t>2006</w:t>
      </w:r>
      <w:r w:rsidRPr="00EB4855">
        <w:rPr>
          <w:spacing w:val="-3"/>
          <w:sz w:val="24"/>
          <w:szCs w:val="24"/>
          <w:lang w:val="fr-FR"/>
        </w:rPr>
        <w:tab/>
      </w:r>
      <w:r w:rsidRPr="00EB4855">
        <w:rPr>
          <w:b/>
          <w:sz w:val="24"/>
          <w:szCs w:val="24"/>
          <w:lang w:val="fr-FR"/>
        </w:rPr>
        <w:t xml:space="preserve">CHF  </w:t>
      </w:r>
      <w:r w:rsidRPr="00EB4855">
        <w:rPr>
          <w:b/>
          <w:spacing w:val="-3"/>
          <w:sz w:val="24"/>
          <w:szCs w:val="24"/>
          <w:lang w:val="fr-FR"/>
        </w:rPr>
        <w:t xml:space="preserve">Symposium  </w:t>
      </w:r>
      <w:r w:rsidRPr="00EB4855">
        <w:rPr>
          <w:sz w:val="24"/>
          <w:szCs w:val="24"/>
          <w:lang w:val="fr-FR"/>
        </w:rPr>
        <w:t xml:space="preserve">au  </w:t>
      </w:r>
      <w:r w:rsidRPr="00EB4855">
        <w:rPr>
          <w:spacing w:val="-3"/>
          <w:sz w:val="24"/>
          <w:szCs w:val="24"/>
          <w:lang w:val="fr-FR"/>
        </w:rPr>
        <w:t xml:space="preserve">Karibe  Convention  </w:t>
      </w:r>
      <w:r w:rsidRPr="00EB4855">
        <w:rPr>
          <w:spacing w:val="-4"/>
          <w:sz w:val="24"/>
          <w:szCs w:val="24"/>
          <w:lang w:val="fr-FR"/>
        </w:rPr>
        <w:t xml:space="preserve">Center  </w:t>
      </w:r>
      <w:r w:rsidRPr="00EB4855">
        <w:rPr>
          <w:sz w:val="24"/>
          <w:szCs w:val="24"/>
          <w:lang w:val="fr-FR"/>
        </w:rPr>
        <w:t xml:space="preserve">avec  </w:t>
      </w:r>
      <w:r w:rsidRPr="00EB4855">
        <w:rPr>
          <w:spacing w:val="-5"/>
          <w:sz w:val="24"/>
          <w:szCs w:val="24"/>
          <w:lang w:val="fr-FR"/>
        </w:rPr>
        <w:t xml:space="preserve">la  </w:t>
      </w:r>
      <w:r w:rsidRPr="00EB4855">
        <w:rPr>
          <w:spacing w:val="-3"/>
          <w:sz w:val="24"/>
          <w:szCs w:val="24"/>
          <w:lang w:val="fr-FR"/>
        </w:rPr>
        <w:t xml:space="preserve">zone  </w:t>
      </w:r>
      <w:r w:rsidRPr="00EB4855">
        <w:rPr>
          <w:spacing w:val="-4"/>
          <w:sz w:val="24"/>
          <w:szCs w:val="24"/>
          <w:lang w:val="fr-FR"/>
        </w:rPr>
        <w:t xml:space="preserve">transversale  </w:t>
      </w:r>
      <w:r w:rsidRPr="00EB4855">
        <w:rPr>
          <w:spacing w:val="-3"/>
          <w:sz w:val="24"/>
          <w:szCs w:val="24"/>
          <w:lang w:val="fr-FR"/>
        </w:rPr>
        <w:t xml:space="preserve">du   </w:t>
      </w:r>
      <w:r w:rsidRPr="00EB4855">
        <w:rPr>
          <w:spacing w:val="3"/>
          <w:sz w:val="24"/>
          <w:szCs w:val="24"/>
          <w:lang w:val="fr-FR"/>
        </w:rPr>
        <w:t xml:space="preserve"> </w:t>
      </w:r>
      <w:r w:rsidRPr="00EB4855">
        <w:rPr>
          <w:spacing w:val="-4"/>
          <w:sz w:val="24"/>
          <w:szCs w:val="24"/>
          <w:lang w:val="fr-FR"/>
        </w:rPr>
        <w:t xml:space="preserve">pays </w:t>
      </w:r>
      <w:r w:rsidRPr="00EB4855">
        <w:rPr>
          <w:spacing w:val="8"/>
          <w:sz w:val="24"/>
          <w:szCs w:val="24"/>
          <w:lang w:val="fr-FR"/>
        </w:rPr>
        <w:t xml:space="preserve"> </w:t>
      </w:r>
      <w:r w:rsidRPr="00EB4855">
        <w:rPr>
          <w:spacing w:val="-3"/>
          <w:sz w:val="24"/>
          <w:szCs w:val="24"/>
          <w:lang w:val="fr-FR"/>
        </w:rPr>
        <w:t>pour</w:t>
      </w:r>
      <w:r w:rsidRPr="00EB4855">
        <w:rPr>
          <w:sz w:val="24"/>
          <w:szCs w:val="24"/>
          <w:lang w:val="fr-FR"/>
        </w:rPr>
        <w:t xml:space="preserve"> </w:t>
      </w:r>
      <w:r w:rsidRPr="00EB4855">
        <w:rPr>
          <w:spacing w:val="-4"/>
          <w:sz w:val="24"/>
          <w:szCs w:val="24"/>
          <w:lang w:val="fr-FR"/>
        </w:rPr>
        <w:t>représenter  Artibonite.</w:t>
      </w:r>
    </w:p>
    <w:p w14:paraId="7C4CF2D1" w14:textId="77777777" w:rsidR="00966BB4" w:rsidRPr="00EB4855" w:rsidRDefault="00966BB4" w:rsidP="00EB4855">
      <w:pPr>
        <w:tabs>
          <w:tab w:val="left" w:pos="2071"/>
        </w:tabs>
        <w:spacing w:line="252" w:lineRule="exact"/>
        <w:ind w:left="181" w:right="130"/>
        <w:rPr>
          <w:b/>
          <w:sz w:val="24"/>
          <w:szCs w:val="24"/>
          <w:lang w:val="fr-FR"/>
        </w:rPr>
      </w:pPr>
      <w:r w:rsidRPr="00EB4855">
        <w:rPr>
          <w:sz w:val="24"/>
          <w:szCs w:val="24"/>
          <w:lang w:val="fr-FR"/>
        </w:rPr>
        <w:t xml:space="preserve">9 au </w:t>
      </w:r>
      <w:r w:rsidRPr="00EB4855">
        <w:rPr>
          <w:spacing w:val="-3"/>
          <w:sz w:val="24"/>
          <w:szCs w:val="24"/>
          <w:lang w:val="fr-FR"/>
        </w:rPr>
        <w:t>11</w:t>
      </w:r>
      <w:r w:rsidRPr="00EB4855">
        <w:rPr>
          <w:spacing w:val="-19"/>
          <w:sz w:val="24"/>
          <w:szCs w:val="24"/>
          <w:lang w:val="fr-FR"/>
        </w:rPr>
        <w:t xml:space="preserve"> </w:t>
      </w:r>
      <w:r w:rsidRPr="00EB4855">
        <w:rPr>
          <w:spacing w:val="-3"/>
          <w:sz w:val="24"/>
          <w:szCs w:val="24"/>
          <w:lang w:val="fr-FR"/>
        </w:rPr>
        <w:t>août</w:t>
      </w:r>
      <w:r w:rsidRPr="00EB4855">
        <w:rPr>
          <w:spacing w:val="-6"/>
          <w:sz w:val="24"/>
          <w:szCs w:val="24"/>
          <w:lang w:val="fr-FR"/>
        </w:rPr>
        <w:t xml:space="preserve"> </w:t>
      </w:r>
      <w:r w:rsidRPr="00EB4855">
        <w:rPr>
          <w:spacing w:val="-3"/>
          <w:sz w:val="24"/>
          <w:szCs w:val="24"/>
          <w:lang w:val="fr-FR"/>
        </w:rPr>
        <w:t>2005</w:t>
      </w:r>
      <w:r w:rsidRPr="00EB4855">
        <w:rPr>
          <w:spacing w:val="-3"/>
          <w:sz w:val="24"/>
          <w:szCs w:val="24"/>
          <w:lang w:val="fr-FR"/>
        </w:rPr>
        <w:tab/>
      </w:r>
      <w:r w:rsidRPr="00EB4855">
        <w:rPr>
          <w:b/>
          <w:spacing w:val="-4"/>
          <w:sz w:val="24"/>
          <w:szCs w:val="24"/>
          <w:lang w:val="fr-FR"/>
        </w:rPr>
        <w:t>MINUSTAH</w:t>
      </w:r>
    </w:p>
    <w:p w14:paraId="2F0C3FF3" w14:textId="77777777" w:rsidR="00966BB4" w:rsidRPr="00EB4855" w:rsidRDefault="00966BB4" w:rsidP="00EB4855">
      <w:pPr>
        <w:pStyle w:val="BodyText"/>
        <w:spacing w:before="1" w:after="120"/>
        <w:ind w:left="2071" w:right="133"/>
        <w:rPr>
          <w:sz w:val="24"/>
          <w:szCs w:val="24"/>
          <w:lang w:val="fr-FR"/>
        </w:rPr>
      </w:pPr>
      <w:r w:rsidRPr="00EB4855">
        <w:rPr>
          <w:spacing w:val="-3"/>
          <w:sz w:val="24"/>
          <w:szCs w:val="24"/>
          <w:lang w:val="fr-FR"/>
        </w:rPr>
        <w:t xml:space="preserve">Séminaire de </w:t>
      </w:r>
      <w:r w:rsidRPr="00EB4855">
        <w:rPr>
          <w:spacing w:val="-4"/>
          <w:sz w:val="24"/>
          <w:szCs w:val="24"/>
          <w:lang w:val="fr-FR"/>
        </w:rPr>
        <w:t xml:space="preserve">formation </w:t>
      </w:r>
      <w:r w:rsidRPr="00EB4855">
        <w:rPr>
          <w:spacing w:val="-3"/>
          <w:sz w:val="24"/>
          <w:szCs w:val="24"/>
          <w:lang w:val="fr-FR"/>
        </w:rPr>
        <w:t xml:space="preserve">pour </w:t>
      </w:r>
      <w:r w:rsidRPr="00EB4855">
        <w:rPr>
          <w:spacing w:val="-4"/>
          <w:sz w:val="24"/>
          <w:szCs w:val="24"/>
          <w:lang w:val="fr-FR"/>
        </w:rPr>
        <w:t xml:space="preserve">les animateurs </w:t>
      </w:r>
      <w:r w:rsidRPr="00EB4855">
        <w:rPr>
          <w:spacing w:val="-3"/>
          <w:sz w:val="24"/>
          <w:szCs w:val="24"/>
          <w:lang w:val="fr-FR"/>
        </w:rPr>
        <w:t xml:space="preserve">de </w:t>
      </w:r>
      <w:r w:rsidRPr="00EB4855">
        <w:rPr>
          <w:sz w:val="24"/>
          <w:szCs w:val="24"/>
          <w:lang w:val="fr-FR"/>
        </w:rPr>
        <w:t xml:space="preserve">radio </w:t>
      </w:r>
      <w:r w:rsidRPr="00EB4855">
        <w:rPr>
          <w:spacing w:val="-4"/>
          <w:sz w:val="24"/>
          <w:szCs w:val="24"/>
          <w:lang w:val="fr-FR"/>
        </w:rPr>
        <w:t xml:space="preserve">et </w:t>
      </w:r>
      <w:r w:rsidRPr="00EB4855">
        <w:rPr>
          <w:spacing w:val="-5"/>
          <w:sz w:val="24"/>
          <w:szCs w:val="24"/>
          <w:lang w:val="fr-FR"/>
        </w:rPr>
        <w:t xml:space="preserve">journalistes </w:t>
      </w:r>
      <w:r w:rsidRPr="00EB4855">
        <w:rPr>
          <w:sz w:val="24"/>
          <w:szCs w:val="24"/>
          <w:lang w:val="fr-FR"/>
        </w:rPr>
        <w:t xml:space="preserve">sur </w:t>
      </w:r>
      <w:r w:rsidRPr="00EB4855">
        <w:rPr>
          <w:spacing w:val="-4"/>
          <w:sz w:val="24"/>
          <w:szCs w:val="24"/>
          <w:lang w:val="fr-FR"/>
        </w:rPr>
        <w:t>les cataclysmes naturels.</w:t>
      </w:r>
    </w:p>
    <w:p w14:paraId="03FE2938" w14:textId="2C0F5204" w:rsidR="00966BB4" w:rsidRPr="00EB4855" w:rsidRDefault="00966BB4" w:rsidP="00EB4855">
      <w:pPr>
        <w:tabs>
          <w:tab w:val="left" w:pos="2071"/>
        </w:tabs>
        <w:spacing w:line="252" w:lineRule="exact"/>
        <w:ind w:left="181" w:right="130"/>
        <w:rPr>
          <w:b/>
          <w:sz w:val="24"/>
          <w:szCs w:val="24"/>
          <w:lang w:val="fr-FR"/>
        </w:rPr>
      </w:pPr>
      <w:r w:rsidRPr="00EB4855">
        <w:rPr>
          <w:spacing w:val="-4"/>
          <w:sz w:val="24"/>
          <w:szCs w:val="24"/>
          <w:lang w:val="fr-FR"/>
        </w:rPr>
        <w:t>Avril</w:t>
      </w:r>
      <w:r w:rsidRPr="00EB4855">
        <w:rPr>
          <w:spacing w:val="-5"/>
          <w:sz w:val="24"/>
          <w:szCs w:val="24"/>
          <w:lang w:val="fr-FR"/>
        </w:rPr>
        <w:t xml:space="preserve"> </w:t>
      </w:r>
      <w:r w:rsidRPr="00EB4855">
        <w:rPr>
          <w:spacing w:val="-3"/>
          <w:sz w:val="24"/>
          <w:szCs w:val="24"/>
          <w:lang w:val="fr-FR"/>
        </w:rPr>
        <w:t>2005</w:t>
      </w:r>
      <w:r w:rsidR="00EB4855">
        <w:rPr>
          <w:spacing w:val="-3"/>
          <w:sz w:val="24"/>
          <w:szCs w:val="24"/>
          <w:lang w:val="fr-FR"/>
        </w:rPr>
        <w:tab/>
      </w:r>
      <w:r w:rsidRPr="00EB4855">
        <w:rPr>
          <w:spacing w:val="-3"/>
          <w:sz w:val="24"/>
          <w:szCs w:val="24"/>
          <w:lang w:val="fr-FR"/>
        </w:rPr>
        <w:tab/>
      </w:r>
      <w:r w:rsidR="00EB4855">
        <w:rPr>
          <w:spacing w:val="-3"/>
          <w:sz w:val="24"/>
          <w:szCs w:val="24"/>
          <w:lang w:val="fr-FR"/>
        </w:rPr>
        <w:tab/>
      </w:r>
      <w:r w:rsidRPr="00EB4855">
        <w:rPr>
          <w:b/>
          <w:spacing w:val="-3"/>
          <w:sz w:val="24"/>
          <w:szCs w:val="24"/>
          <w:lang w:val="fr-FR"/>
        </w:rPr>
        <w:t xml:space="preserve">GAMA </w:t>
      </w:r>
      <w:r w:rsidRPr="00EB4855">
        <w:rPr>
          <w:b/>
          <w:spacing w:val="-4"/>
          <w:sz w:val="24"/>
          <w:szCs w:val="24"/>
          <w:lang w:val="fr-FR"/>
        </w:rPr>
        <w:t xml:space="preserve">Consulting </w:t>
      </w:r>
      <w:r w:rsidRPr="00EB4855">
        <w:rPr>
          <w:b/>
          <w:sz w:val="24"/>
          <w:szCs w:val="24"/>
          <w:lang w:val="fr-FR"/>
        </w:rPr>
        <w:t>SA</w:t>
      </w:r>
    </w:p>
    <w:p w14:paraId="487FF7F3" w14:textId="77777777" w:rsidR="00966BB4" w:rsidRPr="00EB4855" w:rsidRDefault="00966BB4" w:rsidP="00EB4855">
      <w:pPr>
        <w:pStyle w:val="BodyText"/>
        <w:spacing w:after="120" w:line="251" w:lineRule="exact"/>
        <w:ind w:left="2071" w:right="133"/>
        <w:rPr>
          <w:sz w:val="24"/>
          <w:szCs w:val="24"/>
          <w:lang w:val="fr-FR"/>
        </w:rPr>
      </w:pPr>
      <w:r w:rsidRPr="00EB4855">
        <w:rPr>
          <w:sz w:val="24"/>
          <w:szCs w:val="24"/>
          <w:lang w:val="fr-FR"/>
        </w:rPr>
        <w:t>Séminaire de formation sur les systèmes de réseaux d’informations.</w:t>
      </w:r>
    </w:p>
    <w:p w14:paraId="7057FE5D" w14:textId="62CA1B6D" w:rsidR="00966BB4" w:rsidRPr="00EB4855" w:rsidRDefault="00966BB4" w:rsidP="00EB4855">
      <w:pPr>
        <w:tabs>
          <w:tab w:val="left" w:pos="2071"/>
        </w:tabs>
        <w:spacing w:line="252" w:lineRule="exact"/>
        <w:ind w:left="181" w:right="130"/>
        <w:rPr>
          <w:b/>
          <w:sz w:val="24"/>
          <w:szCs w:val="24"/>
          <w:lang w:val="fr-FR"/>
        </w:rPr>
      </w:pPr>
      <w:r w:rsidRPr="00EB4855">
        <w:rPr>
          <w:spacing w:val="-4"/>
          <w:sz w:val="24"/>
          <w:szCs w:val="24"/>
          <w:lang w:val="fr-FR"/>
        </w:rPr>
        <w:t>Avril</w:t>
      </w:r>
      <w:r w:rsidRPr="00EB4855">
        <w:rPr>
          <w:spacing w:val="-5"/>
          <w:sz w:val="24"/>
          <w:szCs w:val="24"/>
          <w:lang w:val="fr-FR"/>
        </w:rPr>
        <w:t xml:space="preserve"> </w:t>
      </w:r>
      <w:r w:rsidRPr="00EB4855">
        <w:rPr>
          <w:spacing w:val="-3"/>
          <w:sz w:val="24"/>
          <w:szCs w:val="24"/>
          <w:lang w:val="fr-FR"/>
        </w:rPr>
        <w:t>1999</w:t>
      </w:r>
      <w:r w:rsidR="00EB4855">
        <w:rPr>
          <w:spacing w:val="-3"/>
          <w:sz w:val="24"/>
          <w:szCs w:val="24"/>
          <w:lang w:val="fr-FR"/>
        </w:rPr>
        <w:tab/>
      </w:r>
      <w:r w:rsidRPr="00EB4855">
        <w:rPr>
          <w:spacing w:val="-3"/>
          <w:sz w:val="24"/>
          <w:szCs w:val="24"/>
          <w:lang w:val="fr-FR"/>
        </w:rPr>
        <w:tab/>
      </w:r>
      <w:r w:rsidR="00EB4855">
        <w:rPr>
          <w:spacing w:val="-3"/>
          <w:sz w:val="24"/>
          <w:szCs w:val="24"/>
          <w:lang w:val="fr-FR"/>
        </w:rPr>
        <w:tab/>
      </w:r>
      <w:r w:rsidRPr="00EB4855">
        <w:rPr>
          <w:b/>
          <w:spacing w:val="-4"/>
          <w:sz w:val="24"/>
          <w:szCs w:val="24"/>
          <w:lang w:val="fr-FR"/>
        </w:rPr>
        <w:t xml:space="preserve">FAO </w:t>
      </w:r>
      <w:r w:rsidRPr="00EB4855">
        <w:rPr>
          <w:b/>
          <w:sz w:val="24"/>
          <w:szCs w:val="24"/>
          <w:lang w:val="fr-FR"/>
        </w:rPr>
        <w:t>/</w:t>
      </w:r>
      <w:r w:rsidRPr="00EB4855">
        <w:rPr>
          <w:b/>
          <w:spacing w:val="-1"/>
          <w:sz w:val="24"/>
          <w:szCs w:val="24"/>
          <w:lang w:val="fr-FR"/>
        </w:rPr>
        <w:t xml:space="preserve"> </w:t>
      </w:r>
      <w:r w:rsidRPr="00EB4855">
        <w:rPr>
          <w:b/>
          <w:spacing w:val="-3"/>
          <w:sz w:val="24"/>
          <w:szCs w:val="24"/>
          <w:lang w:val="fr-FR"/>
        </w:rPr>
        <w:t>MARNDR</w:t>
      </w:r>
    </w:p>
    <w:p w14:paraId="7AC634DC" w14:textId="77777777" w:rsidR="00966BB4" w:rsidRPr="00EB4855" w:rsidRDefault="00966BB4" w:rsidP="00EB4855">
      <w:pPr>
        <w:pStyle w:val="BodyText"/>
        <w:spacing w:before="1" w:after="120" w:line="251" w:lineRule="exact"/>
        <w:ind w:left="2071" w:right="133"/>
        <w:rPr>
          <w:sz w:val="24"/>
          <w:szCs w:val="24"/>
          <w:lang w:val="fr-FR"/>
        </w:rPr>
      </w:pPr>
      <w:r w:rsidRPr="00EB4855">
        <w:rPr>
          <w:sz w:val="24"/>
          <w:szCs w:val="24"/>
          <w:lang w:val="fr-FR"/>
        </w:rPr>
        <w:t>Stage à Limbé en conservation de l’eau.</w:t>
      </w:r>
    </w:p>
    <w:p w14:paraId="20E6DE86" w14:textId="7E8B095F" w:rsidR="00966BB4" w:rsidRPr="00EB4855" w:rsidRDefault="00966BB4" w:rsidP="00EB4855">
      <w:pPr>
        <w:tabs>
          <w:tab w:val="left" w:pos="2071"/>
        </w:tabs>
        <w:spacing w:line="252" w:lineRule="exact"/>
        <w:ind w:left="181" w:right="130"/>
        <w:rPr>
          <w:b/>
          <w:sz w:val="24"/>
          <w:szCs w:val="24"/>
          <w:lang w:val="fr-FR"/>
        </w:rPr>
      </w:pPr>
      <w:r w:rsidRPr="00EB4855">
        <w:rPr>
          <w:sz w:val="24"/>
          <w:szCs w:val="24"/>
          <w:lang w:val="fr-FR"/>
        </w:rPr>
        <w:t>Juin</w:t>
      </w:r>
      <w:r w:rsidRPr="00EB4855">
        <w:rPr>
          <w:spacing w:val="-14"/>
          <w:sz w:val="24"/>
          <w:szCs w:val="24"/>
          <w:lang w:val="fr-FR"/>
        </w:rPr>
        <w:t xml:space="preserve"> </w:t>
      </w:r>
      <w:r w:rsidRPr="00EB4855">
        <w:rPr>
          <w:spacing w:val="-3"/>
          <w:sz w:val="24"/>
          <w:szCs w:val="24"/>
          <w:lang w:val="fr-FR"/>
        </w:rPr>
        <w:t>1999</w:t>
      </w:r>
      <w:r w:rsidRPr="00EB4855">
        <w:rPr>
          <w:spacing w:val="-3"/>
          <w:sz w:val="24"/>
          <w:szCs w:val="24"/>
          <w:lang w:val="fr-FR"/>
        </w:rPr>
        <w:tab/>
      </w:r>
      <w:r w:rsidR="00EB4855">
        <w:rPr>
          <w:spacing w:val="-3"/>
          <w:sz w:val="24"/>
          <w:szCs w:val="24"/>
          <w:lang w:val="fr-FR"/>
        </w:rPr>
        <w:tab/>
      </w:r>
      <w:r w:rsidR="00EB4855">
        <w:rPr>
          <w:spacing w:val="-3"/>
          <w:sz w:val="24"/>
          <w:szCs w:val="24"/>
          <w:lang w:val="fr-FR"/>
        </w:rPr>
        <w:tab/>
      </w:r>
      <w:r w:rsidRPr="00EB4855">
        <w:rPr>
          <w:b/>
          <w:spacing w:val="-4"/>
          <w:sz w:val="24"/>
          <w:szCs w:val="24"/>
          <w:lang w:val="fr-FR"/>
        </w:rPr>
        <w:t>ODVA</w:t>
      </w:r>
    </w:p>
    <w:p w14:paraId="53F3853C" w14:textId="77777777" w:rsidR="00966BB4" w:rsidRPr="00EB4855" w:rsidRDefault="00966BB4" w:rsidP="00EB4855">
      <w:pPr>
        <w:pStyle w:val="BodyText"/>
        <w:spacing w:before="1" w:after="120"/>
        <w:ind w:left="2071" w:right="133"/>
        <w:rPr>
          <w:sz w:val="24"/>
          <w:szCs w:val="24"/>
          <w:lang w:val="fr-FR"/>
        </w:rPr>
      </w:pPr>
      <w:r w:rsidRPr="00EB4855">
        <w:rPr>
          <w:sz w:val="24"/>
          <w:szCs w:val="24"/>
          <w:lang w:val="fr-FR"/>
        </w:rPr>
        <w:t>Stage en riziculture et irrigation (Pont Sondé).</w:t>
      </w:r>
    </w:p>
    <w:p w14:paraId="404B1E5F" w14:textId="77777777" w:rsidR="00966BB4" w:rsidRPr="00EB4855" w:rsidRDefault="00966BB4" w:rsidP="00EB4855">
      <w:pPr>
        <w:pStyle w:val="BodyText"/>
        <w:tabs>
          <w:tab w:val="left" w:pos="2071"/>
        </w:tabs>
        <w:spacing w:before="1" w:after="120"/>
        <w:ind w:left="180" w:right="133"/>
        <w:rPr>
          <w:sz w:val="24"/>
          <w:szCs w:val="24"/>
          <w:lang w:val="fr-FR"/>
        </w:rPr>
      </w:pPr>
      <w:r w:rsidRPr="00EB4855">
        <w:rPr>
          <w:spacing w:val="-3"/>
          <w:sz w:val="24"/>
          <w:szCs w:val="24"/>
          <w:lang w:val="fr-FR"/>
        </w:rPr>
        <w:t>Décembre</w:t>
      </w:r>
      <w:r w:rsidRPr="00EB4855">
        <w:rPr>
          <w:spacing w:val="-13"/>
          <w:sz w:val="24"/>
          <w:szCs w:val="24"/>
          <w:lang w:val="fr-FR"/>
        </w:rPr>
        <w:t xml:space="preserve"> </w:t>
      </w:r>
      <w:r w:rsidRPr="00EB4855">
        <w:rPr>
          <w:spacing w:val="-3"/>
          <w:sz w:val="24"/>
          <w:szCs w:val="24"/>
          <w:lang w:val="fr-FR"/>
        </w:rPr>
        <w:t>2000</w:t>
      </w:r>
      <w:r w:rsidRPr="00EB4855">
        <w:rPr>
          <w:spacing w:val="-3"/>
          <w:sz w:val="24"/>
          <w:szCs w:val="24"/>
          <w:lang w:val="fr-FR"/>
        </w:rPr>
        <w:tab/>
        <w:t xml:space="preserve">Stage </w:t>
      </w:r>
      <w:r w:rsidRPr="00EB4855">
        <w:rPr>
          <w:spacing w:val="-4"/>
          <w:sz w:val="24"/>
          <w:szCs w:val="24"/>
          <w:lang w:val="fr-FR"/>
        </w:rPr>
        <w:t xml:space="preserve">en </w:t>
      </w:r>
      <w:r w:rsidRPr="00EB4855">
        <w:rPr>
          <w:spacing w:val="-3"/>
          <w:sz w:val="24"/>
          <w:szCs w:val="24"/>
          <w:lang w:val="fr-FR"/>
        </w:rPr>
        <w:t xml:space="preserve">culture maraîchère </w:t>
      </w:r>
      <w:r w:rsidRPr="00EB4855">
        <w:rPr>
          <w:sz w:val="24"/>
          <w:szCs w:val="24"/>
          <w:lang w:val="fr-FR"/>
        </w:rPr>
        <w:t xml:space="preserve">au </w:t>
      </w:r>
      <w:r w:rsidRPr="00EB4855">
        <w:rPr>
          <w:spacing w:val="-4"/>
          <w:sz w:val="24"/>
          <w:szCs w:val="24"/>
          <w:lang w:val="fr-FR"/>
        </w:rPr>
        <w:t xml:space="preserve">mouvement </w:t>
      </w:r>
      <w:r w:rsidRPr="00EB4855">
        <w:rPr>
          <w:spacing w:val="-3"/>
          <w:sz w:val="24"/>
          <w:szCs w:val="24"/>
          <w:lang w:val="fr-FR"/>
        </w:rPr>
        <w:t>paysan</w:t>
      </w:r>
      <w:r w:rsidRPr="00EB4855">
        <w:rPr>
          <w:spacing w:val="-10"/>
          <w:sz w:val="24"/>
          <w:szCs w:val="24"/>
          <w:lang w:val="fr-FR"/>
        </w:rPr>
        <w:t xml:space="preserve"> </w:t>
      </w:r>
      <w:r w:rsidRPr="00EB4855">
        <w:rPr>
          <w:spacing w:val="-4"/>
          <w:sz w:val="24"/>
          <w:szCs w:val="24"/>
          <w:lang w:val="fr-FR"/>
        </w:rPr>
        <w:t>papay.</w:t>
      </w:r>
    </w:p>
    <w:p w14:paraId="4AC620D5" w14:textId="02770BE0" w:rsidR="00966BB4" w:rsidRPr="00EB4855" w:rsidRDefault="00966BB4" w:rsidP="00EB4855">
      <w:pPr>
        <w:tabs>
          <w:tab w:val="left" w:pos="2023"/>
        </w:tabs>
        <w:spacing w:after="120"/>
        <w:ind w:left="180" w:right="133"/>
        <w:rPr>
          <w:b/>
          <w:sz w:val="24"/>
          <w:szCs w:val="24"/>
          <w:lang w:val="fr-FR"/>
        </w:rPr>
      </w:pPr>
      <w:r w:rsidRPr="00EB4855">
        <w:rPr>
          <w:sz w:val="24"/>
          <w:szCs w:val="24"/>
          <w:lang w:val="fr-FR"/>
        </w:rPr>
        <w:t>1998 à</w:t>
      </w:r>
      <w:r w:rsidRPr="00EB4855">
        <w:rPr>
          <w:spacing w:val="4"/>
          <w:sz w:val="24"/>
          <w:szCs w:val="24"/>
          <w:lang w:val="fr-FR"/>
        </w:rPr>
        <w:t xml:space="preserve"> </w:t>
      </w:r>
      <w:r w:rsidRPr="00EB4855">
        <w:rPr>
          <w:spacing w:val="-4"/>
          <w:sz w:val="24"/>
          <w:szCs w:val="24"/>
          <w:lang w:val="fr-FR"/>
        </w:rPr>
        <w:t>nos</w:t>
      </w:r>
      <w:r w:rsidRPr="00EB4855">
        <w:rPr>
          <w:spacing w:val="3"/>
          <w:sz w:val="24"/>
          <w:szCs w:val="24"/>
          <w:lang w:val="fr-FR"/>
        </w:rPr>
        <w:t xml:space="preserve"> </w:t>
      </w:r>
      <w:r w:rsidRPr="00EB4855">
        <w:rPr>
          <w:sz w:val="24"/>
          <w:szCs w:val="24"/>
          <w:lang w:val="fr-FR"/>
        </w:rPr>
        <w:t>jours</w:t>
      </w:r>
      <w:r w:rsidRPr="00EB4855">
        <w:rPr>
          <w:sz w:val="24"/>
          <w:szCs w:val="24"/>
          <w:lang w:val="fr-FR"/>
        </w:rPr>
        <w:tab/>
      </w:r>
      <w:r w:rsidR="00EB4855">
        <w:rPr>
          <w:sz w:val="24"/>
          <w:szCs w:val="24"/>
          <w:lang w:val="fr-FR"/>
        </w:rPr>
        <w:tab/>
      </w:r>
      <w:r w:rsidRPr="00EB4855">
        <w:rPr>
          <w:b/>
          <w:sz w:val="24"/>
          <w:szCs w:val="24"/>
          <w:lang w:val="fr-FR"/>
        </w:rPr>
        <w:t>Président (bénévole) de l’association TERRE DES</w:t>
      </w:r>
      <w:r w:rsidRPr="00EB4855">
        <w:rPr>
          <w:b/>
          <w:spacing w:val="-19"/>
          <w:sz w:val="24"/>
          <w:szCs w:val="24"/>
          <w:lang w:val="fr-FR"/>
        </w:rPr>
        <w:t xml:space="preserve"> </w:t>
      </w:r>
      <w:r w:rsidRPr="00EB4855">
        <w:rPr>
          <w:b/>
          <w:sz w:val="24"/>
          <w:szCs w:val="24"/>
          <w:lang w:val="fr-FR"/>
        </w:rPr>
        <w:t>JEUNES</w:t>
      </w:r>
    </w:p>
    <w:p w14:paraId="2DE67302" w14:textId="77777777" w:rsidR="00966BB4" w:rsidRPr="00EB4855" w:rsidRDefault="00966BB4" w:rsidP="00966BB4">
      <w:pPr>
        <w:pStyle w:val="BodyText"/>
        <w:spacing w:before="1"/>
        <w:ind w:left="180" w:right="133"/>
        <w:rPr>
          <w:sz w:val="24"/>
          <w:szCs w:val="24"/>
          <w:lang w:val="fr-FR"/>
        </w:rPr>
      </w:pPr>
      <w:r w:rsidRPr="00EB4855">
        <w:rPr>
          <w:color w:val="0000FF"/>
          <w:sz w:val="24"/>
          <w:szCs w:val="24"/>
          <w:u w:val="single" w:color="0000FF"/>
          <w:lang w:val="fr-FR"/>
        </w:rPr>
        <w:t>https://</w:t>
      </w:r>
      <w:hyperlink r:id="rId85">
        <w:r w:rsidRPr="00EB4855">
          <w:rPr>
            <w:color w:val="0000FF"/>
            <w:sz w:val="24"/>
            <w:szCs w:val="24"/>
            <w:u w:val="single" w:color="0000FF"/>
            <w:lang w:val="fr-FR"/>
          </w:rPr>
          <w:t>www.youtube.com/watch?v=ml8edqKzF6I</w:t>
        </w:r>
      </w:hyperlink>
    </w:p>
    <w:p w14:paraId="57D879B9" w14:textId="77777777" w:rsidR="00966BB4" w:rsidRPr="00EB4855" w:rsidRDefault="00966BB4" w:rsidP="00966BB4">
      <w:pPr>
        <w:pStyle w:val="BodyText"/>
        <w:spacing w:before="72"/>
        <w:ind w:left="180" w:right="133"/>
        <w:rPr>
          <w:sz w:val="24"/>
          <w:szCs w:val="24"/>
          <w:lang w:val="fr-FR"/>
        </w:rPr>
      </w:pPr>
      <w:r w:rsidRPr="00EB4855">
        <w:rPr>
          <w:color w:val="0000FF"/>
          <w:sz w:val="24"/>
          <w:szCs w:val="24"/>
          <w:u w:val="single" w:color="0000FF"/>
          <w:lang w:val="fr-FR"/>
        </w:rPr>
        <w:t>https://</w:t>
      </w:r>
      <w:hyperlink r:id="rId86">
        <w:r w:rsidRPr="00EB4855">
          <w:rPr>
            <w:color w:val="0000FF"/>
            <w:sz w:val="24"/>
            <w:szCs w:val="24"/>
            <w:u w:val="single" w:color="0000FF"/>
            <w:lang w:val="fr-FR"/>
          </w:rPr>
          <w:t>www.youtube.com/watch?v=0MB6ObxKoCs</w:t>
        </w:r>
      </w:hyperlink>
    </w:p>
    <w:p w14:paraId="26C29B14" w14:textId="77777777" w:rsidR="00966BB4" w:rsidRPr="00662CD4" w:rsidRDefault="00966BB4" w:rsidP="00966BB4">
      <w:pPr>
        <w:pStyle w:val="BodyText"/>
        <w:spacing w:before="11"/>
        <w:rPr>
          <w:sz w:val="15"/>
          <w:lang w:val="fr-FR"/>
        </w:rPr>
      </w:pPr>
    </w:p>
    <w:p w14:paraId="12C4252F" w14:textId="77777777" w:rsidR="00966BB4" w:rsidRPr="00EB4855" w:rsidRDefault="00966BB4" w:rsidP="00EB4855">
      <w:pPr>
        <w:tabs>
          <w:tab w:val="left" w:pos="2071"/>
        </w:tabs>
        <w:spacing w:line="252" w:lineRule="exact"/>
        <w:ind w:left="181" w:right="130"/>
        <w:rPr>
          <w:b/>
          <w:sz w:val="24"/>
          <w:szCs w:val="24"/>
          <w:lang w:val="fr-FR"/>
        </w:rPr>
      </w:pPr>
      <w:r w:rsidRPr="00EB4855">
        <w:rPr>
          <w:b/>
          <w:sz w:val="24"/>
          <w:szCs w:val="24"/>
          <w:lang w:val="fr-FR"/>
        </w:rPr>
        <w:t>Juin 2008-avril 2009 :   Volontaire des NATIONS UNIES.</w:t>
      </w:r>
    </w:p>
    <w:p w14:paraId="09D34A87" w14:textId="77777777" w:rsidR="00966BB4" w:rsidRPr="00662CD4" w:rsidRDefault="00966BB4" w:rsidP="00966BB4">
      <w:pPr>
        <w:pStyle w:val="BodyText"/>
        <w:rPr>
          <w:b/>
          <w:sz w:val="20"/>
          <w:lang w:val="fr-FR"/>
        </w:rPr>
      </w:pPr>
    </w:p>
    <w:p w14:paraId="09DED757" w14:textId="77777777" w:rsidR="00966BB4" w:rsidRPr="00662CD4" w:rsidRDefault="00966BB4" w:rsidP="00966BB4">
      <w:pPr>
        <w:pStyle w:val="BodyText"/>
        <w:rPr>
          <w:b/>
          <w:sz w:val="20"/>
          <w:lang w:val="fr-FR"/>
        </w:rPr>
      </w:pPr>
    </w:p>
    <w:p w14:paraId="44F7E438" w14:textId="77777777" w:rsidR="00966BB4" w:rsidRPr="00662CD4" w:rsidRDefault="00C35B95" w:rsidP="00966BB4">
      <w:pPr>
        <w:pStyle w:val="BodyText"/>
        <w:spacing w:before="5"/>
        <w:rPr>
          <w:b/>
          <w:sz w:val="10"/>
          <w:lang w:val="fr-FR"/>
        </w:rPr>
      </w:pPr>
      <w:r>
        <w:rPr>
          <w:noProof/>
          <w:sz w:val="22"/>
          <w:lang w:val="en-US"/>
        </w:rPr>
        <mc:AlternateContent>
          <mc:Choice Requires="wps">
            <w:drawing>
              <wp:anchor distT="0" distB="0" distL="0" distR="0" simplePos="0" relativeHeight="251706368" behindDoc="0" locked="0" layoutInCell="1" allowOverlap="1" wp14:anchorId="3C072B6B" wp14:editId="7A19884D">
                <wp:simplePos x="0" y="0"/>
                <wp:positionH relativeFrom="page">
                  <wp:posOffset>646430</wp:posOffset>
                </wp:positionH>
                <wp:positionV relativeFrom="paragraph">
                  <wp:posOffset>116840</wp:posOffset>
                </wp:positionV>
                <wp:extent cx="2329180" cy="271780"/>
                <wp:effectExtent l="17780" t="22860" r="24765" b="19685"/>
                <wp:wrapTopAndBottom/>
                <wp:docPr id="4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71780"/>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625932E8" w14:textId="77777777" w:rsidR="00690C8B" w:rsidRDefault="00690C8B" w:rsidP="00966BB4">
                            <w:pPr>
                              <w:spacing w:before="68"/>
                              <w:ind w:left="148"/>
                              <w:rPr>
                                <w:b/>
                              </w:rPr>
                            </w:pPr>
                            <w:r>
                              <w:rPr>
                                <w:b/>
                                <w:sz w:val="22"/>
                              </w:rPr>
                              <w:t>LANGUES ET INFORMATIQUE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2B6B" id="Text Box 969" o:spid="_x0000_s1830" type="#_x0000_t202" style="position:absolute;margin-left:50.9pt;margin-top:9.2pt;width:183.4pt;height:21.4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" filled="f" strokecolor="#9bbb59" strokeweight="2.4pt">
                <v:textbox inset="0,0,0,0">
                  <w:txbxContent>
                    <w:p w14:paraId="625932E8" w14:textId="77777777" w:rsidR="00690C8B" w:rsidRDefault="00690C8B" w:rsidP="00966BB4">
                      <w:pPr>
                        <w:spacing w:before="68"/>
                        <w:ind w:left="148"/>
                        <w:rPr>
                          <w:b/>
                        </w:rPr>
                      </w:pPr>
                      <w:r>
                        <w:rPr>
                          <w:b/>
                          <w:sz w:val="22"/>
                        </w:rPr>
                        <w:t>LANGUES ET INFORMATIQUE</w:t>
                      </w:r>
                    </w:p>
                  </w:txbxContent>
                </v:textbox>
                <w10:wrap type="topAndBottom" anchorx="page"/>
              </v:shape>
            </w:pict>
          </mc:Fallback>
        </mc:AlternateContent>
      </w:r>
    </w:p>
    <w:p w14:paraId="74FB1A59" w14:textId="77777777" w:rsidR="00966BB4" w:rsidRPr="00EB4855" w:rsidRDefault="00966BB4" w:rsidP="008C0DE8">
      <w:pPr>
        <w:pStyle w:val="ListParagraph"/>
        <w:widowControl w:val="0"/>
        <w:numPr>
          <w:ilvl w:val="0"/>
          <w:numId w:val="65"/>
        </w:numPr>
        <w:tabs>
          <w:tab w:val="left" w:pos="607"/>
          <w:tab w:val="left" w:pos="608"/>
        </w:tabs>
        <w:spacing w:before="162" w:after="0"/>
        <w:ind w:hanging="427"/>
        <w:contextualSpacing w:val="0"/>
        <w:jc w:val="left"/>
        <w:rPr>
          <w:sz w:val="24"/>
          <w:szCs w:val="24"/>
        </w:rPr>
      </w:pPr>
      <w:r w:rsidRPr="00EB4855">
        <w:rPr>
          <w:spacing w:val="-4"/>
          <w:sz w:val="24"/>
          <w:szCs w:val="24"/>
        </w:rPr>
        <w:t>Français</w:t>
      </w:r>
      <w:r w:rsidRPr="00EB4855">
        <w:rPr>
          <w:spacing w:val="5"/>
          <w:sz w:val="24"/>
          <w:szCs w:val="24"/>
        </w:rPr>
        <w:t xml:space="preserve"> </w:t>
      </w:r>
      <w:r w:rsidRPr="00EB4855">
        <w:rPr>
          <w:spacing w:val="-4"/>
          <w:sz w:val="24"/>
          <w:szCs w:val="24"/>
        </w:rPr>
        <w:t>/Excellent.</w:t>
      </w:r>
    </w:p>
    <w:p w14:paraId="602EB8A6" w14:textId="77777777" w:rsidR="00966BB4" w:rsidRPr="00EB4855" w:rsidRDefault="00966BB4" w:rsidP="008C0DE8">
      <w:pPr>
        <w:pStyle w:val="ListParagraph"/>
        <w:widowControl w:val="0"/>
        <w:numPr>
          <w:ilvl w:val="0"/>
          <w:numId w:val="65"/>
        </w:numPr>
        <w:tabs>
          <w:tab w:val="left" w:pos="607"/>
          <w:tab w:val="left" w:pos="608"/>
        </w:tabs>
        <w:spacing w:before="9" w:after="0"/>
        <w:ind w:hanging="427"/>
        <w:contextualSpacing w:val="0"/>
        <w:jc w:val="left"/>
        <w:rPr>
          <w:sz w:val="24"/>
          <w:szCs w:val="24"/>
        </w:rPr>
      </w:pPr>
      <w:r w:rsidRPr="00EB4855">
        <w:rPr>
          <w:spacing w:val="-4"/>
          <w:sz w:val="24"/>
          <w:szCs w:val="24"/>
        </w:rPr>
        <w:t>Créole</w:t>
      </w:r>
    </w:p>
    <w:p w14:paraId="7B6E9CEE" w14:textId="77777777" w:rsidR="00966BB4" w:rsidRPr="00EB4855" w:rsidRDefault="00966BB4" w:rsidP="008C0DE8">
      <w:pPr>
        <w:pStyle w:val="ListParagraph"/>
        <w:widowControl w:val="0"/>
        <w:numPr>
          <w:ilvl w:val="0"/>
          <w:numId w:val="65"/>
        </w:numPr>
        <w:tabs>
          <w:tab w:val="left" w:pos="607"/>
          <w:tab w:val="left" w:pos="608"/>
        </w:tabs>
        <w:spacing w:before="13" w:after="0"/>
        <w:ind w:hanging="427"/>
        <w:contextualSpacing w:val="0"/>
        <w:jc w:val="left"/>
        <w:rPr>
          <w:sz w:val="24"/>
          <w:szCs w:val="24"/>
        </w:rPr>
      </w:pPr>
      <w:r w:rsidRPr="00EB4855">
        <w:rPr>
          <w:spacing w:val="-4"/>
          <w:sz w:val="24"/>
          <w:szCs w:val="24"/>
        </w:rPr>
        <w:t>Anglais</w:t>
      </w:r>
    </w:p>
    <w:p w14:paraId="5D87547D" w14:textId="77777777" w:rsidR="00966BB4" w:rsidRDefault="00966BB4" w:rsidP="00966BB4">
      <w:pPr>
        <w:pStyle w:val="BodyText"/>
        <w:spacing w:before="8"/>
        <w:rPr>
          <w:sz w:val="24"/>
        </w:rPr>
      </w:pPr>
    </w:p>
    <w:p w14:paraId="2BC12D55" w14:textId="77777777" w:rsidR="00966BB4" w:rsidRDefault="00966BB4" w:rsidP="00966BB4">
      <w:pPr>
        <w:ind w:left="179" w:right="133"/>
        <w:rPr>
          <w:b/>
          <w:sz w:val="24"/>
        </w:rPr>
      </w:pPr>
      <w:r>
        <w:rPr>
          <w:b/>
          <w:sz w:val="24"/>
        </w:rPr>
        <w:t>Excellente connaissance informatique de base</w:t>
      </w:r>
    </w:p>
    <w:p w14:paraId="2CF4DB44" w14:textId="77777777" w:rsidR="00966BB4" w:rsidRDefault="00966BB4" w:rsidP="00966BB4">
      <w:pPr>
        <w:pStyle w:val="BodyText"/>
        <w:rPr>
          <w:b/>
          <w:sz w:val="20"/>
        </w:rPr>
      </w:pPr>
    </w:p>
    <w:p w14:paraId="488C7AD2" w14:textId="77777777" w:rsidR="00966BB4" w:rsidRDefault="00966BB4" w:rsidP="00966BB4">
      <w:pPr>
        <w:pStyle w:val="BodyText"/>
        <w:rPr>
          <w:b/>
          <w:sz w:val="20"/>
        </w:rPr>
      </w:pPr>
    </w:p>
    <w:p w14:paraId="5050B031" w14:textId="77777777" w:rsidR="00966BB4" w:rsidRDefault="00C35B95" w:rsidP="00966BB4">
      <w:pPr>
        <w:pStyle w:val="BodyText"/>
        <w:spacing w:before="6"/>
        <w:rPr>
          <w:b/>
          <w:sz w:val="15"/>
        </w:rPr>
      </w:pPr>
      <w:r>
        <w:rPr>
          <w:noProof/>
          <w:sz w:val="22"/>
          <w:lang w:val="en-US"/>
        </w:rPr>
        <mc:AlternateContent>
          <mc:Choice Requires="wps">
            <w:drawing>
              <wp:anchor distT="0" distB="0" distL="0" distR="0" simplePos="0" relativeHeight="251707392" behindDoc="0" locked="0" layoutInCell="1" allowOverlap="1" wp14:anchorId="408EE969" wp14:editId="459D294D">
                <wp:simplePos x="0" y="0"/>
                <wp:positionH relativeFrom="page">
                  <wp:posOffset>704215</wp:posOffset>
                </wp:positionH>
                <wp:positionV relativeFrom="paragraph">
                  <wp:posOffset>153670</wp:posOffset>
                </wp:positionV>
                <wp:extent cx="1164590" cy="271780"/>
                <wp:effectExtent l="18415" t="20320" r="17145" b="22225"/>
                <wp:wrapTopAndBottom/>
                <wp:docPr id="42"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71780"/>
                        </a:xfrm>
                        <a:prstGeom prst="rect">
                          <a:avLst/>
                        </a:prstGeom>
                        <a:noFill/>
                        <a:ln w="30480">
                          <a:solidFill>
                            <a:srgbClr val="9BBB59"/>
                          </a:solidFill>
                          <a:miter lim="800000"/>
                          <a:headEnd/>
                          <a:tailEnd/>
                        </a:ln>
                        <a:extLst>
                          <a:ext uri="{909E8E84-426E-40DD-AFC4-6F175D3DCCD1}">
                            <a14:hiddenFill xmlns:a14="http://schemas.microsoft.com/office/drawing/2010/main">
                              <a:solidFill>
                                <a:srgbClr val="FFFFFF"/>
                              </a:solidFill>
                            </a14:hiddenFill>
                          </a:ext>
                        </a:extLst>
                      </wps:spPr>
                      <wps:txbx>
                        <w:txbxContent>
                          <w:p w14:paraId="70EBAF15" w14:textId="77777777" w:rsidR="00690C8B" w:rsidRDefault="00690C8B" w:rsidP="00966BB4">
                            <w:pPr>
                              <w:spacing w:before="68"/>
                              <w:ind w:left="148"/>
                              <w:rPr>
                                <w:b/>
                              </w:rPr>
                            </w:pPr>
                            <w:r>
                              <w:rPr>
                                <w:b/>
                                <w:sz w:val="22"/>
                              </w:rPr>
                              <w:t>RÉFÉRENCES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E969" id="Text Box 970" o:spid="_x0000_s1831" type="#_x0000_t202" style="position:absolute;margin-left:55.45pt;margin-top:12.1pt;width:91.7pt;height:21.4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" filled="f" strokecolor="#9bbb59" strokeweight="2.4pt">
                <v:textbox inset="0,0,0,0">
                  <w:txbxContent>
                    <w:p w14:paraId="70EBAF15" w14:textId="77777777" w:rsidR="00690C8B" w:rsidRDefault="00690C8B" w:rsidP="00966BB4">
                      <w:pPr>
                        <w:spacing w:before="68"/>
                        <w:ind w:left="148"/>
                        <w:rPr>
                          <w:b/>
                        </w:rPr>
                      </w:pPr>
                      <w:r>
                        <w:rPr>
                          <w:b/>
                          <w:sz w:val="22"/>
                        </w:rPr>
                        <w:t>RÉFÉRENCES</w:t>
                      </w:r>
                    </w:p>
                  </w:txbxContent>
                </v:textbox>
                <w10:wrap type="topAndBottom" anchorx="page"/>
              </v:shape>
            </w:pict>
          </mc:Fallback>
        </mc:AlternateContent>
      </w:r>
    </w:p>
    <w:p w14:paraId="428422D7" w14:textId="77777777" w:rsidR="00966BB4" w:rsidRDefault="00966BB4" w:rsidP="00966BB4">
      <w:pPr>
        <w:pStyle w:val="BodyText"/>
        <w:spacing w:before="7"/>
        <w:rPr>
          <w:b/>
          <w:sz w:val="19"/>
        </w:rPr>
      </w:pPr>
    </w:p>
    <w:p w14:paraId="6239602E" w14:textId="77777777" w:rsidR="00966BB4" w:rsidRPr="00EB4855" w:rsidRDefault="00966BB4" w:rsidP="00966BB4">
      <w:pPr>
        <w:spacing w:before="1" w:line="249" w:lineRule="auto"/>
        <w:ind w:left="180" w:right="133"/>
        <w:rPr>
          <w:sz w:val="24"/>
          <w:szCs w:val="24"/>
          <w:lang w:val="fr-FR"/>
        </w:rPr>
      </w:pPr>
      <w:r w:rsidRPr="00EB4855">
        <w:rPr>
          <w:b/>
          <w:sz w:val="24"/>
          <w:szCs w:val="24"/>
          <w:u w:val="single"/>
          <w:lang w:val="fr-FR"/>
        </w:rPr>
        <w:t xml:space="preserve">Antji Daniel OUACHÉE </w:t>
      </w:r>
      <w:r w:rsidRPr="00EB4855">
        <w:rPr>
          <w:sz w:val="24"/>
          <w:szCs w:val="24"/>
          <w:lang w:val="fr-FR"/>
        </w:rPr>
        <w:t xml:space="preserve">[Président-Fondateur de la </w:t>
      </w:r>
      <w:r w:rsidRPr="00EB4855">
        <w:rPr>
          <w:b/>
          <w:sz w:val="24"/>
          <w:szCs w:val="24"/>
          <w:lang w:val="fr-FR"/>
        </w:rPr>
        <w:t>Fondation Écosophique Caonabo / FÉCA</w:t>
      </w:r>
      <w:r w:rsidRPr="00EB4855">
        <w:rPr>
          <w:sz w:val="24"/>
          <w:szCs w:val="24"/>
          <w:lang w:val="fr-FR"/>
        </w:rPr>
        <w:t xml:space="preserve">] Tél.: (509) 42 94 91 10 ; Cell.: (509) 34 57 95 11 ; (509) 38 45 61 63 ; (509) 35 84 79 24  |  Courriel : </w:t>
      </w:r>
      <w:hyperlink r:id="rId87">
        <w:r w:rsidRPr="00EB4855">
          <w:rPr>
            <w:sz w:val="24"/>
            <w:szCs w:val="24"/>
            <w:lang w:val="fr-FR"/>
          </w:rPr>
          <w:t>antjilela@yahoo.com</w:t>
        </w:r>
      </w:hyperlink>
    </w:p>
    <w:p w14:paraId="4E2BA8E4" w14:textId="77777777" w:rsidR="00966BB4" w:rsidRPr="00EB4855" w:rsidRDefault="00966BB4" w:rsidP="00966BB4">
      <w:pPr>
        <w:pStyle w:val="BodyText"/>
        <w:spacing w:before="5"/>
        <w:rPr>
          <w:sz w:val="24"/>
          <w:szCs w:val="24"/>
          <w:lang w:val="fr-FR"/>
        </w:rPr>
      </w:pPr>
    </w:p>
    <w:p w14:paraId="7BFB070B" w14:textId="77777777" w:rsidR="00966BB4" w:rsidRPr="00EB4855" w:rsidRDefault="00966BB4" w:rsidP="00966BB4">
      <w:pPr>
        <w:ind w:left="232" w:right="133"/>
        <w:rPr>
          <w:sz w:val="24"/>
          <w:szCs w:val="24"/>
          <w:lang w:val="fr-FR"/>
        </w:rPr>
      </w:pPr>
      <w:r w:rsidRPr="00EB4855">
        <w:rPr>
          <w:b/>
          <w:sz w:val="24"/>
          <w:szCs w:val="24"/>
          <w:u w:val="single"/>
          <w:lang w:val="fr-FR"/>
        </w:rPr>
        <w:t xml:space="preserve">Queson Jean-Louis  </w:t>
      </w:r>
      <w:r w:rsidRPr="00EB4855">
        <w:rPr>
          <w:sz w:val="24"/>
          <w:szCs w:val="24"/>
          <w:lang w:val="fr-FR"/>
        </w:rPr>
        <w:t xml:space="preserve">[Nations Unies] TEL : </w:t>
      </w:r>
      <w:r w:rsidRPr="00EB4855">
        <w:rPr>
          <w:color w:val="222222"/>
          <w:sz w:val="24"/>
          <w:szCs w:val="24"/>
          <w:lang w:val="fr-FR"/>
        </w:rPr>
        <w:t xml:space="preserve">3741 0432  |  </w:t>
      </w:r>
      <w:r w:rsidRPr="00EB4855">
        <w:rPr>
          <w:sz w:val="24"/>
          <w:szCs w:val="24"/>
          <w:lang w:val="fr-FR"/>
        </w:rPr>
        <w:t xml:space="preserve">Courriel : </w:t>
      </w:r>
      <w:hyperlink r:id="rId88">
        <w:r w:rsidRPr="00EB4855">
          <w:rPr>
            <w:sz w:val="24"/>
            <w:szCs w:val="24"/>
            <w:lang w:val="fr-FR"/>
          </w:rPr>
          <w:t>louisq@un.org</w:t>
        </w:r>
      </w:hyperlink>
    </w:p>
    <w:p w14:paraId="684A377E" w14:textId="77777777" w:rsidR="00966BB4" w:rsidRPr="000A71F4" w:rsidRDefault="00966BB4" w:rsidP="00966BB4">
      <w:pPr>
        <w:rPr>
          <w:lang w:val="fr-CH"/>
        </w:rPr>
      </w:pPr>
    </w:p>
    <w:p w14:paraId="194279EC" w14:textId="77777777" w:rsidR="00CA0DC2" w:rsidRDefault="00CA0DC2" w:rsidP="00CA0DC2">
      <w:pPr>
        <w:pStyle w:val="Normal-pool"/>
        <w:rPr>
          <w:lang w:val="es-ES_tradnl"/>
        </w:rPr>
      </w:pPr>
      <w:bookmarkStart w:id="38" w:name="_Toc474185071"/>
      <w:r>
        <w:rPr>
          <w:lang w:val="es-ES_tradnl"/>
        </w:rPr>
        <w:br w:type="page"/>
      </w:r>
    </w:p>
    <w:p w14:paraId="6192739A" w14:textId="03B6DCD5" w:rsidR="00966BB4" w:rsidRPr="000A71F4" w:rsidRDefault="00966BB4" w:rsidP="00CA0DC2">
      <w:pPr>
        <w:pStyle w:val="CH1"/>
        <w:spacing w:after="240"/>
        <w:jc w:val="center"/>
        <w:rPr>
          <w:rFonts w:ascii="Arial"/>
          <w:sz w:val="40"/>
          <w:szCs w:val="40"/>
          <w:u w:val="single"/>
          <w:lang w:val="es-ES_tradnl"/>
        </w:rPr>
      </w:pPr>
      <w:bookmarkStart w:id="39" w:name="_Toc474752201"/>
      <w:bookmarkStart w:id="40" w:name="_Toc474752460"/>
      <w:r w:rsidRPr="00CA0DC2">
        <w:rPr>
          <w:sz w:val="40"/>
          <w:szCs w:val="40"/>
          <w:u w:val="single"/>
          <w:lang w:val="es-ES_tradnl"/>
        </w:rPr>
        <w:t>Dr. Luis Exequiel Campos Baca, Peru</w:t>
      </w:r>
      <w:bookmarkEnd w:id="38"/>
      <w:bookmarkEnd w:id="39"/>
      <w:bookmarkEnd w:id="40"/>
    </w:p>
    <w:p w14:paraId="4A69C485" w14:textId="77777777" w:rsidR="00966BB4" w:rsidRDefault="00C35B95" w:rsidP="0021339D">
      <w:pPr>
        <w:pStyle w:val="Heading1"/>
        <w:spacing w:before="34"/>
        <w:ind w:left="2179"/>
      </w:pPr>
      <w:r>
        <w:rPr>
          <w:noProof/>
          <w:lang w:val="en-US"/>
        </w:rPr>
        <mc:AlternateContent>
          <mc:Choice Requires="wps">
            <w:drawing>
              <wp:anchor distT="0" distB="0" distL="0" distR="0" simplePos="0" relativeHeight="251711488" behindDoc="0" locked="0" layoutInCell="1" allowOverlap="1" wp14:anchorId="394645BE" wp14:editId="57EE4A89">
                <wp:simplePos x="0" y="0"/>
                <wp:positionH relativeFrom="page">
                  <wp:posOffset>2231390</wp:posOffset>
                </wp:positionH>
                <wp:positionV relativeFrom="paragraph">
                  <wp:posOffset>459105</wp:posOffset>
                </wp:positionV>
                <wp:extent cx="3250565" cy="0"/>
                <wp:effectExtent l="12065" t="12700" r="13970" b="6350"/>
                <wp:wrapTopAndBottom/>
                <wp:docPr id="35"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05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AD73E" id="Line 978"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5.7pt,36.15pt" to="431.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" strokecolor="#4e81bd" strokeweight=".96pt">
                <w10:wrap type="topAndBottom" anchorx="page"/>
              </v:line>
            </w:pict>
          </mc:Fallback>
        </mc:AlternateContent>
      </w:r>
      <w:r w:rsidR="00966BB4">
        <w:rPr>
          <w:color w:val="17365C"/>
          <w:w w:val="90"/>
        </w:rPr>
        <w:t>CURRICULUM VITAE</w:t>
      </w:r>
    </w:p>
    <w:p w14:paraId="56A51089" w14:textId="77777777" w:rsidR="00966BB4" w:rsidRDefault="0021339D" w:rsidP="00966BB4">
      <w:pPr>
        <w:pStyle w:val="BodyText"/>
        <w:rPr>
          <w:sz w:val="20"/>
        </w:rPr>
      </w:pPr>
      <w:r>
        <w:rPr>
          <w:noProof/>
          <w:lang w:val="en-US"/>
        </w:rPr>
        <w:drawing>
          <wp:anchor distT="0" distB="0" distL="0" distR="0" simplePos="0" relativeHeight="251709440" behindDoc="0" locked="0" layoutInCell="1" allowOverlap="1" wp14:anchorId="6BAE52AB" wp14:editId="19A64F5A">
            <wp:simplePos x="0" y="0"/>
            <wp:positionH relativeFrom="page">
              <wp:posOffset>3347085</wp:posOffset>
            </wp:positionH>
            <wp:positionV relativeFrom="paragraph">
              <wp:posOffset>452755</wp:posOffset>
            </wp:positionV>
            <wp:extent cx="1148715" cy="1795145"/>
            <wp:effectExtent l="0" t="0" r="0" b="0"/>
            <wp:wrapTopAndBottom/>
            <wp:docPr id="99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871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3908" w14:textId="77777777" w:rsidR="00966BB4" w:rsidRDefault="00966BB4" w:rsidP="00966BB4">
      <w:pPr>
        <w:pStyle w:val="BodyText"/>
        <w:rPr>
          <w:sz w:val="20"/>
        </w:rPr>
      </w:pPr>
    </w:p>
    <w:p w14:paraId="351DDC97" w14:textId="77777777" w:rsidR="00966BB4" w:rsidRDefault="00966BB4" w:rsidP="00966BB4">
      <w:pPr>
        <w:pStyle w:val="BodyText"/>
        <w:spacing w:before="10"/>
        <w:rPr>
          <w:sz w:val="20"/>
        </w:rPr>
      </w:pPr>
    </w:p>
    <w:p w14:paraId="55A4522A" w14:textId="77777777" w:rsidR="00966BB4" w:rsidRDefault="00C35B95" w:rsidP="00966BB4">
      <w:pPr>
        <w:spacing w:before="33"/>
        <w:ind w:left="141" w:right="205"/>
        <w:rPr>
          <w:sz w:val="52"/>
        </w:rPr>
      </w:pPr>
      <w:r>
        <w:rPr>
          <w:noProof/>
          <w:sz w:val="22"/>
          <w:lang w:val="en-US"/>
        </w:rPr>
        <mc:AlternateContent>
          <mc:Choice Requires="wps">
            <w:drawing>
              <wp:anchor distT="0" distB="0" distL="0" distR="0" simplePos="0" relativeHeight="251712512" behindDoc="0" locked="0" layoutInCell="1" allowOverlap="1" wp14:anchorId="1C3EF275" wp14:editId="35E84646">
                <wp:simplePos x="0" y="0"/>
                <wp:positionH relativeFrom="page">
                  <wp:posOffset>1062355</wp:posOffset>
                </wp:positionH>
                <wp:positionV relativeFrom="paragraph">
                  <wp:posOffset>460375</wp:posOffset>
                </wp:positionV>
                <wp:extent cx="5650865" cy="0"/>
                <wp:effectExtent l="14605" t="14605" r="11430" b="13970"/>
                <wp:wrapTopAndBottom/>
                <wp:docPr id="34"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F306" id="Line 979"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6.25pt" to="528.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jKGQIAACw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" strokecolor="#4e81bd" strokeweight=".96pt">
                <w10:wrap type="topAndBottom" anchorx="page"/>
              </v:line>
            </w:pict>
          </mc:Fallback>
        </mc:AlternateContent>
      </w:r>
      <w:r w:rsidR="00966BB4">
        <w:rPr>
          <w:color w:val="17365C"/>
          <w:spacing w:val="12"/>
          <w:sz w:val="52"/>
        </w:rPr>
        <w:t>Luis</w:t>
      </w:r>
      <w:r w:rsidR="00966BB4">
        <w:rPr>
          <w:color w:val="17365C"/>
          <w:spacing w:val="-57"/>
          <w:sz w:val="52"/>
        </w:rPr>
        <w:t xml:space="preserve"> </w:t>
      </w:r>
      <w:r w:rsidR="00966BB4">
        <w:rPr>
          <w:color w:val="17365C"/>
          <w:spacing w:val="19"/>
          <w:sz w:val="52"/>
        </w:rPr>
        <w:t>Campos</w:t>
      </w:r>
      <w:r w:rsidR="00966BB4">
        <w:rPr>
          <w:color w:val="17365C"/>
          <w:spacing w:val="-44"/>
          <w:sz w:val="52"/>
        </w:rPr>
        <w:t xml:space="preserve"> </w:t>
      </w:r>
      <w:r w:rsidR="00966BB4">
        <w:rPr>
          <w:color w:val="17365C"/>
          <w:spacing w:val="11"/>
          <w:sz w:val="52"/>
        </w:rPr>
        <w:t>Baca</w:t>
      </w:r>
    </w:p>
    <w:p w14:paraId="1BF0EFC6" w14:textId="77777777" w:rsidR="00966BB4" w:rsidRDefault="00966BB4" w:rsidP="00966BB4">
      <w:pPr>
        <w:pStyle w:val="BodyText"/>
        <w:rPr>
          <w:sz w:val="20"/>
        </w:rPr>
      </w:pPr>
    </w:p>
    <w:p w14:paraId="052B4298" w14:textId="77777777" w:rsidR="00966BB4" w:rsidRDefault="00966BB4" w:rsidP="00966BB4">
      <w:pPr>
        <w:pStyle w:val="BodyText"/>
        <w:rPr>
          <w:sz w:val="20"/>
        </w:rPr>
      </w:pPr>
    </w:p>
    <w:p w14:paraId="67A67584" w14:textId="77777777" w:rsidR="00966BB4" w:rsidRDefault="00966BB4" w:rsidP="00966BB4">
      <w:pPr>
        <w:pStyle w:val="BodyText"/>
        <w:spacing w:before="9"/>
        <w:rPr>
          <w:sz w:val="24"/>
        </w:rPr>
      </w:pPr>
    </w:p>
    <w:p w14:paraId="77F740E9" w14:textId="77777777" w:rsidR="00966BB4" w:rsidRDefault="00966BB4" w:rsidP="00966BB4">
      <w:pPr>
        <w:spacing w:before="69"/>
        <w:ind w:left="141" w:right="157"/>
        <w:jc w:val="both"/>
        <w:rPr>
          <w:sz w:val="24"/>
        </w:rPr>
      </w:pPr>
      <w:r>
        <w:rPr>
          <w:sz w:val="24"/>
        </w:rPr>
        <w:t>Luis Campos Baca has a Biology and Fish Biology major from Trujillo National  University. Since 1972, he has promoted aquaculture productive activities in the Peruvian Amazonian region. Ph. D. degree in Environmental Sciences at Trujillo  National  University and M. Sc. degree in Southern Illinois University – SIU (USA). Recipient of the Watson Scholarship Award developing politic and financial instruments for biodiversity conservation and conflict solution at Brown University, among a core of specialized world leaders. He was invested with a Doctor Honoris Causa and honorary professor for prestigious universities in the Amazonian region and Honorary Professor at Tumbes National University.</w:t>
      </w:r>
    </w:p>
    <w:p w14:paraId="6382236D" w14:textId="77777777" w:rsidR="00966BB4" w:rsidRDefault="00966BB4" w:rsidP="00966BB4">
      <w:pPr>
        <w:pStyle w:val="BodyText"/>
        <w:rPr>
          <w:sz w:val="24"/>
        </w:rPr>
      </w:pPr>
    </w:p>
    <w:p w14:paraId="1296054F" w14:textId="77777777" w:rsidR="00966BB4" w:rsidRDefault="00966BB4" w:rsidP="00966BB4">
      <w:pPr>
        <w:ind w:left="141" w:right="152"/>
        <w:jc w:val="both"/>
        <w:rPr>
          <w:sz w:val="24"/>
        </w:rPr>
      </w:pPr>
      <w:r>
        <w:rPr>
          <w:sz w:val="24"/>
        </w:rPr>
        <w:t xml:space="preserve">He has worked </w:t>
      </w:r>
      <w:r>
        <w:rPr>
          <w:spacing w:val="2"/>
          <w:sz w:val="24"/>
        </w:rPr>
        <w:t xml:space="preserve">in </w:t>
      </w:r>
      <w:r>
        <w:rPr>
          <w:sz w:val="24"/>
        </w:rPr>
        <w:t>biodiversity conservation and sustainable use at the Peruvian Amazonian Research Institute (IIAP) and the Peruvian Amazonian National University (UNAP). Luis Campos has held important positions in national and international institutions leading international cooperation projects on natural protected areas management, biocommerce, extension and environmental education. He was a congressman and from that position promoted various law proposals that lead to the enacting of several laws that benefited forest and water amazon ecosystems and the amazon communities using those resources. He was the first President of the National Council for the Environment, precursor of the Ministry of Environment in Peru, institution that was in charge of the country´s national environmental policy and strengthen the institution to be able to create the Ministry of Environment.</w:t>
      </w:r>
    </w:p>
    <w:p w14:paraId="20567314" w14:textId="77777777" w:rsidR="00966BB4" w:rsidRDefault="00966BB4" w:rsidP="00966BB4">
      <w:pPr>
        <w:jc w:val="both"/>
        <w:rPr>
          <w:sz w:val="24"/>
        </w:rPr>
        <w:sectPr w:rsidR="00966BB4" w:rsidSect="00C75A2F">
          <w:headerReference w:type="default" r:id="rId90"/>
          <w:type w:val="continuous"/>
          <w:pgSz w:w="11910" w:h="16840" w:code="9"/>
          <w:pgMar w:top="907" w:right="992" w:bottom="1418" w:left="1418" w:header="539" w:footer="975" w:gutter="0"/>
          <w:cols w:space="720"/>
          <w:titlePg/>
        </w:sectPr>
      </w:pPr>
    </w:p>
    <w:p w14:paraId="2F8995C4" w14:textId="77777777" w:rsidR="00966BB4" w:rsidRDefault="00966BB4" w:rsidP="00966BB4">
      <w:pPr>
        <w:pStyle w:val="BodyText"/>
        <w:rPr>
          <w:sz w:val="20"/>
        </w:rPr>
      </w:pPr>
    </w:p>
    <w:p w14:paraId="5546C8D2" w14:textId="77777777" w:rsidR="00966BB4" w:rsidRDefault="00C35B95" w:rsidP="00966BB4">
      <w:pPr>
        <w:spacing w:before="34"/>
        <w:ind w:left="141" w:right="205"/>
        <w:rPr>
          <w:sz w:val="52"/>
        </w:rPr>
      </w:pPr>
      <w:r>
        <w:rPr>
          <w:noProof/>
          <w:sz w:val="22"/>
          <w:lang w:val="en-US"/>
        </w:rPr>
        <mc:AlternateContent>
          <mc:Choice Requires="wps">
            <w:drawing>
              <wp:anchor distT="0" distB="0" distL="0" distR="0" simplePos="0" relativeHeight="251713536" behindDoc="0" locked="0" layoutInCell="1" allowOverlap="1" wp14:anchorId="2ADCC81E" wp14:editId="72F5F4D2">
                <wp:simplePos x="0" y="0"/>
                <wp:positionH relativeFrom="page">
                  <wp:posOffset>1062355</wp:posOffset>
                </wp:positionH>
                <wp:positionV relativeFrom="paragraph">
                  <wp:posOffset>461010</wp:posOffset>
                </wp:positionV>
                <wp:extent cx="5650865" cy="0"/>
                <wp:effectExtent l="14605" t="6985" r="11430" b="12065"/>
                <wp:wrapTopAndBottom/>
                <wp:docPr id="33"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27C6A" id="Line 980"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6.3pt" to="528.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" strokecolor="#4e81bd" strokeweight=".96pt">
                <w10:wrap type="topAndBottom" anchorx="page"/>
              </v:line>
            </w:pict>
          </mc:Fallback>
        </mc:AlternateContent>
      </w:r>
      <w:r w:rsidR="00966BB4">
        <w:rPr>
          <w:color w:val="17365C"/>
          <w:sz w:val="52"/>
        </w:rPr>
        <w:t>Personal Information</w:t>
      </w:r>
    </w:p>
    <w:p w14:paraId="1792F0EA" w14:textId="77777777" w:rsidR="00966BB4" w:rsidRDefault="00966BB4" w:rsidP="00966BB4">
      <w:pPr>
        <w:pStyle w:val="BodyText"/>
        <w:rPr>
          <w:sz w:val="20"/>
        </w:rPr>
      </w:pPr>
    </w:p>
    <w:p w14:paraId="22AF6D3C" w14:textId="77777777" w:rsidR="00966BB4" w:rsidRPr="00EB4855" w:rsidRDefault="00966BB4" w:rsidP="00966BB4">
      <w:pPr>
        <w:spacing w:before="65" w:line="242" w:lineRule="auto"/>
        <w:ind w:left="141" w:right="4865"/>
        <w:rPr>
          <w:sz w:val="24"/>
          <w:szCs w:val="24"/>
          <w:lang w:val="fr-CH"/>
        </w:rPr>
      </w:pPr>
      <w:r w:rsidRPr="00EB4855">
        <w:rPr>
          <w:sz w:val="24"/>
          <w:szCs w:val="24"/>
        </w:rPr>
        <w:t xml:space="preserve">Street Address: Jr. </w:t>
      </w:r>
      <w:r w:rsidRPr="00EB4855">
        <w:rPr>
          <w:sz w:val="24"/>
          <w:szCs w:val="24"/>
          <w:lang w:val="fr-CH"/>
        </w:rPr>
        <w:t>Arica 218-Iquitos Phone: +51-65 23-4011/ 26-7733</w:t>
      </w:r>
    </w:p>
    <w:p w14:paraId="3EFE5D74" w14:textId="77777777" w:rsidR="00966BB4" w:rsidRPr="00EB4855" w:rsidRDefault="00966BB4" w:rsidP="00966BB4">
      <w:pPr>
        <w:tabs>
          <w:tab w:val="left" w:pos="2805"/>
        </w:tabs>
        <w:spacing w:line="318" w:lineRule="exact"/>
        <w:ind w:left="141" w:right="205"/>
        <w:rPr>
          <w:sz w:val="24"/>
          <w:szCs w:val="24"/>
          <w:lang w:val="fr-CH"/>
        </w:rPr>
      </w:pPr>
      <w:r w:rsidRPr="00EB4855">
        <w:rPr>
          <w:sz w:val="24"/>
          <w:szCs w:val="24"/>
          <w:lang w:val="fr-CH"/>
        </w:rPr>
        <w:t>Fax:</w:t>
      </w:r>
      <w:r w:rsidRPr="00EB4855">
        <w:rPr>
          <w:spacing w:val="1"/>
          <w:sz w:val="24"/>
          <w:szCs w:val="24"/>
          <w:lang w:val="fr-CH"/>
        </w:rPr>
        <w:t xml:space="preserve"> </w:t>
      </w:r>
      <w:r w:rsidRPr="00EB4855">
        <w:rPr>
          <w:sz w:val="24"/>
          <w:szCs w:val="24"/>
          <w:lang w:val="fr-CH"/>
        </w:rPr>
        <w:t>+51-65</w:t>
      </w:r>
      <w:r w:rsidRPr="00EB4855">
        <w:rPr>
          <w:spacing w:val="1"/>
          <w:sz w:val="24"/>
          <w:szCs w:val="24"/>
          <w:lang w:val="fr-CH"/>
        </w:rPr>
        <w:t xml:space="preserve"> </w:t>
      </w:r>
      <w:r w:rsidRPr="00EB4855">
        <w:rPr>
          <w:sz w:val="24"/>
          <w:szCs w:val="24"/>
          <w:lang w:val="fr-CH"/>
        </w:rPr>
        <w:t>26-5527</w:t>
      </w:r>
      <w:r w:rsidRPr="00EB4855">
        <w:rPr>
          <w:sz w:val="24"/>
          <w:szCs w:val="24"/>
          <w:lang w:val="fr-CH"/>
        </w:rPr>
        <w:tab/>
        <w:t>Cell phone: +51 65 9677870</w:t>
      </w:r>
    </w:p>
    <w:p w14:paraId="3F540FFF" w14:textId="0A477064" w:rsidR="00966BB4" w:rsidRPr="00F25299" w:rsidRDefault="00EB4855" w:rsidP="00EB4855">
      <w:pPr>
        <w:widowControl w:val="0"/>
        <w:tabs>
          <w:tab w:val="left" w:pos="408"/>
        </w:tabs>
        <w:ind w:left="140"/>
        <w:rPr>
          <w:sz w:val="24"/>
          <w:szCs w:val="24"/>
          <w:lang w:val="fr-FR"/>
        </w:rPr>
      </w:pPr>
      <w:r w:rsidRPr="00F25299">
        <w:rPr>
          <w:sz w:val="24"/>
          <w:szCs w:val="24"/>
          <w:lang w:val="fr-FR"/>
        </w:rPr>
        <w:t>E-</w:t>
      </w:r>
      <w:r w:rsidR="00966BB4" w:rsidRPr="00F25299">
        <w:rPr>
          <w:sz w:val="24"/>
          <w:szCs w:val="24"/>
          <w:lang w:val="fr-FR"/>
        </w:rPr>
        <w:t>mail:</w:t>
      </w:r>
      <w:r w:rsidR="00966BB4" w:rsidRPr="00F25299">
        <w:rPr>
          <w:spacing w:val="-2"/>
          <w:sz w:val="24"/>
          <w:szCs w:val="24"/>
          <w:lang w:val="fr-FR"/>
        </w:rPr>
        <w:t xml:space="preserve"> </w:t>
      </w:r>
      <w:hyperlink r:id="rId91" w:history="1">
        <w:r w:rsidR="0021339D" w:rsidRPr="00F25299">
          <w:rPr>
            <w:rStyle w:val="Hyperlink"/>
            <w:sz w:val="24"/>
            <w:szCs w:val="24"/>
            <w:u w:color="0000FF"/>
          </w:rPr>
          <w:t>lucamposba@yahoo.com</w:t>
        </w:r>
      </w:hyperlink>
    </w:p>
    <w:p w14:paraId="44013796" w14:textId="77777777" w:rsidR="00966BB4" w:rsidRPr="00F25299" w:rsidRDefault="00966BB4" w:rsidP="00966BB4">
      <w:pPr>
        <w:pStyle w:val="BodyText"/>
        <w:spacing w:before="6"/>
        <w:rPr>
          <w:sz w:val="18"/>
          <w:lang w:val="fr-FR"/>
        </w:rPr>
      </w:pPr>
    </w:p>
    <w:p w14:paraId="7DBE3E65" w14:textId="77777777" w:rsidR="00966BB4" w:rsidRDefault="00C35B95" w:rsidP="00966BB4">
      <w:pPr>
        <w:spacing w:before="34"/>
        <w:ind w:left="141" w:right="205"/>
        <w:rPr>
          <w:sz w:val="52"/>
        </w:rPr>
      </w:pPr>
      <w:r>
        <w:rPr>
          <w:noProof/>
          <w:sz w:val="22"/>
          <w:lang w:val="en-US"/>
        </w:rPr>
        <mc:AlternateContent>
          <mc:Choice Requires="wps">
            <w:drawing>
              <wp:anchor distT="0" distB="0" distL="0" distR="0" simplePos="0" relativeHeight="251714560" behindDoc="0" locked="0" layoutInCell="1" allowOverlap="1" wp14:anchorId="60BE18E5" wp14:editId="77CDE5BA">
                <wp:simplePos x="0" y="0"/>
                <wp:positionH relativeFrom="page">
                  <wp:posOffset>1062355</wp:posOffset>
                </wp:positionH>
                <wp:positionV relativeFrom="paragraph">
                  <wp:posOffset>461010</wp:posOffset>
                </wp:positionV>
                <wp:extent cx="5650865" cy="0"/>
                <wp:effectExtent l="14605" t="8255" r="11430" b="10795"/>
                <wp:wrapTopAndBottom/>
                <wp:docPr id="32"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C9408" id="Line 981"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6.3pt" to="528.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" strokecolor="#4e81bd" strokeweight=".96pt">
                <w10:wrap type="topAndBottom" anchorx="page"/>
              </v:line>
            </w:pict>
          </mc:Fallback>
        </mc:AlternateContent>
      </w:r>
      <w:r w:rsidR="00966BB4">
        <w:rPr>
          <w:color w:val="17365C"/>
          <w:spacing w:val="18"/>
          <w:sz w:val="52"/>
        </w:rPr>
        <w:t>Professional</w:t>
      </w:r>
      <w:r w:rsidR="00966BB4">
        <w:rPr>
          <w:color w:val="17365C"/>
          <w:spacing w:val="-34"/>
          <w:sz w:val="52"/>
        </w:rPr>
        <w:t xml:space="preserve"> </w:t>
      </w:r>
      <w:r w:rsidR="00966BB4">
        <w:rPr>
          <w:color w:val="17365C"/>
          <w:spacing w:val="18"/>
          <w:sz w:val="52"/>
        </w:rPr>
        <w:t>Experience:</w:t>
      </w:r>
    </w:p>
    <w:p w14:paraId="10141C53" w14:textId="77777777" w:rsidR="00966BB4" w:rsidRDefault="00966BB4" w:rsidP="00966BB4">
      <w:pPr>
        <w:pStyle w:val="BodyText"/>
        <w:spacing w:before="1"/>
        <w:rPr>
          <w:sz w:val="19"/>
        </w:rPr>
      </w:pPr>
    </w:p>
    <w:p w14:paraId="6E8F626F" w14:textId="77777777" w:rsidR="00966BB4" w:rsidRDefault="00966BB4" w:rsidP="00966BB4">
      <w:pPr>
        <w:spacing w:before="70"/>
        <w:ind w:left="141" w:right="205"/>
        <w:rPr>
          <w:b/>
        </w:rPr>
      </w:pPr>
      <w:r>
        <w:rPr>
          <w:b/>
          <w:sz w:val="24"/>
          <w:u w:val="thick"/>
        </w:rPr>
        <w:t>PRESENTLY</w:t>
      </w:r>
      <w:r>
        <w:rPr>
          <w:b/>
          <w:sz w:val="22"/>
        </w:rPr>
        <w:t>:</w:t>
      </w:r>
    </w:p>
    <w:p w14:paraId="0DC024B4" w14:textId="77777777" w:rsidR="00966BB4" w:rsidRDefault="00966BB4" w:rsidP="00966BB4">
      <w:pPr>
        <w:pStyle w:val="BodyText"/>
        <w:rPr>
          <w:b/>
          <w:sz w:val="17"/>
        </w:rPr>
      </w:pPr>
    </w:p>
    <w:p w14:paraId="1F4CC1EB" w14:textId="77777777" w:rsidR="00966BB4" w:rsidRDefault="00966BB4" w:rsidP="008C0DE8">
      <w:pPr>
        <w:pStyle w:val="ListParagraph"/>
        <w:widowControl w:val="0"/>
        <w:numPr>
          <w:ilvl w:val="0"/>
          <w:numId w:val="69"/>
        </w:numPr>
        <w:tabs>
          <w:tab w:val="left" w:pos="425"/>
        </w:tabs>
        <w:spacing w:before="78" w:after="0" w:line="274" w:lineRule="exact"/>
        <w:ind w:right="155" w:hanging="283"/>
        <w:contextualSpacing w:val="0"/>
        <w:rPr>
          <w:rFonts w:ascii="Symbol"/>
          <w:sz w:val="24"/>
        </w:rPr>
      </w:pPr>
      <w:r>
        <w:rPr>
          <w:sz w:val="24"/>
        </w:rPr>
        <w:t>Coordinated activities that resulted in the successful conclusion of the Amazonian Biodiversity Regional Strategy and Action Plans in five regions</w:t>
      </w:r>
      <w:r>
        <w:rPr>
          <w:spacing w:val="-2"/>
          <w:sz w:val="24"/>
        </w:rPr>
        <w:t xml:space="preserve"> </w:t>
      </w:r>
      <w:r>
        <w:rPr>
          <w:sz w:val="24"/>
        </w:rPr>
        <w:t>(IIAP-BIODAMAZ).</w:t>
      </w:r>
    </w:p>
    <w:p w14:paraId="5EB81482" w14:textId="77777777" w:rsidR="00966BB4" w:rsidRDefault="00966BB4" w:rsidP="008C0DE8">
      <w:pPr>
        <w:pStyle w:val="ListParagraph"/>
        <w:widowControl w:val="0"/>
        <w:numPr>
          <w:ilvl w:val="0"/>
          <w:numId w:val="69"/>
        </w:numPr>
        <w:tabs>
          <w:tab w:val="left" w:pos="425"/>
        </w:tabs>
        <w:spacing w:before="21" w:after="0" w:line="274" w:lineRule="exact"/>
        <w:ind w:right="155" w:hanging="283"/>
        <w:contextualSpacing w:val="0"/>
        <w:rPr>
          <w:rFonts w:ascii="Symbol"/>
          <w:sz w:val="24"/>
        </w:rPr>
      </w:pPr>
      <w:r>
        <w:rPr>
          <w:sz w:val="24"/>
        </w:rPr>
        <w:t>Responsible for the Biocommerce platform for Loreto, Ucayali, Amazonas, San Martin  y Madre de Dios</w:t>
      </w:r>
      <w:r>
        <w:rPr>
          <w:spacing w:val="-1"/>
          <w:sz w:val="24"/>
        </w:rPr>
        <w:t xml:space="preserve"> </w:t>
      </w:r>
      <w:r>
        <w:rPr>
          <w:sz w:val="24"/>
        </w:rPr>
        <w:t>(IIAP-BIODAMAZ).</w:t>
      </w:r>
    </w:p>
    <w:p w14:paraId="56F7ABA6" w14:textId="77777777" w:rsidR="00966BB4" w:rsidRDefault="00966BB4" w:rsidP="008C0DE8">
      <w:pPr>
        <w:pStyle w:val="ListParagraph"/>
        <w:widowControl w:val="0"/>
        <w:numPr>
          <w:ilvl w:val="0"/>
          <w:numId w:val="69"/>
        </w:numPr>
        <w:tabs>
          <w:tab w:val="left" w:pos="425"/>
        </w:tabs>
        <w:spacing w:before="21" w:after="0" w:line="274" w:lineRule="exact"/>
        <w:ind w:right="161" w:hanging="283"/>
        <w:contextualSpacing w:val="0"/>
        <w:rPr>
          <w:rFonts w:ascii="Symbol" w:hAnsi="Symbol"/>
          <w:sz w:val="24"/>
        </w:rPr>
      </w:pPr>
      <w:r>
        <w:rPr>
          <w:sz w:val="24"/>
        </w:rPr>
        <w:t>Elaboration of proposal for Eco enterprise – CI (Costa Rica) on Amazonian ornamental fish export appraisal and green</w:t>
      </w:r>
      <w:r>
        <w:rPr>
          <w:spacing w:val="-4"/>
          <w:sz w:val="24"/>
        </w:rPr>
        <w:t xml:space="preserve"> </w:t>
      </w:r>
      <w:r>
        <w:rPr>
          <w:sz w:val="24"/>
        </w:rPr>
        <w:t>proposal.</w:t>
      </w:r>
    </w:p>
    <w:p w14:paraId="7680D2C6" w14:textId="77777777" w:rsidR="00966BB4" w:rsidRDefault="00966BB4" w:rsidP="008C0DE8">
      <w:pPr>
        <w:pStyle w:val="ListParagraph"/>
        <w:widowControl w:val="0"/>
        <w:numPr>
          <w:ilvl w:val="0"/>
          <w:numId w:val="69"/>
        </w:numPr>
        <w:tabs>
          <w:tab w:val="left" w:pos="502"/>
        </w:tabs>
        <w:spacing w:after="0"/>
        <w:ind w:right="153" w:hanging="283"/>
        <w:contextualSpacing w:val="0"/>
        <w:rPr>
          <w:rFonts w:ascii="Symbol"/>
        </w:rPr>
      </w:pPr>
      <w:r>
        <w:rPr>
          <w:sz w:val="22"/>
        </w:rPr>
        <w:t>Working since 1972 on biodiversity conservation programs in the Amazonian and Andean regions.</w:t>
      </w:r>
    </w:p>
    <w:p w14:paraId="4722DD1B" w14:textId="77777777" w:rsidR="00966BB4" w:rsidRDefault="00966BB4" w:rsidP="008C0DE8">
      <w:pPr>
        <w:pStyle w:val="ListParagraph"/>
        <w:widowControl w:val="0"/>
        <w:numPr>
          <w:ilvl w:val="0"/>
          <w:numId w:val="69"/>
        </w:numPr>
        <w:tabs>
          <w:tab w:val="left" w:pos="502"/>
        </w:tabs>
        <w:spacing w:after="0"/>
        <w:ind w:right="158" w:hanging="283"/>
        <w:contextualSpacing w:val="0"/>
        <w:rPr>
          <w:rFonts w:ascii="Symbol" w:hAnsi="Symbol"/>
        </w:rPr>
      </w:pPr>
      <w:r>
        <w:rPr>
          <w:sz w:val="22"/>
        </w:rPr>
        <w:t>Project responsible (1972) for “Evaluation of Paiche population and implementation of a limnology and fishing program for Sauce Lake, San Martin (Peru).</w:t>
      </w:r>
    </w:p>
    <w:p w14:paraId="1F89334C" w14:textId="77777777" w:rsidR="00966BB4" w:rsidRDefault="00966BB4" w:rsidP="008C0DE8">
      <w:pPr>
        <w:pStyle w:val="ListParagraph"/>
        <w:widowControl w:val="0"/>
        <w:numPr>
          <w:ilvl w:val="0"/>
          <w:numId w:val="69"/>
        </w:numPr>
        <w:tabs>
          <w:tab w:val="left" w:pos="502"/>
        </w:tabs>
        <w:spacing w:after="0"/>
        <w:ind w:right="154" w:hanging="283"/>
        <w:contextualSpacing w:val="0"/>
        <w:rPr>
          <w:rFonts w:ascii="Symbol"/>
        </w:rPr>
      </w:pPr>
      <w:r>
        <w:rPr>
          <w:sz w:val="22"/>
        </w:rPr>
        <w:t>1973-1976: Researcher working on Fishing activities in the Amazonian and Andean region, developing technologies for fishing management in tropical areas along border areas with Ecuador, Colombia y Brazil (Loreto); in San Martin and Madre de Dios (Bolivian and Brazilian border</w:t>
      </w:r>
      <w:r>
        <w:rPr>
          <w:spacing w:val="3"/>
          <w:sz w:val="22"/>
        </w:rPr>
        <w:t xml:space="preserve"> </w:t>
      </w:r>
      <w:r>
        <w:rPr>
          <w:sz w:val="22"/>
        </w:rPr>
        <w:t>areas)</w:t>
      </w:r>
    </w:p>
    <w:p w14:paraId="6D819FF5" w14:textId="77777777" w:rsidR="00966BB4" w:rsidRDefault="00966BB4" w:rsidP="00966BB4">
      <w:pPr>
        <w:jc w:val="both"/>
        <w:rPr>
          <w:rFonts w:ascii="Symbol"/>
        </w:rPr>
        <w:sectPr w:rsidR="00966BB4" w:rsidSect="009B3180">
          <w:type w:val="continuous"/>
          <w:pgSz w:w="11910" w:h="16840" w:code="9"/>
          <w:pgMar w:top="907" w:right="992" w:bottom="1418" w:left="1418" w:header="0" w:footer="947" w:gutter="0"/>
          <w:cols w:space="720"/>
          <w:titlePg/>
        </w:sectPr>
      </w:pPr>
    </w:p>
    <w:p w14:paraId="20E2606F" w14:textId="77777777" w:rsidR="00966BB4" w:rsidRDefault="00966BB4" w:rsidP="008C0DE8">
      <w:pPr>
        <w:pStyle w:val="ListParagraph"/>
        <w:widowControl w:val="0"/>
        <w:numPr>
          <w:ilvl w:val="0"/>
          <w:numId w:val="69"/>
        </w:numPr>
        <w:tabs>
          <w:tab w:val="left" w:pos="461"/>
          <w:tab w:val="left" w:pos="462"/>
        </w:tabs>
        <w:spacing w:before="48" w:after="0" w:line="269" w:lineRule="exact"/>
        <w:ind w:left="461" w:hanging="360"/>
        <w:contextualSpacing w:val="0"/>
        <w:jc w:val="left"/>
        <w:rPr>
          <w:rFonts w:ascii="Symbol"/>
        </w:rPr>
      </w:pPr>
      <w:r>
        <w:rPr>
          <w:sz w:val="22"/>
        </w:rPr>
        <w:t xml:space="preserve">1977: Head </w:t>
      </w:r>
      <w:r>
        <w:rPr>
          <w:spacing w:val="-3"/>
          <w:sz w:val="22"/>
        </w:rPr>
        <w:t xml:space="preserve">of </w:t>
      </w:r>
      <w:r>
        <w:rPr>
          <w:sz w:val="22"/>
        </w:rPr>
        <w:t>the Pacaya-Samiria Reserved</w:t>
      </w:r>
      <w:r>
        <w:rPr>
          <w:spacing w:val="11"/>
          <w:sz w:val="22"/>
        </w:rPr>
        <w:t xml:space="preserve"> </w:t>
      </w:r>
      <w:r>
        <w:rPr>
          <w:sz w:val="22"/>
        </w:rPr>
        <w:t>Area.</w:t>
      </w:r>
    </w:p>
    <w:p w14:paraId="279A417E" w14:textId="77777777" w:rsidR="00966BB4" w:rsidRDefault="00966BB4" w:rsidP="008C0DE8">
      <w:pPr>
        <w:pStyle w:val="ListParagraph"/>
        <w:widowControl w:val="0"/>
        <w:numPr>
          <w:ilvl w:val="0"/>
          <w:numId w:val="69"/>
        </w:numPr>
        <w:tabs>
          <w:tab w:val="left" w:pos="462"/>
        </w:tabs>
        <w:spacing w:after="0"/>
        <w:ind w:left="384" w:right="192" w:hanging="283"/>
        <w:contextualSpacing w:val="0"/>
        <w:rPr>
          <w:rFonts w:ascii="Symbol"/>
        </w:rPr>
      </w:pPr>
      <w:r>
        <w:rPr>
          <w:sz w:val="22"/>
        </w:rPr>
        <w:t>1978-1982: Alemar Project responsible: Private Company interested in developing management and reproduction of the Malaysia prawn and tropical fish in Highland</w:t>
      </w:r>
      <w:r>
        <w:rPr>
          <w:spacing w:val="-2"/>
          <w:sz w:val="22"/>
        </w:rPr>
        <w:t xml:space="preserve"> </w:t>
      </w:r>
      <w:r>
        <w:rPr>
          <w:sz w:val="22"/>
        </w:rPr>
        <w:t>Amazonia.</w:t>
      </w:r>
    </w:p>
    <w:p w14:paraId="63CF36F8" w14:textId="77777777" w:rsidR="00966BB4" w:rsidRDefault="00966BB4" w:rsidP="008C0DE8">
      <w:pPr>
        <w:pStyle w:val="ListParagraph"/>
        <w:widowControl w:val="0"/>
        <w:numPr>
          <w:ilvl w:val="0"/>
          <w:numId w:val="69"/>
        </w:numPr>
        <w:tabs>
          <w:tab w:val="left" w:pos="462"/>
        </w:tabs>
        <w:spacing w:after="0"/>
        <w:ind w:left="384" w:right="190" w:hanging="283"/>
        <w:contextualSpacing w:val="0"/>
        <w:rPr>
          <w:rFonts w:ascii="Symbol"/>
        </w:rPr>
      </w:pPr>
      <w:r>
        <w:rPr>
          <w:sz w:val="22"/>
        </w:rPr>
        <w:t>1983-1985: Deputy Director for Jenaro Herrera International Research Center (Ucayali River- Peru), developing international cooperation projects with the Geneva Botanical Garden (Swiss cooperation), New York Botanical Garden (Dr. Charles Peter), OSTROM from France (Charles Peter), Smithsonian Institute, among others. Also, responsible for the Ecology of human consumption fish Project (Ucayali River</w:t>
      </w:r>
      <w:r>
        <w:rPr>
          <w:spacing w:val="-3"/>
          <w:sz w:val="22"/>
        </w:rPr>
        <w:t xml:space="preserve"> </w:t>
      </w:r>
      <w:r>
        <w:rPr>
          <w:sz w:val="22"/>
        </w:rPr>
        <w:t>basin).</w:t>
      </w:r>
    </w:p>
    <w:p w14:paraId="1F7CAAC7" w14:textId="77777777" w:rsidR="00966BB4" w:rsidRDefault="00966BB4" w:rsidP="008C0DE8">
      <w:pPr>
        <w:pStyle w:val="ListParagraph"/>
        <w:widowControl w:val="0"/>
        <w:numPr>
          <w:ilvl w:val="0"/>
          <w:numId w:val="69"/>
        </w:numPr>
        <w:tabs>
          <w:tab w:val="left" w:pos="461"/>
          <w:tab w:val="left" w:pos="462"/>
        </w:tabs>
        <w:spacing w:after="0" w:line="267" w:lineRule="exact"/>
        <w:ind w:left="461" w:hanging="360"/>
        <w:contextualSpacing w:val="0"/>
        <w:jc w:val="left"/>
        <w:rPr>
          <w:rFonts w:ascii="Symbol"/>
        </w:rPr>
      </w:pPr>
      <w:r>
        <w:rPr>
          <w:sz w:val="22"/>
        </w:rPr>
        <w:t>1985-1990: Several tasks for the Amazonian Peruvian Research Institute, that</w:t>
      </w:r>
      <w:r>
        <w:rPr>
          <w:spacing w:val="-4"/>
          <w:sz w:val="22"/>
        </w:rPr>
        <w:t xml:space="preserve"> </w:t>
      </w:r>
      <w:r>
        <w:rPr>
          <w:sz w:val="22"/>
        </w:rPr>
        <w:t>included:</w:t>
      </w:r>
    </w:p>
    <w:p w14:paraId="0CB0503D" w14:textId="77777777" w:rsidR="00966BB4" w:rsidRDefault="00966BB4" w:rsidP="008C0DE8">
      <w:pPr>
        <w:pStyle w:val="ListParagraph"/>
        <w:widowControl w:val="0"/>
        <w:numPr>
          <w:ilvl w:val="1"/>
          <w:numId w:val="69"/>
        </w:numPr>
        <w:tabs>
          <w:tab w:val="left" w:pos="512"/>
        </w:tabs>
        <w:spacing w:after="0"/>
        <w:ind w:hanging="284"/>
        <w:contextualSpacing w:val="0"/>
        <w:jc w:val="left"/>
      </w:pPr>
      <w:r>
        <w:rPr>
          <w:sz w:val="22"/>
        </w:rPr>
        <w:t>Head of International Technical</w:t>
      </w:r>
      <w:r>
        <w:rPr>
          <w:spacing w:val="1"/>
          <w:sz w:val="22"/>
        </w:rPr>
        <w:t xml:space="preserve"> </w:t>
      </w:r>
      <w:r>
        <w:rPr>
          <w:sz w:val="22"/>
        </w:rPr>
        <w:t>Cooperation.</w:t>
      </w:r>
    </w:p>
    <w:p w14:paraId="6302F39F" w14:textId="77777777" w:rsidR="00966BB4" w:rsidRDefault="00966BB4" w:rsidP="008C0DE8">
      <w:pPr>
        <w:pStyle w:val="ListParagraph"/>
        <w:widowControl w:val="0"/>
        <w:numPr>
          <w:ilvl w:val="1"/>
          <w:numId w:val="69"/>
        </w:numPr>
        <w:tabs>
          <w:tab w:val="left" w:pos="510"/>
        </w:tabs>
        <w:spacing w:before="1" w:after="0" w:line="252" w:lineRule="exact"/>
        <w:ind w:left="509" w:hanging="125"/>
        <w:contextualSpacing w:val="0"/>
        <w:jc w:val="left"/>
      </w:pPr>
      <w:r>
        <w:rPr>
          <w:sz w:val="22"/>
        </w:rPr>
        <w:t>Production integral systems</w:t>
      </w:r>
      <w:r>
        <w:rPr>
          <w:spacing w:val="2"/>
          <w:sz w:val="22"/>
        </w:rPr>
        <w:t xml:space="preserve"> </w:t>
      </w:r>
      <w:r>
        <w:rPr>
          <w:sz w:val="22"/>
        </w:rPr>
        <w:t>research.</w:t>
      </w:r>
    </w:p>
    <w:p w14:paraId="03491533" w14:textId="77777777" w:rsidR="00966BB4" w:rsidRDefault="00966BB4" w:rsidP="008C0DE8">
      <w:pPr>
        <w:pStyle w:val="ListParagraph"/>
        <w:widowControl w:val="0"/>
        <w:numPr>
          <w:ilvl w:val="1"/>
          <w:numId w:val="69"/>
        </w:numPr>
        <w:tabs>
          <w:tab w:val="left" w:pos="553"/>
        </w:tabs>
        <w:spacing w:after="0"/>
        <w:ind w:right="196" w:hanging="284"/>
        <w:contextualSpacing w:val="0"/>
        <w:jc w:val="left"/>
      </w:pPr>
      <w:r>
        <w:rPr>
          <w:sz w:val="22"/>
        </w:rPr>
        <w:t>Tropical fish artificial reproduction, fish nutrition and technology transferring to rural fish producers and indigenous</w:t>
      </w:r>
      <w:r>
        <w:rPr>
          <w:spacing w:val="-3"/>
          <w:sz w:val="22"/>
        </w:rPr>
        <w:t xml:space="preserve"> </w:t>
      </w:r>
      <w:r>
        <w:rPr>
          <w:sz w:val="22"/>
        </w:rPr>
        <w:t>communities.</w:t>
      </w:r>
    </w:p>
    <w:p w14:paraId="25BEF15D" w14:textId="77777777" w:rsidR="00966BB4" w:rsidRDefault="00966BB4" w:rsidP="008C0DE8">
      <w:pPr>
        <w:pStyle w:val="ListParagraph"/>
        <w:widowControl w:val="0"/>
        <w:numPr>
          <w:ilvl w:val="0"/>
          <w:numId w:val="69"/>
        </w:numPr>
        <w:tabs>
          <w:tab w:val="left" w:pos="461"/>
          <w:tab w:val="left" w:pos="462"/>
        </w:tabs>
        <w:spacing w:after="0"/>
        <w:ind w:left="384" w:right="240" w:hanging="283"/>
        <w:contextualSpacing w:val="0"/>
        <w:jc w:val="left"/>
        <w:rPr>
          <w:rFonts w:ascii="Symbol" w:hAnsi="Symbol"/>
        </w:rPr>
      </w:pPr>
      <w:r>
        <w:rPr>
          <w:sz w:val="22"/>
        </w:rPr>
        <w:t>1990-1993: Selected by LASPAO – Fulbright for Ms. C. scholarship in Southern Illinois University   (USA)</w:t>
      </w:r>
    </w:p>
    <w:p w14:paraId="293E3A3B" w14:textId="77777777" w:rsidR="00966BB4" w:rsidRDefault="00966BB4" w:rsidP="008C0DE8">
      <w:pPr>
        <w:pStyle w:val="ListParagraph"/>
        <w:widowControl w:val="0"/>
        <w:numPr>
          <w:ilvl w:val="0"/>
          <w:numId w:val="69"/>
        </w:numPr>
        <w:tabs>
          <w:tab w:val="left" w:pos="462"/>
        </w:tabs>
        <w:spacing w:after="0"/>
        <w:ind w:left="384" w:right="118" w:hanging="283"/>
        <w:contextualSpacing w:val="0"/>
        <w:rPr>
          <w:rFonts w:ascii="Symbol"/>
        </w:rPr>
      </w:pPr>
      <w:r>
        <w:rPr>
          <w:sz w:val="22"/>
        </w:rPr>
        <w:t>1990-2005: Principal Professor at Peruvian Amazonia National University: Bioethics, Ecology, Biodiversity y Fish culture. Undergraduate and</w:t>
      </w:r>
      <w:r>
        <w:rPr>
          <w:spacing w:val="-2"/>
          <w:sz w:val="22"/>
        </w:rPr>
        <w:t xml:space="preserve"> </w:t>
      </w:r>
      <w:r>
        <w:rPr>
          <w:sz w:val="22"/>
        </w:rPr>
        <w:t>graduated.</w:t>
      </w:r>
    </w:p>
    <w:p w14:paraId="534CB1D0" w14:textId="77777777" w:rsidR="00966BB4" w:rsidRDefault="00966BB4" w:rsidP="008C0DE8">
      <w:pPr>
        <w:pStyle w:val="ListParagraph"/>
        <w:widowControl w:val="0"/>
        <w:numPr>
          <w:ilvl w:val="0"/>
          <w:numId w:val="69"/>
        </w:numPr>
        <w:tabs>
          <w:tab w:val="left" w:pos="462"/>
        </w:tabs>
        <w:spacing w:after="0"/>
        <w:ind w:left="384" w:right="116" w:hanging="283"/>
        <w:contextualSpacing w:val="0"/>
        <w:rPr>
          <w:rFonts w:ascii="Symbol"/>
        </w:rPr>
      </w:pPr>
      <w:r>
        <w:rPr>
          <w:sz w:val="22"/>
        </w:rPr>
        <w:t>1995-2000: Elected congressman for Peru: President of the Environmental and Amazonian Commission for two periods</w:t>
      </w:r>
      <w:r>
        <w:rPr>
          <w:spacing w:val="-2"/>
          <w:sz w:val="22"/>
        </w:rPr>
        <w:t xml:space="preserve"> </w:t>
      </w:r>
      <w:r>
        <w:rPr>
          <w:sz w:val="22"/>
        </w:rPr>
        <w:t>(1998-2000).</w:t>
      </w:r>
    </w:p>
    <w:p w14:paraId="404E643C" w14:textId="77777777" w:rsidR="00966BB4" w:rsidRDefault="00966BB4" w:rsidP="008C0DE8">
      <w:pPr>
        <w:pStyle w:val="ListParagraph"/>
        <w:widowControl w:val="0"/>
        <w:numPr>
          <w:ilvl w:val="0"/>
          <w:numId w:val="69"/>
        </w:numPr>
        <w:tabs>
          <w:tab w:val="left" w:pos="462"/>
        </w:tabs>
        <w:spacing w:after="0"/>
        <w:ind w:left="384" w:right="112" w:hanging="283"/>
        <w:contextualSpacing w:val="0"/>
        <w:rPr>
          <w:rFonts w:ascii="Symbol"/>
        </w:rPr>
      </w:pPr>
      <w:r>
        <w:rPr>
          <w:sz w:val="22"/>
        </w:rPr>
        <w:t>1999-2000: One of the seven Principal Members of the IV World Inter Congress Union (American Region) on Sustainable Development. A proposal from the Latin-American Parliament.</w:t>
      </w:r>
    </w:p>
    <w:p w14:paraId="1A682C50" w14:textId="77777777" w:rsidR="00966BB4" w:rsidRDefault="00966BB4" w:rsidP="008C0DE8">
      <w:pPr>
        <w:pStyle w:val="ListParagraph"/>
        <w:widowControl w:val="0"/>
        <w:numPr>
          <w:ilvl w:val="0"/>
          <w:numId w:val="69"/>
        </w:numPr>
        <w:tabs>
          <w:tab w:val="left" w:pos="462"/>
        </w:tabs>
        <w:spacing w:after="0"/>
        <w:ind w:left="384" w:right="114" w:hanging="283"/>
        <w:contextualSpacing w:val="0"/>
        <w:rPr>
          <w:rFonts w:ascii="Symbol"/>
        </w:rPr>
      </w:pPr>
      <w:r>
        <w:rPr>
          <w:sz w:val="22"/>
        </w:rPr>
        <w:t>2000: President of the Environmental National Council (CONAM) equivalent to the Environmental Ministry. Developed a strong agenda for the Conferences of the Parties of CDB. While in office, five fronts were strengthened and the environmental activities were decentralized through regional commissions (Agenda 21). Moreover, there were significant advances for a national proposal in relation to national commitments acquired in the framework of the Climate Change international</w:t>
      </w:r>
      <w:r>
        <w:rPr>
          <w:spacing w:val="-2"/>
          <w:sz w:val="22"/>
        </w:rPr>
        <w:t xml:space="preserve"> </w:t>
      </w:r>
      <w:r>
        <w:rPr>
          <w:sz w:val="22"/>
        </w:rPr>
        <w:t>agreements.</w:t>
      </w:r>
    </w:p>
    <w:p w14:paraId="17ECDFDF" w14:textId="77777777" w:rsidR="00966BB4" w:rsidRDefault="00966BB4" w:rsidP="008C0DE8">
      <w:pPr>
        <w:pStyle w:val="ListParagraph"/>
        <w:widowControl w:val="0"/>
        <w:numPr>
          <w:ilvl w:val="0"/>
          <w:numId w:val="69"/>
        </w:numPr>
        <w:tabs>
          <w:tab w:val="left" w:pos="385"/>
        </w:tabs>
        <w:spacing w:after="0"/>
        <w:ind w:left="384" w:right="196" w:hanging="283"/>
        <w:contextualSpacing w:val="0"/>
        <w:rPr>
          <w:rFonts w:ascii="Symbol"/>
        </w:rPr>
      </w:pPr>
      <w:r>
        <w:rPr>
          <w:sz w:val="22"/>
        </w:rPr>
        <w:t>2001-2005: Director General of Biodiversity Sustainable Use Research Program, (IIAP). This research program has an influence area of 61% of the Peruvian territory and manages eight projects:</w:t>
      </w:r>
    </w:p>
    <w:p w14:paraId="75553F9B" w14:textId="77777777" w:rsidR="00966BB4" w:rsidRDefault="00966BB4" w:rsidP="008C0DE8">
      <w:pPr>
        <w:pStyle w:val="ListParagraph"/>
        <w:widowControl w:val="0"/>
        <w:numPr>
          <w:ilvl w:val="1"/>
          <w:numId w:val="70"/>
        </w:numPr>
        <w:tabs>
          <w:tab w:val="left" w:pos="668"/>
        </w:tabs>
        <w:spacing w:after="0" w:line="252" w:lineRule="exact"/>
        <w:contextualSpacing w:val="0"/>
      </w:pPr>
      <w:r>
        <w:rPr>
          <w:sz w:val="22"/>
        </w:rPr>
        <w:t>Nanay basin management project (UNDP).</w:t>
      </w:r>
    </w:p>
    <w:p w14:paraId="62761617" w14:textId="77777777" w:rsidR="00966BB4" w:rsidRDefault="00966BB4" w:rsidP="008C0DE8">
      <w:pPr>
        <w:pStyle w:val="ListParagraph"/>
        <w:widowControl w:val="0"/>
        <w:numPr>
          <w:ilvl w:val="1"/>
          <w:numId w:val="70"/>
        </w:numPr>
        <w:tabs>
          <w:tab w:val="left" w:pos="668"/>
        </w:tabs>
        <w:spacing w:before="1" w:after="0" w:line="252" w:lineRule="exact"/>
        <w:ind w:left="667" w:hanging="283"/>
        <w:contextualSpacing w:val="0"/>
      </w:pPr>
      <w:r>
        <w:rPr>
          <w:sz w:val="22"/>
        </w:rPr>
        <w:t>Biotechnology (IRD-France, INPA-Brazil y</w:t>
      </w:r>
      <w:r>
        <w:rPr>
          <w:spacing w:val="-4"/>
          <w:sz w:val="22"/>
        </w:rPr>
        <w:t xml:space="preserve"> </w:t>
      </w:r>
      <w:r>
        <w:rPr>
          <w:sz w:val="22"/>
        </w:rPr>
        <w:t>Bolivia).</w:t>
      </w:r>
    </w:p>
    <w:p w14:paraId="673A6910" w14:textId="77777777" w:rsidR="00966BB4" w:rsidRDefault="00966BB4" w:rsidP="008C0DE8">
      <w:pPr>
        <w:pStyle w:val="ListParagraph"/>
        <w:widowControl w:val="0"/>
        <w:numPr>
          <w:ilvl w:val="1"/>
          <w:numId w:val="70"/>
        </w:numPr>
        <w:tabs>
          <w:tab w:val="left" w:pos="668"/>
        </w:tabs>
        <w:spacing w:after="0" w:line="252" w:lineRule="exact"/>
        <w:ind w:left="667" w:hanging="283"/>
        <w:contextualSpacing w:val="0"/>
      </w:pPr>
      <w:r>
        <w:rPr>
          <w:sz w:val="22"/>
        </w:rPr>
        <w:t>Medicinal Plant research (Ethno botanic, phyto chemical and biomedical</w:t>
      </w:r>
      <w:r>
        <w:rPr>
          <w:spacing w:val="4"/>
          <w:sz w:val="22"/>
        </w:rPr>
        <w:t xml:space="preserve"> </w:t>
      </w:r>
      <w:r>
        <w:rPr>
          <w:sz w:val="22"/>
        </w:rPr>
        <w:t>studies).</w:t>
      </w:r>
    </w:p>
    <w:p w14:paraId="46DD7C8E" w14:textId="77777777" w:rsidR="00966BB4" w:rsidRDefault="00966BB4" w:rsidP="008C0DE8">
      <w:pPr>
        <w:pStyle w:val="ListParagraph"/>
        <w:widowControl w:val="0"/>
        <w:numPr>
          <w:ilvl w:val="1"/>
          <w:numId w:val="70"/>
        </w:numPr>
        <w:tabs>
          <w:tab w:val="left" w:pos="668"/>
        </w:tabs>
        <w:spacing w:after="0" w:line="252" w:lineRule="exact"/>
        <w:ind w:left="667" w:hanging="283"/>
        <w:contextualSpacing w:val="0"/>
      </w:pPr>
      <w:r>
        <w:rPr>
          <w:sz w:val="22"/>
        </w:rPr>
        <w:t>Camu camu research</w:t>
      </w:r>
      <w:r>
        <w:rPr>
          <w:spacing w:val="-2"/>
          <w:sz w:val="22"/>
        </w:rPr>
        <w:t xml:space="preserve"> </w:t>
      </w:r>
      <w:r>
        <w:rPr>
          <w:sz w:val="22"/>
        </w:rPr>
        <w:t>(CONCYTEC-INRENA).</w:t>
      </w:r>
    </w:p>
    <w:p w14:paraId="3A002316" w14:textId="77777777" w:rsidR="00966BB4" w:rsidRDefault="00966BB4" w:rsidP="008C0DE8">
      <w:pPr>
        <w:pStyle w:val="ListParagraph"/>
        <w:widowControl w:val="0"/>
        <w:numPr>
          <w:ilvl w:val="1"/>
          <w:numId w:val="70"/>
        </w:numPr>
        <w:tabs>
          <w:tab w:val="left" w:pos="668"/>
        </w:tabs>
        <w:spacing w:before="1" w:after="0"/>
        <w:ind w:right="196"/>
        <w:contextualSpacing w:val="0"/>
      </w:pPr>
      <w:r>
        <w:rPr>
          <w:sz w:val="22"/>
        </w:rPr>
        <w:t>Allpahuayo – Mishana National Reserve management and Pucacuro´s reserve zone and research studies on other natural reserves in Amazonas with the participation of native communities (Alton John) (ecological corridor Peru –</w:t>
      </w:r>
      <w:r>
        <w:rPr>
          <w:spacing w:val="1"/>
          <w:sz w:val="22"/>
        </w:rPr>
        <w:t xml:space="preserve"> </w:t>
      </w:r>
      <w:r>
        <w:rPr>
          <w:sz w:val="22"/>
        </w:rPr>
        <w:t>Ecuador).</w:t>
      </w:r>
    </w:p>
    <w:p w14:paraId="324ED21E" w14:textId="77777777" w:rsidR="00966BB4" w:rsidRDefault="00966BB4" w:rsidP="008C0DE8">
      <w:pPr>
        <w:pStyle w:val="ListParagraph"/>
        <w:widowControl w:val="0"/>
        <w:numPr>
          <w:ilvl w:val="1"/>
          <w:numId w:val="70"/>
        </w:numPr>
        <w:tabs>
          <w:tab w:val="left" w:pos="668"/>
        </w:tabs>
        <w:spacing w:after="0"/>
        <w:ind w:right="197"/>
        <w:contextualSpacing w:val="0"/>
      </w:pPr>
      <w:r>
        <w:rPr>
          <w:sz w:val="22"/>
        </w:rPr>
        <w:t>Environmental education in coordination with the Loreto Regional Government and the Loreto Regional Direction which resulted in a positive change in the school</w:t>
      </w:r>
      <w:r>
        <w:rPr>
          <w:spacing w:val="-3"/>
          <w:sz w:val="22"/>
        </w:rPr>
        <w:t xml:space="preserve"> </w:t>
      </w:r>
      <w:r>
        <w:rPr>
          <w:sz w:val="22"/>
        </w:rPr>
        <w:t>curricula.</w:t>
      </w:r>
    </w:p>
    <w:p w14:paraId="14DF9B8C" w14:textId="77777777" w:rsidR="00966BB4" w:rsidRDefault="00966BB4" w:rsidP="00966BB4">
      <w:pPr>
        <w:pStyle w:val="BodyText"/>
      </w:pPr>
    </w:p>
    <w:p w14:paraId="615F0ABF" w14:textId="77777777" w:rsidR="00966BB4" w:rsidRDefault="00966BB4" w:rsidP="00966BB4">
      <w:pPr>
        <w:spacing w:before="1" w:line="275" w:lineRule="exact"/>
        <w:ind w:left="101" w:right="205"/>
        <w:rPr>
          <w:b/>
          <w:sz w:val="24"/>
        </w:rPr>
      </w:pPr>
      <w:r>
        <w:rPr>
          <w:b/>
          <w:sz w:val="24"/>
          <w:u w:val="thick"/>
        </w:rPr>
        <w:t>2005:</w:t>
      </w:r>
    </w:p>
    <w:p w14:paraId="162C26C4" w14:textId="77777777" w:rsidR="00966BB4" w:rsidRDefault="00966BB4" w:rsidP="008C0DE8">
      <w:pPr>
        <w:pStyle w:val="ListParagraph"/>
        <w:widowControl w:val="0"/>
        <w:numPr>
          <w:ilvl w:val="0"/>
          <w:numId w:val="68"/>
        </w:numPr>
        <w:tabs>
          <w:tab w:val="left" w:pos="258"/>
        </w:tabs>
        <w:spacing w:after="0"/>
        <w:ind w:right="196" w:hanging="180"/>
        <w:contextualSpacing w:val="0"/>
        <w:jc w:val="left"/>
      </w:pPr>
      <w:r>
        <w:rPr>
          <w:sz w:val="22"/>
        </w:rPr>
        <w:t>National Director for the In Situ Conservation Project. Influence area: Amazonian and Andean regions</w:t>
      </w:r>
      <w:r>
        <w:rPr>
          <w:spacing w:val="4"/>
          <w:sz w:val="22"/>
        </w:rPr>
        <w:t xml:space="preserve"> </w:t>
      </w:r>
      <w:r>
        <w:rPr>
          <w:sz w:val="22"/>
        </w:rPr>
        <w:t>(UNDP).</w:t>
      </w:r>
    </w:p>
    <w:p w14:paraId="36D7FDD4" w14:textId="77777777" w:rsidR="00966BB4" w:rsidRDefault="00966BB4" w:rsidP="008C0DE8">
      <w:pPr>
        <w:pStyle w:val="ListParagraph"/>
        <w:widowControl w:val="0"/>
        <w:numPr>
          <w:ilvl w:val="0"/>
          <w:numId w:val="68"/>
        </w:numPr>
        <w:tabs>
          <w:tab w:val="left" w:pos="227"/>
        </w:tabs>
        <w:spacing w:after="0" w:line="252" w:lineRule="exact"/>
        <w:ind w:left="226" w:hanging="125"/>
        <w:contextualSpacing w:val="0"/>
        <w:jc w:val="left"/>
      </w:pPr>
      <w:r>
        <w:rPr>
          <w:sz w:val="22"/>
        </w:rPr>
        <w:t>Post – Degree Professor for Biodiversity and Ecosystems areas (UNAP).</w:t>
      </w:r>
    </w:p>
    <w:p w14:paraId="17317294" w14:textId="77777777" w:rsidR="00966BB4" w:rsidRDefault="00966BB4" w:rsidP="008C0DE8">
      <w:pPr>
        <w:pStyle w:val="ListParagraph"/>
        <w:widowControl w:val="0"/>
        <w:numPr>
          <w:ilvl w:val="0"/>
          <w:numId w:val="68"/>
        </w:numPr>
        <w:tabs>
          <w:tab w:val="left" w:pos="227"/>
        </w:tabs>
        <w:spacing w:before="1" w:after="0" w:line="252" w:lineRule="exact"/>
        <w:ind w:left="226" w:hanging="125"/>
        <w:contextualSpacing w:val="0"/>
        <w:jc w:val="left"/>
      </w:pPr>
      <w:r>
        <w:rPr>
          <w:sz w:val="22"/>
        </w:rPr>
        <w:t>Lecturer on Ecology and Environmental Legislation at the Law School in UNAP and</w:t>
      </w:r>
      <w:r>
        <w:rPr>
          <w:spacing w:val="4"/>
          <w:sz w:val="22"/>
        </w:rPr>
        <w:t xml:space="preserve"> </w:t>
      </w:r>
      <w:r>
        <w:rPr>
          <w:sz w:val="22"/>
        </w:rPr>
        <w:t>UNSM.</w:t>
      </w:r>
    </w:p>
    <w:p w14:paraId="5F0552F5" w14:textId="77777777" w:rsidR="00966BB4" w:rsidRDefault="00966BB4" w:rsidP="008C0DE8">
      <w:pPr>
        <w:pStyle w:val="ListParagraph"/>
        <w:widowControl w:val="0"/>
        <w:numPr>
          <w:ilvl w:val="0"/>
          <w:numId w:val="68"/>
        </w:numPr>
        <w:tabs>
          <w:tab w:val="left" w:pos="256"/>
        </w:tabs>
        <w:spacing w:after="0"/>
        <w:ind w:right="193" w:hanging="180"/>
        <w:contextualSpacing w:val="0"/>
      </w:pPr>
      <w:r>
        <w:rPr>
          <w:sz w:val="22"/>
        </w:rPr>
        <w:t>Coordinated activities to elaborate the Peruvian Amazonian Regional Biodiversity Strategy and Action Plans, Biocommerce platform and Information Systems. (IIAP – BIODAMAZ Project, Peru – Finland) 2003 –</w:t>
      </w:r>
      <w:r>
        <w:rPr>
          <w:spacing w:val="2"/>
          <w:sz w:val="22"/>
        </w:rPr>
        <w:t xml:space="preserve"> </w:t>
      </w:r>
      <w:r>
        <w:rPr>
          <w:sz w:val="22"/>
        </w:rPr>
        <w:t>2006.</w:t>
      </w:r>
    </w:p>
    <w:p w14:paraId="1120014C" w14:textId="77777777" w:rsidR="00966BB4" w:rsidRPr="00EB4855" w:rsidRDefault="00966BB4" w:rsidP="00EB4855">
      <w:pPr>
        <w:spacing w:before="1" w:line="275" w:lineRule="exact"/>
        <w:ind w:left="101" w:right="205"/>
        <w:rPr>
          <w:b/>
          <w:sz w:val="24"/>
          <w:u w:val="thick"/>
        </w:rPr>
      </w:pPr>
      <w:r w:rsidRPr="00EB4855">
        <w:rPr>
          <w:b/>
          <w:sz w:val="24"/>
          <w:u w:val="thick"/>
        </w:rPr>
        <w:t>2006-2009:</w:t>
      </w:r>
    </w:p>
    <w:p w14:paraId="13DE68B3" w14:textId="77777777" w:rsidR="00966BB4" w:rsidRDefault="00966BB4" w:rsidP="008C0DE8">
      <w:pPr>
        <w:pStyle w:val="ListParagraph"/>
        <w:widowControl w:val="0"/>
        <w:numPr>
          <w:ilvl w:val="0"/>
          <w:numId w:val="68"/>
        </w:numPr>
        <w:tabs>
          <w:tab w:val="left" w:pos="267"/>
        </w:tabs>
        <w:spacing w:after="0" w:line="252" w:lineRule="exact"/>
        <w:ind w:left="266" w:hanging="125"/>
        <w:contextualSpacing w:val="0"/>
        <w:jc w:val="left"/>
      </w:pPr>
      <w:r>
        <w:rPr>
          <w:sz w:val="22"/>
        </w:rPr>
        <w:t>President of Peruvian Amazonian Research Institute</w:t>
      </w:r>
      <w:r>
        <w:rPr>
          <w:spacing w:val="5"/>
          <w:sz w:val="22"/>
        </w:rPr>
        <w:t xml:space="preserve"> </w:t>
      </w:r>
      <w:r>
        <w:rPr>
          <w:sz w:val="22"/>
        </w:rPr>
        <w:t>(IIAP).</w:t>
      </w:r>
    </w:p>
    <w:p w14:paraId="56635552" w14:textId="77777777" w:rsidR="00966BB4" w:rsidRDefault="00966BB4" w:rsidP="00966BB4">
      <w:pPr>
        <w:pStyle w:val="BodyText"/>
        <w:spacing w:before="3"/>
      </w:pPr>
    </w:p>
    <w:p w14:paraId="3BCD10C4" w14:textId="77777777" w:rsidR="00966BB4" w:rsidRPr="00EB4855" w:rsidRDefault="00966BB4" w:rsidP="00EB4855">
      <w:pPr>
        <w:spacing w:before="1" w:line="275" w:lineRule="exact"/>
        <w:ind w:left="101" w:right="205"/>
        <w:rPr>
          <w:b/>
          <w:sz w:val="24"/>
          <w:u w:val="thick"/>
        </w:rPr>
      </w:pPr>
      <w:r w:rsidRPr="00EB4855">
        <w:rPr>
          <w:b/>
          <w:sz w:val="24"/>
          <w:u w:val="thick"/>
        </w:rPr>
        <w:t>2009-2012:</w:t>
      </w:r>
    </w:p>
    <w:p w14:paraId="45091136" w14:textId="77777777" w:rsidR="00966BB4" w:rsidRDefault="00966BB4" w:rsidP="008C0DE8">
      <w:pPr>
        <w:pStyle w:val="ListParagraph"/>
        <w:widowControl w:val="0"/>
        <w:numPr>
          <w:ilvl w:val="0"/>
          <w:numId w:val="68"/>
        </w:numPr>
        <w:tabs>
          <w:tab w:val="left" w:pos="267"/>
        </w:tabs>
        <w:spacing w:after="0" w:line="252" w:lineRule="exact"/>
        <w:ind w:left="266" w:hanging="125"/>
        <w:contextualSpacing w:val="0"/>
        <w:jc w:val="left"/>
      </w:pPr>
      <w:r>
        <w:rPr>
          <w:sz w:val="22"/>
        </w:rPr>
        <w:t>President of Peruvian Amazonian Research Institute</w:t>
      </w:r>
      <w:r>
        <w:rPr>
          <w:spacing w:val="-1"/>
          <w:sz w:val="22"/>
        </w:rPr>
        <w:t xml:space="preserve"> </w:t>
      </w:r>
      <w:r>
        <w:rPr>
          <w:sz w:val="22"/>
        </w:rPr>
        <w:t>(IIAP).</w:t>
      </w:r>
    </w:p>
    <w:p w14:paraId="07E60E93" w14:textId="77777777" w:rsidR="00966BB4" w:rsidRDefault="00966BB4" w:rsidP="00966BB4">
      <w:pPr>
        <w:pStyle w:val="BodyText"/>
      </w:pPr>
    </w:p>
    <w:p w14:paraId="1FC9DB98" w14:textId="77777777" w:rsidR="00966BB4" w:rsidRPr="00EB4855" w:rsidRDefault="00966BB4" w:rsidP="00EB4855">
      <w:pPr>
        <w:spacing w:before="1" w:line="275" w:lineRule="exact"/>
        <w:ind w:left="101" w:right="205"/>
        <w:rPr>
          <w:b/>
          <w:sz w:val="24"/>
          <w:u w:val="thick"/>
        </w:rPr>
      </w:pPr>
      <w:r w:rsidRPr="00EB4855">
        <w:rPr>
          <w:b/>
          <w:sz w:val="24"/>
          <w:u w:val="thick"/>
        </w:rPr>
        <w:t>2009:</w:t>
      </w:r>
    </w:p>
    <w:p w14:paraId="1DFA26EB" w14:textId="77777777" w:rsidR="00966BB4" w:rsidRDefault="00966BB4" w:rsidP="008C0DE8">
      <w:pPr>
        <w:pStyle w:val="ListParagraph"/>
        <w:widowControl w:val="0"/>
        <w:numPr>
          <w:ilvl w:val="0"/>
          <w:numId w:val="68"/>
        </w:numPr>
        <w:tabs>
          <w:tab w:val="left" w:pos="267"/>
        </w:tabs>
        <w:spacing w:after="0" w:line="252" w:lineRule="exact"/>
        <w:ind w:left="266" w:hanging="125"/>
        <w:contextualSpacing w:val="0"/>
        <w:jc w:val="left"/>
      </w:pPr>
      <w:r>
        <w:rPr>
          <w:sz w:val="22"/>
        </w:rPr>
        <w:t>President of Peruvian Water Forum – GWP</w:t>
      </w:r>
      <w:r>
        <w:rPr>
          <w:spacing w:val="2"/>
          <w:sz w:val="22"/>
        </w:rPr>
        <w:t xml:space="preserve"> </w:t>
      </w:r>
      <w:r>
        <w:rPr>
          <w:sz w:val="22"/>
        </w:rPr>
        <w:t>Peru.</w:t>
      </w:r>
    </w:p>
    <w:p w14:paraId="1F9AAB28" w14:textId="77777777" w:rsidR="00966BB4" w:rsidRDefault="00C35B95" w:rsidP="00966BB4">
      <w:pPr>
        <w:pStyle w:val="Heading1"/>
      </w:pPr>
      <w:r>
        <w:rPr>
          <w:noProof/>
          <w:lang w:val="en-US"/>
        </w:rPr>
        <mc:AlternateContent>
          <mc:Choice Requires="wps">
            <w:drawing>
              <wp:anchor distT="0" distB="0" distL="0" distR="0" simplePos="0" relativeHeight="251715584" behindDoc="0" locked="0" layoutInCell="1" allowOverlap="1" wp14:anchorId="30F2F6EC" wp14:editId="73F79A5E">
                <wp:simplePos x="0" y="0"/>
                <wp:positionH relativeFrom="page">
                  <wp:posOffset>1062355</wp:posOffset>
                </wp:positionH>
                <wp:positionV relativeFrom="paragraph">
                  <wp:posOffset>437515</wp:posOffset>
                </wp:positionV>
                <wp:extent cx="5650865" cy="0"/>
                <wp:effectExtent l="14605" t="9525" r="11430" b="9525"/>
                <wp:wrapTopAndBottom/>
                <wp:docPr id="31"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4B54" id="Line 982"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45pt" to="528.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" strokecolor="#4e81bd" strokeweight=".96pt">
                <w10:wrap type="topAndBottom" anchorx="page"/>
              </v:line>
            </w:pict>
          </mc:Fallback>
        </mc:AlternateContent>
      </w:r>
      <w:r w:rsidR="00966BB4">
        <w:rPr>
          <w:color w:val="17365C"/>
          <w:spacing w:val="8"/>
        </w:rPr>
        <w:t xml:space="preserve">Academic </w:t>
      </w:r>
      <w:r w:rsidR="00966BB4">
        <w:rPr>
          <w:color w:val="17365C"/>
          <w:spacing w:val="20"/>
        </w:rPr>
        <w:t>background</w:t>
      </w:r>
    </w:p>
    <w:p w14:paraId="0BA4F0EE" w14:textId="77777777" w:rsidR="00966BB4" w:rsidRDefault="00966BB4" w:rsidP="00966BB4">
      <w:pPr>
        <w:pStyle w:val="BodyText"/>
        <w:rPr>
          <w:sz w:val="20"/>
        </w:rPr>
      </w:pPr>
    </w:p>
    <w:p w14:paraId="51BB944E" w14:textId="77777777" w:rsidR="00966BB4" w:rsidRDefault="00966BB4" w:rsidP="00966BB4">
      <w:pPr>
        <w:pStyle w:val="BodyText"/>
        <w:spacing w:before="8"/>
        <w:rPr>
          <w:sz w:val="19"/>
        </w:rPr>
      </w:pPr>
    </w:p>
    <w:p w14:paraId="243556DE" w14:textId="77777777" w:rsidR="00966BB4" w:rsidRDefault="00966BB4" w:rsidP="008C0DE8">
      <w:pPr>
        <w:pStyle w:val="ListParagraph"/>
        <w:widowControl w:val="0"/>
        <w:numPr>
          <w:ilvl w:val="0"/>
          <w:numId w:val="69"/>
        </w:numPr>
        <w:tabs>
          <w:tab w:val="left" w:pos="425"/>
        </w:tabs>
        <w:spacing w:before="61" w:after="0" w:line="269" w:lineRule="exact"/>
        <w:ind w:hanging="283"/>
        <w:contextualSpacing w:val="0"/>
        <w:jc w:val="left"/>
        <w:rPr>
          <w:rFonts w:ascii="Symbol"/>
        </w:rPr>
      </w:pPr>
      <w:r>
        <w:rPr>
          <w:sz w:val="22"/>
        </w:rPr>
        <w:t>1972:  Biologist (Trujillo National</w:t>
      </w:r>
      <w:r>
        <w:rPr>
          <w:spacing w:val="3"/>
          <w:sz w:val="22"/>
        </w:rPr>
        <w:t xml:space="preserve"> </w:t>
      </w:r>
      <w:r>
        <w:rPr>
          <w:sz w:val="22"/>
        </w:rPr>
        <w:t>University).</w:t>
      </w:r>
    </w:p>
    <w:p w14:paraId="2D525705" w14:textId="77777777" w:rsidR="00966BB4" w:rsidRDefault="00966BB4" w:rsidP="008C0DE8">
      <w:pPr>
        <w:pStyle w:val="ListParagraph"/>
        <w:widowControl w:val="0"/>
        <w:numPr>
          <w:ilvl w:val="0"/>
          <w:numId w:val="69"/>
        </w:numPr>
        <w:tabs>
          <w:tab w:val="left" w:pos="425"/>
        </w:tabs>
        <w:spacing w:after="0" w:line="269" w:lineRule="exact"/>
        <w:ind w:hanging="283"/>
        <w:contextualSpacing w:val="0"/>
        <w:jc w:val="left"/>
        <w:rPr>
          <w:rFonts w:ascii="Symbol"/>
        </w:rPr>
      </w:pPr>
      <w:r>
        <w:rPr>
          <w:sz w:val="22"/>
        </w:rPr>
        <w:t>1973:  Fish</w:t>
      </w:r>
      <w:r>
        <w:rPr>
          <w:spacing w:val="1"/>
          <w:sz w:val="22"/>
        </w:rPr>
        <w:t xml:space="preserve"> </w:t>
      </w:r>
      <w:r>
        <w:rPr>
          <w:sz w:val="22"/>
        </w:rPr>
        <w:t>Biologist.</w:t>
      </w:r>
    </w:p>
    <w:p w14:paraId="4AE12286" w14:textId="77777777" w:rsidR="00966BB4" w:rsidRPr="000A71F4" w:rsidRDefault="00966BB4" w:rsidP="008C0DE8">
      <w:pPr>
        <w:pStyle w:val="ListParagraph"/>
        <w:widowControl w:val="0"/>
        <w:numPr>
          <w:ilvl w:val="0"/>
          <w:numId w:val="69"/>
        </w:numPr>
        <w:tabs>
          <w:tab w:val="left" w:pos="425"/>
          <w:tab w:val="left" w:pos="1149"/>
          <w:tab w:val="left" w:pos="2898"/>
          <w:tab w:val="left" w:pos="5749"/>
        </w:tabs>
        <w:spacing w:after="0"/>
        <w:ind w:right="156" w:hanging="283"/>
        <w:contextualSpacing w:val="0"/>
        <w:jc w:val="left"/>
        <w:rPr>
          <w:rFonts w:ascii="Symbol" w:hAnsi="Symbol"/>
          <w:lang w:val="es-ES_tradnl"/>
        </w:rPr>
      </w:pPr>
      <w:r>
        <w:rPr>
          <w:sz w:val="22"/>
        </w:rPr>
        <w:t>1993:</w:t>
      </w:r>
      <w:r>
        <w:rPr>
          <w:sz w:val="22"/>
        </w:rPr>
        <w:tab/>
        <w:t xml:space="preserve">Ms. </w:t>
      </w:r>
      <w:r>
        <w:rPr>
          <w:spacing w:val="2"/>
          <w:sz w:val="22"/>
        </w:rPr>
        <w:t xml:space="preserve"> </w:t>
      </w:r>
      <w:r>
        <w:rPr>
          <w:sz w:val="22"/>
        </w:rPr>
        <w:t>C.</w:t>
      </w:r>
      <w:r>
        <w:rPr>
          <w:spacing w:val="53"/>
          <w:sz w:val="22"/>
        </w:rPr>
        <w:t xml:space="preserve"> </w:t>
      </w:r>
      <w:r>
        <w:rPr>
          <w:sz w:val="22"/>
        </w:rPr>
        <w:t>zoology.</w:t>
      </w:r>
      <w:r>
        <w:rPr>
          <w:sz w:val="22"/>
        </w:rPr>
        <w:tab/>
        <w:t xml:space="preserve">Southern </w:t>
      </w:r>
      <w:r>
        <w:rPr>
          <w:spacing w:val="2"/>
          <w:sz w:val="22"/>
        </w:rPr>
        <w:t xml:space="preserve"> </w:t>
      </w:r>
      <w:r>
        <w:rPr>
          <w:sz w:val="22"/>
        </w:rPr>
        <w:t>Illinois  University.</w:t>
      </w:r>
      <w:r>
        <w:rPr>
          <w:sz w:val="22"/>
        </w:rPr>
        <w:tab/>
      </w:r>
      <w:r w:rsidRPr="000A71F4">
        <w:rPr>
          <w:sz w:val="22"/>
          <w:lang w:val="es-ES_tradnl"/>
        </w:rPr>
        <w:t>Thesis  “Cultivo  del</w:t>
      </w:r>
      <w:r w:rsidRPr="000A71F4">
        <w:rPr>
          <w:spacing w:val="53"/>
          <w:sz w:val="22"/>
          <w:lang w:val="es-ES_tradnl"/>
        </w:rPr>
        <w:t xml:space="preserve"> </w:t>
      </w:r>
      <w:r w:rsidRPr="000A71F4">
        <w:rPr>
          <w:sz w:val="22"/>
          <w:lang w:val="es-ES_tradnl"/>
        </w:rPr>
        <w:t xml:space="preserve">Colossoma </w:t>
      </w:r>
      <w:r w:rsidRPr="000A71F4">
        <w:rPr>
          <w:spacing w:val="4"/>
          <w:sz w:val="22"/>
          <w:lang w:val="es-ES_tradnl"/>
        </w:rPr>
        <w:t xml:space="preserve"> </w:t>
      </w:r>
      <w:r w:rsidRPr="000A71F4">
        <w:rPr>
          <w:sz w:val="22"/>
          <w:lang w:val="es-ES_tradnl"/>
        </w:rPr>
        <w:t>en Latinoamérica”.</w:t>
      </w:r>
    </w:p>
    <w:p w14:paraId="39F64200" w14:textId="77777777" w:rsidR="00966BB4" w:rsidRDefault="00966BB4" w:rsidP="008C0DE8">
      <w:pPr>
        <w:pStyle w:val="ListParagraph"/>
        <w:widowControl w:val="0"/>
        <w:numPr>
          <w:ilvl w:val="0"/>
          <w:numId w:val="69"/>
        </w:numPr>
        <w:tabs>
          <w:tab w:val="left" w:pos="425"/>
        </w:tabs>
        <w:spacing w:after="0"/>
        <w:ind w:right="161" w:hanging="283"/>
        <w:contextualSpacing w:val="0"/>
        <w:jc w:val="left"/>
        <w:rPr>
          <w:rFonts w:ascii="Symbol"/>
        </w:rPr>
      </w:pPr>
      <w:r>
        <w:rPr>
          <w:sz w:val="22"/>
        </w:rPr>
        <w:t>Post-Degree: Politics, Biodiversity and Ecosystems. The Watson Institute for International Studies.  Brown university.  2003 R.I. U.S.A. (4</w:t>
      </w:r>
      <w:r>
        <w:rPr>
          <w:spacing w:val="-3"/>
          <w:sz w:val="22"/>
        </w:rPr>
        <w:t xml:space="preserve"> </w:t>
      </w:r>
      <w:r>
        <w:rPr>
          <w:sz w:val="22"/>
        </w:rPr>
        <w:t>months).</w:t>
      </w:r>
    </w:p>
    <w:p w14:paraId="374ED33E" w14:textId="77777777" w:rsidR="00966BB4" w:rsidRPr="000A71F4" w:rsidRDefault="00966BB4" w:rsidP="008C0DE8">
      <w:pPr>
        <w:pStyle w:val="ListParagraph"/>
        <w:widowControl w:val="0"/>
        <w:numPr>
          <w:ilvl w:val="0"/>
          <w:numId w:val="69"/>
        </w:numPr>
        <w:tabs>
          <w:tab w:val="left" w:pos="425"/>
        </w:tabs>
        <w:spacing w:after="0" w:line="268" w:lineRule="exact"/>
        <w:ind w:hanging="283"/>
        <w:contextualSpacing w:val="0"/>
        <w:jc w:val="left"/>
        <w:rPr>
          <w:rFonts w:ascii="Symbol"/>
          <w:lang w:val="es-ES_tradnl"/>
        </w:rPr>
      </w:pPr>
      <w:r w:rsidRPr="000A71F4">
        <w:rPr>
          <w:sz w:val="22"/>
          <w:lang w:val="es-ES_tradnl"/>
        </w:rPr>
        <w:t>Dr</w:t>
      </w:r>
      <w:r w:rsidRPr="000A71F4">
        <w:rPr>
          <w:i/>
          <w:sz w:val="22"/>
          <w:lang w:val="es-ES_tradnl"/>
        </w:rPr>
        <w:t>. Honoris Causa</w:t>
      </w:r>
      <w:r w:rsidRPr="000A71F4">
        <w:rPr>
          <w:sz w:val="22"/>
          <w:lang w:val="es-ES_tradnl"/>
        </w:rPr>
        <w:t>: Universidad Particular de Iquitos.</w:t>
      </w:r>
    </w:p>
    <w:p w14:paraId="660AB1CF" w14:textId="77777777" w:rsidR="00966BB4" w:rsidRDefault="00966BB4" w:rsidP="008C0DE8">
      <w:pPr>
        <w:pStyle w:val="ListParagraph"/>
        <w:widowControl w:val="0"/>
        <w:numPr>
          <w:ilvl w:val="0"/>
          <w:numId w:val="69"/>
        </w:numPr>
        <w:tabs>
          <w:tab w:val="left" w:pos="425"/>
        </w:tabs>
        <w:spacing w:after="0"/>
        <w:ind w:right="156" w:hanging="283"/>
        <w:contextualSpacing w:val="0"/>
        <w:jc w:val="left"/>
        <w:rPr>
          <w:rFonts w:ascii="Symbol"/>
        </w:rPr>
      </w:pPr>
      <w:r>
        <w:rPr>
          <w:sz w:val="22"/>
        </w:rPr>
        <w:t>Several post degrees in formulation and evaluation of projects, scientific research methods and aquaculture (Brazil).</w:t>
      </w:r>
    </w:p>
    <w:p w14:paraId="43544C8F" w14:textId="77777777" w:rsidR="00966BB4" w:rsidRDefault="00966BB4" w:rsidP="008C0DE8">
      <w:pPr>
        <w:pStyle w:val="ListParagraph"/>
        <w:widowControl w:val="0"/>
        <w:numPr>
          <w:ilvl w:val="0"/>
          <w:numId w:val="69"/>
        </w:numPr>
        <w:tabs>
          <w:tab w:val="left" w:pos="425"/>
        </w:tabs>
        <w:spacing w:after="0"/>
        <w:ind w:hanging="283"/>
        <w:contextualSpacing w:val="0"/>
        <w:jc w:val="left"/>
        <w:rPr>
          <w:rFonts w:ascii="Symbol" w:hAnsi="Symbol"/>
        </w:rPr>
      </w:pPr>
      <w:r>
        <w:rPr>
          <w:sz w:val="22"/>
        </w:rPr>
        <w:t>Doctor (Peruvian Amazonian National University and Trujillo National University –</w:t>
      </w:r>
      <w:r>
        <w:rPr>
          <w:spacing w:val="-1"/>
          <w:sz w:val="22"/>
        </w:rPr>
        <w:t xml:space="preserve"> </w:t>
      </w:r>
      <w:r>
        <w:rPr>
          <w:sz w:val="22"/>
        </w:rPr>
        <w:t>Peru)</w:t>
      </w:r>
    </w:p>
    <w:p w14:paraId="44D7DFCC" w14:textId="77777777" w:rsidR="00966BB4" w:rsidRDefault="00C35B95" w:rsidP="00966BB4">
      <w:pPr>
        <w:pStyle w:val="Heading1"/>
      </w:pPr>
      <w:r>
        <w:rPr>
          <w:noProof/>
          <w:lang w:val="en-US"/>
        </w:rPr>
        <mc:AlternateContent>
          <mc:Choice Requires="wps">
            <w:drawing>
              <wp:anchor distT="0" distB="0" distL="0" distR="0" simplePos="0" relativeHeight="251716608" behindDoc="0" locked="0" layoutInCell="1" allowOverlap="1" wp14:anchorId="7CE9F1CB" wp14:editId="35EDFD72">
                <wp:simplePos x="0" y="0"/>
                <wp:positionH relativeFrom="page">
                  <wp:posOffset>1062355</wp:posOffset>
                </wp:positionH>
                <wp:positionV relativeFrom="paragraph">
                  <wp:posOffset>437515</wp:posOffset>
                </wp:positionV>
                <wp:extent cx="5650865" cy="0"/>
                <wp:effectExtent l="14605" t="12065" r="11430" b="6985"/>
                <wp:wrapTopAndBottom/>
                <wp:docPr id="30"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03401" id="Line 983"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45pt" to="528.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" strokecolor="#4e81bd" strokeweight=".96pt">
                <w10:wrap type="topAndBottom" anchorx="page"/>
              </v:line>
            </w:pict>
          </mc:Fallback>
        </mc:AlternateContent>
      </w:r>
      <w:r w:rsidR="00966BB4">
        <w:rPr>
          <w:color w:val="17365C"/>
          <w:spacing w:val="16"/>
        </w:rPr>
        <w:t xml:space="preserve">Area </w:t>
      </w:r>
      <w:r w:rsidR="00966BB4">
        <w:rPr>
          <w:color w:val="17365C"/>
          <w:spacing w:val="4"/>
        </w:rPr>
        <w:t>of</w:t>
      </w:r>
      <w:r w:rsidR="00966BB4">
        <w:rPr>
          <w:color w:val="17365C"/>
          <w:spacing w:val="-52"/>
        </w:rPr>
        <w:t xml:space="preserve"> </w:t>
      </w:r>
      <w:r w:rsidR="00966BB4">
        <w:rPr>
          <w:color w:val="17365C"/>
          <w:spacing w:val="20"/>
        </w:rPr>
        <w:t>interest:</w:t>
      </w:r>
    </w:p>
    <w:p w14:paraId="390208DB" w14:textId="55336050" w:rsidR="00966BB4" w:rsidRPr="00EB4855" w:rsidRDefault="00966BB4" w:rsidP="00EB4855">
      <w:pPr>
        <w:pStyle w:val="BodyText"/>
        <w:spacing w:before="73"/>
        <w:ind w:left="141" w:right="205"/>
        <w:rPr>
          <w:sz w:val="24"/>
          <w:szCs w:val="24"/>
        </w:rPr>
      </w:pPr>
      <w:r w:rsidRPr="00EB4855">
        <w:rPr>
          <w:sz w:val="24"/>
          <w:szCs w:val="24"/>
        </w:rPr>
        <w:t>To research and promote the natural resources sustainable use, as well as contributing to establishing environmental legislation and</w:t>
      </w:r>
      <w:r w:rsidRPr="00EB4855">
        <w:rPr>
          <w:spacing w:val="-1"/>
          <w:sz w:val="24"/>
          <w:szCs w:val="24"/>
        </w:rPr>
        <w:t xml:space="preserve"> </w:t>
      </w:r>
      <w:r w:rsidRPr="00EB4855">
        <w:rPr>
          <w:sz w:val="24"/>
          <w:szCs w:val="24"/>
        </w:rPr>
        <w:t>policies.</w:t>
      </w:r>
    </w:p>
    <w:p w14:paraId="41BDAA91" w14:textId="77777777" w:rsidR="00966BB4" w:rsidRDefault="00C35B95" w:rsidP="00966BB4">
      <w:pPr>
        <w:pStyle w:val="Heading1"/>
      </w:pPr>
      <w:r>
        <w:rPr>
          <w:noProof/>
          <w:lang w:val="en-US"/>
        </w:rPr>
        <mc:AlternateContent>
          <mc:Choice Requires="wps">
            <w:drawing>
              <wp:anchor distT="0" distB="0" distL="0" distR="0" simplePos="0" relativeHeight="251717632" behindDoc="0" locked="0" layoutInCell="1" allowOverlap="1" wp14:anchorId="0620CC45" wp14:editId="33491BFA">
                <wp:simplePos x="0" y="0"/>
                <wp:positionH relativeFrom="page">
                  <wp:posOffset>1062355</wp:posOffset>
                </wp:positionH>
                <wp:positionV relativeFrom="paragraph">
                  <wp:posOffset>439420</wp:posOffset>
                </wp:positionV>
                <wp:extent cx="5650865" cy="0"/>
                <wp:effectExtent l="14605" t="10795" r="11430" b="8255"/>
                <wp:wrapTopAndBottom/>
                <wp:docPr id="29"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93F58" id="Line 984"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" strokecolor="#4e81bd" strokeweight=".96pt">
                <w10:wrap type="topAndBottom" anchorx="page"/>
              </v:line>
            </w:pict>
          </mc:Fallback>
        </mc:AlternateContent>
      </w:r>
      <w:r w:rsidR="00966BB4">
        <w:rPr>
          <w:color w:val="17365C"/>
        </w:rPr>
        <w:t>Other studies:</w:t>
      </w:r>
    </w:p>
    <w:p w14:paraId="570BEB0E" w14:textId="77777777" w:rsidR="00966BB4" w:rsidRDefault="00966BB4" w:rsidP="008C0DE8">
      <w:pPr>
        <w:pStyle w:val="ListParagraph"/>
        <w:widowControl w:val="0"/>
        <w:numPr>
          <w:ilvl w:val="0"/>
          <w:numId w:val="67"/>
        </w:numPr>
        <w:tabs>
          <w:tab w:val="left" w:pos="1221"/>
          <w:tab w:val="left" w:pos="1222"/>
        </w:tabs>
        <w:spacing w:before="60" w:after="0" w:line="269" w:lineRule="exact"/>
        <w:ind w:hanging="283"/>
        <w:contextualSpacing w:val="0"/>
        <w:jc w:val="left"/>
      </w:pPr>
      <w:r>
        <w:rPr>
          <w:sz w:val="22"/>
        </w:rPr>
        <w:t>Brown University,   Watson International of the Environment</w:t>
      </w:r>
      <w:r>
        <w:rPr>
          <w:spacing w:val="-4"/>
          <w:sz w:val="22"/>
        </w:rPr>
        <w:t xml:space="preserve"> </w:t>
      </w:r>
      <w:r>
        <w:rPr>
          <w:sz w:val="22"/>
        </w:rPr>
        <w:t>2003.</w:t>
      </w:r>
    </w:p>
    <w:p w14:paraId="7F456135" w14:textId="77777777" w:rsidR="00966BB4" w:rsidRDefault="00966BB4" w:rsidP="009A2EAC">
      <w:pPr>
        <w:pStyle w:val="ListParagraph"/>
        <w:widowControl w:val="0"/>
        <w:numPr>
          <w:ilvl w:val="0"/>
          <w:numId w:val="67"/>
        </w:numPr>
        <w:tabs>
          <w:tab w:val="left" w:pos="1221"/>
          <w:tab w:val="left" w:pos="1222"/>
        </w:tabs>
        <w:spacing w:before="60" w:after="0" w:line="269" w:lineRule="exact"/>
        <w:ind w:hanging="283"/>
        <w:contextualSpacing w:val="0"/>
        <w:jc w:val="left"/>
      </w:pPr>
      <w:r>
        <w:rPr>
          <w:sz w:val="22"/>
        </w:rPr>
        <w:t>Brazil: Fish Artificial Reproduction</w:t>
      </w:r>
      <w:r>
        <w:rPr>
          <w:spacing w:val="2"/>
          <w:sz w:val="22"/>
        </w:rPr>
        <w:t xml:space="preserve"> </w:t>
      </w:r>
      <w:r>
        <w:rPr>
          <w:sz w:val="22"/>
        </w:rPr>
        <w:t>(1988).</w:t>
      </w:r>
    </w:p>
    <w:p w14:paraId="23AF2864" w14:textId="77777777" w:rsidR="00966BB4" w:rsidRDefault="00966BB4" w:rsidP="008C0DE8">
      <w:pPr>
        <w:pStyle w:val="ListParagraph"/>
        <w:widowControl w:val="0"/>
        <w:numPr>
          <w:ilvl w:val="0"/>
          <w:numId w:val="67"/>
        </w:numPr>
        <w:tabs>
          <w:tab w:val="left" w:pos="1221"/>
          <w:tab w:val="left" w:pos="1222"/>
        </w:tabs>
        <w:spacing w:after="0"/>
        <w:ind w:right="154" w:hanging="283"/>
        <w:contextualSpacing w:val="0"/>
        <w:jc w:val="left"/>
      </w:pPr>
      <w:r>
        <w:rPr>
          <w:sz w:val="22"/>
        </w:rPr>
        <w:t>Several studies on scientific methodology, investment projects, statistics, resource evaluation methods.</w:t>
      </w:r>
    </w:p>
    <w:p w14:paraId="3DB5A656" w14:textId="77777777" w:rsidR="00966BB4" w:rsidRDefault="00966BB4" w:rsidP="009A2EAC">
      <w:pPr>
        <w:pStyle w:val="ListParagraph"/>
        <w:keepNext/>
        <w:keepLines/>
        <w:widowControl w:val="0"/>
        <w:numPr>
          <w:ilvl w:val="0"/>
          <w:numId w:val="67"/>
        </w:numPr>
        <w:tabs>
          <w:tab w:val="left" w:pos="1221"/>
          <w:tab w:val="left" w:pos="1222"/>
        </w:tabs>
        <w:spacing w:before="48" w:after="0"/>
        <w:ind w:left="426" w:right="153" w:hanging="284"/>
        <w:contextualSpacing w:val="0"/>
      </w:pPr>
      <w:r>
        <w:rPr>
          <w:sz w:val="22"/>
        </w:rPr>
        <w:t>Post - Degree in formulation and evaluation of investment projects: Financial analysis, macroeconomics, microeconomics, Project evaluation, international commerce, econometrics, financial math. (UNAP – BID –</w:t>
      </w:r>
      <w:r>
        <w:rPr>
          <w:spacing w:val="-2"/>
          <w:sz w:val="22"/>
        </w:rPr>
        <w:t xml:space="preserve"> </w:t>
      </w:r>
      <w:r>
        <w:rPr>
          <w:sz w:val="22"/>
        </w:rPr>
        <w:t>UNI).</w:t>
      </w:r>
    </w:p>
    <w:p w14:paraId="7CBAFF3D"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English: English as a second language (Southern Illinois University –</w:t>
      </w:r>
      <w:r w:rsidRPr="00EB4855">
        <w:rPr>
          <w:sz w:val="22"/>
        </w:rPr>
        <w:t xml:space="preserve"> </w:t>
      </w:r>
      <w:r>
        <w:rPr>
          <w:sz w:val="22"/>
        </w:rPr>
        <w:t>USA)</w:t>
      </w:r>
    </w:p>
    <w:p w14:paraId="2CDECABC"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Fish reproductions techniques. CEPTA - Brazil - 1988 (360</w:t>
      </w:r>
      <w:r w:rsidRPr="00EB4855">
        <w:rPr>
          <w:sz w:val="22"/>
        </w:rPr>
        <w:t xml:space="preserve"> </w:t>
      </w:r>
      <w:r>
        <w:rPr>
          <w:sz w:val="22"/>
        </w:rPr>
        <w:t>hours).</w:t>
      </w:r>
    </w:p>
    <w:p w14:paraId="7A1466A2"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Post Degree on Fish Population Dynamics. 1977 (70</w:t>
      </w:r>
      <w:r w:rsidRPr="00EB4855">
        <w:rPr>
          <w:sz w:val="22"/>
        </w:rPr>
        <w:t xml:space="preserve"> </w:t>
      </w:r>
      <w:r>
        <w:rPr>
          <w:sz w:val="22"/>
        </w:rPr>
        <w:t>hours).</w:t>
      </w:r>
    </w:p>
    <w:p w14:paraId="7BB25AF8"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"Applied Statistics for Research Experimental Designs" (44 hours -</w:t>
      </w:r>
      <w:r w:rsidRPr="00EB4855">
        <w:rPr>
          <w:sz w:val="22"/>
        </w:rPr>
        <w:t xml:space="preserve"> </w:t>
      </w:r>
      <w:r>
        <w:rPr>
          <w:sz w:val="22"/>
        </w:rPr>
        <w:t>IIAP).</w:t>
      </w:r>
    </w:p>
    <w:p w14:paraId="0458E1B2"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Stochastic Analysis in Hydrologic Series (70 hours). Fishing</w:t>
      </w:r>
      <w:r w:rsidRPr="00EB4855">
        <w:rPr>
          <w:sz w:val="22"/>
        </w:rPr>
        <w:t xml:space="preserve"> </w:t>
      </w:r>
      <w:r>
        <w:rPr>
          <w:sz w:val="22"/>
        </w:rPr>
        <w:t>Ministry.</w:t>
      </w:r>
    </w:p>
    <w:p w14:paraId="60D7180B"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Scientific Research Methodology. (120 hours). IIAP - 1984.</w:t>
      </w:r>
    </w:p>
    <w:p w14:paraId="36C2488C"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on lineal programming in Agriculture Planning - "La Molina Agrarian National University".</w:t>
      </w:r>
    </w:p>
    <w:p w14:paraId="5665E193"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Seminar: FAO, Methodology for Fishing evaluation and management in lakes and ponds. FAO - IIAP -</w:t>
      </w:r>
      <w:r w:rsidRPr="00EB4855">
        <w:rPr>
          <w:sz w:val="22"/>
        </w:rPr>
        <w:t xml:space="preserve"> </w:t>
      </w:r>
      <w:r>
        <w:rPr>
          <w:sz w:val="22"/>
        </w:rPr>
        <w:t>CIAAP.</w:t>
      </w:r>
    </w:p>
    <w:p w14:paraId="1D8B9F84"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Seminar: Rural Extension and Development. COPERNOLTA - Peru -</w:t>
      </w:r>
      <w:r w:rsidRPr="00EB4855">
        <w:rPr>
          <w:sz w:val="22"/>
        </w:rPr>
        <w:t xml:space="preserve"> </w:t>
      </w:r>
      <w:r>
        <w:rPr>
          <w:sz w:val="22"/>
        </w:rPr>
        <w:t>Holland.</w:t>
      </w:r>
    </w:p>
    <w:p w14:paraId="10736000"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Technical-Scientific course on Investment projects. OREC – Norte.</w:t>
      </w:r>
    </w:p>
    <w:p w14:paraId="353699B2"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Workshop seminar: San Martin Regional Development Pan. Special Project Central Huallaga and Bajo</w:t>
      </w:r>
      <w:r w:rsidRPr="00EB4855">
        <w:rPr>
          <w:sz w:val="22"/>
        </w:rPr>
        <w:t xml:space="preserve"> </w:t>
      </w:r>
      <w:r>
        <w:rPr>
          <w:sz w:val="22"/>
        </w:rPr>
        <w:t>Mayo.</w:t>
      </w:r>
    </w:p>
    <w:p w14:paraId="0AB31643" w14:textId="05A41F3F"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International Commerce   of   Fauna  and  Flora  Threatened  Wild Species.</w:t>
      </w:r>
    </w:p>
    <w:p w14:paraId="1369BE97"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sidRPr="00EB4855">
        <w:rPr>
          <w:sz w:val="22"/>
        </w:rPr>
        <w:t>INRENA - CITES - 1995.</w:t>
      </w:r>
    </w:p>
    <w:p w14:paraId="5AC16DD0" w14:textId="51ACAEEF"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 xml:space="preserve">Course: Post- Degree "Hipofixation of Amazonian Characids. Dr. Eckman - UNAP (January, </w:t>
      </w:r>
      <w:r w:rsidR="00EB4855">
        <w:rPr>
          <w:sz w:val="22"/>
        </w:rPr>
        <w:br/>
      </w:r>
      <w:r>
        <w:rPr>
          <w:sz w:val="22"/>
        </w:rPr>
        <w:t>27 – February 2,</w:t>
      </w:r>
      <w:r w:rsidRPr="00EB4855">
        <w:rPr>
          <w:sz w:val="22"/>
        </w:rPr>
        <w:t xml:space="preserve"> </w:t>
      </w:r>
      <w:r>
        <w:rPr>
          <w:sz w:val="22"/>
        </w:rPr>
        <w:t>1980).</w:t>
      </w:r>
    </w:p>
    <w:p w14:paraId="499E9EED"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"Research and Scientific Literature Normative". ABIOL – May 2 – 30,</w:t>
      </w:r>
      <w:r w:rsidRPr="00EB4855">
        <w:rPr>
          <w:sz w:val="22"/>
        </w:rPr>
        <w:t xml:space="preserve"> </w:t>
      </w:r>
      <w:r>
        <w:rPr>
          <w:sz w:val="22"/>
        </w:rPr>
        <w:t>1973.</w:t>
      </w:r>
    </w:p>
    <w:p w14:paraId="6543C62F"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Vegetal Physiology Latin-American Symposium. Agrarian University,</w:t>
      </w:r>
      <w:r w:rsidRPr="00EB4855">
        <w:rPr>
          <w:sz w:val="22"/>
        </w:rPr>
        <w:t xml:space="preserve"> </w:t>
      </w:r>
      <w:r>
        <w:rPr>
          <w:sz w:val="22"/>
        </w:rPr>
        <w:t>1971.</w:t>
      </w:r>
    </w:p>
    <w:p w14:paraId="7416DBFA"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Meteorology and Hydrology. IIAP -</w:t>
      </w:r>
      <w:r w:rsidRPr="00EB4855">
        <w:rPr>
          <w:sz w:val="22"/>
        </w:rPr>
        <w:t xml:space="preserve"> </w:t>
      </w:r>
      <w:r>
        <w:rPr>
          <w:sz w:val="22"/>
        </w:rPr>
        <w:t>SENAMHI.</w:t>
      </w:r>
    </w:p>
    <w:p w14:paraId="2C01FD08" w14:textId="77777777" w:rsidR="00966BB4" w:rsidRPr="00EB4855" w:rsidRDefault="00966BB4" w:rsidP="00EB4855">
      <w:pPr>
        <w:pStyle w:val="ListParagraph"/>
        <w:widowControl w:val="0"/>
        <w:numPr>
          <w:ilvl w:val="0"/>
          <w:numId w:val="67"/>
        </w:numPr>
        <w:tabs>
          <w:tab w:val="left" w:pos="1221"/>
          <w:tab w:val="left" w:pos="1222"/>
        </w:tabs>
        <w:spacing w:before="48" w:after="0"/>
        <w:ind w:left="426" w:hanging="284"/>
        <w:contextualSpacing w:val="0"/>
        <w:rPr>
          <w:sz w:val="22"/>
        </w:rPr>
      </w:pPr>
      <w:r>
        <w:rPr>
          <w:sz w:val="22"/>
        </w:rPr>
        <w:t>Course: Scientific and Technical Writing. (44</w:t>
      </w:r>
      <w:r w:rsidRPr="00EB4855">
        <w:rPr>
          <w:sz w:val="22"/>
        </w:rPr>
        <w:t xml:space="preserve"> </w:t>
      </w:r>
      <w:r>
        <w:rPr>
          <w:sz w:val="22"/>
        </w:rPr>
        <w:t>hours).</w:t>
      </w:r>
    </w:p>
    <w:p w14:paraId="685EDB46" w14:textId="77777777" w:rsidR="00966BB4" w:rsidRDefault="00C35B95" w:rsidP="00966BB4">
      <w:pPr>
        <w:pStyle w:val="Heading1"/>
      </w:pPr>
      <w:r>
        <w:rPr>
          <w:noProof/>
          <w:lang w:val="en-US"/>
        </w:rPr>
        <mc:AlternateContent>
          <mc:Choice Requires="wps">
            <w:drawing>
              <wp:anchor distT="0" distB="0" distL="0" distR="0" simplePos="0" relativeHeight="251718656" behindDoc="0" locked="0" layoutInCell="1" allowOverlap="1" wp14:anchorId="16C32668" wp14:editId="57A51C6D">
                <wp:simplePos x="0" y="0"/>
                <wp:positionH relativeFrom="page">
                  <wp:posOffset>1062355</wp:posOffset>
                </wp:positionH>
                <wp:positionV relativeFrom="paragraph">
                  <wp:posOffset>439420</wp:posOffset>
                </wp:positionV>
                <wp:extent cx="5650865" cy="0"/>
                <wp:effectExtent l="14605" t="7620" r="11430" b="11430"/>
                <wp:wrapTopAndBottom/>
                <wp:docPr id="28"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17E1" id="Line 985"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" strokecolor="#4e81bd" strokeweight=".96pt">
                <w10:wrap type="topAndBottom" anchorx="page"/>
              </v:line>
            </w:pict>
          </mc:Fallback>
        </mc:AlternateContent>
      </w:r>
      <w:r w:rsidR="00966BB4">
        <w:rPr>
          <w:color w:val="17365C"/>
          <w:spacing w:val="19"/>
        </w:rPr>
        <w:t>Congressional</w:t>
      </w:r>
      <w:r w:rsidR="00966BB4">
        <w:rPr>
          <w:color w:val="17365C"/>
          <w:spacing w:val="-49"/>
        </w:rPr>
        <w:t xml:space="preserve"> </w:t>
      </w:r>
      <w:r w:rsidR="00966BB4">
        <w:rPr>
          <w:color w:val="17365C"/>
          <w:spacing w:val="8"/>
        </w:rPr>
        <w:t>Posts:</w:t>
      </w:r>
    </w:p>
    <w:p w14:paraId="1CB4AF35" w14:textId="77777777" w:rsidR="00966BB4" w:rsidRDefault="00966BB4" w:rsidP="008C0DE8">
      <w:pPr>
        <w:pStyle w:val="ListParagraph"/>
        <w:widowControl w:val="0"/>
        <w:numPr>
          <w:ilvl w:val="0"/>
          <w:numId w:val="67"/>
        </w:numPr>
        <w:tabs>
          <w:tab w:val="left" w:pos="425"/>
        </w:tabs>
        <w:spacing w:before="61" w:after="0" w:line="269" w:lineRule="exact"/>
        <w:ind w:hanging="283"/>
        <w:contextualSpacing w:val="0"/>
        <w:jc w:val="left"/>
      </w:pPr>
      <w:r>
        <w:rPr>
          <w:sz w:val="22"/>
        </w:rPr>
        <w:t>President of the Amazonian and Environment Commission.</w:t>
      </w:r>
      <w:r>
        <w:rPr>
          <w:spacing w:val="3"/>
          <w:sz w:val="22"/>
        </w:rPr>
        <w:t xml:space="preserve"> </w:t>
      </w:r>
      <w:r>
        <w:rPr>
          <w:sz w:val="22"/>
        </w:rPr>
        <w:t>1998-2000.</w:t>
      </w:r>
    </w:p>
    <w:p w14:paraId="5AB23747"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 xml:space="preserve">Vice-president of Education Commission. </w:t>
      </w:r>
      <w:r>
        <w:rPr>
          <w:spacing w:val="2"/>
          <w:sz w:val="22"/>
        </w:rPr>
        <w:t xml:space="preserve"> </w:t>
      </w:r>
      <w:r>
        <w:rPr>
          <w:sz w:val="22"/>
        </w:rPr>
        <w:t>1995-1996.</w:t>
      </w:r>
    </w:p>
    <w:p w14:paraId="01FF9363" w14:textId="77777777" w:rsidR="00966BB4" w:rsidRDefault="00966BB4" w:rsidP="008C0DE8">
      <w:pPr>
        <w:pStyle w:val="ListParagraph"/>
        <w:widowControl w:val="0"/>
        <w:numPr>
          <w:ilvl w:val="0"/>
          <w:numId w:val="67"/>
        </w:numPr>
        <w:tabs>
          <w:tab w:val="left" w:pos="425"/>
        </w:tabs>
        <w:spacing w:after="0" w:line="268" w:lineRule="exact"/>
        <w:ind w:hanging="283"/>
        <w:contextualSpacing w:val="0"/>
        <w:jc w:val="left"/>
      </w:pPr>
      <w:r>
        <w:rPr>
          <w:sz w:val="22"/>
        </w:rPr>
        <w:t>Secretary of the Science and Technology Commission.</w:t>
      </w:r>
      <w:r>
        <w:rPr>
          <w:spacing w:val="1"/>
          <w:sz w:val="22"/>
        </w:rPr>
        <w:t xml:space="preserve"> </w:t>
      </w:r>
      <w:r>
        <w:rPr>
          <w:sz w:val="22"/>
        </w:rPr>
        <w:t>1996-1997.</w:t>
      </w:r>
    </w:p>
    <w:p w14:paraId="44C5E25B" w14:textId="77777777" w:rsidR="00966BB4" w:rsidRDefault="00966BB4" w:rsidP="008C0DE8">
      <w:pPr>
        <w:pStyle w:val="ListParagraph"/>
        <w:widowControl w:val="0"/>
        <w:numPr>
          <w:ilvl w:val="0"/>
          <w:numId w:val="67"/>
        </w:numPr>
        <w:tabs>
          <w:tab w:val="left" w:pos="425"/>
        </w:tabs>
        <w:spacing w:after="0" w:line="268" w:lineRule="exact"/>
        <w:ind w:hanging="283"/>
        <w:contextualSpacing w:val="0"/>
        <w:jc w:val="left"/>
      </w:pPr>
      <w:r>
        <w:rPr>
          <w:sz w:val="22"/>
        </w:rPr>
        <w:t>Dean of the Loreto Biologists Bureau.</w:t>
      </w:r>
      <w:r>
        <w:rPr>
          <w:spacing w:val="-1"/>
          <w:sz w:val="22"/>
        </w:rPr>
        <w:t xml:space="preserve"> </w:t>
      </w:r>
      <w:r>
        <w:rPr>
          <w:sz w:val="22"/>
        </w:rPr>
        <w:t>2003-2005</w:t>
      </w:r>
    </w:p>
    <w:p w14:paraId="7689890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President of the Professional Bureaus Civil Association. 2004</w:t>
      </w:r>
    </w:p>
    <w:p w14:paraId="626DC7FB" w14:textId="77777777" w:rsidR="00966BB4" w:rsidRDefault="00966BB4" w:rsidP="00966BB4">
      <w:pPr>
        <w:pStyle w:val="BodyText"/>
        <w:spacing w:before="11"/>
        <w:rPr>
          <w:sz w:val="17"/>
        </w:rPr>
      </w:pPr>
    </w:p>
    <w:p w14:paraId="289DE504" w14:textId="77777777" w:rsidR="00966BB4" w:rsidRPr="00EB4855" w:rsidRDefault="00C35B95" w:rsidP="00EB4855">
      <w:pPr>
        <w:pStyle w:val="Heading1"/>
        <w:rPr>
          <w:color w:val="17365C"/>
          <w:spacing w:val="16"/>
        </w:rPr>
      </w:pPr>
      <w:r w:rsidRPr="00EB4855">
        <w:rPr>
          <w:noProof/>
          <w:color w:val="17365C"/>
          <w:spacing w:val="16"/>
          <w:lang w:val="en-US"/>
        </w:rPr>
        <mc:AlternateContent>
          <mc:Choice Requires="wps">
            <w:drawing>
              <wp:anchor distT="0" distB="0" distL="0" distR="0" simplePos="0" relativeHeight="251719680" behindDoc="0" locked="0" layoutInCell="1" allowOverlap="1" wp14:anchorId="744067B9" wp14:editId="65D81426">
                <wp:simplePos x="0" y="0"/>
                <wp:positionH relativeFrom="page">
                  <wp:posOffset>1656715</wp:posOffset>
                </wp:positionH>
                <wp:positionV relativeFrom="paragraph">
                  <wp:posOffset>229235</wp:posOffset>
                </wp:positionV>
                <wp:extent cx="4462145" cy="0"/>
                <wp:effectExtent l="8890" t="7620" r="5715" b="11430"/>
                <wp:wrapTopAndBottom/>
                <wp:docPr id="27"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6096">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8A11D" id="Line 986"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18.05pt" to="481.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" strokecolor="#4e81bd" strokeweight=".48pt">
                <w10:wrap type="topAndBottom" anchorx="page"/>
              </v:line>
            </w:pict>
          </mc:Fallback>
        </mc:AlternateContent>
      </w:r>
      <w:r w:rsidR="00966BB4" w:rsidRPr="00EB4855">
        <w:rPr>
          <w:color w:val="17365C"/>
          <w:spacing w:val="16"/>
        </w:rPr>
        <w:t>Environmental area</w:t>
      </w:r>
    </w:p>
    <w:p w14:paraId="3CDD7C86" w14:textId="77777777" w:rsidR="00966BB4" w:rsidRDefault="00966BB4" w:rsidP="008C0DE8">
      <w:pPr>
        <w:pStyle w:val="ListParagraph"/>
        <w:widowControl w:val="0"/>
        <w:numPr>
          <w:ilvl w:val="0"/>
          <w:numId w:val="67"/>
        </w:numPr>
        <w:tabs>
          <w:tab w:val="left" w:pos="425"/>
        </w:tabs>
        <w:spacing w:before="60" w:after="0" w:line="269" w:lineRule="exact"/>
        <w:ind w:hanging="283"/>
        <w:contextualSpacing w:val="0"/>
        <w:jc w:val="left"/>
      </w:pPr>
      <w:r>
        <w:rPr>
          <w:sz w:val="22"/>
        </w:rPr>
        <w:t>President of the Loreto Regional Environmental Commission.</w:t>
      </w:r>
      <w:r>
        <w:rPr>
          <w:spacing w:val="3"/>
          <w:sz w:val="22"/>
        </w:rPr>
        <w:t xml:space="preserve"> </w:t>
      </w:r>
      <w:r>
        <w:rPr>
          <w:sz w:val="22"/>
        </w:rPr>
        <w:t>(2005-2006).</w:t>
      </w:r>
    </w:p>
    <w:p w14:paraId="17FF046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Principal Member of the Peruvian National Protected Areas System. (Since</w:t>
      </w:r>
      <w:r>
        <w:rPr>
          <w:spacing w:val="-2"/>
          <w:sz w:val="22"/>
        </w:rPr>
        <w:t xml:space="preserve"> </w:t>
      </w:r>
      <w:r>
        <w:rPr>
          <w:sz w:val="22"/>
        </w:rPr>
        <w:t>2003).</w:t>
      </w:r>
    </w:p>
    <w:p w14:paraId="2D5900EB"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Focal point representative for Biocommerce Peru – UNCTAD in Amazonia.</w:t>
      </w:r>
      <w:r>
        <w:rPr>
          <w:spacing w:val="-5"/>
          <w:sz w:val="22"/>
        </w:rPr>
        <w:t xml:space="preserve"> </w:t>
      </w:r>
      <w:r>
        <w:rPr>
          <w:sz w:val="22"/>
        </w:rPr>
        <w:t>(2003-2005).</w:t>
      </w:r>
    </w:p>
    <w:p w14:paraId="4A8509D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Principal Member of the Peruvian Biodiversity National</w:t>
      </w:r>
      <w:r>
        <w:rPr>
          <w:spacing w:val="-1"/>
          <w:sz w:val="22"/>
        </w:rPr>
        <w:t xml:space="preserve"> </w:t>
      </w:r>
      <w:r>
        <w:rPr>
          <w:sz w:val="22"/>
        </w:rPr>
        <w:t>Commission.</w:t>
      </w:r>
    </w:p>
    <w:p w14:paraId="6CD862F6"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Principal Member of the Biosafety group</w:t>
      </w:r>
      <w:r>
        <w:rPr>
          <w:spacing w:val="3"/>
          <w:sz w:val="22"/>
        </w:rPr>
        <w:t xml:space="preserve"> </w:t>
      </w:r>
      <w:r>
        <w:rPr>
          <w:sz w:val="22"/>
        </w:rPr>
        <w:t>(MVOs).</w:t>
      </w:r>
    </w:p>
    <w:p w14:paraId="445964FD" w14:textId="77777777" w:rsidR="00966BB4" w:rsidRDefault="00966BB4" w:rsidP="008C0DE8">
      <w:pPr>
        <w:pStyle w:val="ListParagraph"/>
        <w:widowControl w:val="0"/>
        <w:numPr>
          <w:ilvl w:val="0"/>
          <w:numId w:val="67"/>
        </w:numPr>
        <w:tabs>
          <w:tab w:val="left" w:pos="425"/>
        </w:tabs>
        <w:spacing w:after="0"/>
        <w:ind w:right="155" w:hanging="283"/>
        <w:contextualSpacing w:val="0"/>
        <w:jc w:val="left"/>
      </w:pPr>
      <w:r>
        <w:rPr>
          <w:sz w:val="22"/>
        </w:rPr>
        <w:t>Principal Member of the commission in charge of elaborating a Law proposal for the Peruvian new Environmental Code (2005).</w:t>
      </w:r>
    </w:p>
    <w:p w14:paraId="34840DDC" w14:textId="77777777" w:rsidR="00966BB4" w:rsidRDefault="00966BB4" w:rsidP="008C0DE8">
      <w:pPr>
        <w:pStyle w:val="ListParagraph"/>
        <w:widowControl w:val="0"/>
        <w:numPr>
          <w:ilvl w:val="0"/>
          <w:numId w:val="67"/>
        </w:numPr>
        <w:tabs>
          <w:tab w:val="left" w:pos="425"/>
        </w:tabs>
        <w:spacing w:after="0"/>
        <w:ind w:hanging="283"/>
        <w:contextualSpacing w:val="0"/>
        <w:jc w:val="left"/>
      </w:pPr>
      <w:r>
        <w:rPr>
          <w:sz w:val="22"/>
        </w:rPr>
        <w:t>Member of GRULAC and support groups of the CBD</w:t>
      </w:r>
      <w:r>
        <w:rPr>
          <w:spacing w:val="-1"/>
          <w:sz w:val="22"/>
        </w:rPr>
        <w:t xml:space="preserve"> </w:t>
      </w:r>
      <w:r>
        <w:rPr>
          <w:sz w:val="22"/>
        </w:rPr>
        <w:t>agenda.</w:t>
      </w:r>
    </w:p>
    <w:p w14:paraId="3305590F" w14:textId="77777777" w:rsidR="00966BB4" w:rsidRDefault="00966BB4" w:rsidP="008C0DE8">
      <w:pPr>
        <w:pStyle w:val="ListParagraph"/>
        <w:widowControl w:val="0"/>
        <w:numPr>
          <w:ilvl w:val="0"/>
          <w:numId w:val="67"/>
        </w:numPr>
        <w:tabs>
          <w:tab w:val="left" w:pos="425"/>
        </w:tabs>
        <w:spacing w:before="48" w:after="0"/>
        <w:ind w:hanging="283"/>
        <w:contextualSpacing w:val="0"/>
        <w:jc w:val="left"/>
      </w:pPr>
      <w:r>
        <w:rPr>
          <w:sz w:val="22"/>
        </w:rPr>
        <w:t>Member of the Peruvian biodiversity appraisal</w:t>
      </w:r>
      <w:r>
        <w:rPr>
          <w:spacing w:val="-1"/>
          <w:sz w:val="22"/>
        </w:rPr>
        <w:t xml:space="preserve"> </w:t>
      </w:r>
      <w:r>
        <w:rPr>
          <w:sz w:val="22"/>
        </w:rPr>
        <w:t>group.</w:t>
      </w:r>
    </w:p>
    <w:p w14:paraId="6F365795" w14:textId="77777777" w:rsidR="00966BB4" w:rsidRDefault="00966BB4" w:rsidP="00966BB4">
      <w:pPr>
        <w:pStyle w:val="BodyText"/>
      </w:pPr>
    </w:p>
    <w:p w14:paraId="0015257B" w14:textId="77777777" w:rsidR="00966BB4" w:rsidRPr="00EB4855" w:rsidRDefault="00C35B95" w:rsidP="00EB4855">
      <w:pPr>
        <w:pStyle w:val="Heading1"/>
        <w:rPr>
          <w:color w:val="17365C"/>
          <w:spacing w:val="16"/>
        </w:rPr>
      </w:pPr>
      <w:r w:rsidRPr="00EB4855">
        <w:rPr>
          <w:noProof/>
          <w:color w:val="17365C"/>
          <w:spacing w:val="16"/>
          <w:lang w:val="en-US"/>
        </w:rPr>
        <mc:AlternateContent>
          <mc:Choice Requires="wps">
            <w:drawing>
              <wp:anchor distT="0" distB="0" distL="0" distR="0" simplePos="0" relativeHeight="251720704" behindDoc="0" locked="0" layoutInCell="1" allowOverlap="1" wp14:anchorId="2D89DE08" wp14:editId="1D17A5C9">
                <wp:simplePos x="0" y="0"/>
                <wp:positionH relativeFrom="page">
                  <wp:posOffset>1656715</wp:posOffset>
                </wp:positionH>
                <wp:positionV relativeFrom="paragraph">
                  <wp:posOffset>230505</wp:posOffset>
                </wp:positionV>
                <wp:extent cx="4462145" cy="0"/>
                <wp:effectExtent l="8890" t="5715" r="5715" b="13335"/>
                <wp:wrapTopAndBottom/>
                <wp:docPr id="26"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6096">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7F813" id="Line 987"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18.15pt" to="481.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" strokecolor="#4e81bd" strokeweight=".48pt">
                <w10:wrap type="topAndBottom" anchorx="page"/>
              </v:line>
            </w:pict>
          </mc:Fallback>
        </mc:AlternateContent>
      </w:r>
      <w:r w:rsidR="00966BB4" w:rsidRPr="00EB4855">
        <w:rPr>
          <w:color w:val="17365C"/>
          <w:spacing w:val="16"/>
        </w:rPr>
        <w:t>Activities as Peruvian congressman 1995 - 2000:</w:t>
      </w:r>
    </w:p>
    <w:p w14:paraId="5F4363AD" w14:textId="77777777" w:rsidR="00966BB4" w:rsidRPr="00EB4855" w:rsidRDefault="00966BB4" w:rsidP="008C0DE8">
      <w:pPr>
        <w:pStyle w:val="ListParagraph"/>
        <w:widowControl w:val="0"/>
        <w:numPr>
          <w:ilvl w:val="0"/>
          <w:numId w:val="67"/>
        </w:numPr>
        <w:tabs>
          <w:tab w:val="left" w:pos="425"/>
        </w:tabs>
        <w:spacing w:before="60" w:after="0"/>
        <w:ind w:hanging="283"/>
        <w:contextualSpacing w:val="0"/>
        <w:jc w:val="left"/>
        <w:rPr>
          <w:sz w:val="22"/>
          <w:szCs w:val="22"/>
        </w:rPr>
      </w:pPr>
      <w:r w:rsidRPr="00EB4855">
        <w:rPr>
          <w:sz w:val="22"/>
          <w:szCs w:val="22"/>
        </w:rPr>
        <w:t>Re-elected  President of  the  Amazonian, Ecology and  Environment  Commission</w:t>
      </w:r>
      <w:r w:rsidRPr="00EB4855">
        <w:rPr>
          <w:spacing w:val="34"/>
          <w:sz w:val="22"/>
          <w:szCs w:val="22"/>
        </w:rPr>
        <w:t xml:space="preserve"> </w:t>
      </w:r>
      <w:r w:rsidRPr="00EB4855">
        <w:rPr>
          <w:sz w:val="22"/>
          <w:szCs w:val="22"/>
        </w:rPr>
        <w:t>(1999-2000).</w:t>
      </w:r>
    </w:p>
    <w:p w14:paraId="3753CF25" w14:textId="77777777" w:rsidR="00966BB4" w:rsidRPr="00EB4855" w:rsidRDefault="00966BB4" w:rsidP="00966BB4">
      <w:pPr>
        <w:pStyle w:val="BodyText"/>
        <w:ind w:left="424" w:right="205"/>
        <w:rPr>
          <w:sz w:val="22"/>
          <w:szCs w:val="22"/>
        </w:rPr>
      </w:pPr>
      <w:r w:rsidRPr="00EB4855">
        <w:rPr>
          <w:sz w:val="22"/>
          <w:szCs w:val="22"/>
        </w:rPr>
        <w:t xml:space="preserve">More at: </w:t>
      </w:r>
      <w:hyperlink r:id="rId92">
        <w:r w:rsidRPr="00EB4855">
          <w:rPr>
            <w:color w:val="0000FF"/>
            <w:sz w:val="22"/>
            <w:szCs w:val="22"/>
            <w:u w:val="single" w:color="0000FF"/>
          </w:rPr>
          <w:t>www.congreso.gob.pe</w:t>
        </w:r>
        <w:r w:rsidRPr="00EB4855">
          <w:rPr>
            <w:sz w:val="22"/>
            <w:szCs w:val="22"/>
          </w:rPr>
          <w:t>.</w:t>
        </w:r>
      </w:hyperlink>
    </w:p>
    <w:p w14:paraId="253E9C7A"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Budget Commission (1999 -</w:t>
      </w:r>
      <w:r w:rsidRPr="00EB4855">
        <w:rPr>
          <w:spacing w:val="-3"/>
          <w:sz w:val="22"/>
          <w:szCs w:val="22"/>
        </w:rPr>
        <w:t xml:space="preserve"> </w:t>
      </w:r>
      <w:r w:rsidRPr="00EB4855">
        <w:rPr>
          <w:sz w:val="22"/>
          <w:szCs w:val="22"/>
        </w:rPr>
        <w:t>2000).</w:t>
      </w:r>
    </w:p>
    <w:p w14:paraId="6E05CC95"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President of the Amazonian, Ecology and Environment Commission</w:t>
      </w:r>
      <w:r w:rsidRPr="00EB4855">
        <w:rPr>
          <w:spacing w:val="3"/>
          <w:sz w:val="22"/>
          <w:szCs w:val="22"/>
        </w:rPr>
        <w:t xml:space="preserve"> </w:t>
      </w:r>
      <w:r w:rsidRPr="00EB4855">
        <w:rPr>
          <w:sz w:val="22"/>
          <w:szCs w:val="22"/>
        </w:rPr>
        <w:t>(1998-1999).</w:t>
      </w:r>
    </w:p>
    <w:p w14:paraId="6F866F48"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Vice-president of the Amazonian, Ecology and Environment Commission (1997-</w:t>
      </w:r>
      <w:r w:rsidRPr="00EB4855">
        <w:rPr>
          <w:spacing w:val="2"/>
          <w:sz w:val="22"/>
          <w:szCs w:val="22"/>
        </w:rPr>
        <w:t xml:space="preserve"> </w:t>
      </w:r>
      <w:r w:rsidRPr="00EB4855">
        <w:rPr>
          <w:sz w:val="22"/>
          <w:szCs w:val="22"/>
        </w:rPr>
        <w:t>1998).</w:t>
      </w:r>
    </w:p>
    <w:p w14:paraId="13680070"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Services and Industry Commission (1997-1998).</w:t>
      </w:r>
    </w:p>
    <w:p w14:paraId="17E59617"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Fishing, Mining and Energy Commission (1997</w:t>
      </w:r>
      <w:r w:rsidRPr="00EB4855">
        <w:rPr>
          <w:spacing w:val="3"/>
          <w:sz w:val="22"/>
          <w:szCs w:val="22"/>
        </w:rPr>
        <w:t xml:space="preserve"> </w:t>
      </w:r>
      <w:r w:rsidRPr="00EB4855">
        <w:rPr>
          <w:sz w:val="22"/>
          <w:szCs w:val="22"/>
        </w:rPr>
        <w:t>-1998).</w:t>
      </w:r>
    </w:p>
    <w:p w14:paraId="5DBBBC2E"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Secretary of the Science and Technology Commission (1997-</w:t>
      </w:r>
      <w:r w:rsidRPr="00EB4855">
        <w:rPr>
          <w:spacing w:val="1"/>
          <w:sz w:val="22"/>
          <w:szCs w:val="22"/>
        </w:rPr>
        <w:t xml:space="preserve"> </w:t>
      </w:r>
      <w:r w:rsidRPr="00EB4855">
        <w:rPr>
          <w:sz w:val="22"/>
          <w:szCs w:val="22"/>
        </w:rPr>
        <w:t>1998).</w:t>
      </w:r>
    </w:p>
    <w:p w14:paraId="062F2A06"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Fishing, Mining, Industry, Commerce and Energy Commission (1997 y</w:t>
      </w:r>
      <w:r w:rsidRPr="00EB4855">
        <w:rPr>
          <w:spacing w:val="4"/>
          <w:sz w:val="22"/>
          <w:szCs w:val="22"/>
        </w:rPr>
        <w:t xml:space="preserve"> </w:t>
      </w:r>
      <w:r w:rsidRPr="00EB4855">
        <w:rPr>
          <w:sz w:val="22"/>
          <w:szCs w:val="22"/>
        </w:rPr>
        <w:t>1998).</w:t>
      </w:r>
    </w:p>
    <w:p w14:paraId="5A6BDE94"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Secretary of the Amazonian, Ecology and Environment Commission (1996 -</w:t>
      </w:r>
      <w:r w:rsidRPr="00EB4855">
        <w:rPr>
          <w:spacing w:val="-1"/>
          <w:sz w:val="22"/>
          <w:szCs w:val="22"/>
        </w:rPr>
        <w:t xml:space="preserve"> </w:t>
      </w:r>
      <w:r w:rsidRPr="00EB4855">
        <w:rPr>
          <w:sz w:val="22"/>
          <w:szCs w:val="22"/>
        </w:rPr>
        <w:t>1997).</w:t>
      </w:r>
    </w:p>
    <w:p w14:paraId="7746A8A8"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Family, Population and Health Commission (1995 -</w:t>
      </w:r>
      <w:r w:rsidRPr="00EB4855">
        <w:rPr>
          <w:spacing w:val="2"/>
          <w:sz w:val="22"/>
          <w:szCs w:val="22"/>
        </w:rPr>
        <w:t xml:space="preserve"> </w:t>
      </w:r>
      <w:r w:rsidRPr="00EB4855">
        <w:rPr>
          <w:sz w:val="22"/>
          <w:szCs w:val="22"/>
        </w:rPr>
        <w:t>1996).</w:t>
      </w:r>
    </w:p>
    <w:p w14:paraId="6CC12D83"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Member of the Amazonian, Environment, and Agrarian Issues Commission (1995 -</w:t>
      </w:r>
      <w:r w:rsidRPr="00EB4855">
        <w:rPr>
          <w:spacing w:val="-4"/>
          <w:sz w:val="22"/>
          <w:szCs w:val="22"/>
        </w:rPr>
        <w:t xml:space="preserve"> </w:t>
      </w:r>
      <w:r w:rsidRPr="00EB4855">
        <w:rPr>
          <w:sz w:val="22"/>
          <w:szCs w:val="22"/>
        </w:rPr>
        <w:t>1996).</w:t>
      </w:r>
    </w:p>
    <w:p w14:paraId="49FBFDCA" w14:textId="77777777" w:rsidR="00966BB4" w:rsidRPr="00EB4855"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EB4855">
        <w:rPr>
          <w:sz w:val="22"/>
          <w:szCs w:val="22"/>
        </w:rPr>
        <w:t>Vice-president of the Sports, Culture and Education Commission (1995-</w:t>
      </w:r>
      <w:r w:rsidRPr="00EB4855">
        <w:rPr>
          <w:spacing w:val="-4"/>
          <w:sz w:val="22"/>
          <w:szCs w:val="22"/>
        </w:rPr>
        <w:t xml:space="preserve"> </w:t>
      </w:r>
      <w:r w:rsidRPr="00EB4855">
        <w:rPr>
          <w:sz w:val="22"/>
          <w:szCs w:val="22"/>
        </w:rPr>
        <w:t>1996).</w:t>
      </w:r>
    </w:p>
    <w:p w14:paraId="344EBF28" w14:textId="77777777" w:rsidR="00966BB4" w:rsidRPr="004D57E9" w:rsidRDefault="00C35B95" w:rsidP="004D57E9">
      <w:pPr>
        <w:pStyle w:val="Heading1"/>
        <w:rPr>
          <w:color w:val="17365C"/>
          <w:spacing w:val="16"/>
        </w:rPr>
      </w:pPr>
      <w:r w:rsidRPr="004D57E9">
        <w:rPr>
          <w:noProof/>
          <w:color w:val="17365C"/>
          <w:spacing w:val="16"/>
          <w:lang w:val="en-US"/>
        </w:rPr>
        <mc:AlternateContent>
          <mc:Choice Requires="wps">
            <w:drawing>
              <wp:anchor distT="0" distB="0" distL="0" distR="0" simplePos="0" relativeHeight="251721728" behindDoc="0" locked="0" layoutInCell="1" allowOverlap="1" wp14:anchorId="2F3FD16F" wp14:editId="3E5258C1">
                <wp:simplePos x="0" y="0"/>
                <wp:positionH relativeFrom="page">
                  <wp:posOffset>1656715</wp:posOffset>
                </wp:positionH>
                <wp:positionV relativeFrom="paragraph">
                  <wp:posOffset>229235</wp:posOffset>
                </wp:positionV>
                <wp:extent cx="4462145" cy="0"/>
                <wp:effectExtent l="8890" t="5715" r="5715" b="13335"/>
                <wp:wrapTopAndBottom/>
                <wp:docPr id="25"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6096">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49E2F" id="Line 988"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18.05pt" to="481.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" strokecolor="#4e81bd" strokeweight=".48pt">
                <w10:wrap type="topAndBottom" anchorx="page"/>
              </v:line>
            </w:pict>
          </mc:Fallback>
        </mc:AlternateContent>
      </w:r>
      <w:r w:rsidR="00966BB4" w:rsidRPr="004D57E9">
        <w:rPr>
          <w:color w:val="17365C"/>
          <w:spacing w:val="16"/>
        </w:rPr>
        <w:t>Member in other parliaments</w:t>
      </w:r>
    </w:p>
    <w:p w14:paraId="2FBE2A9D" w14:textId="77777777" w:rsidR="00966BB4" w:rsidRDefault="00966BB4" w:rsidP="008C0DE8">
      <w:pPr>
        <w:pStyle w:val="ListParagraph"/>
        <w:widowControl w:val="0"/>
        <w:numPr>
          <w:ilvl w:val="0"/>
          <w:numId w:val="67"/>
        </w:numPr>
        <w:tabs>
          <w:tab w:val="left" w:pos="425"/>
        </w:tabs>
        <w:spacing w:before="60" w:after="0"/>
        <w:ind w:right="156" w:hanging="283"/>
        <w:contextualSpacing w:val="0"/>
      </w:pPr>
      <w:r>
        <w:rPr>
          <w:sz w:val="22"/>
        </w:rPr>
        <w:t>Elected, in Moscow, as one of the seven Principal Members of the IV World Inter Congress Union (American Region) on Sustainable Development (1998 – 2002). A proposal from the Latin-American</w:t>
      </w:r>
      <w:r>
        <w:rPr>
          <w:spacing w:val="1"/>
          <w:sz w:val="22"/>
        </w:rPr>
        <w:t xml:space="preserve"> </w:t>
      </w:r>
      <w:r>
        <w:rPr>
          <w:sz w:val="22"/>
        </w:rPr>
        <w:t>Parliament.</w:t>
      </w:r>
    </w:p>
    <w:p w14:paraId="2D758DE5" w14:textId="77777777" w:rsidR="00966BB4" w:rsidRDefault="00966BB4" w:rsidP="008C0DE8">
      <w:pPr>
        <w:pStyle w:val="ListParagraph"/>
        <w:widowControl w:val="0"/>
        <w:numPr>
          <w:ilvl w:val="0"/>
          <w:numId w:val="67"/>
        </w:numPr>
        <w:tabs>
          <w:tab w:val="left" w:pos="425"/>
        </w:tabs>
        <w:spacing w:after="0"/>
        <w:ind w:right="152" w:hanging="283"/>
        <w:contextualSpacing w:val="0"/>
      </w:pPr>
      <w:r>
        <w:rPr>
          <w:sz w:val="22"/>
        </w:rPr>
        <w:t>Elected President of the Biodiversity, Ecology and Sustainable Development Commission at the Amazonian</w:t>
      </w:r>
      <w:r>
        <w:rPr>
          <w:spacing w:val="-1"/>
          <w:sz w:val="22"/>
        </w:rPr>
        <w:t xml:space="preserve"> </w:t>
      </w:r>
      <w:r>
        <w:rPr>
          <w:sz w:val="22"/>
        </w:rPr>
        <w:t>Parliament.</w:t>
      </w:r>
    </w:p>
    <w:p w14:paraId="43E0B133" w14:textId="77777777" w:rsidR="00966BB4" w:rsidRDefault="00C35B95" w:rsidP="00966BB4">
      <w:pPr>
        <w:pStyle w:val="Heading1"/>
      </w:pPr>
      <w:r>
        <w:rPr>
          <w:noProof/>
          <w:lang w:val="en-US"/>
        </w:rPr>
        <mc:AlternateContent>
          <mc:Choice Requires="wps">
            <w:drawing>
              <wp:anchor distT="0" distB="0" distL="0" distR="0" simplePos="0" relativeHeight="251722752" behindDoc="0" locked="0" layoutInCell="1" allowOverlap="1" wp14:anchorId="7823BE40" wp14:editId="0E468ACC">
                <wp:simplePos x="0" y="0"/>
                <wp:positionH relativeFrom="page">
                  <wp:posOffset>1062355</wp:posOffset>
                </wp:positionH>
                <wp:positionV relativeFrom="paragraph">
                  <wp:posOffset>439420</wp:posOffset>
                </wp:positionV>
                <wp:extent cx="5650865" cy="0"/>
                <wp:effectExtent l="14605" t="10160" r="11430" b="8890"/>
                <wp:wrapTopAndBottom/>
                <wp:docPr id="24"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70145" id="Line 989"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" strokecolor="#4e81bd" strokeweight=".96pt">
                <w10:wrap type="topAndBottom" anchorx="page"/>
              </v:line>
            </w:pict>
          </mc:Fallback>
        </mc:AlternateContent>
      </w:r>
      <w:r w:rsidR="00966BB4">
        <w:rPr>
          <w:color w:val="17365C"/>
          <w:w w:val="95"/>
        </w:rPr>
        <w:t xml:space="preserve">PUBLICATIONS: </w:t>
      </w:r>
      <w:r w:rsidR="00966BB4">
        <w:rPr>
          <w:color w:val="17365C"/>
          <w:spacing w:val="10"/>
          <w:w w:val="95"/>
        </w:rPr>
        <w:t>Scientific</w:t>
      </w:r>
      <w:r w:rsidR="00966BB4">
        <w:rPr>
          <w:color w:val="17365C"/>
          <w:spacing w:val="95"/>
          <w:w w:val="95"/>
        </w:rPr>
        <w:t xml:space="preserve"> </w:t>
      </w:r>
      <w:r w:rsidR="00966BB4">
        <w:rPr>
          <w:color w:val="17365C"/>
          <w:spacing w:val="15"/>
          <w:w w:val="95"/>
        </w:rPr>
        <w:t>production</w:t>
      </w:r>
    </w:p>
    <w:p w14:paraId="3053C4E0" w14:textId="77777777" w:rsidR="00966BB4" w:rsidRDefault="00966BB4" w:rsidP="008C0DE8">
      <w:pPr>
        <w:pStyle w:val="ListParagraph"/>
        <w:widowControl w:val="0"/>
        <w:numPr>
          <w:ilvl w:val="0"/>
          <w:numId w:val="67"/>
        </w:numPr>
        <w:tabs>
          <w:tab w:val="left" w:pos="425"/>
        </w:tabs>
        <w:spacing w:before="175" w:after="0" w:line="269" w:lineRule="exact"/>
        <w:ind w:hanging="283"/>
        <w:contextualSpacing w:val="0"/>
        <w:jc w:val="left"/>
      </w:pPr>
      <w:r>
        <w:rPr>
          <w:sz w:val="22"/>
        </w:rPr>
        <w:t>Legislation on Peruvian Amazonian Biodiversity.</w:t>
      </w:r>
      <w:r>
        <w:rPr>
          <w:spacing w:val="3"/>
          <w:sz w:val="22"/>
        </w:rPr>
        <w:t xml:space="preserve"> </w:t>
      </w:r>
      <w:r>
        <w:rPr>
          <w:sz w:val="22"/>
        </w:rPr>
        <w:t>2001.</w:t>
      </w:r>
    </w:p>
    <w:p w14:paraId="18B48751"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 xml:space="preserve">Biology of </w:t>
      </w:r>
      <w:r>
        <w:rPr>
          <w:i/>
          <w:sz w:val="22"/>
        </w:rPr>
        <w:t xml:space="preserve">Arapaima gigas </w:t>
      </w:r>
      <w:r>
        <w:rPr>
          <w:sz w:val="22"/>
        </w:rPr>
        <w:t>Paiche.</w:t>
      </w:r>
      <w:r>
        <w:rPr>
          <w:spacing w:val="1"/>
          <w:sz w:val="22"/>
        </w:rPr>
        <w:t xml:space="preserve"> </w:t>
      </w:r>
      <w:r>
        <w:rPr>
          <w:sz w:val="22"/>
        </w:rPr>
        <w:t>2001.</w:t>
      </w:r>
    </w:p>
    <w:p w14:paraId="60B7DBE8" w14:textId="77777777" w:rsidR="00966BB4" w:rsidRDefault="00966BB4" w:rsidP="008C0DE8">
      <w:pPr>
        <w:pStyle w:val="ListParagraph"/>
        <w:widowControl w:val="0"/>
        <w:numPr>
          <w:ilvl w:val="0"/>
          <w:numId w:val="67"/>
        </w:numPr>
        <w:tabs>
          <w:tab w:val="left" w:pos="425"/>
        </w:tabs>
        <w:spacing w:after="0"/>
        <w:ind w:right="154" w:hanging="283"/>
        <w:contextualSpacing w:val="0"/>
      </w:pPr>
      <w:r w:rsidRPr="000A71F4">
        <w:rPr>
          <w:sz w:val="22"/>
          <w:lang w:val="es-ES_tradnl"/>
        </w:rPr>
        <w:t xml:space="preserve">El Alimento y la Alimentación de Peces y Camarones de la Región Amazónica del Perú, Antecedentes y Estado Actual: ONU – FAO 1988. </w:t>
      </w:r>
      <w:r>
        <w:rPr>
          <w:sz w:val="22"/>
        </w:rPr>
        <w:t>(Food and Nutrition for Fish and Prawns in the Peruvian Amazonian Region: Background and Present stage, ONU – FAO,</w:t>
      </w:r>
      <w:r>
        <w:rPr>
          <w:spacing w:val="2"/>
          <w:sz w:val="22"/>
        </w:rPr>
        <w:t xml:space="preserve"> </w:t>
      </w:r>
      <w:r>
        <w:rPr>
          <w:sz w:val="22"/>
        </w:rPr>
        <w:t>1988)</w:t>
      </w:r>
    </w:p>
    <w:p w14:paraId="087C36F1" w14:textId="77777777" w:rsidR="00966BB4" w:rsidRDefault="00966BB4" w:rsidP="008C0DE8">
      <w:pPr>
        <w:pStyle w:val="ListParagraph"/>
        <w:widowControl w:val="0"/>
        <w:numPr>
          <w:ilvl w:val="0"/>
          <w:numId w:val="67"/>
        </w:numPr>
        <w:tabs>
          <w:tab w:val="left" w:pos="425"/>
        </w:tabs>
        <w:spacing w:after="0"/>
        <w:ind w:right="154" w:hanging="283"/>
        <w:contextualSpacing w:val="0"/>
      </w:pPr>
      <w:r w:rsidRPr="000A71F4">
        <w:rPr>
          <w:sz w:val="22"/>
          <w:lang w:val="es-ES_tradnl"/>
        </w:rPr>
        <w:t xml:space="preserve">Uso del Kudzu y el Cetico en la Alimentación de la Gamitana – 1983. </w:t>
      </w:r>
      <w:r>
        <w:rPr>
          <w:sz w:val="22"/>
        </w:rPr>
        <w:t>(Premio Nacional de Ciencias). (Use of kudzu and cetico in the Gamitana nutrition – 1983. National Science</w:t>
      </w:r>
      <w:r>
        <w:rPr>
          <w:spacing w:val="-1"/>
          <w:sz w:val="22"/>
        </w:rPr>
        <w:t xml:space="preserve"> </w:t>
      </w:r>
      <w:r>
        <w:rPr>
          <w:sz w:val="22"/>
        </w:rPr>
        <w:t>Award)</w:t>
      </w:r>
    </w:p>
    <w:p w14:paraId="20545EFE" w14:textId="77777777" w:rsidR="00966BB4" w:rsidRDefault="00966BB4" w:rsidP="00966BB4">
      <w:pPr>
        <w:jc w:val="both"/>
        <w:sectPr w:rsidR="00966BB4" w:rsidSect="009A2EAC">
          <w:type w:val="continuous"/>
          <w:pgSz w:w="11910" w:h="16840" w:code="9"/>
          <w:pgMar w:top="907" w:right="992" w:bottom="1418" w:left="1418" w:header="539" w:footer="975" w:gutter="0"/>
          <w:cols w:space="720"/>
          <w:titlePg/>
        </w:sectPr>
      </w:pPr>
    </w:p>
    <w:p w14:paraId="5FCD0CE4" w14:textId="77777777" w:rsidR="00966BB4" w:rsidRDefault="00966BB4" w:rsidP="008C0DE8">
      <w:pPr>
        <w:pStyle w:val="ListParagraph"/>
        <w:widowControl w:val="0"/>
        <w:numPr>
          <w:ilvl w:val="0"/>
          <w:numId w:val="67"/>
        </w:numPr>
        <w:tabs>
          <w:tab w:val="left" w:pos="425"/>
        </w:tabs>
        <w:spacing w:before="48" w:after="0"/>
        <w:ind w:right="150" w:hanging="283"/>
        <w:contextualSpacing w:val="0"/>
      </w:pPr>
      <w:r w:rsidRPr="000A71F4">
        <w:rPr>
          <w:sz w:val="22"/>
          <w:lang w:val="es-ES_tradnl"/>
        </w:rPr>
        <w:t xml:space="preserve">Evaluación del Potencial Pesquero en el Departamento de San Martín (Proyecto Huallaga  Central Ministerio de Pesquería) 1989. </w:t>
      </w:r>
      <w:r>
        <w:rPr>
          <w:sz w:val="22"/>
        </w:rPr>
        <w:t>(Evaluation of Fishing Potential in the Department of San Martin. Huallaga Central Project. Fishing Ministry.</w:t>
      </w:r>
      <w:r>
        <w:rPr>
          <w:spacing w:val="-4"/>
          <w:sz w:val="22"/>
        </w:rPr>
        <w:t xml:space="preserve"> </w:t>
      </w:r>
      <w:r>
        <w:rPr>
          <w:sz w:val="22"/>
        </w:rPr>
        <w:t>1989)</w:t>
      </w:r>
    </w:p>
    <w:p w14:paraId="58745FC4" w14:textId="77777777" w:rsidR="00966BB4" w:rsidRDefault="00966BB4" w:rsidP="008C0DE8">
      <w:pPr>
        <w:pStyle w:val="ListParagraph"/>
        <w:widowControl w:val="0"/>
        <w:numPr>
          <w:ilvl w:val="0"/>
          <w:numId w:val="67"/>
        </w:numPr>
        <w:tabs>
          <w:tab w:val="left" w:pos="425"/>
        </w:tabs>
        <w:spacing w:before="15" w:after="0" w:line="254" w:lineRule="exact"/>
        <w:ind w:right="154" w:hanging="283"/>
        <w:contextualSpacing w:val="0"/>
      </w:pPr>
      <w:r w:rsidRPr="000A71F4">
        <w:rPr>
          <w:sz w:val="22"/>
          <w:lang w:val="es-ES_tradnl"/>
        </w:rPr>
        <w:t xml:space="preserve">Manual de Piscicultura Tropical de la Amazonía Peruana: IIAP, 2º Edición financiada por Cooperación Técnica Suiza. </w:t>
      </w:r>
      <w:r>
        <w:rPr>
          <w:sz w:val="22"/>
        </w:rPr>
        <w:t>(Tropical Fish Culture Manual in the Peruvian Amazonia. IIAP. 2</w:t>
      </w:r>
      <w:r>
        <w:rPr>
          <w:position w:val="10"/>
          <w:sz w:val="14"/>
        </w:rPr>
        <w:t xml:space="preserve">nd </w:t>
      </w:r>
      <w:r>
        <w:rPr>
          <w:sz w:val="22"/>
        </w:rPr>
        <w:t>edition, financed by the Swiss Technical</w:t>
      </w:r>
      <w:r>
        <w:rPr>
          <w:spacing w:val="4"/>
          <w:sz w:val="22"/>
        </w:rPr>
        <w:t xml:space="preserve"> </w:t>
      </w:r>
      <w:r>
        <w:rPr>
          <w:sz w:val="22"/>
        </w:rPr>
        <w:t>Cooperation)</w:t>
      </w:r>
    </w:p>
    <w:p w14:paraId="038AD359" w14:textId="77777777" w:rsidR="00966BB4" w:rsidRDefault="00966BB4" w:rsidP="008C0DE8">
      <w:pPr>
        <w:pStyle w:val="ListParagraph"/>
        <w:widowControl w:val="0"/>
        <w:numPr>
          <w:ilvl w:val="0"/>
          <w:numId w:val="67"/>
        </w:numPr>
        <w:tabs>
          <w:tab w:val="left" w:pos="425"/>
        </w:tabs>
        <w:spacing w:after="0"/>
        <w:ind w:right="155" w:hanging="283"/>
        <w:contextualSpacing w:val="0"/>
      </w:pPr>
      <w:r w:rsidRPr="000A71F4">
        <w:rPr>
          <w:sz w:val="22"/>
          <w:lang w:val="es-ES_tradnl"/>
        </w:rPr>
        <w:t xml:space="preserve">Estudio Técnico Económico del Uso Integral de Cuencas en la Amazonía Peruana: Centro Antropológico de Acción Aplicada – 1990 (Consultoría). </w:t>
      </w:r>
      <w:r>
        <w:rPr>
          <w:sz w:val="22"/>
        </w:rPr>
        <w:t>(Economic Technical Studies of Integral Basin Use in the Peruvian Amazonia: Anthropological Center for Applied Action – 1990. Consulting work)</w:t>
      </w:r>
    </w:p>
    <w:p w14:paraId="7FDABB72" w14:textId="77777777" w:rsidR="00966BB4" w:rsidRDefault="00966BB4" w:rsidP="008C0DE8">
      <w:pPr>
        <w:pStyle w:val="ListParagraph"/>
        <w:widowControl w:val="0"/>
        <w:numPr>
          <w:ilvl w:val="0"/>
          <w:numId w:val="67"/>
        </w:numPr>
        <w:tabs>
          <w:tab w:val="left" w:pos="425"/>
        </w:tabs>
        <w:spacing w:after="0" w:line="267" w:lineRule="exact"/>
        <w:ind w:hanging="283"/>
        <w:contextualSpacing w:val="0"/>
        <w:jc w:val="left"/>
      </w:pPr>
      <w:r>
        <w:rPr>
          <w:sz w:val="22"/>
        </w:rPr>
        <w:t>Ecology and Migration of Gamitana. IIAP (Perú) - SIU (USA)</w:t>
      </w:r>
      <w:r>
        <w:rPr>
          <w:spacing w:val="3"/>
          <w:sz w:val="22"/>
        </w:rPr>
        <w:t xml:space="preserve"> </w:t>
      </w:r>
      <w:r>
        <w:rPr>
          <w:sz w:val="22"/>
        </w:rPr>
        <w:t>1993.</w:t>
      </w:r>
    </w:p>
    <w:p w14:paraId="0555F483" w14:textId="77777777" w:rsidR="00966BB4" w:rsidRDefault="00966BB4" w:rsidP="008C0DE8">
      <w:pPr>
        <w:pStyle w:val="ListParagraph"/>
        <w:widowControl w:val="0"/>
        <w:numPr>
          <w:ilvl w:val="0"/>
          <w:numId w:val="67"/>
        </w:numPr>
        <w:tabs>
          <w:tab w:val="left" w:pos="425"/>
        </w:tabs>
        <w:spacing w:after="0"/>
        <w:ind w:right="153" w:hanging="283"/>
        <w:contextualSpacing w:val="0"/>
      </w:pPr>
      <w:r w:rsidRPr="000A71F4">
        <w:rPr>
          <w:sz w:val="22"/>
          <w:lang w:val="es-ES_tradnl"/>
        </w:rPr>
        <w:t xml:space="preserve">Diagnóstico de las Investigaciones en la Amazonía Peruana: Tratado de Cooperación Amazónica. </w:t>
      </w:r>
      <w:r>
        <w:rPr>
          <w:sz w:val="22"/>
        </w:rPr>
        <w:t>(Alcanzado a la Dirección Técnica del IIAP). (Diagnosis of Research studies in the Peruvian Amazonia: Amazonian Cooperation Treaty)</w:t>
      </w:r>
    </w:p>
    <w:p w14:paraId="4D91EEE0" w14:textId="77777777" w:rsidR="00966BB4" w:rsidRDefault="00966BB4" w:rsidP="008C0DE8">
      <w:pPr>
        <w:pStyle w:val="ListParagraph"/>
        <w:widowControl w:val="0"/>
        <w:numPr>
          <w:ilvl w:val="0"/>
          <w:numId w:val="67"/>
        </w:numPr>
        <w:tabs>
          <w:tab w:val="left" w:pos="425"/>
        </w:tabs>
        <w:spacing w:after="0"/>
        <w:ind w:right="158" w:hanging="283"/>
        <w:contextualSpacing w:val="0"/>
      </w:pPr>
      <w:r w:rsidRPr="000A71F4">
        <w:rPr>
          <w:sz w:val="22"/>
          <w:lang w:val="es-ES_tradnl"/>
        </w:rPr>
        <w:t xml:space="preserve">Fisiología de la Reproducción de Peces Tropicales – UNAP (Perú) - SIU (USA) IIAP (Perú) 1993. </w:t>
      </w:r>
      <w:r>
        <w:rPr>
          <w:sz w:val="22"/>
        </w:rPr>
        <w:t>(Tropical Fish Reproduction Physiology – UNAP, Peru – SIU, USA – IIAP, Peru. 1993)</w:t>
      </w:r>
    </w:p>
    <w:p w14:paraId="7285E46F" w14:textId="77777777" w:rsidR="00966BB4" w:rsidRDefault="00966BB4" w:rsidP="008C0DE8">
      <w:pPr>
        <w:pStyle w:val="ListParagraph"/>
        <w:widowControl w:val="0"/>
        <w:numPr>
          <w:ilvl w:val="0"/>
          <w:numId w:val="67"/>
        </w:numPr>
        <w:tabs>
          <w:tab w:val="left" w:pos="425"/>
        </w:tabs>
        <w:spacing w:after="0" w:line="267" w:lineRule="exact"/>
        <w:ind w:hanging="283"/>
        <w:contextualSpacing w:val="0"/>
        <w:jc w:val="left"/>
      </w:pPr>
      <w:r>
        <w:rPr>
          <w:sz w:val="22"/>
        </w:rPr>
        <w:t>Bacterial Fish Disease: IIAP (Perú) – SIU (USA) 1993.</w:t>
      </w:r>
    </w:p>
    <w:p w14:paraId="15996718" w14:textId="77777777" w:rsidR="00966BB4" w:rsidRDefault="00966BB4" w:rsidP="008C0DE8">
      <w:pPr>
        <w:pStyle w:val="ListParagraph"/>
        <w:widowControl w:val="0"/>
        <w:numPr>
          <w:ilvl w:val="0"/>
          <w:numId w:val="67"/>
        </w:numPr>
        <w:tabs>
          <w:tab w:val="left" w:pos="425"/>
        </w:tabs>
        <w:spacing w:after="0"/>
        <w:ind w:right="154" w:hanging="283"/>
        <w:contextualSpacing w:val="0"/>
      </w:pPr>
      <w:r w:rsidRPr="000A71F4">
        <w:rPr>
          <w:sz w:val="22"/>
          <w:lang w:val="es-ES_tradnl"/>
        </w:rPr>
        <w:t xml:space="preserve">Diagnóstico de la Pesquería en la Zona de Madre de Dios – IIAP – Gobierno Regional 1993. </w:t>
      </w:r>
      <w:r>
        <w:rPr>
          <w:sz w:val="22"/>
        </w:rPr>
        <w:t>(Fishing diagnosis in the Madre de Dios area. IIAP – Regional Government.</w:t>
      </w:r>
      <w:r>
        <w:rPr>
          <w:spacing w:val="1"/>
          <w:sz w:val="22"/>
        </w:rPr>
        <w:t xml:space="preserve"> </w:t>
      </w:r>
      <w:r>
        <w:rPr>
          <w:sz w:val="22"/>
        </w:rPr>
        <w:t>1993)</w:t>
      </w:r>
    </w:p>
    <w:p w14:paraId="3914C56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Use and Terapeutants in Aquaculture. SIU (USA) – IIAP (Perú)</w:t>
      </w:r>
      <w:r>
        <w:rPr>
          <w:spacing w:val="3"/>
          <w:sz w:val="22"/>
        </w:rPr>
        <w:t xml:space="preserve"> </w:t>
      </w:r>
      <w:r>
        <w:rPr>
          <w:sz w:val="22"/>
        </w:rPr>
        <w:t>1993.</w:t>
      </w:r>
    </w:p>
    <w:p w14:paraId="6CE6F243" w14:textId="77777777" w:rsidR="00966BB4" w:rsidRDefault="00966BB4" w:rsidP="008C0DE8">
      <w:pPr>
        <w:pStyle w:val="ListParagraph"/>
        <w:widowControl w:val="0"/>
        <w:numPr>
          <w:ilvl w:val="0"/>
          <w:numId w:val="67"/>
        </w:numPr>
        <w:tabs>
          <w:tab w:val="left" w:pos="425"/>
        </w:tabs>
        <w:spacing w:after="0"/>
        <w:ind w:right="156" w:hanging="283"/>
        <w:contextualSpacing w:val="0"/>
      </w:pPr>
      <w:r w:rsidRPr="000A71F4">
        <w:rPr>
          <w:sz w:val="22"/>
          <w:lang w:val="es-ES_tradnl"/>
        </w:rPr>
        <w:t xml:space="preserve">“El Cultivo de la Gamitana en Latinoamérica”: Coautores Dr. Kholer (USA), Dr. Catagniolli (Brasil). </w:t>
      </w:r>
      <w:r>
        <w:rPr>
          <w:sz w:val="22"/>
        </w:rPr>
        <w:t>(Gamitana farming in Latin-american: Co-author Dr. Kholer – USA, Dr. Catagniolli – Brazil).</w:t>
      </w:r>
    </w:p>
    <w:p w14:paraId="72E8E45B"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Appropriate technologies for small – scale and traditional farms 1993. (CAAP).</w:t>
      </w:r>
    </w:p>
    <w:p w14:paraId="6B8D662D"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Introduced Species and Vacant Niches –</w:t>
      </w:r>
      <w:r>
        <w:rPr>
          <w:spacing w:val="2"/>
          <w:sz w:val="22"/>
        </w:rPr>
        <w:t xml:space="preserve"> </w:t>
      </w:r>
      <w:r>
        <w:rPr>
          <w:sz w:val="22"/>
        </w:rPr>
        <w:t>1993.</w:t>
      </w:r>
    </w:p>
    <w:p w14:paraId="2A95B493"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Problems and perspective of the Aquaculture and Fishery Genetics –</w:t>
      </w:r>
      <w:r>
        <w:rPr>
          <w:spacing w:val="4"/>
          <w:sz w:val="22"/>
        </w:rPr>
        <w:t xml:space="preserve"> </w:t>
      </w:r>
      <w:r>
        <w:rPr>
          <w:sz w:val="22"/>
        </w:rPr>
        <w:t>1993.</w:t>
      </w:r>
    </w:p>
    <w:p w14:paraId="5F4AC89A" w14:textId="252DB7C1" w:rsidR="004D57E9" w:rsidRDefault="004D57E9" w:rsidP="004D57E9">
      <w:pPr>
        <w:pStyle w:val="Heading1"/>
      </w:pPr>
      <w:r>
        <w:rPr>
          <w:noProof/>
          <w:lang w:val="en-US"/>
        </w:rPr>
        <mc:AlternateContent>
          <mc:Choice Requires="wps">
            <w:drawing>
              <wp:anchor distT="0" distB="0" distL="0" distR="0" simplePos="0" relativeHeight="251738112" behindDoc="0" locked="0" layoutInCell="1" allowOverlap="1" wp14:anchorId="52FE946F" wp14:editId="0B915406">
                <wp:simplePos x="0" y="0"/>
                <wp:positionH relativeFrom="page">
                  <wp:posOffset>1062355</wp:posOffset>
                </wp:positionH>
                <wp:positionV relativeFrom="paragraph">
                  <wp:posOffset>439420</wp:posOffset>
                </wp:positionV>
                <wp:extent cx="5650865" cy="0"/>
                <wp:effectExtent l="14605" t="10160" r="11430" b="8890"/>
                <wp:wrapTopAndBottom/>
                <wp:docPr id="1"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6DA7" id="Line 989"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" strokecolor="#4e81bd" strokeweight=".96pt">
                <w10:wrap type="topAndBottom" anchorx="page"/>
              </v:line>
            </w:pict>
          </mc:Fallback>
        </mc:AlternateContent>
      </w:r>
      <w:r w:rsidRPr="004D57E9">
        <w:rPr>
          <w:color w:val="17365C"/>
          <w:w w:val="95"/>
        </w:rPr>
        <w:t>Published articles in specialized magazines and press</w:t>
      </w:r>
    </w:p>
    <w:p w14:paraId="1A5DA393" w14:textId="65EF2693" w:rsidR="00966BB4" w:rsidRPr="000A71F4" w:rsidRDefault="00966BB4" w:rsidP="008C0DE8">
      <w:pPr>
        <w:pStyle w:val="ListParagraph"/>
        <w:widowControl w:val="0"/>
        <w:numPr>
          <w:ilvl w:val="0"/>
          <w:numId w:val="67"/>
        </w:numPr>
        <w:tabs>
          <w:tab w:val="left" w:pos="425"/>
        </w:tabs>
        <w:spacing w:before="61" w:after="0" w:line="269" w:lineRule="exact"/>
        <w:ind w:hanging="283"/>
        <w:contextualSpacing w:val="0"/>
        <w:jc w:val="left"/>
        <w:rPr>
          <w:b/>
          <w:lang w:val="es-ES_tradnl"/>
        </w:rPr>
      </w:pPr>
      <w:r w:rsidRPr="000A71F4">
        <w:rPr>
          <w:sz w:val="22"/>
          <w:lang w:val="es-ES_tradnl"/>
        </w:rPr>
        <w:t xml:space="preserve">Derrame de Crudo </w:t>
      </w:r>
      <w:r w:rsidRPr="000A71F4">
        <w:rPr>
          <w:spacing w:val="-3"/>
          <w:sz w:val="22"/>
          <w:lang w:val="es-ES_tradnl"/>
        </w:rPr>
        <w:t xml:space="preserve">por </w:t>
      </w:r>
      <w:r w:rsidRPr="000A71F4">
        <w:rPr>
          <w:sz w:val="22"/>
          <w:lang w:val="es-ES_tradnl"/>
        </w:rPr>
        <w:t xml:space="preserve">Pluspetrol, publicado: </w:t>
      </w:r>
      <w:r w:rsidRPr="000A71F4">
        <w:rPr>
          <w:b/>
          <w:sz w:val="22"/>
          <w:lang w:val="es-ES_tradnl"/>
        </w:rPr>
        <w:t>Diario</w:t>
      </w:r>
      <w:r w:rsidRPr="000A71F4">
        <w:rPr>
          <w:b/>
          <w:spacing w:val="10"/>
          <w:sz w:val="22"/>
          <w:lang w:val="es-ES_tradnl"/>
        </w:rPr>
        <w:t xml:space="preserve"> </w:t>
      </w:r>
      <w:r w:rsidRPr="000A71F4">
        <w:rPr>
          <w:b/>
          <w:sz w:val="22"/>
          <w:lang w:val="es-ES_tradnl"/>
        </w:rPr>
        <w:t>Liberación.</w:t>
      </w:r>
    </w:p>
    <w:p w14:paraId="1558F09B" w14:textId="77777777" w:rsidR="00966BB4" w:rsidRPr="000A71F4" w:rsidRDefault="00966BB4" w:rsidP="008C0DE8">
      <w:pPr>
        <w:pStyle w:val="ListParagraph"/>
        <w:widowControl w:val="0"/>
        <w:numPr>
          <w:ilvl w:val="0"/>
          <w:numId w:val="67"/>
        </w:numPr>
        <w:tabs>
          <w:tab w:val="left" w:pos="425"/>
        </w:tabs>
        <w:spacing w:after="0"/>
        <w:ind w:right="156" w:hanging="283"/>
        <w:contextualSpacing w:val="0"/>
        <w:rPr>
          <w:lang w:val="es-ES_tradnl"/>
        </w:rPr>
      </w:pPr>
      <w:r w:rsidRPr="000A71F4">
        <w:rPr>
          <w:sz w:val="22"/>
          <w:lang w:val="es-ES_tradnl"/>
        </w:rPr>
        <w:t xml:space="preserve">“Imperativo Político del Congreso de la República: El Sustento para la Creación de la Comisión de Amazonía y Medio Ambiente”, publicado:  (06-12-95) </w:t>
      </w:r>
      <w:r w:rsidRPr="000A71F4">
        <w:rPr>
          <w:b/>
          <w:sz w:val="22"/>
          <w:lang w:val="es-ES_tradnl"/>
        </w:rPr>
        <w:t>Diario El</w:t>
      </w:r>
      <w:r w:rsidRPr="000A71F4">
        <w:rPr>
          <w:b/>
          <w:spacing w:val="-2"/>
          <w:sz w:val="22"/>
          <w:lang w:val="es-ES_tradnl"/>
        </w:rPr>
        <w:t xml:space="preserve"> </w:t>
      </w:r>
      <w:r w:rsidRPr="000A71F4">
        <w:rPr>
          <w:b/>
          <w:sz w:val="22"/>
          <w:lang w:val="es-ES_tradnl"/>
        </w:rPr>
        <w:t>Peruano</w:t>
      </w:r>
      <w:r w:rsidRPr="000A71F4">
        <w:rPr>
          <w:sz w:val="22"/>
          <w:lang w:val="es-ES_tradnl"/>
        </w:rPr>
        <w:t>.</w:t>
      </w:r>
    </w:p>
    <w:p w14:paraId="1013389D" w14:textId="77777777" w:rsidR="00966BB4" w:rsidRPr="000A71F4" w:rsidRDefault="00966BB4" w:rsidP="008C0DE8">
      <w:pPr>
        <w:pStyle w:val="ListParagraph"/>
        <w:widowControl w:val="0"/>
        <w:numPr>
          <w:ilvl w:val="0"/>
          <w:numId w:val="67"/>
        </w:numPr>
        <w:tabs>
          <w:tab w:val="left" w:pos="425"/>
        </w:tabs>
        <w:spacing w:after="0"/>
        <w:ind w:right="155" w:hanging="283"/>
        <w:contextualSpacing w:val="0"/>
        <w:rPr>
          <w:lang w:val="es-ES_tradnl"/>
        </w:rPr>
      </w:pPr>
      <w:r w:rsidRPr="000A71F4">
        <w:rPr>
          <w:sz w:val="22"/>
          <w:lang w:val="es-ES_tradnl"/>
        </w:rPr>
        <w:t xml:space="preserve">"Creación de la Universidad Nativa en la Amazonía", publicado: (27-09-99) </w:t>
      </w:r>
      <w:r w:rsidRPr="000A71F4">
        <w:rPr>
          <w:b/>
          <w:sz w:val="22"/>
          <w:lang w:val="es-ES_tradnl"/>
        </w:rPr>
        <w:t>Diario Expreso</w:t>
      </w:r>
      <w:r w:rsidRPr="000A71F4">
        <w:rPr>
          <w:sz w:val="22"/>
          <w:lang w:val="es-ES_tradnl"/>
        </w:rPr>
        <w:t xml:space="preserve">; (30-09-99) </w:t>
      </w:r>
      <w:r w:rsidRPr="000A71F4">
        <w:rPr>
          <w:b/>
          <w:sz w:val="22"/>
          <w:lang w:val="es-ES_tradnl"/>
        </w:rPr>
        <w:t>Diario El Sol</w:t>
      </w:r>
      <w:r w:rsidRPr="000A71F4">
        <w:rPr>
          <w:sz w:val="22"/>
          <w:lang w:val="es-ES_tradnl"/>
        </w:rPr>
        <w:t xml:space="preserve">; (30-11-99) Revista </w:t>
      </w:r>
      <w:r w:rsidRPr="000A71F4">
        <w:rPr>
          <w:b/>
          <w:sz w:val="22"/>
          <w:lang w:val="es-ES_tradnl"/>
        </w:rPr>
        <w:t>Pura</w:t>
      </w:r>
      <w:r w:rsidRPr="000A71F4">
        <w:rPr>
          <w:b/>
          <w:spacing w:val="-1"/>
          <w:sz w:val="22"/>
          <w:lang w:val="es-ES_tradnl"/>
        </w:rPr>
        <w:t xml:space="preserve"> </w:t>
      </w:r>
      <w:r w:rsidRPr="000A71F4">
        <w:rPr>
          <w:b/>
          <w:sz w:val="22"/>
          <w:lang w:val="es-ES_tradnl"/>
        </w:rPr>
        <w:t>Selva</w:t>
      </w:r>
      <w:r w:rsidRPr="000A71F4">
        <w:rPr>
          <w:sz w:val="22"/>
          <w:lang w:val="es-ES_tradnl"/>
        </w:rPr>
        <w:t>.</w:t>
      </w:r>
    </w:p>
    <w:p w14:paraId="4C6F8B64" w14:textId="77777777" w:rsidR="00966BB4" w:rsidRPr="000A71F4" w:rsidRDefault="00966BB4" w:rsidP="008C0DE8">
      <w:pPr>
        <w:pStyle w:val="ListParagraph"/>
        <w:widowControl w:val="0"/>
        <w:numPr>
          <w:ilvl w:val="0"/>
          <w:numId w:val="67"/>
        </w:numPr>
        <w:tabs>
          <w:tab w:val="left" w:pos="425"/>
        </w:tabs>
        <w:spacing w:after="0" w:line="267" w:lineRule="exact"/>
        <w:ind w:hanging="283"/>
        <w:contextualSpacing w:val="0"/>
        <w:jc w:val="left"/>
        <w:rPr>
          <w:lang w:val="es-ES_tradnl"/>
        </w:rPr>
      </w:pPr>
      <w:r w:rsidRPr="000A71F4">
        <w:rPr>
          <w:sz w:val="22"/>
          <w:lang w:val="es-ES_tradnl"/>
        </w:rPr>
        <w:t>"Ley Forestal una Difícil Solución", publicado: (23-06-99</w:t>
      </w:r>
      <w:r w:rsidRPr="000A71F4">
        <w:rPr>
          <w:b/>
          <w:sz w:val="22"/>
          <w:lang w:val="es-ES_tradnl"/>
        </w:rPr>
        <w:t>) Diario Síntesis</w:t>
      </w:r>
      <w:r w:rsidRPr="000A71F4">
        <w:rPr>
          <w:sz w:val="22"/>
          <w:lang w:val="es-ES_tradnl"/>
        </w:rPr>
        <w:t xml:space="preserve">; (30-08-99)   </w:t>
      </w:r>
      <w:r w:rsidRPr="000A71F4">
        <w:rPr>
          <w:spacing w:val="14"/>
          <w:sz w:val="22"/>
          <w:lang w:val="es-ES_tradnl"/>
        </w:rPr>
        <w:t xml:space="preserve"> </w:t>
      </w:r>
      <w:r w:rsidRPr="000A71F4">
        <w:rPr>
          <w:sz w:val="22"/>
          <w:lang w:val="es-ES_tradnl"/>
        </w:rPr>
        <w:t>Revista</w:t>
      </w:r>
    </w:p>
    <w:p w14:paraId="6E43698C" w14:textId="77777777" w:rsidR="00966BB4" w:rsidRPr="000A71F4" w:rsidRDefault="00966BB4" w:rsidP="00966BB4">
      <w:pPr>
        <w:ind w:left="424"/>
        <w:rPr>
          <w:lang w:val="es-ES_tradnl"/>
        </w:rPr>
      </w:pPr>
      <w:r w:rsidRPr="000A71F4">
        <w:rPr>
          <w:b/>
          <w:sz w:val="22"/>
          <w:lang w:val="es-ES_tradnl"/>
        </w:rPr>
        <w:t>Pura Selva</w:t>
      </w:r>
      <w:r w:rsidRPr="000A71F4">
        <w:rPr>
          <w:sz w:val="22"/>
          <w:lang w:val="es-ES_tradnl"/>
        </w:rPr>
        <w:t xml:space="preserve">; (30-09-99)  Revista </w:t>
      </w:r>
      <w:r w:rsidRPr="000A71F4">
        <w:rPr>
          <w:b/>
          <w:sz w:val="22"/>
          <w:lang w:val="es-ES_tradnl"/>
        </w:rPr>
        <w:t>Perú Ancash</w:t>
      </w:r>
      <w:r w:rsidRPr="000A71F4">
        <w:rPr>
          <w:sz w:val="22"/>
          <w:lang w:val="es-ES_tradnl"/>
        </w:rPr>
        <w:t xml:space="preserve">; (01-10-99) Revista </w:t>
      </w:r>
      <w:r w:rsidRPr="000A71F4">
        <w:rPr>
          <w:b/>
          <w:sz w:val="22"/>
          <w:lang w:val="es-ES_tradnl"/>
        </w:rPr>
        <w:t>Voz Municipal y Ecológica</w:t>
      </w:r>
      <w:r w:rsidRPr="000A71F4">
        <w:rPr>
          <w:sz w:val="22"/>
          <w:lang w:val="es-ES_tradnl"/>
        </w:rPr>
        <w:t>.</w:t>
      </w:r>
    </w:p>
    <w:p w14:paraId="2B35011E" w14:textId="5B869195" w:rsidR="00966BB4" w:rsidRPr="000A71F4" w:rsidRDefault="00966BB4" w:rsidP="008C0DE8">
      <w:pPr>
        <w:pStyle w:val="ListParagraph"/>
        <w:widowControl w:val="0"/>
        <w:numPr>
          <w:ilvl w:val="0"/>
          <w:numId w:val="67"/>
        </w:numPr>
        <w:tabs>
          <w:tab w:val="left" w:pos="425"/>
        </w:tabs>
        <w:spacing w:after="0"/>
        <w:ind w:right="154" w:hanging="283"/>
        <w:contextualSpacing w:val="0"/>
        <w:rPr>
          <w:b/>
          <w:lang w:val="es-ES_tradnl"/>
        </w:rPr>
      </w:pPr>
      <w:r w:rsidRPr="000A71F4">
        <w:rPr>
          <w:sz w:val="22"/>
          <w:lang w:val="es-ES_tradnl"/>
        </w:rPr>
        <w:t xml:space="preserve">"En Aguas Marinas y Aguas Continentales, Acuicultura: Necesidad de una Ley Marco", publicado: (19-05-99) </w:t>
      </w:r>
      <w:r w:rsidRPr="000A71F4">
        <w:rPr>
          <w:b/>
          <w:sz w:val="22"/>
          <w:lang w:val="es-ES_tradnl"/>
        </w:rPr>
        <w:t>Diario Síntesis</w:t>
      </w:r>
      <w:r w:rsidRPr="000A71F4">
        <w:rPr>
          <w:sz w:val="22"/>
          <w:lang w:val="es-ES_tradnl"/>
        </w:rPr>
        <w:t xml:space="preserve">; (21-05-99) </w:t>
      </w:r>
      <w:r w:rsidRPr="000A71F4">
        <w:rPr>
          <w:b/>
          <w:sz w:val="22"/>
          <w:lang w:val="es-ES_tradnl"/>
        </w:rPr>
        <w:t>Diario El Peruano</w:t>
      </w:r>
      <w:r w:rsidRPr="000A71F4">
        <w:rPr>
          <w:sz w:val="22"/>
          <w:lang w:val="es-ES_tradnl"/>
        </w:rPr>
        <w:t xml:space="preserve">; (25-05-99) </w:t>
      </w:r>
      <w:r w:rsidRPr="000A71F4">
        <w:rPr>
          <w:b/>
          <w:sz w:val="22"/>
          <w:lang w:val="es-ES_tradnl"/>
        </w:rPr>
        <w:t>Diario La República</w:t>
      </w:r>
      <w:r w:rsidRPr="000A71F4">
        <w:rPr>
          <w:sz w:val="22"/>
          <w:lang w:val="es-ES_tradnl"/>
        </w:rPr>
        <w:t xml:space="preserve">; </w:t>
      </w:r>
      <w:r w:rsidR="004D57E9">
        <w:rPr>
          <w:sz w:val="22"/>
          <w:lang w:val="es-ES_tradnl"/>
        </w:rPr>
        <w:br/>
      </w:r>
      <w:r w:rsidRPr="000A71F4">
        <w:rPr>
          <w:sz w:val="22"/>
          <w:lang w:val="es-ES_tradnl"/>
        </w:rPr>
        <w:t xml:space="preserve">(17-06-99) </w:t>
      </w:r>
      <w:r w:rsidRPr="000A71F4">
        <w:rPr>
          <w:b/>
          <w:sz w:val="22"/>
          <w:lang w:val="es-ES_tradnl"/>
        </w:rPr>
        <w:t>Diario Tiempos Del Mundo</w:t>
      </w:r>
      <w:r w:rsidRPr="000A71F4">
        <w:rPr>
          <w:sz w:val="22"/>
          <w:lang w:val="es-ES_tradnl"/>
        </w:rPr>
        <w:t xml:space="preserve">; (Set.-99) Revista </w:t>
      </w:r>
      <w:r w:rsidRPr="000A71F4">
        <w:rPr>
          <w:b/>
          <w:sz w:val="22"/>
          <w:lang w:val="es-ES_tradnl"/>
        </w:rPr>
        <w:t>Federación de los Pescadores Artesanales del Perú</w:t>
      </w:r>
      <w:r w:rsidRPr="000A71F4">
        <w:rPr>
          <w:sz w:val="22"/>
          <w:lang w:val="es-ES_tradnl"/>
        </w:rPr>
        <w:t xml:space="preserve">; (Set.-99) Revista </w:t>
      </w:r>
      <w:r w:rsidRPr="000A71F4">
        <w:rPr>
          <w:b/>
          <w:sz w:val="22"/>
          <w:lang w:val="es-ES_tradnl"/>
        </w:rPr>
        <w:t>Pura</w:t>
      </w:r>
      <w:r w:rsidRPr="000A71F4">
        <w:rPr>
          <w:b/>
          <w:spacing w:val="3"/>
          <w:sz w:val="22"/>
          <w:lang w:val="es-ES_tradnl"/>
        </w:rPr>
        <w:t xml:space="preserve"> </w:t>
      </w:r>
      <w:r w:rsidRPr="000A71F4">
        <w:rPr>
          <w:b/>
          <w:sz w:val="22"/>
          <w:lang w:val="es-ES_tradnl"/>
        </w:rPr>
        <w:t>Selva.</w:t>
      </w:r>
    </w:p>
    <w:p w14:paraId="2B78AD0C" w14:textId="77777777" w:rsidR="00966BB4" w:rsidRPr="000A71F4" w:rsidRDefault="00966BB4" w:rsidP="008C0DE8">
      <w:pPr>
        <w:pStyle w:val="ListParagraph"/>
        <w:widowControl w:val="0"/>
        <w:numPr>
          <w:ilvl w:val="0"/>
          <w:numId w:val="67"/>
        </w:numPr>
        <w:tabs>
          <w:tab w:val="left" w:pos="425"/>
        </w:tabs>
        <w:spacing w:after="0"/>
        <w:ind w:right="154" w:hanging="283"/>
        <w:contextualSpacing w:val="0"/>
        <w:rPr>
          <w:lang w:val="es-ES_tradnl"/>
        </w:rPr>
      </w:pPr>
      <w:r w:rsidRPr="000A71F4">
        <w:rPr>
          <w:sz w:val="22"/>
          <w:lang w:val="es-ES_tradnl"/>
        </w:rPr>
        <w:t xml:space="preserve">"Presencia Peruana en la Unión Interparlamentaria", publicado: (21-04-99) </w:t>
      </w:r>
      <w:r w:rsidRPr="000A71F4">
        <w:rPr>
          <w:b/>
          <w:sz w:val="22"/>
          <w:lang w:val="es-ES_tradnl"/>
        </w:rPr>
        <w:t>Diario El So</w:t>
      </w:r>
      <w:r w:rsidRPr="000A71F4">
        <w:rPr>
          <w:sz w:val="22"/>
          <w:lang w:val="es-ES_tradnl"/>
        </w:rPr>
        <w:t xml:space="preserve">l; (22- 04-99) </w:t>
      </w:r>
      <w:r w:rsidRPr="000A71F4">
        <w:rPr>
          <w:b/>
          <w:sz w:val="22"/>
          <w:lang w:val="es-ES_tradnl"/>
        </w:rPr>
        <w:t>Diario Cambio</w:t>
      </w:r>
      <w:r w:rsidRPr="000A71F4">
        <w:rPr>
          <w:sz w:val="22"/>
          <w:lang w:val="es-ES_tradnl"/>
        </w:rPr>
        <w:t>.</w:t>
      </w:r>
    </w:p>
    <w:p w14:paraId="25B718C6" w14:textId="7EA6AEA3" w:rsidR="00966BB4" w:rsidRDefault="00966BB4" w:rsidP="00966BB4">
      <w:pPr>
        <w:pStyle w:val="ListParagraph"/>
        <w:widowControl w:val="0"/>
        <w:numPr>
          <w:ilvl w:val="0"/>
          <w:numId w:val="67"/>
        </w:numPr>
        <w:tabs>
          <w:tab w:val="left" w:pos="425"/>
        </w:tabs>
        <w:spacing w:before="50" w:after="0" w:line="267" w:lineRule="exact"/>
        <w:ind w:right="205" w:hanging="283"/>
        <w:contextualSpacing w:val="0"/>
        <w:jc w:val="left"/>
      </w:pPr>
      <w:r w:rsidRPr="004D57E9">
        <w:rPr>
          <w:sz w:val="22"/>
          <w:lang w:val="es-ES_tradnl"/>
        </w:rPr>
        <w:t xml:space="preserve">"Región  Loreto,  Problemas  y  Posibilidades  de  Desarrollo",  publicado: (28-10-98)  </w:t>
      </w:r>
      <w:r w:rsidRPr="004D57E9">
        <w:rPr>
          <w:b/>
          <w:sz w:val="22"/>
          <w:lang w:val="es-ES_tradnl"/>
        </w:rPr>
        <w:t>Diario</w:t>
      </w:r>
      <w:r w:rsidRPr="004D57E9">
        <w:rPr>
          <w:b/>
          <w:spacing w:val="18"/>
          <w:sz w:val="22"/>
          <w:lang w:val="es-ES_tradnl"/>
        </w:rPr>
        <w:t xml:space="preserve"> </w:t>
      </w:r>
      <w:r w:rsidRPr="004D57E9">
        <w:rPr>
          <w:b/>
          <w:sz w:val="22"/>
          <w:lang w:val="es-ES_tradnl"/>
        </w:rPr>
        <w:t>El</w:t>
      </w:r>
      <w:r w:rsidR="004D57E9" w:rsidRPr="004D57E9">
        <w:rPr>
          <w:b/>
          <w:sz w:val="22"/>
          <w:lang w:val="es-ES_tradnl"/>
        </w:rPr>
        <w:t xml:space="preserve"> </w:t>
      </w:r>
      <w:r w:rsidRPr="004D57E9">
        <w:rPr>
          <w:b/>
          <w:sz w:val="22"/>
        </w:rPr>
        <w:t>Callao</w:t>
      </w:r>
      <w:r w:rsidRPr="004D57E9">
        <w:rPr>
          <w:sz w:val="22"/>
        </w:rPr>
        <w:t xml:space="preserve">; (31-10-98) </w:t>
      </w:r>
      <w:r w:rsidRPr="004D57E9">
        <w:rPr>
          <w:b/>
          <w:sz w:val="22"/>
        </w:rPr>
        <w:t>Revista Pura Selva</w:t>
      </w:r>
      <w:r w:rsidRPr="004D57E9">
        <w:rPr>
          <w:sz w:val="22"/>
        </w:rPr>
        <w:t>.</w:t>
      </w:r>
    </w:p>
    <w:p w14:paraId="7C3E2231" w14:textId="77777777" w:rsidR="00966BB4" w:rsidRPr="000A71F4" w:rsidRDefault="00966BB4" w:rsidP="008C0DE8">
      <w:pPr>
        <w:pStyle w:val="ListParagraph"/>
        <w:widowControl w:val="0"/>
        <w:numPr>
          <w:ilvl w:val="0"/>
          <w:numId w:val="67"/>
        </w:numPr>
        <w:tabs>
          <w:tab w:val="left" w:pos="425"/>
        </w:tabs>
        <w:spacing w:after="0"/>
        <w:ind w:right="153" w:hanging="283"/>
        <w:contextualSpacing w:val="0"/>
        <w:rPr>
          <w:lang w:val="es-ES_tradnl"/>
        </w:rPr>
      </w:pPr>
      <w:r w:rsidRPr="000A71F4">
        <w:rPr>
          <w:sz w:val="22"/>
          <w:lang w:val="es-ES_tradnl"/>
        </w:rPr>
        <w:t xml:space="preserve">"Protección de los Derechos de los Pueblos Indígenas: Urgente Legislación", (May.-99) Revista </w:t>
      </w:r>
      <w:r w:rsidRPr="000A71F4">
        <w:rPr>
          <w:b/>
          <w:sz w:val="22"/>
          <w:lang w:val="es-ES_tradnl"/>
        </w:rPr>
        <w:t>Perú Alcaldías</w:t>
      </w:r>
      <w:r w:rsidRPr="000A71F4">
        <w:rPr>
          <w:sz w:val="22"/>
          <w:lang w:val="es-ES_tradnl"/>
        </w:rPr>
        <w:t xml:space="preserve">; (Jul.-98) Revista </w:t>
      </w:r>
      <w:r w:rsidRPr="000A71F4">
        <w:rPr>
          <w:b/>
          <w:sz w:val="22"/>
          <w:lang w:val="es-ES_tradnl"/>
        </w:rPr>
        <w:t>Pura Selva</w:t>
      </w:r>
      <w:r w:rsidRPr="000A71F4">
        <w:rPr>
          <w:sz w:val="22"/>
          <w:lang w:val="es-ES_tradnl"/>
        </w:rPr>
        <w:t xml:space="preserve">; (04-08-98) </w:t>
      </w:r>
      <w:r w:rsidRPr="000A71F4">
        <w:rPr>
          <w:b/>
          <w:sz w:val="22"/>
          <w:lang w:val="es-ES_tradnl"/>
        </w:rPr>
        <w:t>Diario La República</w:t>
      </w:r>
      <w:r w:rsidRPr="000A71F4">
        <w:rPr>
          <w:sz w:val="22"/>
          <w:lang w:val="es-ES_tradnl"/>
        </w:rPr>
        <w:t xml:space="preserve">, (05-08-98) </w:t>
      </w:r>
      <w:r w:rsidRPr="000A71F4">
        <w:rPr>
          <w:b/>
          <w:sz w:val="22"/>
          <w:lang w:val="es-ES_tradnl"/>
        </w:rPr>
        <w:t>Diario El Sol</w:t>
      </w:r>
      <w:r w:rsidRPr="000A71F4">
        <w:rPr>
          <w:sz w:val="22"/>
          <w:lang w:val="es-ES_tradnl"/>
        </w:rPr>
        <w:t xml:space="preserve">; (30-09-98) Revista </w:t>
      </w:r>
      <w:r w:rsidRPr="000A71F4">
        <w:rPr>
          <w:b/>
          <w:sz w:val="22"/>
          <w:lang w:val="es-ES_tradnl"/>
        </w:rPr>
        <w:t>Línea</w:t>
      </w:r>
      <w:r w:rsidRPr="000A71F4">
        <w:rPr>
          <w:sz w:val="22"/>
          <w:lang w:val="es-ES_tradnl"/>
        </w:rPr>
        <w:t xml:space="preserve">; (25-01-99) Diario </w:t>
      </w:r>
      <w:r w:rsidRPr="000A71F4">
        <w:rPr>
          <w:b/>
          <w:sz w:val="22"/>
          <w:lang w:val="es-ES_tradnl"/>
        </w:rPr>
        <w:t xml:space="preserve">La Industria </w:t>
      </w:r>
      <w:r w:rsidRPr="000A71F4">
        <w:rPr>
          <w:sz w:val="22"/>
          <w:lang w:val="es-ES_tradnl"/>
        </w:rPr>
        <w:t>de</w:t>
      </w:r>
      <w:r w:rsidRPr="000A71F4">
        <w:rPr>
          <w:spacing w:val="-1"/>
          <w:sz w:val="22"/>
          <w:lang w:val="es-ES_tradnl"/>
        </w:rPr>
        <w:t xml:space="preserve"> </w:t>
      </w:r>
      <w:r w:rsidRPr="000A71F4">
        <w:rPr>
          <w:sz w:val="22"/>
          <w:lang w:val="es-ES_tradnl"/>
        </w:rPr>
        <w:t>Chiclayo.</w:t>
      </w:r>
    </w:p>
    <w:p w14:paraId="76B2AFD4" w14:textId="77777777" w:rsidR="00966BB4" w:rsidRPr="000A71F4" w:rsidRDefault="00966BB4" w:rsidP="008C0DE8">
      <w:pPr>
        <w:pStyle w:val="ListParagraph"/>
        <w:widowControl w:val="0"/>
        <w:numPr>
          <w:ilvl w:val="0"/>
          <w:numId w:val="67"/>
        </w:numPr>
        <w:tabs>
          <w:tab w:val="left" w:pos="425"/>
        </w:tabs>
        <w:spacing w:after="0"/>
        <w:ind w:right="156" w:hanging="283"/>
        <w:contextualSpacing w:val="0"/>
        <w:rPr>
          <w:lang w:val="es-ES_tradnl"/>
        </w:rPr>
      </w:pPr>
      <w:r w:rsidRPr="000A71F4">
        <w:rPr>
          <w:sz w:val="22"/>
          <w:lang w:val="es-ES_tradnl"/>
        </w:rPr>
        <w:t xml:space="preserve">“Después de la Paz, Qué: Preparemos una Alternativa de Desarrollo Amazónico y de Fronteras” publicado: (23-06-98) </w:t>
      </w:r>
      <w:r w:rsidRPr="000A71F4">
        <w:rPr>
          <w:b/>
          <w:sz w:val="22"/>
          <w:lang w:val="es-ES_tradnl"/>
        </w:rPr>
        <w:t>Diario El Callao</w:t>
      </w:r>
      <w:r w:rsidRPr="000A71F4">
        <w:rPr>
          <w:sz w:val="22"/>
          <w:lang w:val="es-ES_tradnl"/>
        </w:rPr>
        <w:t xml:space="preserve">, (22-06-98), </w:t>
      </w:r>
      <w:r w:rsidRPr="000A71F4">
        <w:rPr>
          <w:b/>
          <w:sz w:val="22"/>
          <w:lang w:val="es-ES_tradnl"/>
        </w:rPr>
        <w:t xml:space="preserve">Diario La República </w:t>
      </w:r>
      <w:r w:rsidRPr="000A71F4">
        <w:rPr>
          <w:sz w:val="22"/>
          <w:lang w:val="es-ES_tradnl"/>
        </w:rPr>
        <w:t xml:space="preserve">y (06-07-98) </w:t>
      </w:r>
      <w:r w:rsidRPr="000A71F4">
        <w:rPr>
          <w:b/>
          <w:sz w:val="22"/>
          <w:lang w:val="es-ES_tradnl"/>
        </w:rPr>
        <w:t>Diario Cambio</w:t>
      </w:r>
      <w:r w:rsidRPr="000A71F4">
        <w:rPr>
          <w:sz w:val="22"/>
          <w:lang w:val="es-ES_tradnl"/>
        </w:rPr>
        <w:t xml:space="preserve">; (Jul.-98) Revista </w:t>
      </w:r>
      <w:r w:rsidRPr="000A71F4">
        <w:rPr>
          <w:b/>
          <w:sz w:val="22"/>
          <w:lang w:val="es-ES_tradnl"/>
        </w:rPr>
        <w:t>Agro Enfoque</w:t>
      </w:r>
      <w:r w:rsidRPr="000A71F4">
        <w:rPr>
          <w:sz w:val="22"/>
          <w:lang w:val="es-ES_tradnl"/>
        </w:rPr>
        <w:t xml:space="preserve">; (23-08-98) Revista </w:t>
      </w:r>
      <w:r w:rsidRPr="000A71F4">
        <w:rPr>
          <w:b/>
          <w:sz w:val="22"/>
          <w:lang w:val="es-ES_tradnl"/>
        </w:rPr>
        <w:t>Pesca</w:t>
      </w:r>
      <w:r w:rsidRPr="000A71F4">
        <w:rPr>
          <w:b/>
          <w:spacing w:val="1"/>
          <w:sz w:val="22"/>
          <w:lang w:val="es-ES_tradnl"/>
        </w:rPr>
        <w:t xml:space="preserve"> </w:t>
      </w:r>
      <w:r w:rsidRPr="000A71F4">
        <w:rPr>
          <w:b/>
          <w:sz w:val="22"/>
          <w:lang w:val="es-ES_tradnl"/>
        </w:rPr>
        <w:t>Artesanal</w:t>
      </w:r>
      <w:r w:rsidRPr="000A71F4">
        <w:rPr>
          <w:sz w:val="22"/>
          <w:lang w:val="es-ES_tradnl"/>
        </w:rPr>
        <w:t>.</w:t>
      </w:r>
    </w:p>
    <w:p w14:paraId="401045F0" w14:textId="77777777" w:rsidR="00966BB4" w:rsidRPr="000A71F4" w:rsidRDefault="00966BB4" w:rsidP="008C0DE8">
      <w:pPr>
        <w:pStyle w:val="ListParagraph"/>
        <w:widowControl w:val="0"/>
        <w:numPr>
          <w:ilvl w:val="0"/>
          <w:numId w:val="67"/>
        </w:numPr>
        <w:tabs>
          <w:tab w:val="left" w:pos="425"/>
        </w:tabs>
        <w:spacing w:after="0"/>
        <w:ind w:right="152" w:hanging="283"/>
        <w:contextualSpacing w:val="0"/>
        <w:rPr>
          <w:lang w:val="es-ES_tradnl"/>
        </w:rPr>
      </w:pPr>
      <w:r w:rsidRPr="000A71F4">
        <w:rPr>
          <w:sz w:val="22"/>
          <w:lang w:val="es-ES_tradnl"/>
        </w:rPr>
        <w:t xml:space="preserve">"La Amazonía Legislación para Promover Inversiones en el Desarrollo Sostenible", publicado: (09-04-98) </w:t>
      </w:r>
      <w:r w:rsidRPr="000A71F4">
        <w:rPr>
          <w:b/>
          <w:sz w:val="22"/>
          <w:lang w:val="es-ES_tradnl"/>
        </w:rPr>
        <w:t>Diario La República</w:t>
      </w:r>
      <w:r w:rsidRPr="000A71F4">
        <w:rPr>
          <w:sz w:val="22"/>
          <w:lang w:val="es-ES_tradnl"/>
        </w:rPr>
        <w:t xml:space="preserve">; (10-05-98) Revista </w:t>
      </w:r>
      <w:r w:rsidRPr="000A71F4">
        <w:rPr>
          <w:b/>
          <w:sz w:val="22"/>
          <w:lang w:val="es-ES_tradnl"/>
        </w:rPr>
        <w:t>Pulso Norteño</w:t>
      </w:r>
      <w:r w:rsidRPr="000A71F4">
        <w:rPr>
          <w:sz w:val="22"/>
          <w:lang w:val="es-ES_tradnl"/>
        </w:rPr>
        <w:t xml:space="preserve">; (Jul.-98) Revista </w:t>
      </w:r>
      <w:r w:rsidRPr="000A71F4">
        <w:rPr>
          <w:b/>
          <w:sz w:val="22"/>
          <w:lang w:val="es-ES_tradnl"/>
        </w:rPr>
        <w:t>Estrategia</w:t>
      </w:r>
      <w:r w:rsidRPr="000A71F4">
        <w:rPr>
          <w:b/>
          <w:spacing w:val="1"/>
          <w:sz w:val="22"/>
          <w:lang w:val="es-ES_tradnl"/>
        </w:rPr>
        <w:t xml:space="preserve"> </w:t>
      </w:r>
      <w:r w:rsidRPr="000A71F4">
        <w:rPr>
          <w:b/>
          <w:sz w:val="22"/>
          <w:lang w:val="es-ES_tradnl"/>
        </w:rPr>
        <w:t>Económica</w:t>
      </w:r>
      <w:r w:rsidRPr="000A71F4">
        <w:rPr>
          <w:sz w:val="22"/>
          <w:lang w:val="es-ES_tradnl"/>
        </w:rPr>
        <w:t>.</w:t>
      </w:r>
    </w:p>
    <w:p w14:paraId="4B57CDA5" w14:textId="77777777" w:rsidR="00966BB4" w:rsidRPr="000A71F4" w:rsidRDefault="00966BB4" w:rsidP="008C0DE8">
      <w:pPr>
        <w:pStyle w:val="ListParagraph"/>
        <w:widowControl w:val="0"/>
        <w:numPr>
          <w:ilvl w:val="0"/>
          <w:numId w:val="67"/>
        </w:numPr>
        <w:tabs>
          <w:tab w:val="left" w:pos="425"/>
        </w:tabs>
        <w:spacing w:after="0"/>
        <w:ind w:right="156" w:hanging="283"/>
        <w:contextualSpacing w:val="0"/>
        <w:rPr>
          <w:lang w:val="es-ES_tradnl"/>
        </w:rPr>
      </w:pPr>
      <w:r w:rsidRPr="000A71F4">
        <w:rPr>
          <w:sz w:val="22"/>
          <w:lang w:val="es-ES_tradnl"/>
        </w:rPr>
        <w:t xml:space="preserve">“Un Impacto Positivo: Agroexportación de la Uña de Gato”, publicado: (10-02-98) </w:t>
      </w:r>
      <w:r w:rsidRPr="000A71F4">
        <w:rPr>
          <w:b/>
          <w:sz w:val="22"/>
          <w:lang w:val="es-ES_tradnl"/>
        </w:rPr>
        <w:t>Diario La República</w:t>
      </w:r>
      <w:r w:rsidRPr="000A71F4">
        <w:rPr>
          <w:sz w:val="22"/>
          <w:lang w:val="es-ES_tradnl"/>
        </w:rPr>
        <w:t>.</w:t>
      </w:r>
    </w:p>
    <w:p w14:paraId="02791B65" w14:textId="77777777" w:rsidR="00966BB4" w:rsidRPr="000A71F4" w:rsidRDefault="00966BB4" w:rsidP="008C0DE8">
      <w:pPr>
        <w:pStyle w:val="ListParagraph"/>
        <w:widowControl w:val="0"/>
        <w:numPr>
          <w:ilvl w:val="0"/>
          <w:numId w:val="67"/>
        </w:numPr>
        <w:tabs>
          <w:tab w:val="left" w:pos="425"/>
        </w:tabs>
        <w:spacing w:after="0"/>
        <w:ind w:right="155" w:hanging="283"/>
        <w:contextualSpacing w:val="0"/>
        <w:rPr>
          <w:lang w:val="es-ES_tradnl"/>
        </w:rPr>
      </w:pPr>
      <w:r w:rsidRPr="000A71F4">
        <w:rPr>
          <w:sz w:val="22"/>
          <w:lang w:val="es-ES_tradnl"/>
        </w:rPr>
        <w:t xml:space="preserve">“Ley Marco para la promoción de la Ciencia y Tecnología en el Perú”, publicado: (29-12-97) </w:t>
      </w:r>
      <w:r w:rsidRPr="000A71F4">
        <w:rPr>
          <w:b/>
          <w:sz w:val="22"/>
          <w:lang w:val="es-ES_tradnl"/>
        </w:rPr>
        <w:t xml:space="preserve">Diario El Correo </w:t>
      </w:r>
      <w:r w:rsidRPr="000A71F4">
        <w:rPr>
          <w:sz w:val="22"/>
          <w:lang w:val="es-ES_tradnl"/>
        </w:rPr>
        <w:t xml:space="preserve">de Piura; (17-01-98) </w:t>
      </w:r>
      <w:r w:rsidRPr="000A71F4">
        <w:rPr>
          <w:b/>
          <w:sz w:val="22"/>
          <w:lang w:val="es-ES_tradnl"/>
        </w:rPr>
        <w:t xml:space="preserve">Diario la República; </w:t>
      </w:r>
      <w:r w:rsidRPr="000A71F4">
        <w:rPr>
          <w:sz w:val="22"/>
          <w:lang w:val="es-ES_tradnl"/>
        </w:rPr>
        <w:t xml:space="preserve">( Abr.-98) Revista </w:t>
      </w:r>
      <w:r w:rsidRPr="000A71F4">
        <w:rPr>
          <w:b/>
          <w:sz w:val="22"/>
          <w:lang w:val="es-ES_tradnl"/>
        </w:rPr>
        <w:t>Pesca Artesanal</w:t>
      </w:r>
      <w:r w:rsidRPr="000A71F4">
        <w:rPr>
          <w:sz w:val="22"/>
          <w:lang w:val="es-ES_tradnl"/>
        </w:rPr>
        <w:t>.</w:t>
      </w:r>
    </w:p>
    <w:p w14:paraId="7B1CAD1B" w14:textId="77777777" w:rsidR="00966BB4" w:rsidRPr="000A71F4" w:rsidRDefault="00966BB4" w:rsidP="008C0DE8">
      <w:pPr>
        <w:pStyle w:val="ListParagraph"/>
        <w:widowControl w:val="0"/>
        <w:numPr>
          <w:ilvl w:val="0"/>
          <w:numId w:val="67"/>
        </w:numPr>
        <w:tabs>
          <w:tab w:val="left" w:pos="425"/>
        </w:tabs>
        <w:spacing w:after="0"/>
        <w:ind w:right="151" w:hanging="283"/>
        <w:contextualSpacing w:val="0"/>
        <w:rPr>
          <w:lang w:val="es-ES_tradnl"/>
        </w:rPr>
      </w:pPr>
      <w:r w:rsidRPr="000A71F4">
        <w:rPr>
          <w:sz w:val="22"/>
          <w:lang w:val="es-ES_tradnl"/>
        </w:rPr>
        <w:t xml:space="preserve">“Las Fronteras del Perú: Urgente Legislación”, publicado: (19-11-97) </w:t>
      </w:r>
      <w:r w:rsidRPr="000A71F4">
        <w:rPr>
          <w:b/>
          <w:sz w:val="22"/>
          <w:lang w:val="es-ES_tradnl"/>
        </w:rPr>
        <w:t>Diario el Comercio</w:t>
      </w:r>
      <w:r w:rsidRPr="000A71F4">
        <w:rPr>
          <w:sz w:val="22"/>
          <w:lang w:val="es-ES_tradnl"/>
        </w:rPr>
        <w:t xml:space="preserve">, (09- 09-97) </w:t>
      </w:r>
      <w:r w:rsidRPr="000A71F4">
        <w:rPr>
          <w:b/>
          <w:sz w:val="22"/>
          <w:lang w:val="es-ES_tradnl"/>
        </w:rPr>
        <w:t>Diario La Industria de Chiclayo</w:t>
      </w:r>
      <w:r w:rsidRPr="000A71F4">
        <w:rPr>
          <w:sz w:val="22"/>
          <w:lang w:val="es-ES_tradnl"/>
        </w:rPr>
        <w:t xml:space="preserve">, (09-09-97) </w:t>
      </w:r>
      <w:r w:rsidRPr="000A71F4">
        <w:rPr>
          <w:b/>
          <w:sz w:val="22"/>
          <w:lang w:val="es-ES_tradnl"/>
        </w:rPr>
        <w:t>Diario La República</w:t>
      </w:r>
      <w:r w:rsidRPr="000A71F4">
        <w:rPr>
          <w:sz w:val="22"/>
          <w:lang w:val="es-ES_tradnl"/>
        </w:rPr>
        <w:t xml:space="preserve">, (09-09-97) </w:t>
      </w:r>
      <w:r w:rsidRPr="000A71F4">
        <w:rPr>
          <w:b/>
          <w:sz w:val="22"/>
          <w:lang w:val="es-ES_tradnl"/>
        </w:rPr>
        <w:t>Diario El Matutino de Iquitos</w:t>
      </w:r>
      <w:r w:rsidRPr="000A71F4">
        <w:rPr>
          <w:sz w:val="22"/>
          <w:lang w:val="es-ES_tradnl"/>
        </w:rPr>
        <w:t xml:space="preserve">; (10-09-97) </w:t>
      </w:r>
      <w:r w:rsidRPr="000A71F4">
        <w:rPr>
          <w:b/>
          <w:sz w:val="22"/>
          <w:lang w:val="es-ES_tradnl"/>
        </w:rPr>
        <w:t xml:space="preserve">Revista Actualidad Parlamentaria; </w:t>
      </w:r>
      <w:r w:rsidRPr="000A71F4">
        <w:rPr>
          <w:sz w:val="22"/>
          <w:lang w:val="es-ES_tradnl"/>
        </w:rPr>
        <w:t xml:space="preserve">(05-09-97) </w:t>
      </w:r>
      <w:r w:rsidRPr="000A71F4">
        <w:rPr>
          <w:b/>
          <w:sz w:val="22"/>
          <w:lang w:val="es-ES_tradnl"/>
        </w:rPr>
        <w:t xml:space="preserve">Diario Correo </w:t>
      </w:r>
      <w:r w:rsidRPr="000A71F4">
        <w:rPr>
          <w:sz w:val="22"/>
          <w:lang w:val="es-ES_tradnl"/>
        </w:rPr>
        <w:t xml:space="preserve">de Piura, (11-09-97) </w:t>
      </w:r>
      <w:r w:rsidRPr="000A71F4">
        <w:rPr>
          <w:b/>
          <w:sz w:val="22"/>
          <w:lang w:val="es-ES_tradnl"/>
        </w:rPr>
        <w:t>Diario El</w:t>
      </w:r>
      <w:r w:rsidRPr="000A71F4">
        <w:rPr>
          <w:b/>
          <w:spacing w:val="-1"/>
          <w:sz w:val="22"/>
          <w:lang w:val="es-ES_tradnl"/>
        </w:rPr>
        <w:t xml:space="preserve"> </w:t>
      </w:r>
      <w:r w:rsidRPr="000A71F4">
        <w:rPr>
          <w:b/>
          <w:sz w:val="22"/>
          <w:lang w:val="es-ES_tradnl"/>
        </w:rPr>
        <w:t>Callao</w:t>
      </w:r>
      <w:r w:rsidRPr="000A71F4">
        <w:rPr>
          <w:sz w:val="22"/>
          <w:lang w:val="es-ES_tradnl"/>
        </w:rPr>
        <w:t>.</w:t>
      </w:r>
    </w:p>
    <w:p w14:paraId="1629E697" w14:textId="77777777" w:rsidR="00966BB4" w:rsidRPr="000A71F4" w:rsidRDefault="00966BB4" w:rsidP="008C0DE8">
      <w:pPr>
        <w:pStyle w:val="ListParagraph"/>
        <w:widowControl w:val="0"/>
        <w:numPr>
          <w:ilvl w:val="0"/>
          <w:numId w:val="67"/>
        </w:numPr>
        <w:tabs>
          <w:tab w:val="left" w:pos="425"/>
        </w:tabs>
        <w:spacing w:after="0"/>
        <w:ind w:hanging="283"/>
        <w:contextualSpacing w:val="0"/>
        <w:jc w:val="left"/>
        <w:rPr>
          <w:lang w:val="es-ES_tradnl"/>
        </w:rPr>
      </w:pPr>
      <w:r w:rsidRPr="000A71F4">
        <w:rPr>
          <w:sz w:val="22"/>
          <w:lang w:val="es-ES_tradnl"/>
        </w:rPr>
        <w:t>"Las</w:t>
      </w:r>
      <w:r w:rsidRPr="000A71F4">
        <w:rPr>
          <w:spacing w:val="25"/>
          <w:sz w:val="22"/>
          <w:lang w:val="es-ES_tradnl"/>
        </w:rPr>
        <w:t xml:space="preserve"> </w:t>
      </w:r>
      <w:r w:rsidRPr="000A71F4">
        <w:rPr>
          <w:sz w:val="22"/>
          <w:lang w:val="es-ES_tradnl"/>
        </w:rPr>
        <w:t>Plantas</w:t>
      </w:r>
      <w:r w:rsidRPr="000A71F4">
        <w:rPr>
          <w:spacing w:val="22"/>
          <w:sz w:val="22"/>
          <w:lang w:val="es-ES_tradnl"/>
        </w:rPr>
        <w:t xml:space="preserve"> </w:t>
      </w:r>
      <w:r w:rsidRPr="000A71F4">
        <w:rPr>
          <w:sz w:val="22"/>
          <w:lang w:val="es-ES_tradnl"/>
        </w:rPr>
        <w:t>Medicinales:</w:t>
      </w:r>
      <w:r w:rsidRPr="000A71F4">
        <w:rPr>
          <w:spacing w:val="21"/>
          <w:sz w:val="22"/>
          <w:lang w:val="es-ES_tradnl"/>
        </w:rPr>
        <w:t xml:space="preserve"> </w:t>
      </w:r>
      <w:r w:rsidRPr="000A71F4">
        <w:rPr>
          <w:sz w:val="22"/>
          <w:lang w:val="es-ES_tradnl"/>
        </w:rPr>
        <w:t>Urgente</w:t>
      </w:r>
      <w:r w:rsidRPr="000A71F4">
        <w:rPr>
          <w:spacing w:val="25"/>
          <w:sz w:val="22"/>
          <w:lang w:val="es-ES_tradnl"/>
        </w:rPr>
        <w:t xml:space="preserve"> </w:t>
      </w:r>
      <w:r w:rsidRPr="000A71F4">
        <w:rPr>
          <w:sz w:val="22"/>
          <w:lang w:val="es-ES_tradnl"/>
        </w:rPr>
        <w:t>Legislación",</w:t>
      </w:r>
      <w:r w:rsidRPr="000A71F4">
        <w:rPr>
          <w:spacing w:val="24"/>
          <w:sz w:val="22"/>
          <w:lang w:val="es-ES_tradnl"/>
        </w:rPr>
        <w:t xml:space="preserve"> </w:t>
      </w:r>
      <w:r w:rsidRPr="000A71F4">
        <w:rPr>
          <w:sz w:val="22"/>
          <w:lang w:val="es-ES_tradnl"/>
        </w:rPr>
        <w:t>publicado:</w:t>
      </w:r>
      <w:r w:rsidRPr="000A71F4">
        <w:rPr>
          <w:spacing w:val="20"/>
          <w:sz w:val="22"/>
          <w:lang w:val="es-ES_tradnl"/>
        </w:rPr>
        <w:t xml:space="preserve"> </w:t>
      </w:r>
      <w:r w:rsidRPr="000A71F4">
        <w:rPr>
          <w:sz w:val="22"/>
          <w:lang w:val="es-ES_tradnl"/>
        </w:rPr>
        <w:t>(13-04-97)</w:t>
      </w:r>
      <w:r w:rsidRPr="000A71F4">
        <w:rPr>
          <w:spacing w:val="23"/>
          <w:sz w:val="22"/>
          <w:lang w:val="es-ES_tradnl"/>
        </w:rPr>
        <w:t xml:space="preserve"> </w:t>
      </w:r>
      <w:r w:rsidRPr="000A71F4">
        <w:rPr>
          <w:b/>
          <w:sz w:val="22"/>
          <w:lang w:val="es-ES_tradnl"/>
        </w:rPr>
        <w:t>Diario</w:t>
      </w:r>
      <w:r w:rsidRPr="000A71F4">
        <w:rPr>
          <w:b/>
          <w:spacing w:val="22"/>
          <w:sz w:val="22"/>
          <w:lang w:val="es-ES_tradnl"/>
        </w:rPr>
        <w:t xml:space="preserve"> </w:t>
      </w:r>
      <w:r w:rsidRPr="000A71F4">
        <w:rPr>
          <w:b/>
          <w:sz w:val="22"/>
          <w:lang w:val="es-ES_tradnl"/>
        </w:rPr>
        <w:t>El</w:t>
      </w:r>
      <w:r w:rsidRPr="000A71F4">
        <w:rPr>
          <w:b/>
          <w:spacing w:val="26"/>
          <w:sz w:val="22"/>
          <w:lang w:val="es-ES_tradnl"/>
        </w:rPr>
        <w:t xml:space="preserve"> </w:t>
      </w:r>
      <w:r w:rsidRPr="000A71F4">
        <w:rPr>
          <w:b/>
          <w:sz w:val="22"/>
          <w:lang w:val="es-ES_tradnl"/>
        </w:rPr>
        <w:t>Sol;</w:t>
      </w:r>
      <w:r w:rsidRPr="000A71F4">
        <w:rPr>
          <w:b/>
          <w:spacing w:val="23"/>
          <w:sz w:val="22"/>
          <w:lang w:val="es-ES_tradnl"/>
        </w:rPr>
        <w:t xml:space="preserve"> </w:t>
      </w:r>
      <w:r w:rsidRPr="000A71F4">
        <w:rPr>
          <w:sz w:val="22"/>
          <w:lang w:val="es-ES_tradnl"/>
        </w:rPr>
        <w:t>(30-08-</w:t>
      </w:r>
    </w:p>
    <w:p w14:paraId="607FEA1F" w14:textId="77777777" w:rsidR="00966BB4" w:rsidRDefault="00966BB4" w:rsidP="00966BB4">
      <w:pPr>
        <w:spacing w:line="252" w:lineRule="exact"/>
        <w:ind w:left="424" w:right="205"/>
      </w:pPr>
      <w:r>
        <w:rPr>
          <w:sz w:val="22"/>
        </w:rPr>
        <w:t xml:space="preserve">98) </w:t>
      </w:r>
      <w:r>
        <w:rPr>
          <w:b/>
          <w:sz w:val="22"/>
        </w:rPr>
        <w:t>Revista Pura Selva</w:t>
      </w:r>
      <w:r>
        <w:rPr>
          <w:sz w:val="22"/>
        </w:rPr>
        <w:t>.</w:t>
      </w:r>
    </w:p>
    <w:p w14:paraId="26459B1A" w14:textId="77777777" w:rsidR="00966BB4" w:rsidRPr="000A71F4" w:rsidRDefault="00966BB4" w:rsidP="008C0DE8">
      <w:pPr>
        <w:pStyle w:val="ListParagraph"/>
        <w:widowControl w:val="0"/>
        <w:numPr>
          <w:ilvl w:val="0"/>
          <w:numId w:val="67"/>
        </w:numPr>
        <w:tabs>
          <w:tab w:val="left" w:pos="425"/>
        </w:tabs>
        <w:spacing w:after="0"/>
        <w:ind w:right="157" w:hanging="283"/>
        <w:contextualSpacing w:val="0"/>
        <w:rPr>
          <w:lang w:val="es-ES_tradnl"/>
        </w:rPr>
      </w:pPr>
      <w:r w:rsidRPr="000A71F4">
        <w:rPr>
          <w:sz w:val="22"/>
          <w:lang w:val="es-ES_tradnl"/>
        </w:rPr>
        <w:t>"Diversidad Biológica y su Importancia Estratégica en el Desarrollo del País", publicado: (22- 10-96).</w:t>
      </w:r>
    </w:p>
    <w:p w14:paraId="575C073D" w14:textId="77777777" w:rsidR="00966BB4" w:rsidRDefault="00966BB4" w:rsidP="008C0DE8">
      <w:pPr>
        <w:pStyle w:val="ListParagraph"/>
        <w:widowControl w:val="0"/>
        <w:numPr>
          <w:ilvl w:val="0"/>
          <w:numId w:val="67"/>
        </w:numPr>
        <w:tabs>
          <w:tab w:val="left" w:pos="425"/>
        </w:tabs>
        <w:spacing w:after="0"/>
        <w:ind w:right="153" w:hanging="283"/>
        <w:contextualSpacing w:val="0"/>
      </w:pPr>
      <w:r w:rsidRPr="000A71F4">
        <w:rPr>
          <w:sz w:val="22"/>
          <w:lang w:val="es-ES_tradnl"/>
        </w:rPr>
        <w:t xml:space="preserve">"En Peligro la Cuenca de Parcoy en la Libertad", publicado: La Primera </w:t>
      </w:r>
      <w:r w:rsidRPr="000A71F4">
        <w:rPr>
          <w:b/>
          <w:sz w:val="22"/>
          <w:lang w:val="es-ES_tradnl"/>
        </w:rPr>
        <w:t>Revista Ecológica del Perú Ronda</w:t>
      </w:r>
      <w:r w:rsidRPr="000A71F4">
        <w:rPr>
          <w:sz w:val="22"/>
          <w:lang w:val="es-ES_tradnl"/>
        </w:rPr>
        <w:t xml:space="preserve">. </w:t>
      </w:r>
      <w:r>
        <w:rPr>
          <w:sz w:val="22"/>
        </w:rPr>
        <w:t>(Año V</w:t>
      </w:r>
      <w:r>
        <w:rPr>
          <w:spacing w:val="-3"/>
          <w:sz w:val="22"/>
        </w:rPr>
        <w:t xml:space="preserve"> </w:t>
      </w:r>
      <w:r>
        <w:rPr>
          <w:sz w:val="22"/>
        </w:rPr>
        <w:t>Nº18-97).</w:t>
      </w:r>
    </w:p>
    <w:p w14:paraId="008EA45A" w14:textId="77777777" w:rsidR="00966BB4" w:rsidRPr="000A71F4" w:rsidRDefault="00966BB4" w:rsidP="008C0DE8">
      <w:pPr>
        <w:pStyle w:val="ListParagraph"/>
        <w:widowControl w:val="0"/>
        <w:numPr>
          <w:ilvl w:val="0"/>
          <w:numId w:val="67"/>
        </w:numPr>
        <w:tabs>
          <w:tab w:val="left" w:pos="425"/>
        </w:tabs>
        <w:spacing w:after="0" w:line="269" w:lineRule="exact"/>
        <w:ind w:hanging="283"/>
        <w:contextualSpacing w:val="0"/>
        <w:jc w:val="left"/>
        <w:rPr>
          <w:lang w:val="es-ES_tradnl"/>
        </w:rPr>
      </w:pPr>
      <w:r w:rsidRPr="000A71F4">
        <w:rPr>
          <w:sz w:val="22"/>
          <w:lang w:val="es-ES_tradnl"/>
        </w:rPr>
        <w:t xml:space="preserve">“Para que el Desierto Produzca”, publicado: (26-03-96) </w:t>
      </w:r>
      <w:r w:rsidRPr="000A71F4">
        <w:rPr>
          <w:b/>
          <w:sz w:val="22"/>
          <w:lang w:val="es-ES_tradnl"/>
        </w:rPr>
        <w:t xml:space="preserve">Diario El Tiempo </w:t>
      </w:r>
      <w:r w:rsidRPr="000A71F4">
        <w:rPr>
          <w:b/>
          <w:spacing w:val="-3"/>
          <w:sz w:val="22"/>
          <w:lang w:val="es-ES_tradnl"/>
        </w:rPr>
        <w:t>de</w:t>
      </w:r>
      <w:r w:rsidRPr="000A71F4">
        <w:rPr>
          <w:b/>
          <w:spacing w:val="4"/>
          <w:sz w:val="22"/>
          <w:lang w:val="es-ES_tradnl"/>
        </w:rPr>
        <w:t xml:space="preserve"> </w:t>
      </w:r>
      <w:r w:rsidRPr="000A71F4">
        <w:rPr>
          <w:b/>
          <w:sz w:val="22"/>
          <w:lang w:val="es-ES_tradnl"/>
        </w:rPr>
        <w:t>Piura</w:t>
      </w:r>
      <w:r w:rsidRPr="000A71F4">
        <w:rPr>
          <w:sz w:val="22"/>
          <w:lang w:val="es-ES_tradnl"/>
        </w:rPr>
        <w:t>.</w:t>
      </w:r>
    </w:p>
    <w:p w14:paraId="7B43C777" w14:textId="77777777" w:rsidR="00966BB4" w:rsidRPr="000A71F4" w:rsidRDefault="00966BB4" w:rsidP="008C0DE8">
      <w:pPr>
        <w:pStyle w:val="ListParagraph"/>
        <w:widowControl w:val="0"/>
        <w:numPr>
          <w:ilvl w:val="0"/>
          <w:numId w:val="67"/>
        </w:numPr>
        <w:tabs>
          <w:tab w:val="left" w:pos="425"/>
        </w:tabs>
        <w:spacing w:after="0" w:line="269" w:lineRule="exact"/>
        <w:ind w:hanging="283"/>
        <w:contextualSpacing w:val="0"/>
        <w:jc w:val="left"/>
        <w:rPr>
          <w:lang w:val="es-ES_tradnl"/>
        </w:rPr>
      </w:pPr>
      <w:r w:rsidRPr="000A71F4">
        <w:rPr>
          <w:sz w:val="22"/>
          <w:lang w:val="es-ES_tradnl"/>
        </w:rPr>
        <w:t>“Plantas</w:t>
      </w:r>
      <w:r w:rsidRPr="000A71F4">
        <w:rPr>
          <w:spacing w:val="27"/>
          <w:sz w:val="22"/>
          <w:lang w:val="es-ES_tradnl"/>
        </w:rPr>
        <w:t xml:space="preserve"> </w:t>
      </w:r>
      <w:r w:rsidRPr="000A71F4">
        <w:rPr>
          <w:sz w:val="22"/>
          <w:lang w:val="es-ES_tradnl"/>
        </w:rPr>
        <w:t>Medicinales:</w:t>
      </w:r>
      <w:r w:rsidRPr="000A71F4">
        <w:rPr>
          <w:spacing w:val="26"/>
          <w:sz w:val="22"/>
          <w:lang w:val="es-ES_tradnl"/>
        </w:rPr>
        <w:t xml:space="preserve"> </w:t>
      </w:r>
      <w:r w:rsidRPr="000A71F4">
        <w:rPr>
          <w:sz w:val="22"/>
          <w:lang w:val="es-ES_tradnl"/>
        </w:rPr>
        <w:t>Recurso</w:t>
      </w:r>
      <w:r w:rsidRPr="000A71F4">
        <w:rPr>
          <w:spacing w:val="30"/>
          <w:sz w:val="22"/>
          <w:lang w:val="es-ES_tradnl"/>
        </w:rPr>
        <w:t xml:space="preserve"> </w:t>
      </w:r>
      <w:r w:rsidRPr="000A71F4">
        <w:rPr>
          <w:sz w:val="22"/>
          <w:lang w:val="es-ES_tradnl"/>
        </w:rPr>
        <w:t>Estratégico</w:t>
      </w:r>
      <w:r w:rsidRPr="000A71F4">
        <w:rPr>
          <w:spacing w:val="30"/>
          <w:sz w:val="22"/>
          <w:lang w:val="es-ES_tradnl"/>
        </w:rPr>
        <w:t xml:space="preserve"> </w:t>
      </w:r>
      <w:r w:rsidRPr="000A71F4">
        <w:rPr>
          <w:sz w:val="22"/>
          <w:lang w:val="es-ES_tradnl"/>
        </w:rPr>
        <w:t>para</w:t>
      </w:r>
      <w:r w:rsidRPr="000A71F4">
        <w:rPr>
          <w:spacing w:val="25"/>
          <w:sz w:val="22"/>
          <w:lang w:val="es-ES_tradnl"/>
        </w:rPr>
        <w:t xml:space="preserve"> </w:t>
      </w:r>
      <w:r w:rsidRPr="000A71F4">
        <w:rPr>
          <w:sz w:val="22"/>
          <w:lang w:val="es-ES_tradnl"/>
        </w:rPr>
        <w:t>el</w:t>
      </w:r>
      <w:r w:rsidRPr="000A71F4">
        <w:rPr>
          <w:spacing w:val="30"/>
          <w:sz w:val="22"/>
          <w:lang w:val="es-ES_tradnl"/>
        </w:rPr>
        <w:t xml:space="preserve"> </w:t>
      </w:r>
      <w:r w:rsidRPr="000A71F4">
        <w:rPr>
          <w:sz w:val="22"/>
          <w:lang w:val="es-ES_tradnl"/>
        </w:rPr>
        <w:t>Desarrollo</w:t>
      </w:r>
      <w:r w:rsidRPr="000A71F4">
        <w:rPr>
          <w:spacing w:val="28"/>
          <w:sz w:val="22"/>
          <w:lang w:val="es-ES_tradnl"/>
        </w:rPr>
        <w:t xml:space="preserve"> </w:t>
      </w:r>
      <w:r w:rsidRPr="000A71F4">
        <w:rPr>
          <w:sz w:val="22"/>
          <w:lang w:val="es-ES_tradnl"/>
        </w:rPr>
        <w:t>del</w:t>
      </w:r>
      <w:r w:rsidRPr="000A71F4">
        <w:rPr>
          <w:spacing w:val="30"/>
          <w:sz w:val="22"/>
          <w:lang w:val="es-ES_tradnl"/>
        </w:rPr>
        <w:t xml:space="preserve"> </w:t>
      </w:r>
      <w:r w:rsidRPr="000A71F4">
        <w:rPr>
          <w:sz w:val="22"/>
          <w:lang w:val="es-ES_tradnl"/>
        </w:rPr>
        <w:t>País”,</w:t>
      </w:r>
      <w:r w:rsidRPr="000A71F4">
        <w:rPr>
          <w:spacing w:val="26"/>
          <w:sz w:val="22"/>
          <w:lang w:val="es-ES_tradnl"/>
        </w:rPr>
        <w:t xml:space="preserve"> </w:t>
      </w:r>
      <w:r w:rsidRPr="000A71F4">
        <w:rPr>
          <w:sz w:val="22"/>
          <w:lang w:val="es-ES_tradnl"/>
        </w:rPr>
        <w:t>publicado:</w:t>
      </w:r>
      <w:r w:rsidRPr="000A71F4">
        <w:rPr>
          <w:spacing w:val="28"/>
          <w:sz w:val="22"/>
          <w:lang w:val="es-ES_tradnl"/>
        </w:rPr>
        <w:t xml:space="preserve"> </w:t>
      </w:r>
      <w:r w:rsidRPr="000A71F4">
        <w:rPr>
          <w:sz w:val="22"/>
          <w:lang w:val="es-ES_tradnl"/>
        </w:rPr>
        <w:t>(11-03-96)</w:t>
      </w:r>
    </w:p>
    <w:p w14:paraId="724817F7" w14:textId="77777777" w:rsidR="00966BB4" w:rsidRPr="000A71F4" w:rsidRDefault="00966BB4" w:rsidP="00966BB4">
      <w:pPr>
        <w:spacing w:before="3" w:line="252" w:lineRule="exact"/>
        <w:ind w:left="424" w:right="205"/>
        <w:rPr>
          <w:lang w:val="es-ES_tradnl"/>
        </w:rPr>
      </w:pPr>
      <w:r w:rsidRPr="000A71F4">
        <w:rPr>
          <w:b/>
          <w:sz w:val="22"/>
          <w:lang w:val="es-ES_tradnl"/>
        </w:rPr>
        <w:t>Diario El Mundo</w:t>
      </w:r>
      <w:r w:rsidRPr="000A71F4">
        <w:rPr>
          <w:sz w:val="22"/>
          <w:lang w:val="es-ES_tradnl"/>
        </w:rPr>
        <w:t xml:space="preserve">, La Primera </w:t>
      </w:r>
      <w:r w:rsidRPr="000A71F4">
        <w:rPr>
          <w:b/>
          <w:sz w:val="22"/>
          <w:lang w:val="es-ES_tradnl"/>
        </w:rPr>
        <w:t xml:space="preserve">Revista Ecológica del Perú Ronda </w:t>
      </w:r>
      <w:r w:rsidRPr="000A71F4">
        <w:rPr>
          <w:sz w:val="22"/>
          <w:lang w:val="es-ES_tradnl"/>
        </w:rPr>
        <w:t>(Año IV Nº17-97).</w:t>
      </w:r>
    </w:p>
    <w:p w14:paraId="52CC4E26" w14:textId="77777777" w:rsidR="00966BB4" w:rsidRPr="000A71F4" w:rsidRDefault="00966BB4" w:rsidP="008C0DE8">
      <w:pPr>
        <w:pStyle w:val="ListParagraph"/>
        <w:widowControl w:val="0"/>
        <w:numPr>
          <w:ilvl w:val="0"/>
          <w:numId w:val="67"/>
        </w:numPr>
        <w:tabs>
          <w:tab w:val="left" w:pos="425"/>
        </w:tabs>
        <w:spacing w:after="0"/>
        <w:ind w:right="158" w:hanging="283"/>
        <w:contextualSpacing w:val="0"/>
        <w:rPr>
          <w:lang w:val="es-ES_tradnl"/>
        </w:rPr>
      </w:pPr>
      <w:r w:rsidRPr="000A71F4">
        <w:rPr>
          <w:sz w:val="22"/>
          <w:lang w:val="es-ES_tradnl"/>
        </w:rPr>
        <w:t xml:space="preserve">“La Amazonía: Es Fundamental para el Futuro del Perú y el Porvenir de la Humanidad”, publicado: (Enero,1996) </w:t>
      </w:r>
      <w:r w:rsidRPr="000A71F4">
        <w:rPr>
          <w:b/>
          <w:sz w:val="22"/>
          <w:lang w:val="es-ES_tradnl"/>
        </w:rPr>
        <w:t>Revista</w:t>
      </w:r>
      <w:r w:rsidRPr="000A71F4">
        <w:rPr>
          <w:b/>
          <w:spacing w:val="1"/>
          <w:sz w:val="22"/>
          <w:lang w:val="es-ES_tradnl"/>
        </w:rPr>
        <w:t xml:space="preserve"> </w:t>
      </w:r>
      <w:r w:rsidRPr="000A71F4">
        <w:rPr>
          <w:b/>
          <w:sz w:val="22"/>
          <w:lang w:val="es-ES_tradnl"/>
        </w:rPr>
        <w:t>Visión</w:t>
      </w:r>
      <w:r w:rsidRPr="000A71F4">
        <w:rPr>
          <w:sz w:val="22"/>
          <w:lang w:val="es-ES_tradnl"/>
        </w:rPr>
        <w:t>.</w:t>
      </w:r>
    </w:p>
    <w:p w14:paraId="02DEE58B" w14:textId="77777777" w:rsidR="00966BB4" w:rsidRPr="000A71F4" w:rsidRDefault="00966BB4" w:rsidP="008C0DE8">
      <w:pPr>
        <w:pStyle w:val="ListParagraph"/>
        <w:widowControl w:val="0"/>
        <w:numPr>
          <w:ilvl w:val="0"/>
          <w:numId w:val="67"/>
        </w:numPr>
        <w:tabs>
          <w:tab w:val="left" w:pos="425"/>
        </w:tabs>
        <w:spacing w:after="0"/>
        <w:ind w:right="158" w:hanging="283"/>
        <w:contextualSpacing w:val="0"/>
        <w:rPr>
          <w:lang w:val="es-ES_tradnl"/>
        </w:rPr>
      </w:pPr>
      <w:r w:rsidRPr="000A71F4">
        <w:rPr>
          <w:sz w:val="22"/>
          <w:lang w:val="es-ES_tradnl"/>
        </w:rPr>
        <w:t>“Desarrollo Integral de la Amazonía: Defensa de la Biodiversidad y Preservación del Medio Ambiente”, publicado: (07-12-95</w:t>
      </w:r>
      <w:r w:rsidRPr="000A71F4">
        <w:rPr>
          <w:b/>
          <w:sz w:val="22"/>
          <w:lang w:val="es-ES_tradnl"/>
        </w:rPr>
        <w:t>) Diario La</w:t>
      </w:r>
      <w:r w:rsidRPr="000A71F4">
        <w:rPr>
          <w:b/>
          <w:spacing w:val="-1"/>
          <w:sz w:val="22"/>
          <w:lang w:val="es-ES_tradnl"/>
        </w:rPr>
        <w:t xml:space="preserve"> </w:t>
      </w:r>
      <w:r w:rsidRPr="000A71F4">
        <w:rPr>
          <w:b/>
          <w:sz w:val="22"/>
          <w:lang w:val="es-ES_tradnl"/>
        </w:rPr>
        <w:t>República</w:t>
      </w:r>
      <w:r w:rsidRPr="000A71F4">
        <w:rPr>
          <w:sz w:val="22"/>
          <w:lang w:val="es-ES_tradnl"/>
        </w:rPr>
        <w:t>.</w:t>
      </w:r>
    </w:p>
    <w:p w14:paraId="3C18C1E4" w14:textId="77777777" w:rsidR="00966BB4" w:rsidRPr="000A71F4" w:rsidRDefault="00966BB4" w:rsidP="008C0DE8">
      <w:pPr>
        <w:pStyle w:val="ListParagraph"/>
        <w:widowControl w:val="0"/>
        <w:numPr>
          <w:ilvl w:val="0"/>
          <w:numId w:val="67"/>
        </w:numPr>
        <w:tabs>
          <w:tab w:val="left" w:pos="425"/>
        </w:tabs>
        <w:spacing w:after="0"/>
        <w:ind w:right="156" w:hanging="283"/>
        <w:contextualSpacing w:val="0"/>
        <w:rPr>
          <w:lang w:val="es-ES_tradnl"/>
        </w:rPr>
      </w:pPr>
      <w:r w:rsidRPr="000A71F4">
        <w:rPr>
          <w:sz w:val="22"/>
          <w:lang w:val="es-ES_tradnl"/>
        </w:rPr>
        <w:t xml:space="preserve">“Imperativo Político del Congreso de la República: El Sustento para la Creación de la Comisión de Amazonía y Medio Ambiente”, publicado:  (06-12-95) </w:t>
      </w:r>
      <w:r w:rsidRPr="000A71F4">
        <w:rPr>
          <w:b/>
          <w:sz w:val="22"/>
          <w:lang w:val="es-ES_tradnl"/>
        </w:rPr>
        <w:t>Diario El</w:t>
      </w:r>
      <w:r w:rsidRPr="000A71F4">
        <w:rPr>
          <w:b/>
          <w:spacing w:val="-2"/>
          <w:sz w:val="22"/>
          <w:lang w:val="es-ES_tradnl"/>
        </w:rPr>
        <w:t xml:space="preserve"> </w:t>
      </w:r>
      <w:r w:rsidRPr="000A71F4">
        <w:rPr>
          <w:b/>
          <w:sz w:val="22"/>
          <w:lang w:val="es-ES_tradnl"/>
        </w:rPr>
        <w:t>Peruano</w:t>
      </w:r>
      <w:r w:rsidRPr="000A71F4">
        <w:rPr>
          <w:sz w:val="22"/>
          <w:lang w:val="es-ES_tradnl"/>
        </w:rPr>
        <w:t>.</w:t>
      </w:r>
    </w:p>
    <w:p w14:paraId="1CD30ABE" w14:textId="77777777" w:rsidR="00966BB4" w:rsidRPr="000A71F4" w:rsidRDefault="00966BB4" w:rsidP="008C0DE8">
      <w:pPr>
        <w:pStyle w:val="ListParagraph"/>
        <w:widowControl w:val="0"/>
        <w:numPr>
          <w:ilvl w:val="0"/>
          <w:numId w:val="67"/>
        </w:numPr>
        <w:tabs>
          <w:tab w:val="left" w:pos="425"/>
        </w:tabs>
        <w:spacing w:after="0" w:line="267" w:lineRule="exact"/>
        <w:ind w:hanging="283"/>
        <w:contextualSpacing w:val="0"/>
        <w:jc w:val="left"/>
        <w:rPr>
          <w:lang w:val="es-ES_tradnl"/>
        </w:rPr>
      </w:pPr>
      <w:r w:rsidRPr="000A71F4">
        <w:rPr>
          <w:sz w:val="22"/>
          <w:lang w:val="es-ES_tradnl"/>
        </w:rPr>
        <w:t>Características de uno de los Afluentes  del  Amazonas "El Río Ucayali", publicado:</w:t>
      </w:r>
      <w:r w:rsidRPr="000A71F4">
        <w:rPr>
          <w:spacing w:val="-3"/>
          <w:sz w:val="22"/>
          <w:lang w:val="es-ES_tradnl"/>
        </w:rPr>
        <w:t xml:space="preserve"> </w:t>
      </w:r>
      <w:r w:rsidRPr="000A71F4">
        <w:rPr>
          <w:sz w:val="22"/>
          <w:lang w:val="es-ES_tradnl"/>
        </w:rPr>
        <w:t>(11-10-95).</w:t>
      </w:r>
    </w:p>
    <w:p w14:paraId="674FED5E" w14:textId="77777777" w:rsidR="00966BB4" w:rsidRPr="000A71F4" w:rsidRDefault="00966BB4" w:rsidP="008C0DE8">
      <w:pPr>
        <w:pStyle w:val="ListParagraph"/>
        <w:widowControl w:val="0"/>
        <w:numPr>
          <w:ilvl w:val="0"/>
          <w:numId w:val="67"/>
        </w:numPr>
        <w:tabs>
          <w:tab w:val="left" w:pos="425"/>
        </w:tabs>
        <w:spacing w:after="0"/>
        <w:ind w:right="157" w:hanging="283"/>
        <w:contextualSpacing w:val="0"/>
        <w:rPr>
          <w:lang w:val="es-ES_tradnl"/>
        </w:rPr>
      </w:pPr>
      <w:r w:rsidRPr="000A71F4">
        <w:rPr>
          <w:sz w:val="22"/>
          <w:lang w:val="es-ES_tradnl"/>
        </w:rPr>
        <w:t>“Sin embargo nadie trabaja en este campo: Genética en peces es sumamente importante”</w:t>
      </w:r>
      <w:r w:rsidRPr="000A71F4">
        <w:rPr>
          <w:b/>
          <w:sz w:val="22"/>
          <w:lang w:val="es-ES_tradnl"/>
        </w:rPr>
        <w:t xml:space="preserve">, </w:t>
      </w:r>
      <w:r w:rsidRPr="000A71F4">
        <w:rPr>
          <w:sz w:val="22"/>
          <w:lang w:val="es-ES_tradnl"/>
        </w:rPr>
        <w:t xml:space="preserve">publicado:  </w:t>
      </w:r>
      <w:r w:rsidRPr="000A71F4">
        <w:rPr>
          <w:b/>
          <w:sz w:val="22"/>
          <w:lang w:val="es-ES_tradnl"/>
        </w:rPr>
        <w:t>(</w:t>
      </w:r>
      <w:r w:rsidRPr="000A71F4">
        <w:rPr>
          <w:sz w:val="22"/>
          <w:lang w:val="es-ES_tradnl"/>
        </w:rPr>
        <w:t xml:space="preserve">Abril - Mayo 1994) </w:t>
      </w:r>
      <w:r w:rsidRPr="000A71F4">
        <w:rPr>
          <w:b/>
          <w:sz w:val="22"/>
          <w:lang w:val="es-ES_tradnl"/>
        </w:rPr>
        <w:t>Revista Siglo 21</w:t>
      </w:r>
      <w:r w:rsidRPr="000A71F4">
        <w:rPr>
          <w:b/>
          <w:spacing w:val="3"/>
          <w:sz w:val="22"/>
          <w:lang w:val="es-ES_tradnl"/>
        </w:rPr>
        <w:t xml:space="preserve"> </w:t>
      </w:r>
      <w:r w:rsidRPr="000A71F4">
        <w:rPr>
          <w:sz w:val="22"/>
          <w:lang w:val="es-ES_tradnl"/>
        </w:rPr>
        <w:t>Iquitos.</w:t>
      </w:r>
    </w:p>
    <w:p w14:paraId="3E03D1A2" w14:textId="443D9899" w:rsidR="004D57E9" w:rsidRDefault="004D57E9" w:rsidP="004D57E9">
      <w:pPr>
        <w:pStyle w:val="Heading1"/>
      </w:pPr>
      <w:r>
        <w:rPr>
          <w:noProof/>
          <w:lang w:val="en-US"/>
        </w:rPr>
        <mc:AlternateContent>
          <mc:Choice Requires="wps">
            <w:drawing>
              <wp:anchor distT="0" distB="0" distL="0" distR="0" simplePos="0" relativeHeight="251740160" behindDoc="0" locked="0" layoutInCell="1" allowOverlap="1" wp14:anchorId="338E066C" wp14:editId="6A993D84">
                <wp:simplePos x="0" y="0"/>
                <wp:positionH relativeFrom="page">
                  <wp:posOffset>1062355</wp:posOffset>
                </wp:positionH>
                <wp:positionV relativeFrom="paragraph">
                  <wp:posOffset>439420</wp:posOffset>
                </wp:positionV>
                <wp:extent cx="5650865" cy="0"/>
                <wp:effectExtent l="14605" t="10160" r="11430" b="8890"/>
                <wp:wrapTopAndBottom/>
                <wp:docPr id="4"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4716" id="Line 989"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" strokecolor="#4e81bd" strokeweight=".96pt">
                <w10:wrap type="topAndBottom" anchorx="page"/>
              </v:line>
            </w:pict>
          </mc:Fallback>
        </mc:AlternateContent>
      </w:r>
      <w:r w:rsidRPr="004D57E9">
        <w:rPr>
          <w:color w:val="17365C"/>
          <w:w w:val="95"/>
        </w:rPr>
        <w:t>Attended events: International</w:t>
      </w:r>
    </w:p>
    <w:p w14:paraId="361DDE59" w14:textId="77777777" w:rsidR="00966BB4" w:rsidRPr="004D57E9" w:rsidRDefault="00966BB4" w:rsidP="008C0DE8">
      <w:pPr>
        <w:pStyle w:val="ListParagraph"/>
        <w:widowControl w:val="0"/>
        <w:numPr>
          <w:ilvl w:val="0"/>
          <w:numId w:val="67"/>
        </w:numPr>
        <w:tabs>
          <w:tab w:val="left" w:pos="425"/>
        </w:tabs>
        <w:spacing w:before="60" w:after="0" w:line="269" w:lineRule="exact"/>
        <w:ind w:hanging="283"/>
        <w:contextualSpacing w:val="0"/>
        <w:jc w:val="left"/>
        <w:rPr>
          <w:sz w:val="22"/>
          <w:szCs w:val="22"/>
        </w:rPr>
      </w:pPr>
      <w:r w:rsidRPr="004D57E9">
        <w:rPr>
          <w:sz w:val="22"/>
          <w:szCs w:val="22"/>
        </w:rPr>
        <w:t>Costa</w:t>
      </w:r>
      <w:r w:rsidRPr="004D57E9">
        <w:rPr>
          <w:spacing w:val="3"/>
          <w:sz w:val="22"/>
          <w:szCs w:val="22"/>
        </w:rPr>
        <w:t xml:space="preserve"> </w:t>
      </w:r>
      <w:r w:rsidRPr="004D57E9">
        <w:rPr>
          <w:sz w:val="22"/>
          <w:szCs w:val="22"/>
        </w:rPr>
        <w:t>Rica.</w:t>
      </w:r>
    </w:p>
    <w:p w14:paraId="32E7D4F9" w14:textId="77777777" w:rsidR="00966BB4" w:rsidRPr="004D57E9"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4D57E9">
        <w:rPr>
          <w:sz w:val="22"/>
          <w:szCs w:val="22"/>
        </w:rPr>
        <w:t>COP-Malaysia.</w:t>
      </w:r>
    </w:p>
    <w:p w14:paraId="02E229BB" w14:textId="77777777" w:rsidR="00966BB4" w:rsidRPr="004D57E9"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4D57E9">
        <w:rPr>
          <w:sz w:val="22"/>
          <w:szCs w:val="22"/>
        </w:rPr>
        <w:t xml:space="preserve">Member of the Peruvian delegation. Biotrade meeting. </w:t>
      </w:r>
      <w:r w:rsidRPr="004D57E9">
        <w:rPr>
          <w:b/>
          <w:sz w:val="22"/>
          <w:szCs w:val="22"/>
        </w:rPr>
        <w:t>Caracas</w:t>
      </w:r>
      <w:r w:rsidRPr="004D57E9">
        <w:rPr>
          <w:b/>
          <w:spacing w:val="3"/>
          <w:sz w:val="22"/>
          <w:szCs w:val="22"/>
        </w:rPr>
        <w:t xml:space="preserve"> </w:t>
      </w:r>
      <w:r w:rsidRPr="004D57E9">
        <w:rPr>
          <w:sz w:val="22"/>
          <w:szCs w:val="22"/>
        </w:rPr>
        <w:t>2001.</w:t>
      </w:r>
    </w:p>
    <w:p w14:paraId="5585C737" w14:textId="77777777" w:rsidR="00966BB4" w:rsidRPr="004D57E9" w:rsidRDefault="00966BB4" w:rsidP="008C0DE8">
      <w:pPr>
        <w:pStyle w:val="ListParagraph"/>
        <w:widowControl w:val="0"/>
        <w:numPr>
          <w:ilvl w:val="0"/>
          <w:numId w:val="67"/>
        </w:numPr>
        <w:tabs>
          <w:tab w:val="left" w:pos="425"/>
        </w:tabs>
        <w:spacing w:before="48" w:after="0"/>
        <w:ind w:right="153" w:hanging="283"/>
        <w:contextualSpacing w:val="0"/>
        <w:rPr>
          <w:sz w:val="22"/>
          <w:szCs w:val="22"/>
        </w:rPr>
      </w:pPr>
      <w:r w:rsidRPr="004D57E9">
        <w:rPr>
          <w:sz w:val="22"/>
          <w:szCs w:val="22"/>
        </w:rPr>
        <w:t xml:space="preserve">President of the Peruvian delegation </w:t>
      </w:r>
      <w:r w:rsidRPr="004D57E9">
        <w:rPr>
          <w:b/>
          <w:sz w:val="22"/>
          <w:szCs w:val="22"/>
        </w:rPr>
        <w:t xml:space="preserve">COP - VI Climate Change Meeting, </w:t>
      </w:r>
      <w:r w:rsidRPr="004D57E9">
        <w:rPr>
          <w:sz w:val="22"/>
          <w:szCs w:val="22"/>
          <w:u w:val="single"/>
        </w:rPr>
        <w:t xml:space="preserve">The Hague - Netherlands </w:t>
      </w:r>
      <w:r w:rsidRPr="004D57E9">
        <w:rPr>
          <w:sz w:val="22"/>
          <w:szCs w:val="22"/>
        </w:rPr>
        <w:t>(November -</w:t>
      </w:r>
      <w:r w:rsidRPr="004D57E9">
        <w:rPr>
          <w:spacing w:val="-2"/>
          <w:sz w:val="22"/>
          <w:szCs w:val="22"/>
        </w:rPr>
        <w:t xml:space="preserve"> </w:t>
      </w:r>
      <w:r w:rsidRPr="004D57E9">
        <w:rPr>
          <w:sz w:val="22"/>
          <w:szCs w:val="22"/>
        </w:rPr>
        <w:t>2000).</w:t>
      </w:r>
    </w:p>
    <w:p w14:paraId="08387DB9" w14:textId="76A9E232" w:rsidR="00966BB4" w:rsidRPr="004D57E9" w:rsidRDefault="00966BB4" w:rsidP="008C0DE8">
      <w:pPr>
        <w:pStyle w:val="Heading5"/>
        <w:keepNext w:val="0"/>
        <w:widowControl w:val="0"/>
        <w:numPr>
          <w:ilvl w:val="0"/>
          <w:numId w:val="67"/>
        </w:numPr>
        <w:tabs>
          <w:tab w:val="clear" w:pos="1247"/>
          <w:tab w:val="clear" w:pos="1814"/>
          <w:tab w:val="clear" w:pos="2381"/>
          <w:tab w:val="clear" w:pos="2948"/>
          <w:tab w:val="clear" w:pos="3515"/>
          <w:tab w:val="left" w:pos="425"/>
        </w:tabs>
        <w:spacing w:line="244" w:lineRule="auto"/>
        <w:ind w:right="154" w:hanging="283"/>
        <w:jc w:val="both"/>
        <w:rPr>
          <w:rFonts w:ascii="Times New Roman" w:hAnsi="Times New Roman"/>
          <w:sz w:val="22"/>
          <w:szCs w:val="22"/>
        </w:rPr>
      </w:pPr>
      <w:r w:rsidRPr="004D57E9">
        <w:rPr>
          <w:rFonts w:ascii="Times New Roman" w:hAnsi="Times New Roman"/>
          <w:sz w:val="22"/>
          <w:szCs w:val="22"/>
          <w:u w:val="thick"/>
        </w:rPr>
        <w:t>Mexico</w:t>
      </w:r>
      <w:r w:rsidRPr="004D57E9">
        <w:rPr>
          <w:rFonts w:ascii="Times New Roman" w:hAnsi="Times New Roman"/>
          <w:b w:val="0"/>
          <w:sz w:val="22"/>
          <w:szCs w:val="22"/>
        </w:rPr>
        <w:t xml:space="preserve">: Assisted to the </w:t>
      </w:r>
      <w:r w:rsidRPr="004D57E9">
        <w:rPr>
          <w:rFonts w:ascii="Times New Roman" w:hAnsi="Times New Roman"/>
          <w:sz w:val="22"/>
          <w:szCs w:val="22"/>
        </w:rPr>
        <w:t>Fifth Meeting of the Inter-sectorial Committee of the Environmental Minister Forum from Latin-American and the</w:t>
      </w:r>
      <w:r w:rsidRPr="004D57E9">
        <w:rPr>
          <w:rFonts w:ascii="Times New Roman" w:hAnsi="Times New Roman"/>
          <w:spacing w:val="-1"/>
          <w:sz w:val="22"/>
          <w:szCs w:val="22"/>
        </w:rPr>
        <w:t xml:space="preserve"> </w:t>
      </w:r>
      <w:r w:rsidRPr="004D57E9">
        <w:rPr>
          <w:rFonts w:ascii="Times New Roman" w:hAnsi="Times New Roman"/>
          <w:sz w:val="22"/>
          <w:szCs w:val="22"/>
        </w:rPr>
        <w:t>Caribbean.</w:t>
      </w:r>
    </w:p>
    <w:p w14:paraId="7A3BD588" w14:textId="77777777" w:rsidR="00966BB4" w:rsidRPr="004D57E9" w:rsidRDefault="00966BB4" w:rsidP="008C0DE8">
      <w:pPr>
        <w:pStyle w:val="ListParagraph"/>
        <w:widowControl w:val="0"/>
        <w:numPr>
          <w:ilvl w:val="0"/>
          <w:numId w:val="67"/>
        </w:numPr>
        <w:tabs>
          <w:tab w:val="left" w:pos="425"/>
        </w:tabs>
        <w:spacing w:after="0" w:line="244" w:lineRule="auto"/>
        <w:ind w:right="158" w:hanging="283"/>
        <w:contextualSpacing w:val="0"/>
        <w:rPr>
          <w:b/>
          <w:sz w:val="22"/>
          <w:szCs w:val="22"/>
        </w:rPr>
      </w:pPr>
      <w:r w:rsidRPr="004D57E9">
        <w:rPr>
          <w:b/>
          <w:sz w:val="22"/>
          <w:szCs w:val="22"/>
          <w:u w:val="thick"/>
        </w:rPr>
        <w:t>Ecuador</w:t>
      </w:r>
      <w:r w:rsidRPr="004D57E9">
        <w:rPr>
          <w:sz w:val="22"/>
          <w:szCs w:val="22"/>
        </w:rPr>
        <w:t xml:space="preserve">, Participated in the </w:t>
      </w:r>
      <w:r w:rsidRPr="004D57E9">
        <w:rPr>
          <w:b/>
          <w:sz w:val="22"/>
          <w:szCs w:val="22"/>
        </w:rPr>
        <w:t>Forestry Seed Meeting (Member of the Andean Committee of Swiss Cooperation -</w:t>
      </w:r>
      <w:r w:rsidRPr="004D57E9">
        <w:rPr>
          <w:b/>
          <w:spacing w:val="-1"/>
          <w:sz w:val="22"/>
          <w:szCs w:val="22"/>
        </w:rPr>
        <w:t xml:space="preserve"> </w:t>
      </w:r>
      <w:r w:rsidRPr="004D57E9">
        <w:rPr>
          <w:b/>
          <w:sz w:val="22"/>
          <w:szCs w:val="22"/>
        </w:rPr>
        <w:t>COSUDE).</w:t>
      </w:r>
    </w:p>
    <w:p w14:paraId="647BAC81" w14:textId="77777777" w:rsidR="00966BB4" w:rsidRPr="004D57E9" w:rsidRDefault="00966BB4" w:rsidP="008C0DE8">
      <w:pPr>
        <w:pStyle w:val="ListParagraph"/>
        <w:widowControl w:val="0"/>
        <w:numPr>
          <w:ilvl w:val="0"/>
          <w:numId w:val="67"/>
        </w:numPr>
        <w:tabs>
          <w:tab w:val="left" w:pos="425"/>
        </w:tabs>
        <w:spacing w:after="0" w:line="260" w:lineRule="exact"/>
        <w:ind w:hanging="283"/>
        <w:contextualSpacing w:val="0"/>
        <w:jc w:val="left"/>
        <w:rPr>
          <w:b/>
          <w:sz w:val="22"/>
          <w:szCs w:val="22"/>
        </w:rPr>
      </w:pPr>
      <w:r w:rsidRPr="004D57E9">
        <w:rPr>
          <w:b/>
          <w:sz w:val="22"/>
          <w:szCs w:val="22"/>
        </w:rPr>
        <w:t xml:space="preserve">Montevideo </w:t>
      </w:r>
      <w:r w:rsidRPr="004D57E9">
        <w:rPr>
          <w:sz w:val="22"/>
          <w:szCs w:val="22"/>
        </w:rPr>
        <w:t xml:space="preserve">– </w:t>
      </w:r>
      <w:r w:rsidRPr="004D57E9">
        <w:rPr>
          <w:sz w:val="22"/>
          <w:szCs w:val="22"/>
          <w:u w:val="single"/>
        </w:rPr>
        <w:t>Uruguay</w:t>
      </w:r>
      <w:r w:rsidRPr="004D57E9">
        <w:rPr>
          <w:sz w:val="22"/>
          <w:szCs w:val="22"/>
        </w:rPr>
        <w:t xml:space="preserve">, </w:t>
      </w:r>
      <w:r w:rsidRPr="004D57E9">
        <w:rPr>
          <w:b/>
          <w:sz w:val="22"/>
          <w:szCs w:val="22"/>
        </w:rPr>
        <w:t>PCBs (V): National Strategy for PCB Control. Workshop.</w:t>
      </w:r>
    </w:p>
    <w:p w14:paraId="7795B27E" w14:textId="77777777" w:rsidR="00966BB4" w:rsidRPr="004D57E9" w:rsidRDefault="00966BB4" w:rsidP="008C0DE8">
      <w:pPr>
        <w:pStyle w:val="ListParagraph"/>
        <w:widowControl w:val="0"/>
        <w:numPr>
          <w:ilvl w:val="0"/>
          <w:numId w:val="67"/>
        </w:numPr>
        <w:tabs>
          <w:tab w:val="left" w:pos="425"/>
        </w:tabs>
        <w:spacing w:after="0" w:line="269" w:lineRule="exact"/>
        <w:ind w:hanging="283"/>
        <w:contextualSpacing w:val="0"/>
        <w:jc w:val="left"/>
        <w:rPr>
          <w:b/>
          <w:sz w:val="22"/>
          <w:szCs w:val="22"/>
        </w:rPr>
      </w:pPr>
      <w:r w:rsidRPr="004D57E9">
        <w:rPr>
          <w:sz w:val="22"/>
          <w:szCs w:val="22"/>
        </w:rPr>
        <w:t>UIP</w:t>
      </w:r>
      <w:r w:rsidRPr="004D57E9">
        <w:rPr>
          <w:b/>
          <w:sz w:val="22"/>
          <w:szCs w:val="22"/>
        </w:rPr>
        <w:t xml:space="preserve">, </w:t>
      </w:r>
      <w:r w:rsidRPr="004D57E9">
        <w:rPr>
          <w:b/>
          <w:sz w:val="22"/>
          <w:szCs w:val="22"/>
          <w:u w:val="single"/>
        </w:rPr>
        <w:t>Geneva</w:t>
      </w:r>
      <w:r w:rsidRPr="004D57E9">
        <w:rPr>
          <w:sz w:val="22"/>
          <w:szCs w:val="22"/>
          <w:u w:val="single"/>
        </w:rPr>
        <w:t>, Switzerland</w:t>
      </w:r>
      <w:r w:rsidRPr="004D57E9">
        <w:rPr>
          <w:sz w:val="22"/>
          <w:szCs w:val="22"/>
        </w:rPr>
        <w:t xml:space="preserve">, on </w:t>
      </w:r>
      <w:r w:rsidRPr="004D57E9">
        <w:rPr>
          <w:b/>
          <w:sz w:val="22"/>
          <w:szCs w:val="22"/>
        </w:rPr>
        <w:t>Sustainable Development.</w:t>
      </w:r>
    </w:p>
    <w:p w14:paraId="44ED7F9D" w14:textId="77777777" w:rsidR="00966BB4" w:rsidRPr="004D57E9" w:rsidRDefault="00966BB4" w:rsidP="008C0DE8">
      <w:pPr>
        <w:pStyle w:val="ListParagraph"/>
        <w:widowControl w:val="0"/>
        <w:numPr>
          <w:ilvl w:val="0"/>
          <w:numId w:val="67"/>
        </w:numPr>
        <w:tabs>
          <w:tab w:val="left" w:pos="425"/>
        </w:tabs>
        <w:spacing w:after="0" w:line="269" w:lineRule="exact"/>
        <w:ind w:hanging="283"/>
        <w:contextualSpacing w:val="0"/>
        <w:jc w:val="left"/>
        <w:rPr>
          <w:sz w:val="22"/>
          <w:szCs w:val="22"/>
        </w:rPr>
      </w:pPr>
      <w:r w:rsidRPr="004D57E9">
        <w:rPr>
          <w:sz w:val="22"/>
          <w:szCs w:val="22"/>
        </w:rPr>
        <w:t xml:space="preserve">UIP, </w:t>
      </w:r>
      <w:r w:rsidRPr="004D57E9">
        <w:rPr>
          <w:b/>
          <w:sz w:val="22"/>
          <w:szCs w:val="22"/>
          <w:u w:val="thick"/>
        </w:rPr>
        <w:t>New York</w:t>
      </w:r>
      <w:r w:rsidRPr="004D57E9">
        <w:rPr>
          <w:sz w:val="22"/>
          <w:szCs w:val="22"/>
        </w:rPr>
        <w:t xml:space="preserve">, U.S.A. Second Meeting on </w:t>
      </w:r>
      <w:r w:rsidRPr="004D57E9">
        <w:rPr>
          <w:b/>
          <w:sz w:val="22"/>
          <w:szCs w:val="22"/>
        </w:rPr>
        <w:t xml:space="preserve">Social Development </w:t>
      </w:r>
      <w:r w:rsidRPr="004D57E9">
        <w:rPr>
          <w:sz w:val="22"/>
          <w:szCs w:val="22"/>
        </w:rPr>
        <w:t>(Represented</w:t>
      </w:r>
      <w:r w:rsidRPr="004D57E9">
        <w:rPr>
          <w:spacing w:val="-4"/>
          <w:sz w:val="22"/>
          <w:szCs w:val="22"/>
        </w:rPr>
        <w:t xml:space="preserve"> </w:t>
      </w:r>
      <w:r w:rsidRPr="004D57E9">
        <w:rPr>
          <w:sz w:val="22"/>
          <w:szCs w:val="22"/>
        </w:rPr>
        <w:t>UIP).</w:t>
      </w:r>
    </w:p>
    <w:p w14:paraId="66457CFB" w14:textId="6E578269" w:rsidR="00966BB4" w:rsidRPr="004D57E9" w:rsidRDefault="00966BB4" w:rsidP="008C0DE8">
      <w:pPr>
        <w:pStyle w:val="ListParagraph"/>
        <w:widowControl w:val="0"/>
        <w:numPr>
          <w:ilvl w:val="0"/>
          <w:numId w:val="67"/>
        </w:numPr>
        <w:tabs>
          <w:tab w:val="left" w:pos="425"/>
        </w:tabs>
        <w:spacing w:after="0"/>
        <w:ind w:right="150" w:hanging="283"/>
        <w:contextualSpacing w:val="0"/>
        <w:rPr>
          <w:sz w:val="22"/>
          <w:szCs w:val="22"/>
        </w:rPr>
      </w:pPr>
      <w:r w:rsidRPr="004D57E9">
        <w:rPr>
          <w:sz w:val="22"/>
          <w:szCs w:val="22"/>
        </w:rPr>
        <w:t xml:space="preserve">V Conference of the Parties of the CBD, </w:t>
      </w:r>
      <w:r w:rsidRPr="004D57E9">
        <w:rPr>
          <w:b/>
          <w:sz w:val="22"/>
          <w:szCs w:val="22"/>
          <w:u w:val="single"/>
        </w:rPr>
        <w:t>Nairobi</w:t>
      </w:r>
      <w:r w:rsidRPr="004D57E9">
        <w:rPr>
          <w:sz w:val="22"/>
          <w:szCs w:val="22"/>
          <w:u w:val="single"/>
        </w:rPr>
        <w:t>, Kenya</w:t>
      </w:r>
      <w:r w:rsidRPr="004D57E9">
        <w:rPr>
          <w:sz w:val="22"/>
          <w:szCs w:val="22"/>
        </w:rPr>
        <w:t xml:space="preserve">. The </w:t>
      </w:r>
      <w:r w:rsidRPr="004D57E9">
        <w:rPr>
          <w:b/>
          <w:sz w:val="22"/>
          <w:szCs w:val="22"/>
        </w:rPr>
        <w:t xml:space="preserve">Biosafety Cartagena  Agreement </w:t>
      </w:r>
      <w:r w:rsidRPr="004D57E9">
        <w:rPr>
          <w:sz w:val="22"/>
          <w:szCs w:val="22"/>
        </w:rPr>
        <w:t>was signed during this</w:t>
      </w:r>
      <w:r w:rsidRPr="004D57E9">
        <w:rPr>
          <w:spacing w:val="-1"/>
          <w:sz w:val="22"/>
          <w:szCs w:val="22"/>
        </w:rPr>
        <w:t xml:space="preserve"> </w:t>
      </w:r>
      <w:r w:rsidRPr="004D57E9">
        <w:rPr>
          <w:sz w:val="22"/>
          <w:szCs w:val="22"/>
        </w:rPr>
        <w:t>meeting.</w:t>
      </w:r>
    </w:p>
    <w:p w14:paraId="12D885F3" w14:textId="2E32E5DD" w:rsidR="00966BB4" w:rsidRPr="004D57E9" w:rsidRDefault="00966BB4" w:rsidP="008C0DE8">
      <w:pPr>
        <w:pStyle w:val="ListParagraph"/>
        <w:widowControl w:val="0"/>
        <w:numPr>
          <w:ilvl w:val="0"/>
          <w:numId w:val="67"/>
        </w:numPr>
        <w:tabs>
          <w:tab w:val="left" w:pos="425"/>
        </w:tabs>
        <w:spacing w:after="0"/>
        <w:ind w:right="156" w:hanging="283"/>
        <w:contextualSpacing w:val="0"/>
        <w:rPr>
          <w:sz w:val="22"/>
          <w:szCs w:val="22"/>
        </w:rPr>
      </w:pPr>
      <w:r w:rsidRPr="004D57E9">
        <w:rPr>
          <w:sz w:val="22"/>
          <w:szCs w:val="22"/>
        </w:rPr>
        <w:t xml:space="preserve">Member of the Peruvian Delegation - Ecuador to </w:t>
      </w:r>
      <w:r w:rsidRPr="004D57E9">
        <w:rPr>
          <w:sz w:val="22"/>
          <w:szCs w:val="22"/>
          <w:u w:val="single"/>
        </w:rPr>
        <w:t>Washington</w:t>
      </w:r>
      <w:r w:rsidRPr="004D57E9">
        <w:rPr>
          <w:sz w:val="22"/>
          <w:szCs w:val="22"/>
        </w:rPr>
        <w:t xml:space="preserve">. To offer projects form USD  3,000 million as part of the </w:t>
      </w:r>
      <w:r w:rsidRPr="004D57E9">
        <w:rPr>
          <w:b/>
          <w:sz w:val="22"/>
          <w:szCs w:val="22"/>
        </w:rPr>
        <w:t>Peace Agreement before CAF, BID, FAO, World</w:t>
      </w:r>
      <w:r w:rsidRPr="004D57E9">
        <w:rPr>
          <w:b/>
          <w:spacing w:val="-1"/>
          <w:sz w:val="22"/>
          <w:szCs w:val="22"/>
        </w:rPr>
        <w:t xml:space="preserve"> </w:t>
      </w:r>
      <w:r w:rsidRPr="004D57E9">
        <w:rPr>
          <w:b/>
          <w:sz w:val="22"/>
          <w:szCs w:val="22"/>
        </w:rPr>
        <w:t>Bank</w:t>
      </w:r>
      <w:r w:rsidRPr="004D57E9">
        <w:rPr>
          <w:sz w:val="22"/>
          <w:szCs w:val="22"/>
        </w:rPr>
        <w:t>.</w:t>
      </w:r>
    </w:p>
    <w:p w14:paraId="179769D0" w14:textId="77777777" w:rsidR="00966BB4" w:rsidRPr="004D57E9" w:rsidRDefault="00966BB4" w:rsidP="008C0DE8">
      <w:pPr>
        <w:pStyle w:val="ListParagraph"/>
        <w:widowControl w:val="0"/>
        <w:numPr>
          <w:ilvl w:val="0"/>
          <w:numId w:val="67"/>
        </w:numPr>
        <w:tabs>
          <w:tab w:val="left" w:pos="425"/>
        </w:tabs>
        <w:spacing w:after="0"/>
        <w:ind w:right="153" w:hanging="283"/>
        <w:contextualSpacing w:val="0"/>
        <w:rPr>
          <w:sz w:val="22"/>
          <w:szCs w:val="22"/>
        </w:rPr>
      </w:pPr>
      <w:r w:rsidRPr="004D57E9">
        <w:rPr>
          <w:sz w:val="22"/>
          <w:szCs w:val="22"/>
        </w:rPr>
        <w:t xml:space="preserve">Member of the Peruvian Delegation of the </w:t>
      </w:r>
      <w:r w:rsidRPr="004D57E9">
        <w:rPr>
          <w:b/>
          <w:sz w:val="22"/>
          <w:szCs w:val="22"/>
        </w:rPr>
        <w:t xml:space="preserve">“Third Execution Phase of the Peruvian Expedition to the Antarctic” </w:t>
      </w:r>
      <w:r w:rsidRPr="004D57E9">
        <w:rPr>
          <w:sz w:val="22"/>
          <w:szCs w:val="22"/>
        </w:rPr>
        <w:t>(ANTAR</w:t>
      </w:r>
      <w:r w:rsidRPr="004D57E9">
        <w:rPr>
          <w:spacing w:val="-3"/>
          <w:sz w:val="22"/>
          <w:szCs w:val="22"/>
        </w:rPr>
        <w:t xml:space="preserve"> </w:t>
      </w:r>
      <w:r w:rsidRPr="004D57E9">
        <w:rPr>
          <w:sz w:val="22"/>
          <w:szCs w:val="22"/>
        </w:rPr>
        <w:t>XI).</w:t>
      </w:r>
    </w:p>
    <w:p w14:paraId="26C2FC53" w14:textId="77777777" w:rsidR="00966BB4" w:rsidRPr="004D57E9" w:rsidRDefault="00966BB4" w:rsidP="008C0DE8">
      <w:pPr>
        <w:pStyle w:val="ListParagraph"/>
        <w:widowControl w:val="0"/>
        <w:numPr>
          <w:ilvl w:val="0"/>
          <w:numId w:val="67"/>
        </w:numPr>
        <w:tabs>
          <w:tab w:val="left" w:pos="425"/>
        </w:tabs>
        <w:spacing w:after="0"/>
        <w:ind w:right="156" w:hanging="283"/>
        <w:contextualSpacing w:val="0"/>
        <w:rPr>
          <w:sz w:val="22"/>
          <w:szCs w:val="22"/>
        </w:rPr>
      </w:pPr>
      <w:r w:rsidRPr="004D57E9">
        <w:rPr>
          <w:sz w:val="22"/>
          <w:szCs w:val="22"/>
        </w:rPr>
        <w:t>Seventh General Assembly Asia - Pacific on "</w:t>
      </w:r>
      <w:r w:rsidRPr="004D57E9">
        <w:rPr>
          <w:b/>
          <w:sz w:val="22"/>
          <w:szCs w:val="22"/>
        </w:rPr>
        <w:t xml:space="preserve">Environment and Sustainable Development": Solid Residue Management </w:t>
      </w:r>
      <w:r w:rsidRPr="004D57E9">
        <w:rPr>
          <w:sz w:val="22"/>
          <w:szCs w:val="22"/>
        </w:rPr>
        <w:t xml:space="preserve">en </w:t>
      </w:r>
      <w:r w:rsidRPr="004D57E9">
        <w:rPr>
          <w:b/>
          <w:sz w:val="22"/>
          <w:szCs w:val="22"/>
          <w:u w:val="thick"/>
        </w:rPr>
        <w:t xml:space="preserve">Thailand </w:t>
      </w:r>
      <w:r w:rsidRPr="004D57E9">
        <w:rPr>
          <w:sz w:val="22"/>
          <w:szCs w:val="22"/>
        </w:rPr>
        <w:t>and visit to research, promotion, management and trading centers for the Forestry Industry in</w:t>
      </w:r>
      <w:r w:rsidRPr="004D57E9">
        <w:rPr>
          <w:spacing w:val="3"/>
          <w:sz w:val="22"/>
          <w:szCs w:val="22"/>
        </w:rPr>
        <w:t xml:space="preserve"> </w:t>
      </w:r>
      <w:r w:rsidRPr="004D57E9">
        <w:rPr>
          <w:b/>
          <w:sz w:val="22"/>
          <w:szCs w:val="22"/>
          <w:u w:val="thick"/>
        </w:rPr>
        <w:t>Malaysia</w:t>
      </w:r>
      <w:r w:rsidRPr="004D57E9">
        <w:rPr>
          <w:sz w:val="22"/>
          <w:szCs w:val="22"/>
        </w:rPr>
        <w:t>.</w:t>
      </w:r>
    </w:p>
    <w:p w14:paraId="2156B2A1" w14:textId="77777777" w:rsidR="00966BB4" w:rsidRPr="004D57E9" w:rsidRDefault="00966BB4" w:rsidP="008C0DE8">
      <w:pPr>
        <w:pStyle w:val="ListParagraph"/>
        <w:widowControl w:val="0"/>
        <w:numPr>
          <w:ilvl w:val="0"/>
          <w:numId w:val="67"/>
        </w:numPr>
        <w:tabs>
          <w:tab w:val="left" w:pos="425"/>
        </w:tabs>
        <w:spacing w:after="0"/>
        <w:ind w:right="154" w:hanging="283"/>
        <w:contextualSpacing w:val="0"/>
        <w:rPr>
          <w:sz w:val="22"/>
          <w:szCs w:val="22"/>
        </w:rPr>
      </w:pPr>
      <w:r w:rsidRPr="004D57E9">
        <w:rPr>
          <w:sz w:val="22"/>
          <w:szCs w:val="22"/>
        </w:rPr>
        <w:t xml:space="preserve">I North-Andean Congress of Environmental Law </w:t>
      </w:r>
      <w:r w:rsidRPr="004D57E9">
        <w:rPr>
          <w:b/>
          <w:sz w:val="22"/>
          <w:szCs w:val="22"/>
        </w:rPr>
        <w:t>"Politics and Institutions working on Conservation and Biodiversity</w:t>
      </w:r>
      <w:r w:rsidRPr="004D57E9">
        <w:rPr>
          <w:sz w:val="22"/>
          <w:szCs w:val="22"/>
        </w:rPr>
        <w:t xml:space="preserve">". </w:t>
      </w:r>
      <w:r w:rsidRPr="004D57E9">
        <w:rPr>
          <w:b/>
          <w:sz w:val="22"/>
          <w:szCs w:val="22"/>
        </w:rPr>
        <w:t>Caracas</w:t>
      </w:r>
      <w:r w:rsidRPr="004D57E9">
        <w:rPr>
          <w:sz w:val="22"/>
          <w:szCs w:val="22"/>
        </w:rPr>
        <w:t>,</w:t>
      </w:r>
      <w:r w:rsidRPr="004D57E9">
        <w:rPr>
          <w:spacing w:val="-1"/>
          <w:sz w:val="22"/>
          <w:szCs w:val="22"/>
        </w:rPr>
        <w:t xml:space="preserve"> </w:t>
      </w:r>
      <w:r w:rsidRPr="004D57E9">
        <w:rPr>
          <w:sz w:val="22"/>
          <w:szCs w:val="22"/>
        </w:rPr>
        <w:t>Venezuela.</w:t>
      </w:r>
    </w:p>
    <w:p w14:paraId="160F7FFD" w14:textId="77777777" w:rsidR="00966BB4" w:rsidRPr="004D57E9" w:rsidRDefault="00966BB4" w:rsidP="008C0DE8">
      <w:pPr>
        <w:pStyle w:val="ListParagraph"/>
        <w:widowControl w:val="0"/>
        <w:numPr>
          <w:ilvl w:val="0"/>
          <w:numId w:val="67"/>
        </w:numPr>
        <w:tabs>
          <w:tab w:val="left" w:pos="425"/>
        </w:tabs>
        <w:spacing w:after="0" w:line="244" w:lineRule="auto"/>
        <w:ind w:right="153" w:hanging="283"/>
        <w:contextualSpacing w:val="0"/>
        <w:rPr>
          <w:b/>
          <w:sz w:val="22"/>
          <w:szCs w:val="22"/>
        </w:rPr>
      </w:pPr>
      <w:r w:rsidRPr="004D57E9">
        <w:rPr>
          <w:sz w:val="22"/>
          <w:szCs w:val="22"/>
        </w:rPr>
        <w:t>"Food World Summit through Sustainable Development Strategy"</w:t>
      </w:r>
      <w:r w:rsidRPr="004D57E9">
        <w:rPr>
          <w:b/>
          <w:sz w:val="22"/>
          <w:szCs w:val="22"/>
        </w:rPr>
        <w:t xml:space="preserve">, organized by the Inter- Parliamentary Union (UIP), </w:t>
      </w:r>
      <w:r w:rsidRPr="004D57E9">
        <w:rPr>
          <w:b/>
          <w:spacing w:val="4"/>
          <w:sz w:val="22"/>
          <w:szCs w:val="22"/>
        </w:rPr>
        <w:t xml:space="preserve"> </w:t>
      </w:r>
      <w:r w:rsidRPr="004D57E9">
        <w:rPr>
          <w:b/>
          <w:sz w:val="22"/>
          <w:szCs w:val="22"/>
          <w:u w:val="thick"/>
        </w:rPr>
        <w:t>Rome.</w:t>
      </w:r>
    </w:p>
    <w:p w14:paraId="6BADDAE8" w14:textId="77777777" w:rsidR="00966BB4" w:rsidRPr="004D57E9" w:rsidRDefault="00966BB4" w:rsidP="008C0DE8">
      <w:pPr>
        <w:pStyle w:val="ListParagraph"/>
        <w:widowControl w:val="0"/>
        <w:numPr>
          <w:ilvl w:val="0"/>
          <w:numId w:val="67"/>
        </w:numPr>
        <w:tabs>
          <w:tab w:val="left" w:pos="425"/>
        </w:tabs>
        <w:spacing w:after="0"/>
        <w:ind w:right="153" w:hanging="283"/>
        <w:contextualSpacing w:val="0"/>
        <w:rPr>
          <w:b/>
          <w:sz w:val="22"/>
          <w:szCs w:val="22"/>
        </w:rPr>
      </w:pPr>
      <w:r w:rsidRPr="004D57E9">
        <w:rPr>
          <w:sz w:val="22"/>
          <w:szCs w:val="22"/>
        </w:rPr>
        <w:t>Intervention in the "</w:t>
      </w:r>
      <w:r w:rsidRPr="004D57E9">
        <w:rPr>
          <w:b/>
          <w:sz w:val="22"/>
          <w:szCs w:val="22"/>
        </w:rPr>
        <w:t>First Parliamentary Encounter on Climate Change</w:t>
      </w:r>
      <w:r w:rsidRPr="004D57E9">
        <w:rPr>
          <w:sz w:val="22"/>
          <w:szCs w:val="22"/>
        </w:rPr>
        <w:t>" during the "IV Conferences of the Parties of the UN Covenant of Climate Change and Kyoto Protocol "</w:t>
      </w:r>
      <w:r w:rsidRPr="004D57E9">
        <w:rPr>
          <w:b/>
          <w:sz w:val="22"/>
          <w:szCs w:val="22"/>
        </w:rPr>
        <w:t xml:space="preserve">, </w:t>
      </w:r>
      <w:r w:rsidRPr="004D57E9">
        <w:rPr>
          <w:sz w:val="22"/>
          <w:szCs w:val="22"/>
        </w:rPr>
        <w:t xml:space="preserve">organized by the Latin-American Parliament, PARLATINO.  </w:t>
      </w:r>
      <w:r w:rsidRPr="004D57E9">
        <w:rPr>
          <w:b/>
          <w:sz w:val="22"/>
          <w:szCs w:val="22"/>
          <w:u w:val="single"/>
        </w:rPr>
        <w:t>Buenos Aires</w:t>
      </w:r>
      <w:r w:rsidRPr="004D57E9">
        <w:rPr>
          <w:sz w:val="22"/>
          <w:szCs w:val="22"/>
          <w:u w:val="single"/>
        </w:rPr>
        <w:t>,</w:t>
      </w:r>
      <w:r w:rsidRPr="004D57E9">
        <w:rPr>
          <w:spacing w:val="-3"/>
          <w:sz w:val="22"/>
          <w:szCs w:val="22"/>
          <w:u w:val="single"/>
        </w:rPr>
        <w:t xml:space="preserve"> </w:t>
      </w:r>
      <w:r w:rsidRPr="004D57E9">
        <w:rPr>
          <w:sz w:val="22"/>
          <w:szCs w:val="22"/>
          <w:u w:val="single"/>
        </w:rPr>
        <w:t>Argentina</w:t>
      </w:r>
      <w:r w:rsidRPr="004D57E9">
        <w:rPr>
          <w:b/>
          <w:sz w:val="22"/>
          <w:szCs w:val="22"/>
        </w:rPr>
        <w:t>.</w:t>
      </w:r>
    </w:p>
    <w:p w14:paraId="07B3F9DC" w14:textId="77777777" w:rsidR="00966BB4" w:rsidRPr="004D57E9" w:rsidRDefault="00966BB4" w:rsidP="008C0DE8">
      <w:pPr>
        <w:pStyle w:val="ListParagraph"/>
        <w:widowControl w:val="0"/>
        <w:numPr>
          <w:ilvl w:val="0"/>
          <w:numId w:val="67"/>
        </w:numPr>
        <w:tabs>
          <w:tab w:val="left" w:pos="425"/>
        </w:tabs>
        <w:spacing w:after="0" w:line="242" w:lineRule="auto"/>
        <w:ind w:right="155" w:hanging="283"/>
        <w:contextualSpacing w:val="0"/>
        <w:rPr>
          <w:b/>
          <w:sz w:val="22"/>
          <w:szCs w:val="22"/>
        </w:rPr>
      </w:pPr>
      <w:r w:rsidRPr="004D57E9">
        <w:rPr>
          <w:sz w:val="22"/>
          <w:szCs w:val="22"/>
        </w:rPr>
        <w:t xml:space="preserve">Laspau-Fulbright / Ford Foundation Workshop on </w:t>
      </w:r>
      <w:r w:rsidRPr="004D57E9">
        <w:rPr>
          <w:b/>
          <w:sz w:val="22"/>
          <w:szCs w:val="22"/>
        </w:rPr>
        <w:t xml:space="preserve">Environmental Economics", </w:t>
      </w:r>
      <w:r w:rsidRPr="004D57E9">
        <w:rPr>
          <w:sz w:val="22"/>
          <w:szCs w:val="22"/>
        </w:rPr>
        <w:t>organized by Smithsonian Tropical Research Institute (STRI) and Laspau.</w:t>
      </w:r>
      <w:r w:rsidRPr="004D57E9">
        <w:rPr>
          <w:spacing w:val="3"/>
          <w:sz w:val="22"/>
          <w:szCs w:val="22"/>
        </w:rPr>
        <w:t xml:space="preserve"> </w:t>
      </w:r>
      <w:r w:rsidRPr="004D57E9">
        <w:rPr>
          <w:b/>
          <w:sz w:val="22"/>
          <w:szCs w:val="22"/>
          <w:u w:val="thick"/>
        </w:rPr>
        <w:t>Panamá</w:t>
      </w:r>
      <w:r w:rsidRPr="004D57E9">
        <w:rPr>
          <w:b/>
          <w:sz w:val="22"/>
          <w:szCs w:val="22"/>
        </w:rPr>
        <w:t>.</w:t>
      </w:r>
    </w:p>
    <w:p w14:paraId="1E851EE7" w14:textId="77777777" w:rsidR="00966BB4" w:rsidRPr="004D57E9" w:rsidRDefault="00966BB4" w:rsidP="008C0DE8">
      <w:pPr>
        <w:pStyle w:val="ListParagraph"/>
        <w:widowControl w:val="0"/>
        <w:numPr>
          <w:ilvl w:val="0"/>
          <w:numId w:val="67"/>
        </w:numPr>
        <w:tabs>
          <w:tab w:val="left" w:pos="425"/>
        </w:tabs>
        <w:spacing w:after="0"/>
        <w:ind w:right="151" w:hanging="283"/>
        <w:contextualSpacing w:val="0"/>
        <w:rPr>
          <w:b/>
          <w:sz w:val="22"/>
          <w:szCs w:val="22"/>
        </w:rPr>
      </w:pPr>
      <w:r w:rsidRPr="004D57E9">
        <w:rPr>
          <w:sz w:val="22"/>
          <w:szCs w:val="22"/>
        </w:rPr>
        <w:t xml:space="preserve">"International Seminar of the Social Debt Commission and Meetings on </w:t>
      </w:r>
      <w:r w:rsidRPr="004D57E9">
        <w:rPr>
          <w:b/>
          <w:sz w:val="22"/>
          <w:szCs w:val="22"/>
        </w:rPr>
        <w:t xml:space="preserve">Human Rights and Drug Trafficking </w:t>
      </w:r>
      <w:r w:rsidRPr="004D57E9">
        <w:rPr>
          <w:sz w:val="22"/>
          <w:szCs w:val="22"/>
        </w:rPr>
        <w:t>Commissions</w:t>
      </w:r>
      <w:r w:rsidRPr="004D57E9">
        <w:rPr>
          <w:b/>
          <w:sz w:val="22"/>
          <w:szCs w:val="22"/>
        </w:rPr>
        <w:t>"; Caracas</w:t>
      </w:r>
      <w:r w:rsidRPr="004D57E9">
        <w:rPr>
          <w:sz w:val="22"/>
          <w:szCs w:val="22"/>
        </w:rPr>
        <w:t>,</w:t>
      </w:r>
      <w:r w:rsidRPr="004D57E9">
        <w:rPr>
          <w:spacing w:val="-2"/>
          <w:sz w:val="22"/>
          <w:szCs w:val="22"/>
        </w:rPr>
        <w:t xml:space="preserve"> </w:t>
      </w:r>
      <w:r w:rsidRPr="004D57E9">
        <w:rPr>
          <w:sz w:val="22"/>
          <w:szCs w:val="22"/>
        </w:rPr>
        <w:t>V</w:t>
      </w:r>
      <w:r w:rsidRPr="004D57E9">
        <w:rPr>
          <w:sz w:val="22"/>
          <w:szCs w:val="22"/>
          <w:u w:val="single"/>
        </w:rPr>
        <w:t>enezuela</w:t>
      </w:r>
      <w:r w:rsidRPr="004D57E9">
        <w:rPr>
          <w:b/>
          <w:sz w:val="22"/>
          <w:szCs w:val="22"/>
        </w:rPr>
        <w:t>.</w:t>
      </w:r>
    </w:p>
    <w:p w14:paraId="73FF3D4F" w14:textId="77777777" w:rsidR="00966BB4" w:rsidRPr="004D57E9" w:rsidRDefault="00966BB4" w:rsidP="008C0DE8">
      <w:pPr>
        <w:pStyle w:val="ListParagraph"/>
        <w:widowControl w:val="0"/>
        <w:numPr>
          <w:ilvl w:val="0"/>
          <w:numId w:val="67"/>
        </w:numPr>
        <w:tabs>
          <w:tab w:val="left" w:pos="425"/>
        </w:tabs>
        <w:spacing w:after="0"/>
        <w:ind w:right="153" w:hanging="283"/>
        <w:contextualSpacing w:val="0"/>
        <w:rPr>
          <w:sz w:val="22"/>
          <w:szCs w:val="22"/>
        </w:rPr>
      </w:pPr>
      <w:r w:rsidRPr="004D57E9">
        <w:rPr>
          <w:sz w:val="22"/>
          <w:szCs w:val="22"/>
        </w:rPr>
        <w:t xml:space="preserve">Technical mission to OAS (OEA), </w:t>
      </w:r>
      <w:r w:rsidRPr="004D57E9">
        <w:rPr>
          <w:b/>
          <w:sz w:val="22"/>
          <w:szCs w:val="22"/>
        </w:rPr>
        <w:t>Washington</w:t>
      </w:r>
      <w:r w:rsidRPr="004D57E9">
        <w:rPr>
          <w:sz w:val="22"/>
          <w:szCs w:val="22"/>
        </w:rPr>
        <w:t xml:space="preserve">, on </w:t>
      </w:r>
      <w:r w:rsidRPr="004D57E9">
        <w:rPr>
          <w:b/>
          <w:sz w:val="22"/>
          <w:szCs w:val="22"/>
        </w:rPr>
        <w:t xml:space="preserve">Drug Abuse Control. </w:t>
      </w:r>
      <w:r w:rsidRPr="004D57E9">
        <w:rPr>
          <w:sz w:val="22"/>
          <w:szCs w:val="22"/>
        </w:rPr>
        <w:t>Member of the Peruvian</w:t>
      </w:r>
      <w:r w:rsidRPr="004D57E9">
        <w:rPr>
          <w:spacing w:val="1"/>
          <w:sz w:val="22"/>
          <w:szCs w:val="22"/>
        </w:rPr>
        <w:t xml:space="preserve"> </w:t>
      </w:r>
      <w:r w:rsidRPr="004D57E9">
        <w:rPr>
          <w:sz w:val="22"/>
          <w:szCs w:val="22"/>
        </w:rPr>
        <w:t>Delegation.</w:t>
      </w:r>
    </w:p>
    <w:p w14:paraId="21E00526" w14:textId="77777777" w:rsidR="00966BB4" w:rsidRPr="004D57E9" w:rsidRDefault="00966BB4" w:rsidP="008C0DE8">
      <w:pPr>
        <w:pStyle w:val="ListParagraph"/>
        <w:widowControl w:val="0"/>
        <w:numPr>
          <w:ilvl w:val="0"/>
          <w:numId w:val="67"/>
        </w:numPr>
        <w:tabs>
          <w:tab w:val="left" w:pos="425"/>
        </w:tabs>
        <w:spacing w:after="0" w:line="267" w:lineRule="exact"/>
        <w:ind w:hanging="283"/>
        <w:contextualSpacing w:val="0"/>
        <w:jc w:val="left"/>
        <w:rPr>
          <w:sz w:val="22"/>
          <w:szCs w:val="22"/>
        </w:rPr>
      </w:pPr>
      <w:r w:rsidRPr="004D57E9">
        <w:rPr>
          <w:sz w:val="22"/>
          <w:szCs w:val="22"/>
        </w:rPr>
        <w:t>Member  of  the  Peruvian Delegation  for the  support  group  to  the  Conference  of  the</w:t>
      </w:r>
      <w:r w:rsidRPr="004D57E9">
        <w:rPr>
          <w:spacing w:val="28"/>
          <w:sz w:val="22"/>
          <w:szCs w:val="22"/>
        </w:rPr>
        <w:t xml:space="preserve"> </w:t>
      </w:r>
      <w:r w:rsidRPr="004D57E9">
        <w:rPr>
          <w:sz w:val="22"/>
          <w:szCs w:val="22"/>
        </w:rPr>
        <w:t>Parties</w:t>
      </w:r>
    </w:p>
    <w:p w14:paraId="2A32499D" w14:textId="77777777" w:rsidR="00966BB4" w:rsidRPr="004D57E9" w:rsidRDefault="00966BB4" w:rsidP="00966BB4">
      <w:pPr>
        <w:ind w:left="424" w:right="205"/>
        <w:rPr>
          <w:b/>
          <w:sz w:val="22"/>
          <w:szCs w:val="22"/>
        </w:rPr>
      </w:pPr>
      <w:r w:rsidRPr="004D57E9">
        <w:rPr>
          <w:b/>
          <w:sz w:val="22"/>
          <w:szCs w:val="22"/>
        </w:rPr>
        <w:t xml:space="preserve">Canada </w:t>
      </w:r>
      <w:r w:rsidRPr="004D57E9">
        <w:rPr>
          <w:sz w:val="22"/>
          <w:szCs w:val="22"/>
        </w:rPr>
        <w:t xml:space="preserve">and meeting of the Andean Corporation in </w:t>
      </w:r>
      <w:r w:rsidRPr="004D57E9">
        <w:rPr>
          <w:b/>
          <w:sz w:val="22"/>
          <w:szCs w:val="22"/>
        </w:rPr>
        <w:t>Peru.</w:t>
      </w:r>
    </w:p>
    <w:p w14:paraId="71B48385" w14:textId="77777777" w:rsidR="00966BB4" w:rsidRPr="004D57E9" w:rsidRDefault="00966BB4" w:rsidP="00966BB4">
      <w:pPr>
        <w:pStyle w:val="BodyText"/>
        <w:spacing w:before="4"/>
        <w:rPr>
          <w:b/>
          <w:sz w:val="22"/>
          <w:szCs w:val="22"/>
        </w:rPr>
      </w:pPr>
    </w:p>
    <w:p w14:paraId="6BFBFE8E" w14:textId="5A74F52A" w:rsidR="004D57E9" w:rsidRPr="004D57E9" w:rsidRDefault="004D57E9" w:rsidP="004D57E9">
      <w:pPr>
        <w:pStyle w:val="Heading1"/>
        <w:ind w:left="2494"/>
        <w:rPr>
          <w:color w:val="17365C"/>
          <w:spacing w:val="16"/>
        </w:rPr>
      </w:pPr>
      <w:r w:rsidRPr="004D57E9">
        <w:rPr>
          <w:noProof/>
          <w:color w:val="17365C"/>
          <w:spacing w:val="16"/>
          <w:lang w:val="en-US"/>
        </w:rPr>
        <mc:AlternateContent>
          <mc:Choice Requires="wps">
            <w:drawing>
              <wp:anchor distT="0" distB="0" distL="0" distR="0" simplePos="0" relativeHeight="251744256" behindDoc="0" locked="0" layoutInCell="1" allowOverlap="1" wp14:anchorId="3D618A1E" wp14:editId="61FC768A">
                <wp:simplePos x="0" y="0"/>
                <wp:positionH relativeFrom="page">
                  <wp:posOffset>1656715</wp:posOffset>
                </wp:positionH>
                <wp:positionV relativeFrom="paragraph">
                  <wp:posOffset>229235</wp:posOffset>
                </wp:positionV>
                <wp:extent cx="4462145" cy="0"/>
                <wp:effectExtent l="8890" t="5715" r="5715" b="13335"/>
                <wp:wrapTopAndBottom/>
                <wp:docPr id="9"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6096">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8027" id="Line 988"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18.05pt" to="481.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" strokecolor="#4e81bd" strokeweight=".48pt">
                <w10:wrap type="topAndBottom" anchorx="page"/>
              </v:line>
            </w:pict>
          </mc:Fallback>
        </mc:AlternateContent>
      </w:r>
      <w:r w:rsidRPr="004D57E9">
        <w:rPr>
          <w:color w:val="17365C"/>
          <w:w w:val="90"/>
        </w:rPr>
        <w:t>ATTENDED EVENTS: NATIONAL</w:t>
      </w:r>
    </w:p>
    <w:p w14:paraId="3E674B98" w14:textId="77777777" w:rsidR="004D57E9" w:rsidRDefault="004D57E9" w:rsidP="00966BB4">
      <w:pPr>
        <w:pStyle w:val="BodyText"/>
        <w:spacing w:before="6"/>
        <w:rPr>
          <w:sz w:val="19"/>
        </w:rPr>
      </w:pPr>
    </w:p>
    <w:p w14:paraId="3DC01261" w14:textId="77777777" w:rsidR="00966BB4" w:rsidRPr="000A71F4" w:rsidRDefault="00966BB4" w:rsidP="008C0DE8">
      <w:pPr>
        <w:pStyle w:val="ListParagraph"/>
        <w:widowControl w:val="0"/>
        <w:numPr>
          <w:ilvl w:val="0"/>
          <w:numId w:val="67"/>
        </w:numPr>
        <w:tabs>
          <w:tab w:val="left" w:pos="425"/>
        </w:tabs>
        <w:spacing w:before="60" w:after="0"/>
        <w:ind w:right="155" w:hanging="283"/>
        <w:contextualSpacing w:val="0"/>
        <w:rPr>
          <w:lang w:val="es-ES_tradnl"/>
        </w:rPr>
      </w:pPr>
      <w:r w:rsidRPr="000A71F4">
        <w:rPr>
          <w:sz w:val="22"/>
          <w:lang w:val="es-ES_tradnl"/>
        </w:rPr>
        <w:t>Lecturer to the San Marcos University Post-graduate (MS.C.) students, as well as other universities such as: UNI, Católica, Ricardo Palma, Universidad de Piura, Huacho, Alas Peruanas, San Martín (Tarapoto), Universidad Agraria, Universidad de la Amazonía, Universidad Privada Iquitos,</w:t>
      </w:r>
      <w:r w:rsidRPr="000A71F4">
        <w:rPr>
          <w:spacing w:val="4"/>
          <w:sz w:val="22"/>
          <w:lang w:val="es-ES_tradnl"/>
        </w:rPr>
        <w:t xml:space="preserve"> </w:t>
      </w:r>
      <w:r w:rsidRPr="000A71F4">
        <w:rPr>
          <w:sz w:val="22"/>
          <w:lang w:val="es-ES_tradnl"/>
        </w:rPr>
        <w:t>etc.</w:t>
      </w:r>
    </w:p>
    <w:p w14:paraId="0C8DEA3C" w14:textId="77777777" w:rsidR="00966BB4" w:rsidRDefault="00966BB4" w:rsidP="008C0DE8">
      <w:pPr>
        <w:pStyle w:val="ListParagraph"/>
        <w:widowControl w:val="0"/>
        <w:numPr>
          <w:ilvl w:val="0"/>
          <w:numId w:val="67"/>
        </w:numPr>
        <w:tabs>
          <w:tab w:val="left" w:pos="425"/>
        </w:tabs>
        <w:spacing w:after="0"/>
        <w:ind w:right="159" w:hanging="283"/>
        <w:contextualSpacing w:val="0"/>
      </w:pPr>
      <w:r>
        <w:rPr>
          <w:sz w:val="22"/>
        </w:rPr>
        <w:t>Lecturer: on Biosafety and Genetic Resources Access. Scientific Interest, Ethics, Commercial and Strategies.  Amazonian Parliament. 2000.</w:t>
      </w:r>
    </w:p>
    <w:p w14:paraId="60C3BDBB" w14:textId="77777777" w:rsidR="00966BB4" w:rsidRDefault="00966BB4" w:rsidP="008C0DE8">
      <w:pPr>
        <w:pStyle w:val="ListParagraph"/>
        <w:widowControl w:val="0"/>
        <w:numPr>
          <w:ilvl w:val="0"/>
          <w:numId w:val="67"/>
        </w:numPr>
        <w:tabs>
          <w:tab w:val="left" w:pos="425"/>
        </w:tabs>
        <w:spacing w:before="48" w:after="0" w:line="269" w:lineRule="exact"/>
        <w:ind w:hanging="283"/>
        <w:contextualSpacing w:val="0"/>
        <w:jc w:val="left"/>
      </w:pPr>
      <w:r>
        <w:rPr>
          <w:sz w:val="22"/>
        </w:rPr>
        <w:t>Lecturer: on Wild Fauna Management - II International</w:t>
      </w:r>
      <w:r>
        <w:rPr>
          <w:spacing w:val="3"/>
          <w:sz w:val="22"/>
        </w:rPr>
        <w:t xml:space="preserve"> </w:t>
      </w:r>
      <w:r>
        <w:rPr>
          <w:sz w:val="22"/>
        </w:rPr>
        <w:t>Congress.</w:t>
      </w:r>
    </w:p>
    <w:p w14:paraId="50529549" w14:textId="77777777" w:rsidR="00966BB4" w:rsidRDefault="00966BB4" w:rsidP="008C0DE8">
      <w:pPr>
        <w:pStyle w:val="ListParagraph"/>
        <w:widowControl w:val="0"/>
        <w:numPr>
          <w:ilvl w:val="0"/>
          <w:numId w:val="67"/>
        </w:numPr>
        <w:tabs>
          <w:tab w:val="left" w:pos="425"/>
        </w:tabs>
        <w:spacing w:after="0"/>
        <w:ind w:right="153" w:hanging="283"/>
        <w:contextualSpacing w:val="0"/>
        <w:jc w:val="left"/>
      </w:pPr>
      <w:r>
        <w:rPr>
          <w:sz w:val="22"/>
        </w:rPr>
        <w:t>Lecturer: Universidad Chimbote: Environmental Pollution in Chimbote: Present situation and solution</w:t>
      </w:r>
      <w:r>
        <w:rPr>
          <w:spacing w:val="1"/>
          <w:sz w:val="22"/>
        </w:rPr>
        <w:t xml:space="preserve"> </w:t>
      </w:r>
      <w:r>
        <w:rPr>
          <w:sz w:val="22"/>
        </w:rPr>
        <w:t>perspectives.</w:t>
      </w:r>
    </w:p>
    <w:p w14:paraId="0B35F002"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on Aquaculture in Peru. Universidad</w:t>
      </w:r>
      <w:r>
        <w:rPr>
          <w:spacing w:val="2"/>
          <w:sz w:val="22"/>
        </w:rPr>
        <w:t xml:space="preserve"> </w:t>
      </w:r>
      <w:r>
        <w:rPr>
          <w:sz w:val="22"/>
        </w:rPr>
        <w:t>Agraria.</w:t>
      </w:r>
    </w:p>
    <w:p w14:paraId="2F453214"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Alternative Rural Development. Universidad Nacional San</w:t>
      </w:r>
      <w:r>
        <w:rPr>
          <w:spacing w:val="3"/>
          <w:sz w:val="22"/>
        </w:rPr>
        <w:t xml:space="preserve"> </w:t>
      </w:r>
      <w:r>
        <w:rPr>
          <w:sz w:val="22"/>
        </w:rPr>
        <w:t>Martín.</w:t>
      </w:r>
    </w:p>
    <w:p w14:paraId="0C9EE955" w14:textId="77777777" w:rsidR="00966BB4" w:rsidRPr="00662CD4" w:rsidRDefault="00966BB4" w:rsidP="008C0DE8">
      <w:pPr>
        <w:pStyle w:val="ListParagraph"/>
        <w:widowControl w:val="0"/>
        <w:numPr>
          <w:ilvl w:val="0"/>
          <w:numId w:val="67"/>
        </w:numPr>
        <w:tabs>
          <w:tab w:val="left" w:pos="425"/>
        </w:tabs>
        <w:spacing w:after="0" w:line="269" w:lineRule="exact"/>
        <w:ind w:hanging="283"/>
        <w:contextualSpacing w:val="0"/>
        <w:jc w:val="left"/>
        <w:rPr>
          <w:lang w:val="fr-FR"/>
        </w:rPr>
      </w:pPr>
      <w:r w:rsidRPr="00662CD4">
        <w:rPr>
          <w:sz w:val="22"/>
          <w:lang w:val="fr-FR"/>
        </w:rPr>
        <w:t>Lecturer: on Tropical Aquaculture. UNAP - Iquitos -</w:t>
      </w:r>
      <w:r w:rsidRPr="00662CD4">
        <w:rPr>
          <w:spacing w:val="-7"/>
          <w:sz w:val="22"/>
          <w:lang w:val="fr-FR"/>
        </w:rPr>
        <w:t xml:space="preserve"> </w:t>
      </w:r>
      <w:r w:rsidRPr="00662CD4">
        <w:rPr>
          <w:sz w:val="22"/>
          <w:lang w:val="fr-FR"/>
        </w:rPr>
        <w:t>Agronomía.</w:t>
      </w:r>
    </w:p>
    <w:p w14:paraId="476A20F8"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Panel member: INRENA: Environment World</w:t>
      </w:r>
      <w:r>
        <w:rPr>
          <w:spacing w:val="3"/>
          <w:sz w:val="22"/>
        </w:rPr>
        <w:t xml:space="preserve"> </w:t>
      </w:r>
      <w:r>
        <w:rPr>
          <w:sz w:val="22"/>
        </w:rPr>
        <w:t>Day.</w:t>
      </w:r>
    </w:p>
    <w:p w14:paraId="4D7FA1AF" w14:textId="77777777" w:rsidR="00966BB4" w:rsidRPr="000A71F4" w:rsidRDefault="00966BB4" w:rsidP="008C0DE8">
      <w:pPr>
        <w:pStyle w:val="ListParagraph"/>
        <w:widowControl w:val="0"/>
        <w:numPr>
          <w:ilvl w:val="0"/>
          <w:numId w:val="67"/>
        </w:numPr>
        <w:tabs>
          <w:tab w:val="left" w:pos="425"/>
        </w:tabs>
        <w:spacing w:after="0"/>
        <w:ind w:right="156" w:hanging="283"/>
        <w:contextualSpacing w:val="0"/>
        <w:jc w:val="left"/>
        <w:rPr>
          <w:lang w:val="es-ES_tradnl"/>
        </w:rPr>
      </w:pPr>
      <w:r>
        <w:rPr>
          <w:sz w:val="22"/>
        </w:rPr>
        <w:t xml:space="preserve">Collaborator for presentation on Renewable Energy. </w:t>
      </w:r>
      <w:r w:rsidRPr="000A71F4">
        <w:rPr>
          <w:sz w:val="22"/>
          <w:lang w:val="es-ES_tradnl"/>
        </w:rPr>
        <w:t>Universidad Nacional de San Martín - Lima.</w:t>
      </w:r>
    </w:p>
    <w:p w14:paraId="346A9D60" w14:textId="77777777" w:rsidR="00966BB4" w:rsidRDefault="00966BB4" w:rsidP="008C0DE8">
      <w:pPr>
        <w:pStyle w:val="ListParagraph"/>
        <w:widowControl w:val="0"/>
        <w:numPr>
          <w:ilvl w:val="0"/>
          <w:numId w:val="67"/>
        </w:numPr>
        <w:tabs>
          <w:tab w:val="left" w:pos="425"/>
        </w:tabs>
        <w:spacing w:after="0" w:line="267" w:lineRule="exact"/>
        <w:ind w:hanging="283"/>
        <w:contextualSpacing w:val="0"/>
        <w:jc w:val="left"/>
      </w:pPr>
      <w:r>
        <w:rPr>
          <w:sz w:val="22"/>
        </w:rPr>
        <w:t>Lecturer: IV Biology National Congress.</w:t>
      </w:r>
    </w:p>
    <w:p w14:paraId="79244DC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FAO Course – on Amazonian Fish Artificial Reproduction.</w:t>
      </w:r>
      <w:r>
        <w:rPr>
          <w:spacing w:val="-1"/>
          <w:sz w:val="22"/>
        </w:rPr>
        <w:t xml:space="preserve"> </w:t>
      </w:r>
      <w:r>
        <w:rPr>
          <w:sz w:val="22"/>
        </w:rPr>
        <w:t>1987.</w:t>
      </w:r>
    </w:p>
    <w:p w14:paraId="00C9C130" w14:textId="77777777" w:rsidR="00966BB4" w:rsidRPr="000A71F4" w:rsidRDefault="00966BB4" w:rsidP="008C0DE8">
      <w:pPr>
        <w:pStyle w:val="ListParagraph"/>
        <w:widowControl w:val="0"/>
        <w:numPr>
          <w:ilvl w:val="0"/>
          <w:numId w:val="67"/>
        </w:numPr>
        <w:tabs>
          <w:tab w:val="left" w:pos="425"/>
        </w:tabs>
        <w:spacing w:after="0"/>
        <w:ind w:right="157" w:hanging="283"/>
        <w:contextualSpacing w:val="0"/>
        <w:jc w:val="left"/>
        <w:rPr>
          <w:lang w:val="es-ES_tradnl"/>
        </w:rPr>
      </w:pPr>
      <w:r>
        <w:rPr>
          <w:sz w:val="22"/>
        </w:rPr>
        <w:t xml:space="preserve">Lecturer: on Environment and Ecology Legal framework. </w:t>
      </w:r>
      <w:r w:rsidRPr="000A71F4">
        <w:rPr>
          <w:sz w:val="22"/>
          <w:lang w:val="es-ES_tradnl"/>
        </w:rPr>
        <w:t>1999 Universidad Garcilazo de la Vega.</w:t>
      </w:r>
    </w:p>
    <w:p w14:paraId="570510E6"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Panel member INRENA: Promoting Medicinal Plants in Public Health in Peru.</w:t>
      </w:r>
      <w:r>
        <w:rPr>
          <w:spacing w:val="-1"/>
          <w:sz w:val="22"/>
        </w:rPr>
        <w:t xml:space="preserve"> </w:t>
      </w:r>
      <w:r>
        <w:rPr>
          <w:sz w:val="22"/>
        </w:rPr>
        <w:t>1999.</w:t>
      </w:r>
    </w:p>
    <w:p w14:paraId="786625D0" w14:textId="77777777" w:rsidR="00966BB4" w:rsidRDefault="00966BB4" w:rsidP="008C0DE8">
      <w:pPr>
        <w:pStyle w:val="ListParagraph"/>
        <w:widowControl w:val="0"/>
        <w:numPr>
          <w:ilvl w:val="0"/>
          <w:numId w:val="67"/>
        </w:numPr>
        <w:tabs>
          <w:tab w:val="left" w:pos="425"/>
        </w:tabs>
        <w:spacing w:after="0" w:line="268" w:lineRule="exact"/>
        <w:ind w:hanging="283"/>
        <w:contextualSpacing w:val="0"/>
        <w:jc w:val="left"/>
      </w:pPr>
      <w:r>
        <w:rPr>
          <w:sz w:val="22"/>
        </w:rPr>
        <w:t>Panel member: on Traditional Medicine World Forum.</w:t>
      </w:r>
      <w:r>
        <w:rPr>
          <w:spacing w:val="2"/>
          <w:sz w:val="22"/>
        </w:rPr>
        <w:t xml:space="preserve"> </w:t>
      </w:r>
      <w:r>
        <w:rPr>
          <w:sz w:val="22"/>
        </w:rPr>
        <w:t>1999.</w:t>
      </w:r>
    </w:p>
    <w:p w14:paraId="01C59534" w14:textId="77777777" w:rsidR="00966BB4" w:rsidRDefault="00966BB4" w:rsidP="008C0DE8">
      <w:pPr>
        <w:pStyle w:val="ListParagraph"/>
        <w:widowControl w:val="0"/>
        <w:numPr>
          <w:ilvl w:val="0"/>
          <w:numId w:val="67"/>
        </w:numPr>
        <w:tabs>
          <w:tab w:val="left" w:pos="425"/>
        </w:tabs>
        <w:spacing w:after="0" w:line="268" w:lineRule="exact"/>
        <w:ind w:hanging="283"/>
        <w:contextualSpacing w:val="0"/>
        <w:jc w:val="left"/>
      </w:pPr>
      <w:r>
        <w:rPr>
          <w:sz w:val="22"/>
        </w:rPr>
        <w:t>Lecturer:  on Environmental Management for the Alto Mayo</w:t>
      </w:r>
      <w:r>
        <w:rPr>
          <w:spacing w:val="-2"/>
          <w:sz w:val="22"/>
        </w:rPr>
        <w:t xml:space="preserve"> </w:t>
      </w:r>
      <w:r>
        <w:rPr>
          <w:sz w:val="22"/>
        </w:rPr>
        <w:t>Forests.</w:t>
      </w:r>
    </w:p>
    <w:p w14:paraId="13F98A17"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Climate Change Parliamentary Meeting. Argentina</w:t>
      </w:r>
      <w:r>
        <w:rPr>
          <w:spacing w:val="-4"/>
          <w:sz w:val="22"/>
        </w:rPr>
        <w:t xml:space="preserve"> </w:t>
      </w:r>
      <w:r>
        <w:rPr>
          <w:sz w:val="22"/>
        </w:rPr>
        <w:t>1998.</w:t>
      </w:r>
    </w:p>
    <w:p w14:paraId="67334F8D"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Organized I International Biology</w:t>
      </w:r>
      <w:r>
        <w:rPr>
          <w:spacing w:val="-1"/>
          <w:sz w:val="22"/>
        </w:rPr>
        <w:t xml:space="preserve"> </w:t>
      </w:r>
      <w:r>
        <w:rPr>
          <w:sz w:val="22"/>
        </w:rPr>
        <w:t>Congress.</w:t>
      </w:r>
    </w:p>
    <w:p w14:paraId="367FB1BC"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"Legal Problematic for Medicinal Plants". Health Ministry</w:t>
      </w:r>
      <w:r>
        <w:rPr>
          <w:spacing w:val="1"/>
          <w:sz w:val="22"/>
        </w:rPr>
        <w:t xml:space="preserve"> </w:t>
      </w:r>
      <w:r>
        <w:rPr>
          <w:sz w:val="22"/>
        </w:rPr>
        <w:t>1999.</w:t>
      </w:r>
    </w:p>
    <w:p w14:paraId="5BD24725"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on International Technical Cooperation.</w:t>
      </w:r>
      <w:r>
        <w:rPr>
          <w:spacing w:val="-1"/>
          <w:sz w:val="22"/>
        </w:rPr>
        <w:t xml:space="preserve"> </w:t>
      </w:r>
      <w:r>
        <w:rPr>
          <w:sz w:val="22"/>
        </w:rPr>
        <w:t>IIAP.</w:t>
      </w:r>
    </w:p>
    <w:p w14:paraId="2D004C15"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Lecturer: Presentation Series. FAO. Agronomía UNAP</w:t>
      </w:r>
      <w:r>
        <w:rPr>
          <w:spacing w:val="1"/>
          <w:sz w:val="22"/>
        </w:rPr>
        <w:t xml:space="preserve"> </w:t>
      </w:r>
      <w:r>
        <w:rPr>
          <w:sz w:val="22"/>
        </w:rPr>
        <w:t>1994.</w:t>
      </w:r>
    </w:p>
    <w:p w14:paraId="0C8CB8A9" w14:textId="77777777" w:rsidR="00966BB4" w:rsidRDefault="00C35B95" w:rsidP="00966BB4">
      <w:pPr>
        <w:pStyle w:val="Heading1"/>
      </w:pPr>
      <w:r>
        <w:rPr>
          <w:noProof/>
          <w:lang w:val="en-US"/>
        </w:rPr>
        <mc:AlternateContent>
          <mc:Choice Requires="wps">
            <w:drawing>
              <wp:anchor distT="0" distB="0" distL="0" distR="0" simplePos="0" relativeHeight="251726848" behindDoc="0" locked="0" layoutInCell="1" allowOverlap="1" wp14:anchorId="123C3261" wp14:editId="2A658091">
                <wp:simplePos x="0" y="0"/>
                <wp:positionH relativeFrom="page">
                  <wp:posOffset>1062355</wp:posOffset>
                </wp:positionH>
                <wp:positionV relativeFrom="paragraph">
                  <wp:posOffset>439420</wp:posOffset>
                </wp:positionV>
                <wp:extent cx="5650865" cy="0"/>
                <wp:effectExtent l="14605" t="15240" r="11430" b="13335"/>
                <wp:wrapTopAndBottom/>
                <wp:docPr id="2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9F5D6" id="Line 993"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6pt" to="528.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5YGQIAACwEAAAOAAAAZHJzL2Uyb0RvYy54bWysU02P2jAQvVfqf7B8h3xsoBARVi2BXrZ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" strokecolor="#4e81bd" strokeweight=".96pt">
                <w10:wrap type="topAndBottom" anchorx="page"/>
              </v:line>
            </w:pict>
          </mc:Fallback>
        </mc:AlternateContent>
      </w:r>
      <w:r w:rsidR="00966BB4">
        <w:rPr>
          <w:color w:val="17365C"/>
        </w:rPr>
        <w:t>ACKNOWLEDGMENTS</w:t>
      </w:r>
    </w:p>
    <w:p w14:paraId="0D94D5A8" w14:textId="77777777" w:rsidR="00966BB4" w:rsidRDefault="00966BB4" w:rsidP="00966BB4">
      <w:pPr>
        <w:pStyle w:val="BodyText"/>
        <w:spacing w:before="7"/>
        <w:rPr>
          <w:sz w:val="17"/>
        </w:rPr>
      </w:pPr>
    </w:p>
    <w:p w14:paraId="21D55298" w14:textId="77777777" w:rsidR="00966BB4" w:rsidRPr="000A71F4" w:rsidRDefault="00966BB4" w:rsidP="008C0DE8">
      <w:pPr>
        <w:pStyle w:val="ListParagraph"/>
        <w:widowControl w:val="0"/>
        <w:numPr>
          <w:ilvl w:val="0"/>
          <w:numId w:val="67"/>
        </w:numPr>
        <w:tabs>
          <w:tab w:val="left" w:pos="425"/>
        </w:tabs>
        <w:spacing w:before="60" w:after="0" w:line="269" w:lineRule="exact"/>
        <w:ind w:hanging="283"/>
        <w:contextualSpacing w:val="0"/>
        <w:jc w:val="left"/>
        <w:rPr>
          <w:lang w:val="es-ES_tradnl"/>
        </w:rPr>
      </w:pPr>
      <w:r w:rsidRPr="000A71F4">
        <w:rPr>
          <w:sz w:val="22"/>
          <w:lang w:val="es-ES_tradnl"/>
        </w:rPr>
        <w:t>Doctor Honoris Causa:  Universidad Particular de</w:t>
      </w:r>
      <w:r w:rsidRPr="000A71F4">
        <w:rPr>
          <w:spacing w:val="-2"/>
          <w:sz w:val="22"/>
          <w:lang w:val="es-ES_tradnl"/>
        </w:rPr>
        <w:t xml:space="preserve"> </w:t>
      </w:r>
      <w:r w:rsidRPr="000A71F4">
        <w:rPr>
          <w:sz w:val="22"/>
          <w:lang w:val="es-ES_tradnl"/>
        </w:rPr>
        <w:t>Iquitos.</w:t>
      </w:r>
    </w:p>
    <w:p w14:paraId="0FCE4C6A"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Honorary Professor of Universidad Nacional de San Martín.</w:t>
      </w:r>
    </w:p>
    <w:p w14:paraId="78564503" w14:textId="77777777" w:rsidR="00966BB4" w:rsidRPr="000A71F4" w:rsidRDefault="00966BB4" w:rsidP="008C0DE8">
      <w:pPr>
        <w:pStyle w:val="ListParagraph"/>
        <w:widowControl w:val="0"/>
        <w:numPr>
          <w:ilvl w:val="0"/>
          <w:numId w:val="67"/>
        </w:numPr>
        <w:tabs>
          <w:tab w:val="left" w:pos="425"/>
        </w:tabs>
        <w:spacing w:after="0"/>
        <w:ind w:right="155" w:hanging="283"/>
        <w:contextualSpacing w:val="0"/>
        <w:jc w:val="left"/>
        <w:rPr>
          <w:lang w:val="es-ES_tradnl"/>
        </w:rPr>
      </w:pPr>
      <w:r>
        <w:rPr>
          <w:sz w:val="22"/>
        </w:rPr>
        <w:t xml:space="preserve">National Science and Technology Award. </w:t>
      </w:r>
      <w:r w:rsidRPr="000A71F4">
        <w:rPr>
          <w:sz w:val="22"/>
          <w:lang w:val="es-ES_tradnl"/>
        </w:rPr>
        <w:t xml:space="preserve">CONCYTEC. On published work: </w:t>
      </w:r>
      <w:r w:rsidRPr="000A71F4">
        <w:rPr>
          <w:i/>
          <w:sz w:val="22"/>
          <w:lang w:val="es-ES_tradnl"/>
        </w:rPr>
        <w:t xml:space="preserve">El Alimento y Alimentación de </w:t>
      </w:r>
      <w:r w:rsidRPr="000A71F4">
        <w:rPr>
          <w:i/>
          <w:spacing w:val="-3"/>
          <w:sz w:val="22"/>
          <w:lang w:val="es-ES_tradnl"/>
        </w:rPr>
        <w:t xml:space="preserve">la </w:t>
      </w:r>
      <w:r w:rsidRPr="000A71F4">
        <w:rPr>
          <w:i/>
          <w:sz w:val="22"/>
          <w:lang w:val="es-ES_tradnl"/>
        </w:rPr>
        <w:t>Gamitana y Tilapia con Kudzu y Celico en Jenaro</w:t>
      </w:r>
      <w:r w:rsidRPr="000A71F4">
        <w:rPr>
          <w:i/>
          <w:spacing w:val="7"/>
          <w:sz w:val="22"/>
          <w:lang w:val="es-ES_tradnl"/>
        </w:rPr>
        <w:t xml:space="preserve"> </w:t>
      </w:r>
      <w:r w:rsidRPr="000A71F4">
        <w:rPr>
          <w:i/>
          <w:sz w:val="22"/>
          <w:lang w:val="es-ES_tradnl"/>
        </w:rPr>
        <w:t>Herrera</w:t>
      </w:r>
      <w:r w:rsidRPr="000A71F4">
        <w:rPr>
          <w:sz w:val="22"/>
          <w:lang w:val="es-ES_tradnl"/>
        </w:rPr>
        <w:t>.</w:t>
      </w:r>
    </w:p>
    <w:p w14:paraId="20A2815F" w14:textId="77777777" w:rsidR="00966BB4" w:rsidRDefault="00966BB4" w:rsidP="008C0DE8">
      <w:pPr>
        <w:pStyle w:val="ListParagraph"/>
        <w:widowControl w:val="0"/>
        <w:numPr>
          <w:ilvl w:val="0"/>
          <w:numId w:val="67"/>
        </w:numPr>
        <w:tabs>
          <w:tab w:val="left" w:pos="425"/>
        </w:tabs>
        <w:spacing w:after="0" w:line="267" w:lineRule="exact"/>
        <w:ind w:hanging="283"/>
        <w:contextualSpacing w:val="0"/>
        <w:jc w:val="left"/>
      </w:pPr>
      <w:r>
        <w:rPr>
          <w:sz w:val="22"/>
        </w:rPr>
        <w:t>Congressman of the Year: Actualidad Parlamentaria</w:t>
      </w:r>
      <w:r>
        <w:rPr>
          <w:spacing w:val="2"/>
          <w:sz w:val="22"/>
        </w:rPr>
        <w:t xml:space="preserve"> </w:t>
      </w:r>
      <w:r>
        <w:rPr>
          <w:sz w:val="22"/>
        </w:rPr>
        <w:t>Magazine.</w:t>
      </w:r>
    </w:p>
    <w:p w14:paraId="1549E7F7" w14:textId="77777777" w:rsidR="00966BB4" w:rsidRDefault="00966BB4" w:rsidP="008C0DE8">
      <w:pPr>
        <w:pStyle w:val="ListParagraph"/>
        <w:widowControl w:val="0"/>
        <w:numPr>
          <w:ilvl w:val="0"/>
          <w:numId w:val="67"/>
        </w:numPr>
        <w:tabs>
          <w:tab w:val="left" w:pos="425"/>
        </w:tabs>
        <w:spacing w:after="0"/>
        <w:ind w:right="152" w:hanging="283"/>
        <w:contextualSpacing w:val="0"/>
        <w:jc w:val="left"/>
      </w:pPr>
      <w:r>
        <w:rPr>
          <w:sz w:val="22"/>
        </w:rPr>
        <w:t>Illustrious Guest, Medal given by the city of various districts in Peru: Picota, Huacho, Sechura, Morropon, Pasco, Paucartambo, Punchana, Lince, Nuevo</w:t>
      </w:r>
      <w:r>
        <w:rPr>
          <w:spacing w:val="-5"/>
          <w:sz w:val="22"/>
        </w:rPr>
        <w:t xml:space="preserve"> </w:t>
      </w:r>
      <w:r>
        <w:rPr>
          <w:sz w:val="22"/>
        </w:rPr>
        <w:t>Chimbote.</w:t>
      </w:r>
    </w:p>
    <w:p w14:paraId="4F54A906" w14:textId="77777777" w:rsidR="00966BB4" w:rsidRDefault="00966BB4" w:rsidP="008C0DE8">
      <w:pPr>
        <w:pStyle w:val="ListParagraph"/>
        <w:widowControl w:val="0"/>
        <w:numPr>
          <w:ilvl w:val="0"/>
          <w:numId w:val="67"/>
        </w:numPr>
        <w:tabs>
          <w:tab w:val="left" w:pos="425"/>
        </w:tabs>
        <w:spacing w:after="0" w:line="267" w:lineRule="exact"/>
        <w:ind w:hanging="283"/>
        <w:contextualSpacing w:val="0"/>
        <w:jc w:val="left"/>
      </w:pPr>
      <w:r>
        <w:rPr>
          <w:sz w:val="22"/>
        </w:rPr>
        <w:t>From the Legislative Assembly of California –</w:t>
      </w:r>
      <w:r>
        <w:rPr>
          <w:spacing w:val="1"/>
          <w:sz w:val="22"/>
        </w:rPr>
        <w:t xml:space="preserve"> </w:t>
      </w:r>
      <w:r>
        <w:rPr>
          <w:sz w:val="22"/>
        </w:rPr>
        <w:t>USA.</w:t>
      </w:r>
    </w:p>
    <w:p w14:paraId="7DE53127"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Mundo Unido (Zaragoza</w:t>
      </w:r>
      <w:r>
        <w:rPr>
          <w:spacing w:val="3"/>
          <w:sz w:val="22"/>
        </w:rPr>
        <w:t xml:space="preserve"> </w:t>
      </w:r>
      <w:r>
        <w:rPr>
          <w:sz w:val="22"/>
        </w:rPr>
        <w:t>España).</w:t>
      </w:r>
    </w:p>
    <w:p w14:paraId="5C9BAD8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Fijet – America Award: from International Press Supreme</w:t>
      </w:r>
      <w:r>
        <w:rPr>
          <w:spacing w:val="-3"/>
          <w:sz w:val="22"/>
        </w:rPr>
        <w:t xml:space="preserve"> </w:t>
      </w:r>
      <w:r>
        <w:rPr>
          <w:sz w:val="22"/>
        </w:rPr>
        <w:t>Council.</w:t>
      </w:r>
    </w:p>
    <w:p w14:paraId="5B5D5116"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Universidad Tecnológica from Callao</w:t>
      </w:r>
      <w:r>
        <w:rPr>
          <w:spacing w:val="-3"/>
          <w:sz w:val="22"/>
        </w:rPr>
        <w:t xml:space="preserve"> </w:t>
      </w:r>
      <w:r>
        <w:rPr>
          <w:sz w:val="22"/>
        </w:rPr>
        <w:t>(Acknowledgement).</w:t>
      </w:r>
    </w:p>
    <w:p w14:paraId="25FC9D8C"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Bureau of Biologist of Peru (Gold Medal 2000, 2003,</w:t>
      </w:r>
      <w:r>
        <w:rPr>
          <w:spacing w:val="1"/>
          <w:sz w:val="22"/>
        </w:rPr>
        <w:t xml:space="preserve"> </w:t>
      </w:r>
      <w:r>
        <w:rPr>
          <w:sz w:val="22"/>
        </w:rPr>
        <w:t>2005).</w:t>
      </w:r>
    </w:p>
    <w:p w14:paraId="6734D48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Municipalities of Lima. (For Solid Residues</w:t>
      </w:r>
      <w:r>
        <w:rPr>
          <w:spacing w:val="-3"/>
          <w:sz w:val="22"/>
        </w:rPr>
        <w:t xml:space="preserve"> </w:t>
      </w:r>
      <w:r>
        <w:rPr>
          <w:sz w:val="22"/>
        </w:rPr>
        <w:t>Law).</w:t>
      </w:r>
    </w:p>
    <w:p w14:paraId="70CB3D7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Honorary Professor of Universidad Nacional de</w:t>
      </w:r>
      <w:r>
        <w:rPr>
          <w:spacing w:val="-2"/>
          <w:sz w:val="22"/>
        </w:rPr>
        <w:t xml:space="preserve"> </w:t>
      </w:r>
      <w:r>
        <w:rPr>
          <w:sz w:val="22"/>
        </w:rPr>
        <w:t>Tumbes</w:t>
      </w:r>
    </w:p>
    <w:p w14:paraId="40024EC2" w14:textId="77777777" w:rsidR="00966BB4" w:rsidRDefault="00966BB4" w:rsidP="008C0DE8">
      <w:pPr>
        <w:pStyle w:val="ListParagraph"/>
        <w:widowControl w:val="0"/>
        <w:numPr>
          <w:ilvl w:val="0"/>
          <w:numId w:val="67"/>
        </w:numPr>
        <w:tabs>
          <w:tab w:val="left" w:pos="425"/>
        </w:tabs>
        <w:spacing w:after="0"/>
        <w:ind w:right="153" w:hanging="283"/>
        <w:contextualSpacing w:val="0"/>
        <w:jc w:val="left"/>
      </w:pPr>
      <w:r>
        <w:rPr>
          <w:sz w:val="22"/>
        </w:rPr>
        <w:t>Municipality of Atalaya Province. Juan Santos Atahualpa Order. Grade of Illustrious Esquire Ashaninka.</w:t>
      </w:r>
    </w:p>
    <w:p w14:paraId="33942F6F" w14:textId="77777777" w:rsidR="00966BB4" w:rsidRDefault="00966BB4" w:rsidP="008C0DE8">
      <w:pPr>
        <w:pStyle w:val="ListParagraph"/>
        <w:widowControl w:val="0"/>
        <w:numPr>
          <w:ilvl w:val="0"/>
          <w:numId w:val="67"/>
        </w:numPr>
        <w:tabs>
          <w:tab w:val="left" w:pos="425"/>
        </w:tabs>
        <w:spacing w:after="0"/>
        <w:ind w:right="154" w:hanging="283"/>
        <w:contextualSpacing w:val="0"/>
        <w:jc w:val="left"/>
      </w:pPr>
      <w:r>
        <w:rPr>
          <w:sz w:val="22"/>
        </w:rPr>
        <w:t>Peruvian Congress. Im@gen Perú. Golden Merit. Advocates of Peru, Departmental Club of  Lima</w:t>
      </w:r>
    </w:p>
    <w:p w14:paraId="56EC8FB0" w14:textId="77777777" w:rsidR="00966BB4" w:rsidRDefault="00966BB4" w:rsidP="00966BB4">
      <w:pPr>
        <w:sectPr w:rsidR="00966BB4" w:rsidSect="009B3180">
          <w:type w:val="continuous"/>
          <w:pgSz w:w="11910" w:h="16840" w:code="9"/>
          <w:pgMar w:top="907" w:right="992" w:bottom="1418" w:left="1418" w:header="539" w:footer="975" w:gutter="0"/>
          <w:cols w:space="720"/>
          <w:titlePg/>
        </w:sectPr>
      </w:pPr>
    </w:p>
    <w:p w14:paraId="4C512F06" w14:textId="77777777" w:rsidR="00966BB4" w:rsidRDefault="00966BB4" w:rsidP="00966BB4">
      <w:pPr>
        <w:pStyle w:val="BodyText"/>
        <w:spacing w:before="6"/>
        <w:rPr>
          <w:sz w:val="14"/>
        </w:rPr>
      </w:pPr>
    </w:p>
    <w:p w14:paraId="6185DC15" w14:textId="77777777" w:rsidR="00966BB4" w:rsidRDefault="00C35B95" w:rsidP="00966BB4">
      <w:pPr>
        <w:pStyle w:val="Heading1"/>
        <w:spacing w:before="34"/>
      </w:pPr>
      <w:r>
        <w:rPr>
          <w:noProof/>
          <w:lang w:val="en-US"/>
        </w:rPr>
        <mc:AlternateContent>
          <mc:Choice Requires="wps">
            <w:drawing>
              <wp:anchor distT="0" distB="0" distL="0" distR="0" simplePos="0" relativeHeight="251727872" behindDoc="0" locked="0" layoutInCell="1" allowOverlap="1" wp14:anchorId="1301FF8A" wp14:editId="4EB501D6">
                <wp:simplePos x="0" y="0"/>
                <wp:positionH relativeFrom="page">
                  <wp:posOffset>1062355</wp:posOffset>
                </wp:positionH>
                <wp:positionV relativeFrom="paragraph">
                  <wp:posOffset>461010</wp:posOffset>
                </wp:positionV>
                <wp:extent cx="5650865" cy="0"/>
                <wp:effectExtent l="14605" t="14605" r="11430" b="13970"/>
                <wp:wrapTopAndBottom/>
                <wp:docPr id="18"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A94A4" id="Line 994"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6.3pt" to="528.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" strokecolor="#4e81bd" strokeweight=".96pt">
                <w10:wrap type="topAndBottom" anchorx="page"/>
              </v:line>
            </w:pict>
          </mc:Fallback>
        </mc:AlternateContent>
      </w:r>
      <w:r w:rsidR="00966BB4">
        <w:rPr>
          <w:color w:val="17365C"/>
          <w:spacing w:val="22"/>
        </w:rPr>
        <w:t xml:space="preserve">Other </w:t>
      </w:r>
      <w:r w:rsidR="00966BB4">
        <w:rPr>
          <w:color w:val="17365C"/>
          <w:spacing w:val="10"/>
        </w:rPr>
        <w:t xml:space="preserve">pos </w:t>
      </w:r>
      <w:r w:rsidR="00966BB4">
        <w:rPr>
          <w:color w:val="17365C"/>
          <w:spacing w:val="-13"/>
        </w:rPr>
        <w:t xml:space="preserve">ts </w:t>
      </w:r>
      <w:r w:rsidR="00966BB4">
        <w:rPr>
          <w:color w:val="17365C"/>
          <w:spacing w:val="18"/>
        </w:rPr>
        <w:t>and</w:t>
      </w:r>
      <w:r w:rsidR="00966BB4">
        <w:rPr>
          <w:color w:val="17365C"/>
          <w:spacing w:val="-56"/>
        </w:rPr>
        <w:t xml:space="preserve"> </w:t>
      </w:r>
      <w:r w:rsidR="00966BB4">
        <w:rPr>
          <w:color w:val="17365C"/>
          <w:spacing w:val="17"/>
        </w:rPr>
        <w:t>institutions</w:t>
      </w:r>
    </w:p>
    <w:p w14:paraId="5DB4F992" w14:textId="77777777" w:rsidR="00966BB4" w:rsidRDefault="00966BB4" w:rsidP="00966BB4">
      <w:pPr>
        <w:pStyle w:val="BodyText"/>
        <w:spacing w:before="6"/>
        <w:rPr>
          <w:sz w:val="19"/>
        </w:rPr>
      </w:pPr>
    </w:p>
    <w:p w14:paraId="02D72B3D" w14:textId="77777777" w:rsidR="00966BB4" w:rsidRDefault="00966BB4" w:rsidP="008C0DE8">
      <w:pPr>
        <w:pStyle w:val="ListParagraph"/>
        <w:widowControl w:val="0"/>
        <w:numPr>
          <w:ilvl w:val="0"/>
          <w:numId w:val="67"/>
        </w:numPr>
        <w:tabs>
          <w:tab w:val="left" w:pos="425"/>
        </w:tabs>
        <w:spacing w:before="60" w:after="0" w:line="269" w:lineRule="exact"/>
        <w:ind w:hanging="283"/>
        <w:contextualSpacing w:val="0"/>
        <w:jc w:val="left"/>
      </w:pPr>
      <w:r>
        <w:rPr>
          <w:sz w:val="22"/>
        </w:rPr>
        <w:t>President of CONAM</w:t>
      </w:r>
      <w:r>
        <w:rPr>
          <w:spacing w:val="2"/>
          <w:sz w:val="22"/>
        </w:rPr>
        <w:t xml:space="preserve"> </w:t>
      </w:r>
      <w:r>
        <w:rPr>
          <w:sz w:val="22"/>
        </w:rPr>
        <w:t>2000.</w:t>
      </w:r>
    </w:p>
    <w:p w14:paraId="13A2646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President of the Professional Bureaus Civil Association</w:t>
      </w:r>
      <w:r>
        <w:rPr>
          <w:spacing w:val="2"/>
          <w:sz w:val="22"/>
        </w:rPr>
        <w:t xml:space="preserve"> </w:t>
      </w:r>
      <w:r>
        <w:rPr>
          <w:sz w:val="22"/>
        </w:rPr>
        <w:t>2003-2004.</w:t>
      </w:r>
    </w:p>
    <w:p w14:paraId="57F39C50"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Dean of the Loreto Biologists Bureau</w:t>
      </w:r>
      <w:r>
        <w:rPr>
          <w:spacing w:val="-1"/>
          <w:sz w:val="22"/>
        </w:rPr>
        <w:t xml:space="preserve"> </w:t>
      </w:r>
      <w:r>
        <w:rPr>
          <w:sz w:val="22"/>
        </w:rPr>
        <w:t>2002-2004.</w:t>
      </w:r>
    </w:p>
    <w:p w14:paraId="37C09D6D"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Deputy Director for Jenaro Herrera International Research Center 1983-1988.</w:t>
      </w:r>
    </w:p>
    <w:p w14:paraId="73643BC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Head of several Aquaculture and Ecology projects</w:t>
      </w:r>
      <w:r>
        <w:rPr>
          <w:spacing w:val="-1"/>
          <w:sz w:val="22"/>
        </w:rPr>
        <w:t xml:space="preserve"> </w:t>
      </w:r>
      <w:r>
        <w:rPr>
          <w:sz w:val="22"/>
        </w:rPr>
        <w:t>1972-1983.</w:t>
      </w:r>
    </w:p>
    <w:p w14:paraId="67574C8A"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CONADIB (2006)</w:t>
      </w:r>
      <w:r>
        <w:rPr>
          <w:spacing w:val="3"/>
          <w:sz w:val="22"/>
        </w:rPr>
        <w:t xml:space="preserve"> </w:t>
      </w:r>
      <w:r>
        <w:rPr>
          <w:sz w:val="22"/>
        </w:rPr>
        <w:t>–NATIONAL.</w:t>
      </w:r>
    </w:p>
    <w:p w14:paraId="1B2029F8"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SINANPE (2006) –</w:t>
      </w:r>
      <w:r>
        <w:rPr>
          <w:spacing w:val="-3"/>
          <w:sz w:val="22"/>
        </w:rPr>
        <w:t xml:space="preserve"> </w:t>
      </w:r>
      <w:r>
        <w:rPr>
          <w:sz w:val="22"/>
        </w:rPr>
        <w:t>NATIONAL.</w:t>
      </w:r>
    </w:p>
    <w:p w14:paraId="3BF6CEC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the Environmental Code Commission</w:t>
      </w:r>
      <w:r>
        <w:rPr>
          <w:spacing w:val="-3"/>
          <w:sz w:val="22"/>
        </w:rPr>
        <w:t xml:space="preserve"> </w:t>
      </w:r>
      <w:r>
        <w:rPr>
          <w:sz w:val="22"/>
        </w:rPr>
        <w:t>(2004-2005).</w:t>
      </w:r>
    </w:p>
    <w:p w14:paraId="0667B7A2"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Focal point responsible for BIOTRADE in Amazonia (2002-2006).</w:t>
      </w:r>
    </w:p>
    <w:p w14:paraId="53FC87AF"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President de of Loreto Zoo-farming Working Group (2003)</w:t>
      </w:r>
      <w:r>
        <w:rPr>
          <w:spacing w:val="-1"/>
          <w:sz w:val="22"/>
        </w:rPr>
        <w:t xml:space="preserve"> </w:t>
      </w:r>
      <w:r>
        <w:rPr>
          <w:sz w:val="22"/>
        </w:rPr>
        <w:t>CAR.</w:t>
      </w:r>
    </w:p>
    <w:p w14:paraId="19EE2981"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Peruvian Biosafety Technical</w:t>
      </w:r>
      <w:r>
        <w:rPr>
          <w:spacing w:val="1"/>
          <w:sz w:val="22"/>
        </w:rPr>
        <w:t xml:space="preserve"> </w:t>
      </w:r>
      <w:r>
        <w:rPr>
          <w:sz w:val="22"/>
        </w:rPr>
        <w:t>Group.</w:t>
      </w:r>
    </w:p>
    <w:p w14:paraId="60BB070A"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the Fishery Technical Support Group of COB.</w:t>
      </w:r>
      <w:r>
        <w:rPr>
          <w:spacing w:val="5"/>
          <w:sz w:val="22"/>
        </w:rPr>
        <w:t xml:space="preserve"> </w:t>
      </w:r>
      <w:r>
        <w:rPr>
          <w:sz w:val="22"/>
        </w:rPr>
        <w:t>2003.</w:t>
      </w:r>
    </w:p>
    <w:p w14:paraId="0209E7EC"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the Seed Normative for the Andean Group – Swiss</w:t>
      </w:r>
      <w:r>
        <w:rPr>
          <w:spacing w:val="-2"/>
          <w:sz w:val="22"/>
        </w:rPr>
        <w:t xml:space="preserve"> </w:t>
      </w:r>
      <w:r>
        <w:rPr>
          <w:sz w:val="22"/>
        </w:rPr>
        <w:t>Cooperation.</w:t>
      </w:r>
    </w:p>
    <w:p w14:paraId="511301AE"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the Aquaculture Scientific Network ICLARM -</w:t>
      </w:r>
      <w:r>
        <w:rPr>
          <w:spacing w:val="1"/>
          <w:sz w:val="22"/>
        </w:rPr>
        <w:t xml:space="preserve"> </w:t>
      </w:r>
      <w:r>
        <w:rPr>
          <w:sz w:val="22"/>
        </w:rPr>
        <w:t>Philippines.</w:t>
      </w:r>
    </w:p>
    <w:p w14:paraId="61344BD9"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President of the Ecological Committee of Economists Bureau of Peru (2000).</w:t>
      </w:r>
    </w:p>
    <w:p w14:paraId="2E4EBA4C"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Dean of Bureau of Biologists in Loreto -</w:t>
      </w:r>
      <w:r>
        <w:rPr>
          <w:spacing w:val="-2"/>
          <w:sz w:val="22"/>
        </w:rPr>
        <w:t xml:space="preserve"> </w:t>
      </w:r>
      <w:r>
        <w:rPr>
          <w:sz w:val="22"/>
        </w:rPr>
        <w:t>1989.</w:t>
      </w:r>
    </w:p>
    <w:p w14:paraId="1D4DAFC2"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President of INMETRA of Loreto 1990 -</w:t>
      </w:r>
      <w:r>
        <w:rPr>
          <w:spacing w:val="-1"/>
          <w:sz w:val="22"/>
        </w:rPr>
        <w:t xml:space="preserve"> </w:t>
      </w:r>
      <w:r>
        <w:rPr>
          <w:sz w:val="22"/>
        </w:rPr>
        <w:t>2000.</w:t>
      </w:r>
    </w:p>
    <w:p w14:paraId="485C5727"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Fulbright - Laspau (Qualifier Commission).</w:t>
      </w:r>
    </w:p>
    <w:p w14:paraId="19885D6B"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 xml:space="preserve">Principal member of Sustainable Development Chamber of </w:t>
      </w:r>
      <w:r>
        <w:rPr>
          <w:spacing w:val="-3"/>
          <w:sz w:val="22"/>
        </w:rPr>
        <w:t>UIP</w:t>
      </w:r>
      <w:r>
        <w:rPr>
          <w:spacing w:val="10"/>
          <w:sz w:val="22"/>
        </w:rPr>
        <w:t xml:space="preserve"> </w:t>
      </w:r>
      <w:r>
        <w:rPr>
          <w:sz w:val="22"/>
        </w:rPr>
        <w:t>(Geneva).</w:t>
      </w:r>
    </w:p>
    <w:p w14:paraId="1F749B14" w14:textId="77777777" w:rsidR="00966BB4" w:rsidRDefault="00966BB4" w:rsidP="008C0DE8">
      <w:pPr>
        <w:pStyle w:val="ListParagraph"/>
        <w:widowControl w:val="0"/>
        <w:numPr>
          <w:ilvl w:val="0"/>
          <w:numId w:val="67"/>
        </w:numPr>
        <w:tabs>
          <w:tab w:val="left" w:pos="425"/>
        </w:tabs>
        <w:spacing w:after="0" w:line="269" w:lineRule="exact"/>
        <w:ind w:hanging="283"/>
        <w:contextualSpacing w:val="0"/>
        <w:jc w:val="left"/>
      </w:pPr>
      <w:r>
        <w:rPr>
          <w:sz w:val="22"/>
        </w:rPr>
        <w:t>Member of the American Fishery Society</w:t>
      </w:r>
      <w:r>
        <w:rPr>
          <w:spacing w:val="1"/>
          <w:sz w:val="22"/>
        </w:rPr>
        <w:t xml:space="preserve"> </w:t>
      </w:r>
      <w:r>
        <w:rPr>
          <w:sz w:val="22"/>
        </w:rPr>
        <w:t>U.S.A.</w:t>
      </w:r>
    </w:p>
    <w:p w14:paraId="4C6F3924" w14:textId="77777777" w:rsidR="00966BB4" w:rsidRDefault="00C35B95" w:rsidP="00966BB4">
      <w:pPr>
        <w:pStyle w:val="Heading1"/>
      </w:pPr>
      <w:r>
        <w:rPr>
          <w:noProof/>
          <w:lang w:val="en-US"/>
        </w:rPr>
        <mc:AlternateContent>
          <mc:Choice Requires="wps">
            <w:drawing>
              <wp:anchor distT="0" distB="0" distL="0" distR="0" simplePos="0" relativeHeight="251728896" behindDoc="0" locked="0" layoutInCell="1" allowOverlap="1" wp14:anchorId="11144B22" wp14:editId="52930967">
                <wp:simplePos x="0" y="0"/>
                <wp:positionH relativeFrom="page">
                  <wp:posOffset>1062355</wp:posOffset>
                </wp:positionH>
                <wp:positionV relativeFrom="paragraph">
                  <wp:posOffset>437515</wp:posOffset>
                </wp:positionV>
                <wp:extent cx="5650865" cy="0"/>
                <wp:effectExtent l="14605" t="10160" r="11430" b="8890"/>
                <wp:wrapTopAndBottom/>
                <wp:docPr id="1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C1D7" id="Line 995"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45pt" to="528.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" strokecolor="#4e81bd" strokeweight=".96pt">
                <w10:wrap type="topAndBottom" anchorx="page"/>
              </v:line>
            </w:pict>
          </mc:Fallback>
        </mc:AlternateContent>
      </w:r>
      <w:r w:rsidR="00966BB4">
        <w:rPr>
          <w:color w:val="17365C"/>
        </w:rPr>
        <w:t>Legislative Production</w:t>
      </w:r>
    </w:p>
    <w:p w14:paraId="4D7E8F44" w14:textId="77777777" w:rsidR="00966BB4" w:rsidRDefault="00C35B95" w:rsidP="00966BB4">
      <w:pPr>
        <w:pStyle w:val="Heading4"/>
        <w:spacing w:before="69"/>
      </w:pPr>
      <w:r>
        <w:rPr>
          <w:noProof/>
          <w:lang w:val="en-US"/>
        </w:rPr>
        <mc:AlternateContent>
          <mc:Choice Requires="wps">
            <w:drawing>
              <wp:anchor distT="0" distB="0" distL="0" distR="0" simplePos="0" relativeHeight="251729920" behindDoc="0" locked="0" layoutInCell="1" allowOverlap="1" wp14:anchorId="6DDC9B24" wp14:editId="4338B568">
                <wp:simplePos x="0" y="0"/>
                <wp:positionH relativeFrom="page">
                  <wp:posOffset>1656715</wp:posOffset>
                </wp:positionH>
                <wp:positionV relativeFrom="paragraph">
                  <wp:posOffset>273050</wp:posOffset>
                </wp:positionV>
                <wp:extent cx="4462145" cy="0"/>
                <wp:effectExtent l="8890" t="10795" r="5715" b="8255"/>
                <wp:wrapTopAndBottom/>
                <wp:docPr id="14"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2145" cy="0"/>
                        </a:xfrm>
                        <a:prstGeom prst="line">
                          <a:avLst/>
                        </a:prstGeom>
                        <a:noFill/>
                        <a:ln w="6096">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55536" id="Line 996"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45pt,21.5pt" to="481.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" strokecolor="#4e81bd" strokeweight=".48pt">
                <w10:wrap type="topAndBottom" anchorx="page"/>
              </v:line>
            </w:pict>
          </mc:Fallback>
        </mc:AlternateContent>
      </w:r>
      <w:r w:rsidR="00966BB4">
        <w:rPr>
          <w:i/>
          <w:color w:val="4E81BD"/>
        </w:rPr>
        <w:t>Approved Laws (as author and/or co-author)</w:t>
      </w:r>
    </w:p>
    <w:p w14:paraId="0B4B0ABC" w14:textId="77777777" w:rsidR="00966BB4" w:rsidRDefault="00966BB4" w:rsidP="00966BB4">
      <w:pPr>
        <w:pStyle w:val="BodyText"/>
        <w:rPr>
          <w:b/>
          <w:i/>
          <w:sz w:val="15"/>
        </w:rPr>
      </w:pPr>
    </w:p>
    <w:p w14:paraId="58E77868" w14:textId="77777777" w:rsidR="00966BB4" w:rsidRPr="004D57E9" w:rsidRDefault="00966BB4" w:rsidP="00966BB4">
      <w:pPr>
        <w:pStyle w:val="BodyText"/>
        <w:spacing w:before="73"/>
        <w:ind w:left="139" w:right="205"/>
        <w:rPr>
          <w:sz w:val="24"/>
          <w:szCs w:val="24"/>
        </w:rPr>
      </w:pPr>
      <w:r w:rsidRPr="004D57E9">
        <w:rPr>
          <w:sz w:val="24"/>
          <w:szCs w:val="24"/>
        </w:rPr>
        <w:t xml:space="preserve">The following legislation can be found in </w:t>
      </w:r>
      <w:hyperlink r:id="rId93">
        <w:r w:rsidRPr="004D57E9">
          <w:rPr>
            <w:color w:val="0000FF"/>
            <w:sz w:val="24"/>
            <w:szCs w:val="24"/>
            <w:u w:val="single" w:color="0000FF"/>
          </w:rPr>
          <w:t xml:space="preserve">www.congreso.gob.pe </w:t>
        </w:r>
      </w:hyperlink>
      <w:r w:rsidRPr="004D57E9">
        <w:rPr>
          <w:sz w:val="24"/>
          <w:szCs w:val="24"/>
        </w:rPr>
        <w:t>in the digital repositories of laws.</w:t>
      </w:r>
    </w:p>
    <w:p w14:paraId="43030AC4" w14:textId="77777777" w:rsidR="00966BB4" w:rsidRPr="004D57E9" w:rsidRDefault="00966BB4" w:rsidP="008C0DE8">
      <w:pPr>
        <w:pStyle w:val="ListParagraph"/>
        <w:widowControl w:val="0"/>
        <w:numPr>
          <w:ilvl w:val="0"/>
          <w:numId w:val="66"/>
        </w:numPr>
        <w:tabs>
          <w:tab w:val="left" w:pos="425"/>
        </w:tabs>
        <w:spacing w:after="0"/>
        <w:ind w:right="159" w:hanging="285"/>
        <w:contextualSpacing w:val="0"/>
        <w:rPr>
          <w:sz w:val="24"/>
          <w:szCs w:val="24"/>
        </w:rPr>
      </w:pPr>
      <w:r w:rsidRPr="004D57E9">
        <w:rPr>
          <w:sz w:val="24"/>
          <w:szCs w:val="24"/>
        </w:rPr>
        <w:t>Law that creates the Amazonian, Ecology and Environment Commission, as an independent organism of the Peruvian</w:t>
      </w:r>
      <w:r w:rsidRPr="004D57E9">
        <w:rPr>
          <w:spacing w:val="-2"/>
          <w:sz w:val="24"/>
          <w:szCs w:val="24"/>
        </w:rPr>
        <w:t xml:space="preserve"> </w:t>
      </w:r>
      <w:r w:rsidRPr="004D57E9">
        <w:rPr>
          <w:sz w:val="24"/>
          <w:szCs w:val="24"/>
        </w:rPr>
        <w:t>Congress.</w:t>
      </w:r>
    </w:p>
    <w:p w14:paraId="66C0EB00" w14:textId="77777777" w:rsidR="00966BB4" w:rsidRPr="004D57E9" w:rsidRDefault="00966BB4" w:rsidP="008C0DE8">
      <w:pPr>
        <w:pStyle w:val="ListParagraph"/>
        <w:widowControl w:val="0"/>
        <w:numPr>
          <w:ilvl w:val="0"/>
          <w:numId w:val="66"/>
        </w:numPr>
        <w:tabs>
          <w:tab w:val="left" w:pos="425"/>
        </w:tabs>
        <w:spacing w:after="0"/>
        <w:ind w:right="151" w:hanging="285"/>
        <w:contextualSpacing w:val="0"/>
        <w:rPr>
          <w:sz w:val="24"/>
          <w:szCs w:val="24"/>
        </w:rPr>
      </w:pPr>
      <w:r w:rsidRPr="004D57E9">
        <w:rPr>
          <w:b/>
          <w:sz w:val="24"/>
          <w:szCs w:val="24"/>
        </w:rPr>
        <w:t xml:space="preserve">Law N° 26793 </w:t>
      </w:r>
      <w:r w:rsidRPr="004D57E9">
        <w:rPr>
          <w:sz w:val="24"/>
          <w:szCs w:val="24"/>
        </w:rPr>
        <w:t>creates the Environment National Fund (FONAM), an intangible fiducidiary  fund to provide financing for plans, programs, projects and activities oriented to protecting the environment and strengthening environmental</w:t>
      </w:r>
      <w:r w:rsidRPr="004D57E9">
        <w:rPr>
          <w:spacing w:val="-2"/>
          <w:sz w:val="24"/>
          <w:szCs w:val="24"/>
        </w:rPr>
        <w:t xml:space="preserve"> </w:t>
      </w:r>
      <w:r w:rsidRPr="004D57E9">
        <w:rPr>
          <w:sz w:val="24"/>
          <w:szCs w:val="24"/>
        </w:rPr>
        <w:t>management.</w:t>
      </w:r>
    </w:p>
    <w:p w14:paraId="12044B20" w14:textId="77777777" w:rsidR="00966BB4" w:rsidRPr="004D57E9" w:rsidRDefault="00966BB4" w:rsidP="008C0DE8">
      <w:pPr>
        <w:pStyle w:val="ListParagraph"/>
        <w:widowControl w:val="0"/>
        <w:numPr>
          <w:ilvl w:val="0"/>
          <w:numId w:val="66"/>
        </w:numPr>
        <w:tabs>
          <w:tab w:val="left" w:pos="425"/>
        </w:tabs>
        <w:spacing w:after="0"/>
        <w:ind w:right="153" w:hanging="285"/>
        <w:contextualSpacing w:val="0"/>
        <w:rPr>
          <w:sz w:val="24"/>
          <w:szCs w:val="24"/>
        </w:rPr>
      </w:pPr>
      <w:r w:rsidRPr="004D57E9">
        <w:rPr>
          <w:b/>
          <w:sz w:val="24"/>
          <w:szCs w:val="24"/>
        </w:rPr>
        <w:t>Law N° 26821</w:t>
      </w:r>
      <w:r w:rsidRPr="004D57E9">
        <w:rPr>
          <w:sz w:val="24"/>
          <w:szCs w:val="24"/>
        </w:rPr>
        <w:t>, Natural Resource Sustainable Use, to establish terms and conditions to assign private concessions.</w:t>
      </w:r>
    </w:p>
    <w:p w14:paraId="49C2C239" w14:textId="77777777" w:rsidR="00966BB4" w:rsidRPr="004D57E9" w:rsidRDefault="00966BB4" w:rsidP="008C0DE8">
      <w:pPr>
        <w:pStyle w:val="ListParagraph"/>
        <w:widowControl w:val="0"/>
        <w:numPr>
          <w:ilvl w:val="0"/>
          <w:numId w:val="66"/>
        </w:numPr>
        <w:tabs>
          <w:tab w:val="left" w:pos="425"/>
        </w:tabs>
        <w:spacing w:after="0"/>
        <w:ind w:right="156" w:hanging="285"/>
        <w:contextualSpacing w:val="0"/>
        <w:rPr>
          <w:sz w:val="24"/>
          <w:szCs w:val="24"/>
        </w:rPr>
      </w:pPr>
      <w:r w:rsidRPr="004D57E9">
        <w:rPr>
          <w:b/>
          <w:sz w:val="24"/>
          <w:szCs w:val="24"/>
        </w:rPr>
        <w:t>Law N° 26834</w:t>
      </w:r>
      <w:r w:rsidRPr="004D57E9">
        <w:rPr>
          <w:sz w:val="24"/>
          <w:szCs w:val="24"/>
        </w:rPr>
        <w:t>, Natural Protected Areas Law, establishes the protected marine or continental areas which are established and legally protected by the Peruvian government, in order to conserve and protect the biodiversity and other associated values of cultural, landscaping and scientific interest, as well as for its contribution to the country´s sustainable</w:t>
      </w:r>
      <w:r w:rsidRPr="004D57E9">
        <w:rPr>
          <w:spacing w:val="-7"/>
          <w:sz w:val="24"/>
          <w:szCs w:val="24"/>
        </w:rPr>
        <w:t xml:space="preserve"> </w:t>
      </w:r>
      <w:r w:rsidRPr="004D57E9">
        <w:rPr>
          <w:sz w:val="24"/>
          <w:szCs w:val="24"/>
        </w:rPr>
        <w:t>development.</w:t>
      </w:r>
    </w:p>
    <w:p w14:paraId="4FA1D601" w14:textId="77777777" w:rsidR="00966BB4" w:rsidRPr="004D57E9" w:rsidRDefault="00966BB4" w:rsidP="008C0DE8">
      <w:pPr>
        <w:pStyle w:val="ListParagraph"/>
        <w:widowControl w:val="0"/>
        <w:numPr>
          <w:ilvl w:val="0"/>
          <w:numId w:val="66"/>
        </w:numPr>
        <w:tabs>
          <w:tab w:val="left" w:pos="425"/>
        </w:tabs>
        <w:spacing w:after="0"/>
        <w:ind w:right="156" w:hanging="285"/>
        <w:contextualSpacing w:val="0"/>
        <w:rPr>
          <w:sz w:val="24"/>
          <w:szCs w:val="24"/>
        </w:rPr>
      </w:pPr>
      <w:r w:rsidRPr="004D57E9">
        <w:rPr>
          <w:b/>
          <w:sz w:val="24"/>
          <w:szCs w:val="24"/>
        </w:rPr>
        <w:t>Law N° 26839</w:t>
      </w:r>
      <w:r w:rsidRPr="004D57E9">
        <w:rPr>
          <w:sz w:val="24"/>
          <w:szCs w:val="24"/>
        </w:rPr>
        <w:t>, Conservation, Biodiversity Sustainable Use and Genetic Resources Access Framework Law.</w:t>
      </w:r>
    </w:p>
    <w:p w14:paraId="0E9BC147" w14:textId="77777777" w:rsidR="00966BB4" w:rsidRPr="004D57E9" w:rsidRDefault="00966BB4" w:rsidP="008C0DE8">
      <w:pPr>
        <w:pStyle w:val="ListParagraph"/>
        <w:widowControl w:val="0"/>
        <w:numPr>
          <w:ilvl w:val="0"/>
          <w:numId w:val="66"/>
        </w:numPr>
        <w:tabs>
          <w:tab w:val="left" w:pos="425"/>
        </w:tabs>
        <w:spacing w:after="0" w:line="267" w:lineRule="exact"/>
        <w:ind w:hanging="285"/>
        <w:contextualSpacing w:val="0"/>
        <w:jc w:val="left"/>
        <w:rPr>
          <w:sz w:val="24"/>
          <w:szCs w:val="24"/>
        </w:rPr>
      </w:pPr>
      <w:r w:rsidRPr="004D57E9">
        <w:rPr>
          <w:b/>
          <w:sz w:val="24"/>
          <w:szCs w:val="24"/>
        </w:rPr>
        <w:t>Law N° 26842</w:t>
      </w:r>
      <w:r w:rsidRPr="004D57E9">
        <w:rPr>
          <w:sz w:val="24"/>
          <w:szCs w:val="24"/>
        </w:rPr>
        <w:t xml:space="preserve">, Health General Law, includes part of a Law Project   </w:t>
      </w:r>
      <w:r w:rsidRPr="004D57E9">
        <w:rPr>
          <w:spacing w:val="3"/>
          <w:sz w:val="24"/>
          <w:szCs w:val="24"/>
        </w:rPr>
        <w:t xml:space="preserve"> </w:t>
      </w:r>
      <w:r w:rsidRPr="004D57E9">
        <w:rPr>
          <w:sz w:val="24"/>
          <w:szCs w:val="24"/>
        </w:rPr>
        <w:t>N° 1786 (Medicinal Plants</w:t>
      </w:r>
    </w:p>
    <w:p w14:paraId="5F9C3D38" w14:textId="73E15C1A" w:rsidR="00966BB4" w:rsidRPr="004D57E9" w:rsidRDefault="00966BB4" w:rsidP="00966BB4">
      <w:pPr>
        <w:pStyle w:val="BodyText"/>
        <w:spacing w:before="50"/>
        <w:ind w:left="424" w:right="205"/>
        <w:rPr>
          <w:sz w:val="24"/>
          <w:szCs w:val="24"/>
        </w:rPr>
      </w:pPr>
      <w:r w:rsidRPr="004D57E9">
        <w:rPr>
          <w:sz w:val="24"/>
          <w:szCs w:val="24"/>
        </w:rPr>
        <w:t>Law), regulates the use and trading of medicinal plants in the country (supported by INMETRA).</w:t>
      </w:r>
    </w:p>
    <w:p w14:paraId="07E56AEF" w14:textId="77777777" w:rsidR="00966BB4" w:rsidRPr="004D57E9" w:rsidRDefault="00966BB4" w:rsidP="009A2EAC">
      <w:pPr>
        <w:pStyle w:val="ListParagraph"/>
        <w:keepNext/>
        <w:keepLines/>
        <w:widowControl w:val="0"/>
        <w:numPr>
          <w:ilvl w:val="0"/>
          <w:numId w:val="66"/>
        </w:numPr>
        <w:tabs>
          <w:tab w:val="left" w:pos="425"/>
        </w:tabs>
        <w:spacing w:after="0"/>
        <w:ind w:left="426" w:right="153" w:hanging="284"/>
        <w:contextualSpacing w:val="0"/>
        <w:rPr>
          <w:sz w:val="24"/>
          <w:szCs w:val="24"/>
        </w:rPr>
      </w:pPr>
      <w:r w:rsidRPr="004D57E9">
        <w:rPr>
          <w:b/>
          <w:sz w:val="24"/>
          <w:szCs w:val="24"/>
        </w:rPr>
        <w:t>Law N° 26828</w:t>
      </w:r>
      <w:r w:rsidRPr="004D57E9">
        <w:rPr>
          <w:sz w:val="24"/>
          <w:szCs w:val="24"/>
        </w:rPr>
        <w:t>, including the 307</w:t>
      </w:r>
      <w:r w:rsidRPr="004D57E9">
        <w:rPr>
          <w:position w:val="10"/>
          <w:sz w:val="24"/>
          <w:szCs w:val="24"/>
        </w:rPr>
        <w:t xml:space="preserve">th </w:t>
      </w:r>
      <w:r w:rsidRPr="004D57E9">
        <w:rPr>
          <w:sz w:val="24"/>
          <w:szCs w:val="24"/>
        </w:rPr>
        <w:t>article in the Penal Code, that penalizes whoever brings into the national territory any residue or waste resulted from a process of production, extraction, transformation, use or</w:t>
      </w:r>
      <w:r w:rsidRPr="004D57E9">
        <w:rPr>
          <w:spacing w:val="-4"/>
          <w:sz w:val="24"/>
          <w:szCs w:val="24"/>
        </w:rPr>
        <w:t xml:space="preserve"> </w:t>
      </w:r>
      <w:r w:rsidRPr="004D57E9">
        <w:rPr>
          <w:sz w:val="24"/>
          <w:szCs w:val="24"/>
        </w:rPr>
        <w:t>consumption.</w:t>
      </w:r>
    </w:p>
    <w:p w14:paraId="07440149" w14:textId="77777777" w:rsidR="00966BB4" w:rsidRPr="004D57E9" w:rsidRDefault="00966BB4" w:rsidP="008C0DE8">
      <w:pPr>
        <w:pStyle w:val="ListParagraph"/>
        <w:widowControl w:val="0"/>
        <w:numPr>
          <w:ilvl w:val="0"/>
          <w:numId w:val="66"/>
        </w:numPr>
        <w:tabs>
          <w:tab w:val="left" w:pos="425"/>
        </w:tabs>
        <w:spacing w:after="0"/>
        <w:ind w:right="158" w:hanging="285"/>
        <w:contextualSpacing w:val="0"/>
        <w:rPr>
          <w:sz w:val="24"/>
          <w:szCs w:val="24"/>
        </w:rPr>
      </w:pPr>
      <w:r w:rsidRPr="004D57E9">
        <w:rPr>
          <w:b/>
          <w:sz w:val="24"/>
          <w:szCs w:val="24"/>
        </w:rPr>
        <w:t>Law N° 27037</w:t>
      </w:r>
      <w:r w:rsidRPr="004D57E9">
        <w:rPr>
          <w:sz w:val="24"/>
          <w:szCs w:val="24"/>
        </w:rPr>
        <w:t>, Promotes Investment in the Peruvian Amazonia, contributes to the sustainable development. (Discussed for 4</w:t>
      </w:r>
      <w:r w:rsidRPr="004D57E9">
        <w:rPr>
          <w:spacing w:val="4"/>
          <w:sz w:val="24"/>
          <w:szCs w:val="24"/>
        </w:rPr>
        <w:t xml:space="preserve"> </w:t>
      </w:r>
      <w:r w:rsidRPr="004D57E9">
        <w:rPr>
          <w:sz w:val="24"/>
          <w:szCs w:val="24"/>
        </w:rPr>
        <w:t>years).</w:t>
      </w:r>
    </w:p>
    <w:p w14:paraId="56F1F24F" w14:textId="77777777" w:rsidR="00966BB4" w:rsidRPr="004D57E9" w:rsidRDefault="00966BB4" w:rsidP="008C0DE8">
      <w:pPr>
        <w:pStyle w:val="ListParagraph"/>
        <w:widowControl w:val="0"/>
        <w:numPr>
          <w:ilvl w:val="0"/>
          <w:numId w:val="66"/>
        </w:numPr>
        <w:tabs>
          <w:tab w:val="left" w:pos="425"/>
        </w:tabs>
        <w:spacing w:after="0"/>
        <w:ind w:right="153" w:hanging="285"/>
        <w:contextualSpacing w:val="0"/>
        <w:rPr>
          <w:sz w:val="24"/>
          <w:szCs w:val="24"/>
        </w:rPr>
      </w:pPr>
      <w:r w:rsidRPr="004D57E9">
        <w:rPr>
          <w:b/>
          <w:sz w:val="24"/>
          <w:szCs w:val="24"/>
        </w:rPr>
        <w:t>Law N° 27059</w:t>
      </w:r>
      <w:r w:rsidRPr="004D57E9">
        <w:rPr>
          <w:sz w:val="24"/>
          <w:szCs w:val="24"/>
        </w:rPr>
        <w:t>, Establishes the reprogramming of the small fisherman debt with the Fishery Development</w:t>
      </w:r>
      <w:r w:rsidRPr="004D57E9">
        <w:rPr>
          <w:spacing w:val="-1"/>
          <w:sz w:val="24"/>
          <w:szCs w:val="24"/>
        </w:rPr>
        <w:t xml:space="preserve"> </w:t>
      </w:r>
      <w:r w:rsidRPr="004D57E9">
        <w:rPr>
          <w:sz w:val="24"/>
          <w:szCs w:val="24"/>
        </w:rPr>
        <w:t>Fund.</w:t>
      </w:r>
    </w:p>
    <w:p w14:paraId="1AE9A1A9" w14:textId="77777777" w:rsidR="00966BB4" w:rsidRPr="004D57E9" w:rsidRDefault="00966BB4" w:rsidP="008C0DE8">
      <w:pPr>
        <w:pStyle w:val="ListParagraph"/>
        <w:widowControl w:val="0"/>
        <w:numPr>
          <w:ilvl w:val="0"/>
          <w:numId w:val="66"/>
        </w:numPr>
        <w:tabs>
          <w:tab w:val="left" w:pos="425"/>
          <w:tab w:val="left" w:pos="3681"/>
        </w:tabs>
        <w:spacing w:after="0"/>
        <w:ind w:right="156" w:hanging="285"/>
        <w:contextualSpacing w:val="0"/>
        <w:rPr>
          <w:sz w:val="24"/>
          <w:szCs w:val="24"/>
        </w:rPr>
      </w:pPr>
      <w:r w:rsidRPr="004D57E9">
        <w:rPr>
          <w:b/>
          <w:sz w:val="24"/>
          <w:szCs w:val="24"/>
        </w:rPr>
        <w:t>Law N° 27066</w:t>
      </w:r>
      <w:r w:rsidRPr="004D57E9">
        <w:rPr>
          <w:b/>
          <w:spacing w:val="-2"/>
          <w:sz w:val="24"/>
          <w:szCs w:val="24"/>
        </w:rPr>
        <w:t xml:space="preserve"> </w:t>
      </w:r>
      <w:r w:rsidRPr="004D57E9">
        <w:rPr>
          <w:sz w:val="24"/>
          <w:szCs w:val="24"/>
        </w:rPr>
        <w:t>establishes the</w:t>
      </w:r>
      <w:r w:rsidRPr="004D57E9">
        <w:rPr>
          <w:sz w:val="24"/>
          <w:szCs w:val="24"/>
        </w:rPr>
        <w:tab/>
        <w:t>Contraloría General de la República as the utmost</w:t>
      </w:r>
      <w:r w:rsidRPr="004D57E9">
        <w:rPr>
          <w:spacing w:val="40"/>
          <w:sz w:val="24"/>
          <w:szCs w:val="24"/>
        </w:rPr>
        <w:t xml:space="preserve"> </w:t>
      </w:r>
      <w:r w:rsidRPr="004D57E9">
        <w:rPr>
          <w:sz w:val="24"/>
          <w:szCs w:val="24"/>
        </w:rPr>
        <w:t>Office</w:t>
      </w:r>
      <w:r w:rsidRPr="004D57E9">
        <w:rPr>
          <w:spacing w:val="7"/>
          <w:sz w:val="24"/>
          <w:szCs w:val="24"/>
        </w:rPr>
        <w:t xml:space="preserve"> </w:t>
      </w:r>
      <w:r w:rsidRPr="004D57E9">
        <w:rPr>
          <w:sz w:val="24"/>
          <w:szCs w:val="24"/>
        </w:rPr>
        <w:t>of the Control National System, supervising the enforcement of the law related to protection and conservation of the environment and the natural resources, reporting to the appropriate Commission in the Peruvian Congress.</w:t>
      </w:r>
    </w:p>
    <w:p w14:paraId="0FEB8586" w14:textId="77777777" w:rsidR="00966BB4" w:rsidRPr="004D57E9" w:rsidRDefault="00966BB4" w:rsidP="008C0DE8">
      <w:pPr>
        <w:pStyle w:val="ListParagraph"/>
        <w:widowControl w:val="0"/>
        <w:numPr>
          <w:ilvl w:val="0"/>
          <w:numId w:val="66"/>
        </w:numPr>
        <w:tabs>
          <w:tab w:val="left" w:pos="425"/>
        </w:tabs>
        <w:spacing w:after="0" w:line="228" w:lineRule="auto"/>
        <w:ind w:right="154" w:hanging="285"/>
        <w:contextualSpacing w:val="0"/>
        <w:rPr>
          <w:sz w:val="24"/>
          <w:szCs w:val="24"/>
        </w:rPr>
      </w:pPr>
      <w:r w:rsidRPr="004D57E9">
        <w:rPr>
          <w:b/>
          <w:sz w:val="24"/>
          <w:szCs w:val="24"/>
        </w:rPr>
        <w:t>Law N° 27104</w:t>
      </w:r>
      <w:r w:rsidRPr="004D57E9">
        <w:rPr>
          <w:sz w:val="24"/>
          <w:szCs w:val="24"/>
        </w:rPr>
        <w:t>, Biosafety Law , to implement  incise  g)  from  the  8</w:t>
      </w:r>
      <w:r w:rsidRPr="004D57E9">
        <w:rPr>
          <w:position w:val="10"/>
          <w:sz w:val="24"/>
          <w:szCs w:val="24"/>
        </w:rPr>
        <w:t xml:space="preserve">th  </w:t>
      </w:r>
      <w:r w:rsidRPr="004D57E9">
        <w:rPr>
          <w:sz w:val="24"/>
          <w:szCs w:val="24"/>
        </w:rPr>
        <w:t>Article  and  the  numerals 3) and 4) from the 19</w:t>
      </w:r>
      <w:r w:rsidRPr="004D57E9">
        <w:rPr>
          <w:position w:val="10"/>
          <w:sz w:val="24"/>
          <w:szCs w:val="24"/>
        </w:rPr>
        <w:t xml:space="preserve">th </w:t>
      </w:r>
      <w:r w:rsidRPr="004D57E9">
        <w:rPr>
          <w:sz w:val="24"/>
          <w:szCs w:val="24"/>
        </w:rPr>
        <w:t>Article of the CBD, regulating the use of living modified organism.</w:t>
      </w:r>
    </w:p>
    <w:p w14:paraId="596E10D6" w14:textId="77777777" w:rsidR="00966BB4" w:rsidRPr="004D57E9" w:rsidRDefault="00966BB4" w:rsidP="008C0DE8">
      <w:pPr>
        <w:pStyle w:val="ListParagraph"/>
        <w:widowControl w:val="0"/>
        <w:numPr>
          <w:ilvl w:val="0"/>
          <w:numId w:val="66"/>
        </w:numPr>
        <w:tabs>
          <w:tab w:val="left" w:pos="425"/>
        </w:tabs>
        <w:spacing w:before="2" w:after="0" w:line="269" w:lineRule="exact"/>
        <w:ind w:hanging="285"/>
        <w:contextualSpacing w:val="0"/>
        <w:jc w:val="left"/>
        <w:rPr>
          <w:sz w:val="24"/>
          <w:szCs w:val="24"/>
        </w:rPr>
      </w:pPr>
      <w:r w:rsidRPr="004D57E9">
        <w:rPr>
          <w:b/>
          <w:sz w:val="24"/>
          <w:szCs w:val="24"/>
        </w:rPr>
        <w:t>Law N° 27133</w:t>
      </w:r>
      <w:r w:rsidRPr="004D57E9">
        <w:rPr>
          <w:sz w:val="24"/>
          <w:szCs w:val="24"/>
        </w:rPr>
        <w:t>, Promotion for Natural Gas Industry</w:t>
      </w:r>
      <w:r w:rsidRPr="004D57E9">
        <w:rPr>
          <w:spacing w:val="-5"/>
          <w:sz w:val="24"/>
          <w:szCs w:val="24"/>
        </w:rPr>
        <w:t xml:space="preserve"> </w:t>
      </w:r>
      <w:r w:rsidRPr="004D57E9">
        <w:rPr>
          <w:sz w:val="24"/>
          <w:szCs w:val="24"/>
        </w:rPr>
        <w:t>Development.</w:t>
      </w:r>
    </w:p>
    <w:p w14:paraId="6E88D38E" w14:textId="77777777" w:rsidR="00966BB4" w:rsidRPr="004D57E9" w:rsidRDefault="00966BB4" w:rsidP="008C0DE8">
      <w:pPr>
        <w:pStyle w:val="ListParagraph"/>
        <w:widowControl w:val="0"/>
        <w:numPr>
          <w:ilvl w:val="0"/>
          <w:numId w:val="66"/>
        </w:numPr>
        <w:tabs>
          <w:tab w:val="left" w:pos="425"/>
        </w:tabs>
        <w:spacing w:after="0" w:line="269" w:lineRule="exact"/>
        <w:ind w:hanging="285"/>
        <w:contextualSpacing w:val="0"/>
        <w:jc w:val="left"/>
        <w:rPr>
          <w:sz w:val="24"/>
          <w:szCs w:val="24"/>
        </w:rPr>
      </w:pPr>
      <w:r w:rsidRPr="004D57E9">
        <w:rPr>
          <w:b/>
          <w:sz w:val="24"/>
          <w:szCs w:val="24"/>
        </w:rPr>
        <w:t>Law N° 27308</w:t>
      </w:r>
      <w:r w:rsidRPr="004D57E9">
        <w:rPr>
          <w:sz w:val="24"/>
          <w:szCs w:val="24"/>
        </w:rPr>
        <w:t>, Forestry and Wild Fauna Law (discussed over 5</w:t>
      </w:r>
      <w:r w:rsidRPr="004D57E9">
        <w:rPr>
          <w:spacing w:val="-2"/>
          <w:sz w:val="24"/>
          <w:szCs w:val="24"/>
        </w:rPr>
        <w:t xml:space="preserve"> </w:t>
      </w:r>
      <w:r w:rsidRPr="004D57E9">
        <w:rPr>
          <w:sz w:val="24"/>
          <w:szCs w:val="24"/>
        </w:rPr>
        <w:t>years).</w:t>
      </w:r>
    </w:p>
    <w:p w14:paraId="1228EB6B" w14:textId="77777777" w:rsidR="00966BB4" w:rsidRPr="004D57E9" w:rsidRDefault="00966BB4" w:rsidP="008C0DE8">
      <w:pPr>
        <w:pStyle w:val="ListParagraph"/>
        <w:widowControl w:val="0"/>
        <w:numPr>
          <w:ilvl w:val="0"/>
          <w:numId w:val="66"/>
        </w:numPr>
        <w:tabs>
          <w:tab w:val="left" w:pos="425"/>
        </w:tabs>
        <w:spacing w:after="0"/>
        <w:ind w:right="154" w:hanging="285"/>
        <w:contextualSpacing w:val="0"/>
        <w:rPr>
          <w:sz w:val="24"/>
          <w:szCs w:val="24"/>
        </w:rPr>
      </w:pPr>
      <w:r w:rsidRPr="004D57E9">
        <w:rPr>
          <w:b/>
          <w:sz w:val="24"/>
          <w:szCs w:val="24"/>
        </w:rPr>
        <w:t>Law N° 27300</w:t>
      </w:r>
      <w:r w:rsidRPr="004D57E9">
        <w:rPr>
          <w:sz w:val="24"/>
          <w:szCs w:val="24"/>
        </w:rPr>
        <w:t>, Sustainable Use of Medicinal Plants Law (supported by INMETRA, UNMSM, NGOs).</w:t>
      </w:r>
    </w:p>
    <w:p w14:paraId="46DC3306" w14:textId="3261C03E" w:rsidR="00966BB4" w:rsidRPr="004D57E9" w:rsidRDefault="00966BB4" w:rsidP="008C0DE8">
      <w:pPr>
        <w:pStyle w:val="ListParagraph"/>
        <w:widowControl w:val="0"/>
        <w:numPr>
          <w:ilvl w:val="0"/>
          <w:numId w:val="66"/>
        </w:numPr>
        <w:tabs>
          <w:tab w:val="left" w:pos="425"/>
        </w:tabs>
        <w:spacing w:after="0"/>
        <w:ind w:right="152" w:hanging="285"/>
        <w:contextualSpacing w:val="0"/>
        <w:rPr>
          <w:sz w:val="24"/>
          <w:szCs w:val="24"/>
        </w:rPr>
      </w:pPr>
      <w:r w:rsidRPr="004D57E9">
        <w:rPr>
          <w:b/>
          <w:sz w:val="24"/>
          <w:szCs w:val="24"/>
        </w:rPr>
        <w:t>Law N° 4129</w:t>
      </w:r>
      <w:r w:rsidRPr="004D57E9">
        <w:rPr>
          <w:sz w:val="24"/>
          <w:szCs w:val="24"/>
        </w:rPr>
        <w:t>, Solid Residues General Law, norms the appropriate sanitary and environmental management, in order to protect human health and well being.  (Supported by local governments of Lima and its</w:t>
      </w:r>
      <w:r w:rsidRPr="004D57E9">
        <w:rPr>
          <w:spacing w:val="1"/>
          <w:sz w:val="24"/>
          <w:szCs w:val="24"/>
        </w:rPr>
        <w:t xml:space="preserve"> </w:t>
      </w:r>
      <w:r w:rsidRPr="004D57E9">
        <w:rPr>
          <w:sz w:val="24"/>
          <w:szCs w:val="24"/>
        </w:rPr>
        <w:t>districts).</w:t>
      </w:r>
    </w:p>
    <w:p w14:paraId="089E4E24" w14:textId="77777777" w:rsidR="00966BB4" w:rsidRPr="004D57E9" w:rsidRDefault="00966BB4" w:rsidP="008C0DE8">
      <w:pPr>
        <w:pStyle w:val="ListParagraph"/>
        <w:widowControl w:val="0"/>
        <w:numPr>
          <w:ilvl w:val="0"/>
          <w:numId w:val="66"/>
        </w:numPr>
        <w:tabs>
          <w:tab w:val="left" w:pos="425"/>
        </w:tabs>
        <w:spacing w:after="0" w:line="267" w:lineRule="exact"/>
        <w:ind w:hanging="285"/>
        <w:contextualSpacing w:val="0"/>
        <w:jc w:val="left"/>
        <w:rPr>
          <w:sz w:val="24"/>
          <w:szCs w:val="24"/>
        </w:rPr>
      </w:pPr>
      <w:r w:rsidRPr="004D57E9">
        <w:rPr>
          <w:b/>
          <w:sz w:val="24"/>
          <w:szCs w:val="24"/>
        </w:rPr>
        <w:t xml:space="preserve">Law N° 4825, </w:t>
      </w:r>
      <w:r w:rsidRPr="004D57E9">
        <w:rPr>
          <w:sz w:val="24"/>
          <w:szCs w:val="24"/>
        </w:rPr>
        <w:t>Agrarian Sanitation Law, supported and proposed by SENASA,</w:t>
      </w:r>
      <w:r w:rsidRPr="004D57E9">
        <w:rPr>
          <w:spacing w:val="-1"/>
          <w:sz w:val="24"/>
          <w:szCs w:val="24"/>
        </w:rPr>
        <w:t xml:space="preserve"> </w:t>
      </w:r>
      <w:r w:rsidRPr="004D57E9">
        <w:rPr>
          <w:sz w:val="24"/>
          <w:szCs w:val="24"/>
        </w:rPr>
        <w:t>UNMSM.</w:t>
      </w:r>
    </w:p>
    <w:p w14:paraId="3C287034" w14:textId="77777777" w:rsidR="00966BB4" w:rsidRPr="004D57E9" w:rsidRDefault="00966BB4" w:rsidP="008C0DE8">
      <w:pPr>
        <w:pStyle w:val="ListParagraph"/>
        <w:widowControl w:val="0"/>
        <w:numPr>
          <w:ilvl w:val="0"/>
          <w:numId w:val="66"/>
        </w:numPr>
        <w:tabs>
          <w:tab w:val="left" w:pos="425"/>
        </w:tabs>
        <w:spacing w:after="0"/>
        <w:ind w:right="157" w:hanging="285"/>
        <w:contextualSpacing w:val="0"/>
        <w:rPr>
          <w:sz w:val="24"/>
          <w:szCs w:val="24"/>
        </w:rPr>
      </w:pPr>
      <w:r w:rsidRPr="004D57E9">
        <w:rPr>
          <w:b/>
          <w:sz w:val="24"/>
          <w:szCs w:val="24"/>
        </w:rPr>
        <w:t>Law N° 3482</w:t>
      </w:r>
      <w:r w:rsidRPr="004D57E9">
        <w:rPr>
          <w:sz w:val="24"/>
          <w:szCs w:val="24"/>
        </w:rPr>
        <w:t>, National System for Environmental Impact Assessment, as a unique, coordinated system to identify, prevent and amend potential negative environmental impacts derived from human intervention (policies, plans, programs and investment projects). This norm was coordinated with CONAM, NGOs and consultations with the private and public</w:t>
      </w:r>
      <w:r w:rsidRPr="004D57E9">
        <w:rPr>
          <w:spacing w:val="-1"/>
          <w:sz w:val="24"/>
          <w:szCs w:val="24"/>
        </w:rPr>
        <w:t xml:space="preserve"> </w:t>
      </w:r>
      <w:r w:rsidRPr="004D57E9">
        <w:rPr>
          <w:sz w:val="24"/>
          <w:szCs w:val="24"/>
        </w:rPr>
        <w:t>sector.</w:t>
      </w:r>
    </w:p>
    <w:p w14:paraId="76654C69" w14:textId="77777777" w:rsidR="00966BB4" w:rsidRPr="004D57E9" w:rsidRDefault="00966BB4" w:rsidP="008C0DE8">
      <w:pPr>
        <w:pStyle w:val="ListParagraph"/>
        <w:widowControl w:val="0"/>
        <w:numPr>
          <w:ilvl w:val="0"/>
          <w:numId w:val="66"/>
        </w:numPr>
        <w:tabs>
          <w:tab w:val="left" w:pos="425"/>
        </w:tabs>
        <w:spacing w:after="0"/>
        <w:ind w:right="154" w:hanging="285"/>
        <w:contextualSpacing w:val="0"/>
        <w:rPr>
          <w:sz w:val="24"/>
          <w:szCs w:val="24"/>
        </w:rPr>
      </w:pPr>
      <w:r w:rsidRPr="004D57E9">
        <w:rPr>
          <w:b/>
          <w:sz w:val="24"/>
          <w:szCs w:val="24"/>
        </w:rPr>
        <w:t xml:space="preserve">Law project N° 4749, </w:t>
      </w:r>
      <w:r w:rsidRPr="004D57E9">
        <w:rPr>
          <w:sz w:val="24"/>
          <w:szCs w:val="24"/>
        </w:rPr>
        <w:t>proposes the Framework Protection for Coastal Marine Ecosystems Protection in</w:t>
      </w:r>
      <w:r w:rsidRPr="004D57E9">
        <w:rPr>
          <w:spacing w:val="5"/>
          <w:sz w:val="24"/>
          <w:szCs w:val="24"/>
        </w:rPr>
        <w:t xml:space="preserve"> </w:t>
      </w:r>
      <w:r w:rsidRPr="004D57E9">
        <w:rPr>
          <w:sz w:val="24"/>
          <w:szCs w:val="24"/>
        </w:rPr>
        <w:t>Peru.</w:t>
      </w:r>
    </w:p>
    <w:p w14:paraId="273149F6" w14:textId="77777777" w:rsidR="00966BB4" w:rsidRPr="004D57E9" w:rsidRDefault="00966BB4" w:rsidP="008C0DE8">
      <w:pPr>
        <w:pStyle w:val="ListParagraph"/>
        <w:widowControl w:val="0"/>
        <w:numPr>
          <w:ilvl w:val="0"/>
          <w:numId w:val="66"/>
        </w:numPr>
        <w:tabs>
          <w:tab w:val="left" w:pos="480"/>
        </w:tabs>
        <w:spacing w:after="0"/>
        <w:ind w:right="153" w:hanging="285"/>
        <w:contextualSpacing w:val="0"/>
        <w:rPr>
          <w:sz w:val="24"/>
          <w:szCs w:val="24"/>
        </w:rPr>
      </w:pPr>
      <w:r w:rsidRPr="004D57E9">
        <w:rPr>
          <w:b/>
          <w:sz w:val="24"/>
          <w:szCs w:val="24"/>
        </w:rPr>
        <w:t xml:space="preserve">Law N° 4768 </w:t>
      </w:r>
      <w:r w:rsidRPr="004D57E9">
        <w:rPr>
          <w:sz w:val="24"/>
          <w:szCs w:val="24"/>
        </w:rPr>
        <w:t>recommends the Framework for Development and Promotion of Aquaculture activities.</w:t>
      </w:r>
    </w:p>
    <w:p w14:paraId="28EF38E9" w14:textId="77777777" w:rsidR="00966BB4" w:rsidRPr="004D57E9" w:rsidRDefault="00966BB4" w:rsidP="008C0DE8">
      <w:pPr>
        <w:pStyle w:val="ListParagraph"/>
        <w:widowControl w:val="0"/>
        <w:numPr>
          <w:ilvl w:val="0"/>
          <w:numId w:val="66"/>
        </w:numPr>
        <w:tabs>
          <w:tab w:val="left" w:pos="425"/>
        </w:tabs>
        <w:spacing w:after="0"/>
        <w:ind w:right="157" w:hanging="285"/>
        <w:contextualSpacing w:val="0"/>
        <w:rPr>
          <w:sz w:val="24"/>
          <w:szCs w:val="24"/>
        </w:rPr>
      </w:pPr>
      <w:r w:rsidRPr="004D57E9">
        <w:rPr>
          <w:b/>
          <w:sz w:val="24"/>
          <w:szCs w:val="24"/>
        </w:rPr>
        <w:t xml:space="preserve">Law project N° 5345 </w:t>
      </w:r>
      <w:r w:rsidRPr="004D57E9">
        <w:rPr>
          <w:sz w:val="24"/>
          <w:szCs w:val="24"/>
        </w:rPr>
        <w:t>identifies the created herbariums and promotes the creation of new ones  as a strategy for conserving the Scientific and Cultural Patrimony of the</w:t>
      </w:r>
      <w:r w:rsidRPr="004D57E9">
        <w:rPr>
          <w:spacing w:val="-3"/>
          <w:sz w:val="24"/>
          <w:szCs w:val="24"/>
        </w:rPr>
        <w:t xml:space="preserve"> </w:t>
      </w:r>
      <w:r w:rsidRPr="004D57E9">
        <w:rPr>
          <w:sz w:val="24"/>
          <w:szCs w:val="24"/>
        </w:rPr>
        <w:t>Peru.</w:t>
      </w:r>
    </w:p>
    <w:p w14:paraId="7C67149D" w14:textId="77777777" w:rsidR="00966BB4" w:rsidRPr="004D57E9" w:rsidRDefault="00966BB4" w:rsidP="008C0DE8">
      <w:pPr>
        <w:pStyle w:val="ListParagraph"/>
        <w:widowControl w:val="0"/>
        <w:numPr>
          <w:ilvl w:val="0"/>
          <w:numId w:val="66"/>
        </w:numPr>
        <w:tabs>
          <w:tab w:val="left" w:pos="425"/>
          <w:tab w:val="left" w:pos="2973"/>
        </w:tabs>
        <w:spacing w:after="0" w:line="267" w:lineRule="exact"/>
        <w:ind w:hanging="285"/>
        <w:contextualSpacing w:val="0"/>
        <w:jc w:val="left"/>
        <w:rPr>
          <w:sz w:val="24"/>
          <w:szCs w:val="24"/>
        </w:rPr>
      </w:pPr>
      <w:r w:rsidRPr="004D57E9">
        <w:rPr>
          <w:b/>
          <w:sz w:val="24"/>
          <w:szCs w:val="24"/>
        </w:rPr>
        <w:t>Law project</w:t>
      </w:r>
      <w:r w:rsidRPr="004D57E9">
        <w:rPr>
          <w:b/>
          <w:spacing w:val="2"/>
          <w:sz w:val="24"/>
          <w:szCs w:val="24"/>
        </w:rPr>
        <w:t xml:space="preserve"> </w:t>
      </w:r>
      <w:r w:rsidRPr="004D57E9">
        <w:rPr>
          <w:b/>
          <w:sz w:val="24"/>
          <w:szCs w:val="24"/>
        </w:rPr>
        <w:t>N°</w:t>
      </w:r>
      <w:r w:rsidRPr="004D57E9">
        <w:rPr>
          <w:b/>
          <w:spacing w:val="2"/>
          <w:sz w:val="24"/>
          <w:szCs w:val="24"/>
        </w:rPr>
        <w:t xml:space="preserve"> </w:t>
      </w:r>
      <w:r w:rsidRPr="004D57E9">
        <w:rPr>
          <w:b/>
          <w:sz w:val="24"/>
          <w:szCs w:val="24"/>
        </w:rPr>
        <w:t>5365,</w:t>
      </w:r>
      <w:r w:rsidRPr="004D57E9">
        <w:rPr>
          <w:b/>
          <w:sz w:val="24"/>
          <w:szCs w:val="24"/>
        </w:rPr>
        <w:tab/>
      </w:r>
      <w:r w:rsidRPr="004D57E9">
        <w:rPr>
          <w:sz w:val="24"/>
          <w:szCs w:val="24"/>
        </w:rPr>
        <w:t>Protection to Indigenous People Rights.</w:t>
      </w:r>
    </w:p>
    <w:p w14:paraId="198EC04D" w14:textId="77777777" w:rsidR="00966BB4" w:rsidRPr="004D57E9" w:rsidRDefault="00966BB4" w:rsidP="008C0DE8">
      <w:pPr>
        <w:pStyle w:val="ListParagraph"/>
        <w:widowControl w:val="0"/>
        <w:numPr>
          <w:ilvl w:val="0"/>
          <w:numId w:val="66"/>
        </w:numPr>
        <w:tabs>
          <w:tab w:val="left" w:pos="425"/>
          <w:tab w:val="left" w:pos="5807"/>
        </w:tabs>
        <w:spacing w:after="0"/>
        <w:ind w:right="153" w:hanging="285"/>
        <w:contextualSpacing w:val="0"/>
        <w:rPr>
          <w:sz w:val="24"/>
          <w:szCs w:val="24"/>
        </w:rPr>
      </w:pPr>
      <w:r w:rsidRPr="004D57E9">
        <w:rPr>
          <w:b/>
          <w:sz w:val="24"/>
          <w:szCs w:val="24"/>
        </w:rPr>
        <w:t xml:space="preserve">Law project N° 5561 </w:t>
      </w:r>
      <w:r w:rsidRPr="004D57E9">
        <w:rPr>
          <w:sz w:val="24"/>
          <w:szCs w:val="24"/>
        </w:rPr>
        <w:t>recommends the creation of the</w:t>
      </w:r>
      <w:r w:rsidRPr="004D57E9">
        <w:rPr>
          <w:sz w:val="24"/>
          <w:szCs w:val="24"/>
        </w:rPr>
        <w:tab/>
        <w:t>Support Commission</w:t>
      </w:r>
      <w:r w:rsidRPr="004D57E9">
        <w:rPr>
          <w:spacing w:val="44"/>
          <w:sz w:val="24"/>
          <w:szCs w:val="24"/>
        </w:rPr>
        <w:t xml:space="preserve"> </w:t>
      </w:r>
      <w:r w:rsidRPr="004D57E9">
        <w:rPr>
          <w:sz w:val="24"/>
          <w:szCs w:val="24"/>
        </w:rPr>
        <w:t>for</w:t>
      </w:r>
      <w:r w:rsidRPr="004D57E9">
        <w:rPr>
          <w:spacing w:val="31"/>
          <w:sz w:val="24"/>
          <w:szCs w:val="24"/>
        </w:rPr>
        <w:t xml:space="preserve"> </w:t>
      </w:r>
      <w:r w:rsidRPr="004D57E9">
        <w:rPr>
          <w:sz w:val="24"/>
          <w:szCs w:val="24"/>
        </w:rPr>
        <w:t>Technical Administration of the Chillón – Rímac – Lurín</w:t>
      </w:r>
      <w:r w:rsidRPr="004D57E9">
        <w:rPr>
          <w:spacing w:val="-1"/>
          <w:sz w:val="24"/>
          <w:szCs w:val="24"/>
        </w:rPr>
        <w:t xml:space="preserve"> </w:t>
      </w:r>
      <w:r w:rsidRPr="004D57E9">
        <w:rPr>
          <w:sz w:val="24"/>
          <w:szCs w:val="24"/>
        </w:rPr>
        <w:t>District.</w:t>
      </w:r>
    </w:p>
    <w:p w14:paraId="147407CB" w14:textId="77777777" w:rsidR="00966BB4" w:rsidRPr="004D57E9" w:rsidRDefault="00966BB4" w:rsidP="008C0DE8">
      <w:pPr>
        <w:pStyle w:val="ListParagraph"/>
        <w:widowControl w:val="0"/>
        <w:numPr>
          <w:ilvl w:val="0"/>
          <w:numId w:val="66"/>
        </w:numPr>
        <w:tabs>
          <w:tab w:val="left" w:pos="425"/>
        </w:tabs>
        <w:spacing w:after="0"/>
        <w:ind w:right="154" w:hanging="285"/>
        <w:contextualSpacing w:val="0"/>
        <w:rPr>
          <w:sz w:val="24"/>
          <w:szCs w:val="24"/>
        </w:rPr>
      </w:pPr>
      <w:r w:rsidRPr="004D57E9">
        <w:rPr>
          <w:b/>
          <w:sz w:val="24"/>
          <w:szCs w:val="24"/>
        </w:rPr>
        <w:t>Law project N° 5630</w:t>
      </w:r>
      <w:r w:rsidRPr="004D57E9">
        <w:rPr>
          <w:sz w:val="24"/>
          <w:szCs w:val="24"/>
        </w:rPr>
        <w:t>, Base and DNA Data Bank Law, to regulate the use, included but not limited to genetic, judicial, and scientific research, in order to benefit the country development. (Presently</w:t>
      </w:r>
      <w:r w:rsidRPr="004D57E9">
        <w:rPr>
          <w:spacing w:val="6"/>
          <w:sz w:val="24"/>
          <w:szCs w:val="24"/>
        </w:rPr>
        <w:t xml:space="preserve"> </w:t>
      </w:r>
      <w:r w:rsidRPr="004D57E9">
        <w:rPr>
          <w:sz w:val="24"/>
          <w:szCs w:val="24"/>
        </w:rPr>
        <w:t>archived).</w:t>
      </w:r>
    </w:p>
    <w:p w14:paraId="50C68814" w14:textId="77777777" w:rsidR="00966BB4" w:rsidRDefault="00C35B95" w:rsidP="00966BB4">
      <w:pPr>
        <w:pStyle w:val="Heading1"/>
      </w:pPr>
      <w:r>
        <w:rPr>
          <w:noProof/>
          <w:lang w:val="en-US"/>
        </w:rPr>
        <mc:AlternateContent>
          <mc:Choice Requires="wps">
            <w:drawing>
              <wp:anchor distT="0" distB="0" distL="0" distR="0" simplePos="0" relativeHeight="251730944" behindDoc="0" locked="0" layoutInCell="1" allowOverlap="1" wp14:anchorId="71941E09" wp14:editId="5A513581">
                <wp:simplePos x="0" y="0"/>
                <wp:positionH relativeFrom="page">
                  <wp:posOffset>1062355</wp:posOffset>
                </wp:positionH>
                <wp:positionV relativeFrom="paragraph">
                  <wp:posOffset>437515</wp:posOffset>
                </wp:positionV>
                <wp:extent cx="5650865" cy="0"/>
                <wp:effectExtent l="14605" t="8890" r="11430" b="10160"/>
                <wp:wrapTopAndBottom/>
                <wp:docPr id="12"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865" cy="0"/>
                        </a:xfrm>
                        <a:prstGeom prst="line">
                          <a:avLst/>
                        </a:prstGeom>
                        <a:noFill/>
                        <a:ln w="12192">
                          <a:solidFill>
                            <a:srgbClr val="4E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02BC8" id="Line 997"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34.45pt" to="528.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uGAIAACwEAAAOAAAAZHJzL2Uyb0RvYy54bWysU8GO2jAQvVfqP1i+QxIaW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" strokecolor="#4e81bd" strokeweight=".96pt">
                <w10:wrap type="topAndBottom" anchorx="page"/>
              </v:line>
            </w:pict>
          </mc:Fallback>
        </mc:AlternateContent>
      </w:r>
      <w:r w:rsidR="00966BB4">
        <w:rPr>
          <w:color w:val="17365C"/>
        </w:rPr>
        <w:t>Languages:</w:t>
      </w:r>
    </w:p>
    <w:p w14:paraId="40939782" w14:textId="77777777" w:rsidR="00966BB4" w:rsidRPr="004D57E9" w:rsidRDefault="00966BB4" w:rsidP="004D57E9">
      <w:pPr>
        <w:pStyle w:val="BodyText"/>
        <w:spacing w:before="72"/>
        <w:ind w:left="567" w:right="205"/>
        <w:rPr>
          <w:sz w:val="24"/>
          <w:szCs w:val="24"/>
        </w:rPr>
      </w:pPr>
      <w:r w:rsidRPr="004D57E9">
        <w:rPr>
          <w:sz w:val="24"/>
          <w:szCs w:val="24"/>
        </w:rPr>
        <w:t>English and Spanish</w:t>
      </w:r>
    </w:p>
    <w:p w14:paraId="79281DA1" w14:textId="77777777" w:rsidR="00966BB4" w:rsidRPr="004D57E9" w:rsidRDefault="00966BB4" w:rsidP="004D57E9">
      <w:pPr>
        <w:pStyle w:val="BodyText"/>
        <w:spacing w:before="1"/>
        <w:ind w:left="567" w:right="205"/>
        <w:rPr>
          <w:sz w:val="24"/>
          <w:szCs w:val="24"/>
        </w:rPr>
      </w:pPr>
      <w:r w:rsidRPr="004D57E9">
        <w:rPr>
          <w:sz w:val="24"/>
          <w:szCs w:val="24"/>
        </w:rPr>
        <w:t>Understands and reads Portuguese</w:t>
      </w:r>
    </w:p>
    <w:p w14:paraId="38D36B59" w14:textId="77777777" w:rsidR="00CA0DC2" w:rsidRDefault="00CA0DC2" w:rsidP="00CA0DC2">
      <w:pPr>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1943"/>
        <w:gridCol w:w="1942"/>
        <w:gridCol w:w="1943"/>
        <w:gridCol w:w="1943"/>
      </w:tblGrid>
      <w:tr w:rsidR="00CA0DC2" w:rsidRPr="00B0739E" w14:paraId="55CF25C8" w14:textId="77777777" w:rsidTr="00CF6F5E">
        <w:tc>
          <w:tcPr>
            <w:tcW w:w="1942" w:type="dxa"/>
          </w:tcPr>
          <w:p w14:paraId="21C9FBEB" w14:textId="77777777" w:rsidR="00CA0DC2" w:rsidRPr="00B0739E" w:rsidRDefault="00CA0DC2" w:rsidP="00CF6F5E">
            <w:pPr>
              <w:spacing w:before="520"/>
            </w:pPr>
          </w:p>
        </w:tc>
        <w:tc>
          <w:tcPr>
            <w:tcW w:w="1943" w:type="dxa"/>
          </w:tcPr>
          <w:p w14:paraId="5CD21DE4" w14:textId="77777777" w:rsidR="00CA0DC2" w:rsidRPr="00B0739E" w:rsidRDefault="00CA0DC2" w:rsidP="00CF6F5E">
            <w:pPr>
              <w:spacing w:before="520"/>
            </w:pPr>
          </w:p>
        </w:tc>
        <w:tc>
          <w:tcPr>
            <w:tcW w:w="1942" w:type="dxa"/>
            <w:tcBorders>
              <w:bottom w:val="single" w:sz="4" w:space="0" w:color="auto"/>
            </w:tcBorders>
          </w:tcPr>
          <w:p w14:paraId="03D1A486" w14:textId="77777777" w:rsidR="00CA0DC2" w:rsidRPr="00B0739E" w:rsidRDefault="00CA0DC2" w:rsidP="00CF6F5E">
            <w:pPr>
              <w:spacing w:before="520"/>
            </w:pPr>
          </w:p>
        </w:tc>
        <w:tc>
          <w:tcPr>
            <w:tcW w:w="1943" w:type="dxa"/>
          </w:tcPr>
          <w:p w14:paraId="1CA1635A" w14:textId="77777777" w:rsidR="00CA0DC2" w:rsidRPr="00B0739E" w:rsidRDefault="00CA0DC2" w:rsidP="00CF6F5E">
            <w:pPr>
              <w:spacing w:before="520"/>
            </w:pPr>
          </w:p>
        </w:tc>
        <w:tc>
          <w:tcPr>
            <w:tcW w:w="1943" w:type="dxa"/>
          </w:tcPr>
          <w:p w14:paraId="766D2FC9" w14:textId="77777777" w:rsidR="00CA0DC2" w:rsidRPr="00B0739E" w:rsidRDefault="00CA0DC2" w:rsidP="00CF6F5E">
            <w:pPr>
              <w:spacing w:before="520"/>
            </w:pPr>
          </w:p>
        </w:tc>
      </w:tr>
    </w:tbl>
    <w:p w14:paraId="1FA93142" w14:textId="77777777" w:rsidR="00CA0DC2" w:rsidRPr="00BD2BB4" w:rsidRDefault="00CA0DC2" w:rsidP="00966BB4">
      <w:pPr>
        <w:rPr>
          <w:rFonts w:eastAsia="MS Mincho"/>
        </w:rPr>
      </w:pPr>
    </w:p>
    <w:sectPr w:rsidR="00CA0DC2" w:rsidRPr="00BD2BB4" w:rsidSect="009B3180">
      <w:headerReference w:type="even" r:id="rId94"/>
      <w:headerReference w:type="default" r:id="rId95"/>
      <w:footerReference w:type="even" r:id="rId96"/>
      <w:footerReference w:type="default" r:id="rId97"/>
      <w:footerReference w:type="first" r:id="rId98"/>
      <w:type w:val="continuous"/>
      <w:pgSz w:w="11910" w:h="16840" w:code="9"/>
      <w:pgMar w:top="907" w:right="992" w:bottom="1418" w:left="1418" w:header="539" w:footer="97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56066" w14:textId="77777777" w:rsidR="00EF7EFB" w:rsidRDefault="00EF7EFB">
      <w:r>
        <w:separator/>
      </w:r>
    </w:p>
  </w:endnote>
  <w:endnote w:type="continuationSeparator" w:id="0">
    <w:p w14:paraId="164FB9E5" w14:textId="77777777" w:rsidR="00EF7EFB" w:rsidRDefault="00EF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nkGothic Lt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Gabriola">
    <w:panose1 w:val="04040605051002020D02"/>
    <w:charset w:val="00"/>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dvTTb8864ccf.B">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519308998"/>
      <w:docPartObj>
        <w:docPartGallery w:val="Page Numbers (Bottom of Page)"/>
        <w:docPartUnique/>
      </w:docPartObj>
    </w:sdtPr>
    <w:sdtEndPr>
      <w:rPr>
        <w:noProof/>
      </w:rPr>
    </w:sdtEndPr>
    <w:sdtContent>
      <w:p w14:paraId="1D755D8E" w14:textId="67320D8F" w:rsidR="00690C8B" w:rsidRPr="004C160E" w:rsidRDefault="00690C8B">
        <w:pPr>
          <w:pStyle w:val="Footer"/>
          <w:rPr>
            <w:b/>
          </w:rPr>
        </w:pPr>
        <w:r w:rsidRPr="004C160E">
          <w:rPr>
            <w:b/>
          </w:rPr>
          <w:fldChar w:fldCharType="begin"/>
        </w:r>
        <w:r w:rsidRPr="004C160E">
          <w:rPr>
            <w:b/>
          </w:rPr>
          <w:instrText xml:space="preserve"> PAGE   \* MERGEFORMAT </w:instrText>
        </w:r>
        <w:r w:rsidRPr="004C160E">
          <w:rPr>
            <w:b/>
          </w:rPr>
          <w:fldChar w:fldCharType="separate"/>
        </w:r>
        <w:r w:rsidR="0028735A">
          <w:rPr>
            <w:b/>
            <w:noProof/>
          </w:rPr>
          <w:t>70</w:t>
        </w:r>
        <w:r w:rsidRPr="004C160E">
          <w:rPr>
            <w:b/>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281493"/>
      <w:docPartObj>
        <w:docPartGallery w:val="Page Numbers (Bottom of Page)"/>
        <w:docPartUnique/>
      </w:docPartObj>
    </w:sdtPr>
    <w:sdtEndPr>
      <w:rPr>
        <w:noProof/>
      </w:rPr>
    </w:sdtEndPr>
    <w:sdtContent>
      <w:p w14:paraId="28DB0E45" w14:textId="77777777" w:rsidR="00690C8B" w:rsidRDefault="00690C8B">
        <w:pPr>
          <w:pStyle w:val="Footer"/>
          <w:jc w:val="right"/>
        </w:pPr>
        <w:r>
          <w:fldChar w:fldCharType="begin"/>
        </w:r>
        <w:r>
          <w:instrText xml:space="preserve"> PAGE   \* MERGEFORMAT </w:instrText>
        </w:r>
        <w:r>
          <w:fldChar w:fldCharType="separate"/>
        </w:r>
        <w:r>
          <w:rPr>
            <w:noProof/>
          </w:rPr>
          <w:t>155</w:t>
        </w:r>
        <w:r>
          <w:rPr>
            <w:noProof/>
          </w:rPr>
          <w:fldChar w:fldCharType="end"/>
        </w:r>
      </w:p>
    </w:sdtContent>
  </w:sdt>
  <w:p w14:paraId="76BF342C" w14:textId="77777777" w:rsidR="00690C8B" w:rsidRDefault="00690C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569077"/>
      <w:docPartObj>
        <w:docPartGallery w:val="Page Numbers (Bottom of Page)"/>
        <w:docPartUnique/>
      </w:docPartObj>
    </w:sdtPr>
    <w:sdtEndPr>
      <w:rPr>
        <w:b/>
        <w:noProof/>
      </w:rPr>
    </w:sdtEndPr>
    <w:sdtContent>
      <w:p w14:paraId="783363DF" w14:textId="3C7AFB1F" w:rsidR="00690C8B" w:rsidRPr="009B4F2F" w:rsidRDefault="00690C8B" w:rsidP="009B4F2F">
        <w:pPr>
          <w:pStyle w:val="Footer"/>
          <w:jc w:val="right"/>
          <w:rPr>
            <w:b/>
          </w:rPr>
        </w:pPr>
        <w:r w:rsidRPr="009B4F2F">
          <w:rPr>
            <w:b/>
          </w:rPr>
          <w:fldChar w:fldCharType="begin"/>
        </w:r>
        <w:r w:rsidRPr="009B4F2F">
          <w:rPr>
            <w:b/>
          </w:rPr>
          <w:instrText xml:space="preserve"> PAGE   \* MERGEFORMAT </w:instrText>
        </w:r>
        <w:r w:rsidRPr="009B4F2F">
          <w:rPr>
            <w:b/>
          </w:rPr>
          <w:fldChar w:fldCharType="separate"/>
        </w:r>
        <w:r w:rsidR="0028735A">
          <w:rPr>
            <w:b/>
            <w:noProof/>
          </w:rPr>
          <w:t>71</w:t>
        </w:r>
        <w:r w:rsidRPr="009B4F2F">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F9DF" w14:textId="00F190C1" w:rsidR="00690C8B" w:rsidRPr="00CA0DC2" w:rsidRDefault="00690C8B" w:rsidP="00CA0DC2">
    <w:pPr>
      <w:pStyle w:val="Footer"/>
      <w:rPr>
        <w:sz w:val="20"/>
      </w:rPr>
    </w:pPr>
    <w:r w:rsidRPr="009B4F2F">
      <w:rPr>
        <w:sz w:val="20"/>
      </w:rPr>
      <w:t>K1700</w:t>
    </w:r>
    <w:r>
      <w:rPr>
        <w:sz w:val="20"/>
      </w:rPr>
      <w:t>936</w:t>
    </w:r>
    <w:r>
      <w:rPr>
        <w:sz w:val="20"/>
      </w:rPr>
      <w:tab/>
      <w:t>140217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791752"/>
      <w:docPartObj>
        <w:docPartGallery w:val="Page Numbers (Bottom of Page)"/>
        <w:docPartUnique/>
      </w:docPartObj>
    </w:sdtPr>
    <w:sdtEndPr>
      <w:rPr>
        <w:b/>
        <w:noProof/>
      </w:rPr>
    </w:sdtEndPr>
    <w:sdtContent>
      <w:p w14:paraId="722667C1" w14:textId="44AE9A6E" w:rsidR="00690C8B" w:rsidRPr="00A546FC" w:rsidRDefault="00690C8B" w:rsidP="00690C8B">
        <w:pPr>
          <w:pStyle w:val="Footer"/>
          <w:rPr>
            <w:b/>
          </w:rPr>
        </w:pPr>
        <w:r w:rsidRPr="00A546FC">
          <w:rPr>
            <w:b/>
          </w:rPr>
          <w:fldChar w:fldCharType="begin"/>
        </w:r>
        <w:r w:rsidRPr="00A546FC">
          <w:rPr>
            <w:b/>
          </w:rPr>
          <w:instrText xml:space="preserve"> PAGE   \* MERGEFORMAT </w:instrText>
        </w:r>
        <w:r w:rsidRPr="00A546FC">
          <w:rPr>
            <w:b/>
          </w:rPr>
          <w:fldChar w:fldCharType="separate"/>
        </w:r>
        <w:r w:rsidR="00A10B51">
          <w:rPr>
            <w:b/>
            <w:noProof/>
          </w:rPr>
          <w:t>82</w:t>
        </w:r>
        <w:r w:rsidRPr="00A546FC">
          <w:rPr>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749773"/>
      <w:docPartObj>
        <w:docPartGallery w:val="Page Numbers (Bottom of Page)"/>
        <w:docPartUnique/>
      </w:docPartObj>
    </w:sdtPr>
    <w:sdtEndPr>
      <w:rPr>
        <w:b/>
        <w:noProof/>
      </w:rPr>
    </w:sdtEndPr>
    <w:sdtContent>
      <w:p w14:paraId="3D93361C" w14:textId="44C6304F" w:rsidR="00690C8B" w:rsidRPr="00690C8B" w:rsidRDefault="00690C8B" w:rsidP="00690C8B">
        <w:pPr>
          <w:pStyle w:val="Footer"/>
          <w:rPr>
            <w:b/>
          </w:rPr>
        </w:pPr>
        <w:r w:rsidRPr="00690C8B">
          <w:rPr>
            <w:b/>
          </w:rPr>
          <w:fldChar w:fldCharType="begin"/>
        </w:r>
        <w:r w:rsidRPr="00690C8B">
          <w:rPr>
            <w:b/>
          </w:rPr>
          <w:instrText xml:space="preserve"> PAGE   \* MERGEFORMAT </w:instrText>
        </w:r>
        <w:r w:rsidRPr="00690C8B">
          <w:rPr>
            <w:b/>
          </w:rPr>
          <w:fldChar w:fldCharType="separate"/>
        </w:r>
        <w:r>
          <w:rPr>
            <w:b/>
            <w:noProof/>
          </w:rPr>
          <w:t>85</w:t>
        </w:r>
        <w:r w:rsidRPr="00690C8B">
          <w:rPr>
            <w:b/>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457305"/>
      <w:docPartObj>
        <w:docPartGallery w:val="Page Numbers (Bottom of Page)"/>
        <w:docPartUnique/>
      </w:docPartObj>
    </w:sdtPr>
    <w:sdtEndPr>
      <w:rPr>
        <w:b/>
        <w:noProof/>
      </w:rPr>
    </w:sdtEndPr>
    <w:sdtContent>
      <w:p w14:paraId="0FF08B6E" w14:textId="77777777" w:rsidR="00690C8B" w:rsidRPr="00690C8B" w:rsidRDefault="00690C8B" w:rsidP="00690C8B">
        <w:pPr>
          <w:pStyle w:val="Footer"/>
          <w:jc w:val="right"/>
          <w:rPr>
            <w:b/>
          </w:rPr>
        </w:pPr>
        <w:r w:rsidRPr="00690C8B">
          <w:rPr>
            <w:b/>
          </w:rPr>
          <w:fldChar w:fldCharType="begin"/>
        </w:r>
        <w:r w:rsidRPr="00690C8B">
          <w:rPr>
            <w:b/>
          </w:rPr>
          <w:instrText xml:space="preserve"> PAGE   \* MERGEFORMAT </w:instrText>
        </w:r>
        <w:r w:rsidRPr="00690C8B">
          <w:rPr>
            <w:b/>
          </w:rPr>
          <w:fldChar w:fldCharType="separate"/>
        </w:r>
        <w:r w:rsidR="00A10B51">
          <w:rPr>
            <w:b/>
            <w:noProof/>
          </w:rPr>
          <w:t>85</w:t>
        </w:r>
        <w:r w:rsidRPr="00690C8B">
          <w:rPr>
            <w:b/>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397031"/>
      <w:docPartObj>
        <w:docPartGallery w:val="Page Numbers (Bottom of Page)"/>
        <w:docPartUnique/>
      </w:docPartObj>
    </w:sdtPr>
    <w:sdtEndPr>
      <w:rPr>
        <w:b/>
        <w:noProof/>
      </w:rPr>
    </w:sdtEndPr>
    <w:sdtContent>
      <w:p w14:paraId="2596299A" w14:textId="77777777" w:rsidR="00690C8B" w:rsidRPr="00690C8B" w:rsidRDefault="00690C8B" w:rsidP="00690C8B">
        <w:pPr>
          <w:pStyle w:val="Footer"/>
          <w:rPr>
            <w:b/>
          </w:rPr>
        </w:pPr>
        <w:r w:rsidRPr="00690C8B">
          <w:rPr>
            <w:b/>
          </w:rPr>
          <w:fldChar w:fldCharType="begin"/>
        </w:r>
        <w:r w:rsidRPr="00690C8B">
          <w:rPr>
            <w:b/>
          </w:rPr>
          <w:instrText xml:space="preserve"> PAGE   \* MERGEFORMAT </w:instrText>
        </w:r>
        <w:r w:rsidRPr="00690C8B">
          <w:rPr>
            <w:b/>
          </w:rPr>
          <w:fldChar w:fldCharType="separate"/>
        </w:r>
        <w:r w:rsidR="00A10B51">
          <w:rPr>
            <w:b/>
            <w:noProof/>
          </w:rPr>
          <w:t>86</w:t>
        </w:r>
        <w:r w:rsidRPr="00690C8B">
          <w:rPr>
            <w:b/>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C6F7B" w14:textId="36C3E9FC" w:rsidR="00690C8B" w:rsidRDefault="00690C8B">
    <w:pPr>
      <w:pStyle w:val="Footer"/>
    </w:pPr>
    <w:r>
      <w:rPr>
        <w:rStyle w:val="PageNumber"/>
      </w:rPr>
      <w:fldChar w:fldCharType="begin"/>
    </w:r>
    <w:r>
      <w:rPr>
        <w:rStyle w:val="PageNumber"/>
      </w:rPr>
      <w:instrText xml:space="preserve"> PAGE </w:instrText>
    </w:r>
    <w:r>
      <w:rPr>
        <w:rStyle w:val="PageNumber"/>
      </w:rPr>
      <w:fldChar w:fldCharType="separate"/>
    </w:r>
    <w:r w:rsidR="00A10B51">
      <w:rPr>
        <w:rStyle w:val="PageNumber"/>
        <w:noProof/>
      </w:rPr>
      <w:t>156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93866" w14:textId="7FEA3FBC" w:rsidR="00690C8B" w:rsidRDefault="00690C8B" w:rsidP="00F81058">
    <w:pPr>
      <w:pStyle w:val="Footer"/>
      <w:jc w:val="right"/>
    </w:pPr>
    <w:r>
      <w:rPr>
        <w:rStyle w:val="PageNumber"/>
      </w:rPr>
      <w:fldChar w:fldCharType="begin"/>
    </w:r>
    <w:r>
      <w:rPr>
        <w:rStyle w:val="PageNumber"/>
      </w:rPr>
      <w:instrText xml:space="preserve"> PAGE </w:instrText>
    </w:r>
    <w:r>
      <w:rPr>
        <w:rStyle w:val="PageNumber"/>
      </w:rPr>
      <w:fldChar w:fldCharType="separate"/>
    </w:r>
    <w:r w:rsidR="00A10B51">
      <w:rPr>
        <w:rStyle w:val="PageNumber"/>
        <w:noProof/>
      </w:rPr>
      <w:t>155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D7504" w14:textId="77777777" w:rsidR="00EF7EFB" w:rsidRDefault="00EF7EFB" w:rsidP="00F81058">
      <w:pPr>
        <w:ind w:left="624"/>
      </w:pPr>
      <w:r>
        <w:separator/>
      </w:r>
    </w:p>
  </w:footnote>
  <w:footnote w:type="continuationSeparator" w:id="0">
    <w:p w14:paraId="7C9002B1" w14:textId="77777777" w:rsidR="00EF7EFB" w:rsidRDefault="00EF7EFB">
      <w:r>
        <w:continuationSeparator/>
      </w:r>
    </w:p>
  </w:footnote>
  <w:footnote w:id="1">
    <w:p w14:paraId="30008B71" w14:textId="77777777" w:rsidR="00690C8B" w:rsidRPr="00572C2B" w:rsidRDefault="00690C8B" w:rsidP="000D0EFD">
      <w:pPr>
        <w:pStyle w:val="FootnoteText"/>
        <w:tabs>
          <w:tab w:val="clear" w:pos="1247"/>
          <w:tab w:val="clear" w:pos="1814"/>
          <w:tab w:val="clear" w:pos="2381"/>
          <w:tab w:val="clear" w:pos="2948"/>
          <w:tab w:val="clear" w:pos="3515"/>
          <w:tab w:val="left" w:pos="624"/>
        </w:tabs>
        <w:ind w:right="57"/>
        <w:rPr>
          <w:szCs w:val="18"/>
        </w:rPr>
      </w:pPr>
      <w:r w:rsidRPr="00572C2B">
        <w:rPr>
          <w:rStyle w:val="FootnoteReference"/>
          <w:spacing w:val="5"/>
          <w:w w:val="104"/>
          <w:sz w:val="18"/>
          <w:vertAlign w:val="baseline"/>
        </w:rPr>
        <w:t>*</w:t>
      </w:r>
      <w:r w:rsidRPr="00572C2B">
        <w:rPr>
          <w:szCs w:val="18"/>
        </w:rPr>
        <w:t xml:space="preserve"> </w:t>
      </w:r>
      <w:r>
        <w:rPr>
          <w:szCs w:val="18"/>
        </w:rPr>
        <w:t>IPBES/5</w:t>
      </w:r>
      <w:r w:rsidRPr="00C30A44">
        <w:rPr>
          <w:szCs w:val="18"/>
        </w:rPr>
        <w:t>/1</w:t>
      </w:r>
      <w:r>
        <w:rPr>
          <w:szCs w:val="18"/>
        </w:rPr>
        <w:t>/Rev.1.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3B95" w14:textId="77777777" w:rsidR="00690C8B" w:rsidRDefault="00690C8B" w:rsidP="00290D34">
    <w:pPr>
      <w:pStyle w:val="Header"/>
    </w:pPr>
    <w:r>
      <w:rPr>
        <w:szCs w:val="18"/>
      </w:rPr>
      <w:t>IPBES/5/INF/20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FFA5" w14:textId="77777777" w:rsidR="00690C8B" w:rsidRPr="001A075E" w:rsidRDefault="00690C8B" w:rsidP="001A3B25">
    <w:pPr>
      <w:pStyle w:val="Header"/>
    </w:pPr>
    <w:r>
      <w:t>IPBES/3/INF/15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E5AF" w14:textId="77777777" w:rsidR="00690C8B" w:rsidRPr="001A075E" w:rsidRDefault="00690C8B" w:rsidP="00D92D57">
    <w:pPr>
      <w:pStyle w:val="Header"/>
      <w:jc w:val="right"/>
    </w:pPr>
    <w:r>
      <w:t>IPBES/5/INF/20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1CE6" w14:textId="77777777" w:rsidR="00690C8B" w:rsidRPr="00115783" w:rsidRDefault="00690C8B" w:rsidP="00F77869">
    <w:pPr>
      <w:pStyle w:val="Header"/>
      <w:jc w:val="right"/>
    </w:pPr>
    <w:r>
      <w:rPr>
        <w:szCs w:val="18"/>
      </w:rPr>
      <w:t>IPBES/5/INF/20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5196" w14:textId="77777777" w:rsidR="00690C8B" w:rsidRDefault="00690C8B" w:rsidP="00CA0D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2AA9" w14:textId="77777777" w:rsidR="00690C8B" w:rsidRPr="00290D34" w:rsidRDefault="00690C8B" w:rsidP="00290D34">
    <w:pPr>
      <w:pStyle w:val="Header"/>
      <w:jc w:val="right"/>
      <w:rPr>
        <w:szCs w:val="18"/>
      </w:rPr>
    </w:pPr>
    <w:r>
      <w:rPr>
        <w:szCs w:val="18"/>
      </w:rPr>
      <w:t>IPBES/5/INF/20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EDBEC" w14:textId="283EB9DE" w:rsidR="00690C8B" w:rsidRDefault="00690C8B" w:rsidP="00690C8B">
    <w:pPr>
      <w:pStyle w:val="Header"/>
    </w:pPr>
    <w:r>
      <w:rPr>
        <w:szCs w:val="18"/>
      </w:rPr>
      <w:t>IPBES/5/INF/20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2A540" w14:textId="60583F94" w:rsidR="00690C8B" w:rsidRDefault="00690C8B" w:rsidP="00690C8B">
    <w:pPr>
      <w:pStyle w:val="Header"/>
    </w:pPr>
    <w:r>
      <w:rPr>
        <w:szCs w:val="18"/>
      </w:rPr>
      <w:t>IPBES/5/INF/20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E1264" w14:textId="77777777" w:rsidR="00690C8B" w:rsidRDefault="00690C8B" w:rsidP="00690C8B">
    <w:pPr>
      <w:pStyle w:val="Header"/>
      <w:jc w:val="right"/>
    </w:pPr>
    <w:r>
      <w:rPr>
        <w:szCs w:val="18"/>
      </w:rPr>
      <w:t>IPBES/5/INF/20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D5C8" w14:textId="77777777" w:rsidR="00C640D0" w:rsidRDefault="00C640D0" w:rsidP="00C640D0">
    <w:pPr>
      <w:pStyle w:val="Header"/>
    </w:pPr>
    <w:r>
      <w:rPr>
        <w:szCs w:val="18"/>
      </w:rPr>
      <w:t>IPBES/5/INF/20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11DC" w14:textId="165D275D" w:rsidR="00690C8B" w:rsidRPr="00E61A9D" w:rsidRDefault="00690C8B" w:rsidP="00C75A2F">
    <w:pPr>
      <w:pStyle w:val="Header"/>
      <w:jc w:val="right"/>
    </w:pPr>
    <w:r>
      <w:rPr>
        <w:szCs w:val="18"/>
      </w:rPr>
      <w:t>IPBES/5/INF/20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6D50FE00"/>
    <w:name w:val="RTF_Num 3"/>
    <w:lvl w:ilvl="0">
      <w:start w:val="59"/>
      <w:numFmt w:val="decimal"/>
      <w:lvlText w:val="%1."/>
      <w:lvlJc w:val="left"/>
      <w:pPr>
        <w:tabs>
          <w:tab w:val="num" w:pos="396"/>
        </w:tabs>
        <w:ind w:left="396" w:hanging="396"/>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360" w:hanging="360"/>
      </w:pPr>
      <w:rPr>
        <w:rFonts w:ascii="Symbol" w:hAnsi="Symbol" w:cs="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ymbol"/>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3" w15:restartNumberingAfterBreak="0">
    <w:nsid w:val="00000007"/>
    <w:multiLevelType w:val="multilevel"/>
    <w:tmpl w:val="00000007"/>
    <w:name w:val="WW8Num7"/>
    <w:lvl w:ilvl="0">
      <w:start w:val="1"/>
      <w:numFmt w:val="decimal"/>
      <w:lvlText w:val="%1."/>
      <w:lvlJc w:val="left"/>
      <w:pPr>
        <w:tabs>
          <w:tab w:val="num" w:pos="0"/>
        </w:tabs>
        <w:ind w:left="720" w:hanging="360"/>
      </w:pPr>
      <w:rPr>
        <w:rFonts w:cs="Calibri"/>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8"/>
    <w:multiLevelType w:val="multilevel"/>
    <w:tmpl w:val="00000008"/>
    <w:name w:val="WW8Num8"/>
    <w:lvl w:ilvl="0">
      <w:start w:val="1"/>
      <w:numFmt w:val="decimal"/>
      <w:lvlText w:val="%1."/>
      <w:lvlJc w:val="left"/>
      <w:pPr>
        <w:tabs>
          <w:tab w:val="num" w:pos="0"/>
        </w:tabs>
        <w:ind w:left="720" w:hanging="360"/>
      </w:pPr>
      <w:rPr>
        <w:rFonts w:cs="Calibri"/>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491AFD"/>
    <w:multiLevelType w:val="hybridMultilevel"/>
    <w:tmpl w:val="3EA6EC70"/>
    <w:lvl w:ilvl="0" w:tplc="307A0AC2">
      <w:start w:val="1"/>
      <w:numFmt w:val="bullet"/>
      <w:lvlText w:val=""/>
      <w:lvlJc w:val="left"/>
      <w:pPr>
        <w:ind w:left="557" w:hanging="455"/>
      </w:pPr>
      <w:rPr>
        <w:rFonts w:ascii="Symbol" w:eastAsia="Symbol" w:hAnsi="Symbol" w:cs="Symbol" w:hint="default"/>
        <w:w w:val="99"/>
        <w:sz w:val="20"/>
        <w:szCs w:val="20"/>
      </w:rPr>
    </w:lvl>
    <w:lvl w:ilvl="1" w:tplc="20DCDDE0">
      <w:start w:val="1"/>
      <w:numFmt w:val="bullet"/>
      <w:lvlText w:val="•"/>
      <w:lvlJc w:val="left"/>
      <w:pPr>
        <w:ind w:left="1495" w:hanging="455"/>
      </w:pPr>
      <w:rPr>
        <w:rFonts w:hint="default"/>
      </w:rPr>
    </w:lvl>
    <w:lvl w:ilvl="2" w:tplc="9042D8D6">
      <w:start w:val="1"/>
      <w:numFmt w:val="bullet"/>
      <w:lvlText w:val="•"/>
      <w:lvlJc w:val="left"/>
      <w:pPr>
        <w:ind w:left="2431" w:hanging="455"/>
      </w:pPr>
      <w:rPr>
        <w:rFonts w:hint="default"/>
      </w:rPr>
    </w:lvl>
    <w:lvl w:ilvl="3" w:tplc="1586254E">
      <w:start w:val="1"/>
      <w:numFmt w:val="bullet"/>
      <w:lvlText w:val="•"/>
      <w:lvlJc w:val="left"/>
      <w:pPr>
        <w:ind w:left="3366" w:hanging="455"/>
      </w:pPr>
      <w:rPr>
        <w:rFonts w:hint="default"/>
      </w:rPr>
    </w:lvl>
    <w:lvl w:ilvl="4" w:tplc="7A3E3860">
      <w:start w:val="1"/>
      <w:numFmt w:val="bullet"/>
      <w:lvlText w:val="•"/>
      <w:lvlJc w:val="left"/>
      <w:pPr>
        <w:ind w:left="4302" w:hanging="455"/>
      </w:pPr>
      <w:rPr>
        <w:rFonts w:hint="default"/>
      </w:rPr>
    </w:lvl>
    <w:lvl w:ilvl="5" w:tplc="220EEDE6">
      <w:start w:val="1"/>
      <w:numFmt w:val="bullet"/>
      <w:lvlText w:val="•"/>
      <w:lvlJc w:val="left"/>
      <w:pPr>
        <w:ind w:left="5238" w:hanging="455"/>
      </w:pPr>
      <w:rPr>
        <w:rFonts w:hint="default"/>
      </w:rPr>
    </w:lvl>
    <w:lvl w:ilvl="6" w:tplc="4C1A02E4">
      <w:start w:val="1"/>
      <w:numFmt w:val="bullet"/>
      <w:lvlText w:val="•"/>
      <w:lvlJc w:val="left"/>
      <w:pPr>
        <w:ind w:left="6173" w:hanging="455"/>
      </w:pPr>
      <w:rPr>
        <w:rFonts w:hint="default"/>
      </w:rPr>
    </w:lvl>
    <w:lvl w:ilvl="7" w:tplc="334AFF66">
      <w:start w:val="1"/>
      <w:numFmt w:val="bullet"/>
      <w:lvlText w:val="•"/>
      <w:lvlJc w:val="left"/>
      <w:pPr>
        <w:ind w:left="7109" w:hanging="455"/>
      </w:pPr>
      <w:rPr>
        <w:rFonts w:hint="default"/>
      </w:rPr>
    </w:lvl>
    <w:lvl w:ilvl="8" w:tplc="9D7E82DC">
      <w:start w:val="1"/>
      <w:numFmt w:val="bullet"/>
      <w:lvlText w:val="•"/>
      <w:lvlJc w:val="left"/>
      <w:pPr>
        <w:ind w:left="8045" w:hanging="455"/>
      </w:pPr>
      <w:rPr>
        <w:rFonts w:hint="default"/>
      </w:rPr>
    </w:lvl>
  </w:abstractNum>
  <w:abstractNum w:abstractNumId="6" w15:restartNumberingAfterBreak="0">
    <w:nsid w:val="01F94D0F"/>
    <w:multiLevelType w:val="hybridMultilevel"/>
    <w:tmpl w:val="E6306B0E"/>
    <w:lvl w:ilvl="0" w:tplc="51663128">
      <w:start w:val="1"/>
      <w:numFmt w:val="bullet"/>
      <w:lvlText w:val="■"/>
      <w:lvlJc w:val="left"/>
      <w:pPr>
        <w:ind w:left="288" w:hanging="288"/>
      </w:pPr>
      <w:rPr>
        <w:rFonts w:hint="default"/>
        <w:w w:val="99"/>
      </w:rPr>
    </w:lvl>
    <w:lvl w:ilvl="1" w:tplc="4E544AA8">
      <w:start w:val="1"/>
      <w:numFmt w:val="bullet"/>
      <w:lvlText w:val="•"/>
      <w:lvlJc w:val="left"/>
      <w:pPr>
        <w:ind w:left="1038" w:hanging="288"/>
      </w:pPr>
      <w:rPr>
        <w:rFonts w:hint="default"/>
      </w:rPr>
    </w:lvl>
    <w:lvl w:ilvl="2" w:tplc="613807C8">
      <w:start w:val="1"/>
      <w:numFmt w:val="bullet"/>
      <w:lvlText w:val="•"/>
      <w:lvlJc w:val="left"/>
      <w:pPr>
        <w:ind w:left="1796" w:hanging="288"/>
      </w:pPr>
      <w:rPr>
        <w:rFonts w:hint="default"/>
      </w:rPr>
    </w:lvl>
    <w:lvl w:ilvl="3" w:tplc="BF4E8CF2">
      <w:start w:val="1"/>
      <w:numFmt w:val="bullet"/>
      <w:lvlText w:val="•"/>
      <w:lvlJc w:val="left"/>
      <w:pPr>
        <w:ind w:left="2555" w:hanging="288"/>
      </w:pPr>
      <w:rPr>
        <w:rFonts w:hint="default"/>
      </w:rPr>
    </w:lvl>
    <w:lvl w:ilvl="4" w:tplc="9A1A3DEE">
      <w:start w:val="1"/>
      <w:numFmt w:val="bullet"/>
      <w:lvlText w:val="•"/>
      <w:lvlJc w:val="left"/>
      <w:pPr>
        <w:ind w:left="3313" w:hanging="288"/>
      </w:pPr>
      <w:rPr>
        <w:rFonts w:hint="default"/>
      </w:rPr>
    </w:lvl>
    <w:lvl w:ilvl="5" w:tplc="2E06EB7C">
      <w:start w:val="1"/>
      <w:numFmt w:val="bullet"/>
      <w:lvlText w:val="•"/>
      <w:lvlJc w:val="left"/>
      <w:pPr>
        <w:ind w:left="4071" w:hanging="288"/>
      </w:pPr>
      <w:rPr>
        <w:rFonts w:hint="default"/>
      </w:rPr>
    </w:lvl>
    <w:lvl w:ilvl="6" w:tplc="A306AFEE">
      <w:start w:val="1"/>
      <w:numFmt w:val="bullet"/>
      <w:lvlText w:val="•"/>
      <w:lvlJc w:val="left"/>
      <w:pPr>
        <w:ind w:left="4830" w:hanging="288"/>
      </w:pPr>
      <w:rPr>
        <w:rFonts w:hint="default"/>
      </w:rPr>
    </w:lvl>
    <w:lvl w:ilvl="7" w:tplc="E13682FC">
      <w:start w:val="1"/>
      <w:numFmt w:val="bullet"/>
      <w:lvlText w:val="•"/>
      <w:lvlJc w:val="left"/>
      <w:pPr>
        <w:ind w:left="5588" w:hanging="288"/>
      </w:pPr>
      <w:rPr>
        <w:rFonts w:hint="default"/>
      </w:rPr>
    </w:lvl>
    <w:lvl w:ilvl="8" w:tplc="8ECA785A">
      <w:start w:val="1"/>
      <w:numFmt w:val="bullet"/>
      <w:lvlText w:val="•"/>
      <w:lvlJc w:val="left"/>
      <w:pPr>
        <w:ind w:left="6346" w:hanging="288"/>
      </w:pPr>
      <w:rPr>
        <w:rFonts w:hint="default"/>
      </w:rPr>
    </w:lvl>
  </w:abstractNum>
  <w:abstractNum w:abstractNumId="7" w15:restartNumberingAfterBreak="0">
    <w:nsid w:val="044D298B"/>
    <w:multiLevelType w:val="hybridMultilevel"/>
    <w:tmpl w:val="5D46A32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15:restartNumberingAfterBreak="0">
    <w:nsid w:val="079215DF"/>
    <w:multiLevelType w:val="hybridMultilevel"/>
    <w:tmpl w:val="A058F43E"/>
    <w:lvl w:ilvl="0" w:tplc="8B76ABF6">
      <w:numFmt w:val="bullet"/>
      <w:pStyle w:val="ListParagraph"/>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3039C"/>
    <w:multiLevelType w:val="hybridMultilevel"/>
    <w:tmpl w:val="338602B6"/>
    <w:lvl w:ilvl="0" w:tplc="37A41504">
      <w:start w:val="1"/>
      <w:numFmt w:val="bullet"/>
      <w:lvlText w:val="-"/>
      <w:lvlJc w:val="left"/>
      <w:pPr>
        <w:ind w:left="2946" w:hanging="111"/>
      </w:pPr>
      <w:rPr>
        <w:rFonts w:ascii="Arial" w:eastAsia="Arial" w:hAnsi="Arial" w:cs="Arial" w:hint="default"/>
        <w:w w:val="101"/>
        <w:sz w:val="18"/>
        <w:szCs w:val="18"/>
      </w:rPr>
    </w:lvl>
    <w:lvl w:ilvl="1" w:tplc="7DF0E882">
      <w:start w:val="1"/>
      <w:numFmt w:val="bullet"/>
      <w:lvlText w:val="•"/>
      <w:lvlJc w:val="left"/>
      <w:pPr>
        <w:ind w:left="3708" w:hanging="111"/>
      </w:pPr>
      <w:rPr>
        <w:rFonts w:hint="default"/>
      </w:rPr>
    </w:lvl>
    <w:lvl w:ilvl="2" w:tplc="7B6A2770">
      <w:start w:val="1"/>
      <w:numFmt w:val="bullet"/>
      <w:lvlText w:val="•"/>
      <w:lvlJc w:val="left"/>
      <w:pPr>
        <w:ind w:left="4476" w:hanging="111"/>
      </w:pPr>
      <w:rPr>
        <w:rFonts w:hint="default"/>
      </w:rPr>
    </w:lvl>
    <w:lvl w:ilvl="3" w:tplc="3F96BEDA">
      <w:start w:val="1"/>
      <w:numFmt w:val="bullet"/>
      <w:lvlText w:val="•"/>
      <w:lvlJc w:val="left"/>
      <w:pPr>
        <w:ind w:left="5244" w:hanging="111"/>
      </w:pPr>
      <w:rPr>
        <w:rFonts w:hint="default"/>
      </w:rPr>
    </w:lvl>
    <w:lvl w:ilvl="4" w:tplc="46407FAE">
      <w:start w:val="1"/>
      <w:numFmt w:val="bullet"/>
      <w:lvlText w:val="•"/>
      <w:lvlJc w:val="left"/>
      <w:pPr>
        <w:ind w:left="6012" w:hanging="111"/>
      </w:pPr>
      <w:rPr>
        <w:rFonts w:hint="default"/>
      </w:rPr>
    </w:lvl>
    <w:lvl w:ilvl="5" w:tplc="C8A609A2">
      <w:start w:val="1"/>
      <w:numFmt w:val="bullet"/>
      <w:lvlText w:val="•"/>
      <w:lvlJc w:val="left"/>
      <w:pPr>
        <w:ind w:left="6780" w:hanging="111"/>
      </w:pPr>
      <w:rPr>
        <w:rFonts w:hint="default"/>
      </w:rPr>
    </w:lvl>
    <w:lvl w:ilvl="6" w:tplc="0F32753A">
      <w:start w:val="1"/>
      <w:numFmt w:val="bullet"/>
      <w:lvlText w:val="•"/>
      <w:lvlJc w:val="left"/>
      <w:pPr>
        <w:ind w:left="7548" w:hanging="111"/>
      </w:pPr>
      <w:rPr>
        <w:rFonts w:hint="default"/>
      </w:rPr>
    </w:lvl>
    <w:lvl w:ilvl="7" w:tplc="CD4EB62A">
      <w:start w:val="1"/>
      <w:numFmt w:val="bullet"/>
      <w:lvlText w:val="•"/>
      <w:lvlJc w:val="left"/>
      <w:pPr>
        <w:ind w:left="8316" w:hanging="111"/>
      </w:pPr>
      <w:rPr>
        <w:rFonts w:hint="default"/>
      </w:rPr>
    </w:lvl>
    <w:lvl w:ilvl="8" w:tplc="DB0024C6">
      <w:start w:val="1"/>
      <w:numFmt w:val="bullet"/>
      <w:lvlText w:val="•"/>
      <w:lvlJc w:val="left"/>
      <w:pPr>
        <w:ind w:left="9084" w:hanging="111"/>
      </w:pPr>
      <w:rPr>
        <w:rFonts w:hint="default"/>
      </w:rPr>
    </w:lvl>
  </w:abstractNum>
  <w:abstractNum w:abstractNumId="10" w15:restartNumberingAfterBreak="0">
    <w:nsid w:val="0B8C31BD"/>
    <w:multiLevelType w:val="hybridMultilevel"/>
    <w:tmpl w:val="C0540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AA1053"/>
    <w:multiLevelType w:val="hybridMultilevel"/>
    <w:tmpl w:val="0444DD30"/>
    <w:lvl w:ilvl="0" w:tplc="1D140A84">
      <w:start w:val="1"/>
      <w:numFmt w:val="decimal"/>
      <w:lvlText w:val="%1."/>
      <w:lvlJc w:val="left"/>
      <w:pPr>
        <w:ind w:left="424" w:hanging="360"/>
      </w:pPr>
      <w:rPr>
        <w:rFonts w:ascii="Arial" w:eastAsia="Arial" w:hAnsi="Arial" w:cs="Arial" w:hint="default"/>
        <w:spacing w:val="-1"/>
        <w:w w:val="99"/>
        <w:sz w:val="20"/>
        <w:szCs w:val="20"/>
      </w:rPr>
    </w:lvl>
    <w:lvl w:ilvl="1" w:tplc="CF00F1AE">
      <w:start w:val="1"/>
      <w:numFmt w:val="bullet"/>
      <w:lvlText w:val="•"/>
      <w:lvlJc w:val="left"/>
      <w:pPr>
        <w:ind w:left="1225" w:hanging="360"/>
      </w:pPr>
      <w:rPr>
        <w:rFonts w:hint="default"/>
      </w:rPr>
    </w:lvl>
    <w:lvl w:ilvl="2" w:tplc="2F44C768">
      <w:start w:val="1"/>
      <w:numFmt w:val="bullet"/>
      <w:lvlText w:val="•"/>
      <w:lvlJc w:val="left"/>
      <w:pPr>
        <w:ind w:left="2030" w:hanging="360"/>
      </w:pPr>
      <w:rPr>
        <w:rFonts w:hint="default"/>
      </w:rPr>
    </w:lvl>
    <w:lvl w:ilvl="3" w:tplc="8E84C2DC">
      <w:start w:val="1"/>
      <w:numFmt w:val="bullet"/>
      <w:lvlText w:val="•"/>
      <w:lvlJc w:val="left"/>
      <w:pPr>
        <w:ind w:left="2835" w:hanging="360"/>
      </w:pPr>
      <w:rPr>
        <w:rFonts w:hint="default"/>
      </w:rPr>
    </w:lvl>
    <w:lvl w:ilvl="4" w:tplc="F62A38E4">
      <w:start w:val="1"/>
      <w:numFmt w:val="bullet"/>
      <w:lvlText w:val="•"/>
      <w:lvlJc w:val="left"/>
      <w:pPr>
        <w:ind w:left="3640" w:hanging="360"/>
      </w:pPr>
      <w:rPr>
        <w:rFonts w:hint="default"/>
      </w:rPr>
    </w:lvl>
    <w:lvl w:ilvl="5" w:tplc="E48C62FA">
      <w:start w:val="1"/>
      <w:numFmt w:val="bullet"/>
      <w:lvlText w:val="•"/>
      <w:lvlJc w:val="left"/>
      <w:pPr>
        <w:ind w:left="4445" w:hanging="360"/>
      </w:pPr>
      <w:rPr>
        <w:rFonts w:hint="default"/>
      </w:rPr>
    </w:lvl>
    <w:lvl w:ilvl="6" w:tplc="A80A2B22">
      <w:start w:val="1"/>
      <w:numFmt w:val="bullet"/>
      <w:lvlText w:val="•"/>
      <w:lvlJc w:val="left"/>
      <w:pPr>
        <w:ind w:left="5250" w:hanging="360"/>
      </w:pPr>
      <w:rPr>
        <w:rFonts w:hint="default"/>
      </w:rPr>
    </w:lvl>
    <w:lvl w:ilvl="7" w:tplc="2B244C6A">
      <w:start w:val="1"/>
      <w:numFmt w:val="bullet"/>
      <w:lvlText w:val="•"/>
      <w:lvlJc w:val="left"/>
      <w:pPr>
        <w:ind w:left="6055" w:hanging="360"/>
      </w:pPr>
      <w:rPr>
        <w:rFonts w:hint="default"/>
      </w:rPr>
    </w:lvl>
    <w:lvl w:ilvl="8" w:tplc="00D65EDC">
      <w:start w:val="1"/>
      <w:numFmt w:val="bullet"/>
      <w:lvlText w:val="•"/>
      <w:lvlJc w:val="left"/>
      <w:pPr>
        <w:ind w:left="6860" w:hanging="360"/>
      </w:pPr>
      <w:rPr>
        <w:rFonts w:hint="default"/>
      </w:rPr>
    </w:lvl>
  </w:abstractNum>
  <w:abstractNum w:abstractNumId="12" w15:restartNumberingAfterBreak="0">
    <w:nsid w:val="0EFE6A0A"/>
    <w:multiLevelType w:val="hybridMultilevel"/>
    <w:tmpl w:val="7CBCC864"/>
    <w:lvl w:ilvl="0" w:tplc="53B25800">
      <w:start w:val="2"/>
      <w:numFmt w:val="upperRoman"/>
      <w:lvlText w:val="%1"/>
      <w:lvlJc w:val="left"/>
      <w:pPr>
        <w:ind w:left="772" w:hanging="540"/>
      </w:pPr>
      <w:rPr>
        <w:rFonts w:ascii="Times New Roman" w:eastAsia="Times New Roman" w:hAnsi="Times New Roman" w:cs="Times New Roman" w:hint="default"/>
        <w:b/>
        <w:bCs/>
        <w:w w:val="99"/>
        <w:sz w:val="24"/>
        <w:szCs w:val="24"/>
      </w:rPr>
    </w:lvl>
    <w:lvl w:ilvl="1" w:tplc="77427984">
      <w:start w:val="1"/>
      <w:numFmt w:val="bullet"/>
      <w:lvlText w:val=""/>
      <w:lvlJc w:val="left"/>
      <w:pPr>
        <w:ind w:left="1132" w:hanging="353"/>
      </w:pPr>
      <w:rPr>
        <w:rFonts w:ascii="Symbol" w:eastAsia="Symbol" w:hAnsi="Symbol" w:cs="Symbol" w:hint="default"/>
        <w:w w:val="100"/>
        <w:sz w:val="24"/>
        <w:szCs w:val="24"/>
      </w:rPr>
    </w:lvl>
    <w:lvl w:ilvl="2" w:tplc="588C5BCA">
      <w:start w:val="1"/>
      <w:numFmt w:val="bullet"/>
      <w:lvlText w:val="•"/>
      <w:lvlJc w:val="left"/>
      <w:pPr>
        <w:ind w:left="2131" w:hanging="353"/>
      </w:pPr>
      <w:rPr>
        <w:rFonts w:hint="default"/>
      </w:rPr>
    </w:lvl>
    <w:lvl w:ilvl="3" w:tplc="B5C4C4AA">
      <w:start w:val="1"/>
      <w:numFmt w:val="bullet"/>
      <w:lvlText w:val="•"/>
      <w:lvlJc w:val="left"/>
      <w:pPr>
        <w:ind w:left="3123" w:hanging="353"/>
      </w:pPr>
      <w:rPr>
        <w:rFonts w:hint="default"/>
      </w:rPr>
    </w:lvl>
    <w:lvl w:ilvl="4" w:tplc="4CAA831E">
      <w:start w:val="1"/>
      <w:numFmt w:val="bullet"/>
      <w:lvlText w:val="•"/>
      <w:lvlJc w:val="left"/>
      <w:pPr>
        <w:ind w:left="4115" w:hanging="353"/>
      </w:pPr>
      <w:rPr>
        <w:rFonts w:hint="default"/>
      </w:rPr>
    </w:lvl>
    <w:lvl w:ilvl="5" w:tplc="A3A6B13A">
      <w:start w:val="1"/>
      <w:numFmt w:val="bullet"/>
      <w:lvlText w:val="•"/>
      <w:lvlJc w:val="left"/>
      <w:pPr>
        <w:ind w:left="5107" w:hanging="353"/>
      </w:pPr>
      <w:rPr>
        <w:rFonts w:hint="default"/>
      </w:rPr>
    </w:lvl>
    <w:lvl w:ilvl="6" w:tplc="8E607548">
      <w:start w:val="1"/>
      <w:numFmt w:val="bullet"/>
      <w:lvlText w:val="•"/>
      <w:lvlJc w:val="left"/>
      <w:pPr>
        <w:ind w:left="6099" w:hanging="353"/>
      </w:pPr>
      <w:rPr>
        <w:rFonts w:hint="default"/>
      </w:rPr>
    </w:lvl>
    <w:lvl w:ilvl="7" w:tplc="DC7E7362">
      <w:start w:val="1"/>
      <w:numFmt w:val="bullet"/>
      <w:lvlText w:val="•"/>
      <w:lvlJc w:val="left"/>
      <w:pPr>
        <w:ind w:left="7090" w:hanging="353"/>
      </w:pPr>
      <w:rPr>
        <w:rFonts w:hint="default"/>
      </w:rPr>
    </w:lvl>
    <w:lvl w:ilvl="8" w:tplc="0750D696">
      <w:start w:val="1"/>
      <w:numFmt w:val="bullet"/>
      <w:lvlText w:val="•"/>
      <w:lvlJc w:val="left"/>
      <w:pPr>
        <w:ind w:left="8082" w:hanging="353"/>
      </w:pPr>
      <w:rPr>
        <w:rFonts w:hint="default"/>
      </w:rPr>
    </w:lvl>
  </w:abstractNum>
  <w:abstractNum w:abstractNumId="13" w15:restartNumberingAfterBreak="0">
    <w:nsid w:val="10A41126"/>
    <w:multiLevelType w:val="hybridMultilevel"/>
    <w:tmpl w:val="CEE6D680"/>
    <w:lvl w:ilvl="0" w:tplc="76D2DA2C">
      <w:start w:val="1"/>
      <w:numFmt w:val="decimal"/>
      <w:lvlText w:val="%1."/>
      <w:lvlJc w:val="left"/>
      <w:pPr>
        <w:ind w:left="836" w:hanging="348"/>
        <w:jc w:val="right"/>
      </w:pPr>
      <w:rPr>
        <w:rFonts w:hint="default"/>
        <w:i w:val="0"/>
        <w:spacing w:val="-23"/>
        <w:w w:val="99"/>
      </w:rPr>
    </w:lvl>
    <w:lvl w:ilvl="1" w:tplc="E138BAB2">
      <w:start w:val="1"/>
      <w:numFmt w:val="bullet"/>
      <w:lvlText w:val="•"/>
      <w:lvlJc w:val="left"/>
      <w:pPr>
        <w:ind w:left="1686" w:hanging="348"/>
      </w:pPr>
      <w:rPr>
        <w:rFonts w:hint="default"/>
      </w:rPr>
    </w:lvl>
    <w:lvl w:ilvl="2" w:tplc="DE7AA61C">
      <w:start w:val="1"/>
      <w:numFmt w:val="bullet"/>
      <w:lvlText w:val="•"/>
      <w:lvlJc w:val="left"/>
      <w:pPr>
        <w:ind w:left="2533" w:hanging="348"/>
      </w:pPr>
      <w:rPr>
        <w:rFonts w:hint="default"/>
      </w:rPr>
    </w:lvl>
    <w:lvl w:ilvl="3" w:tplc="16620E36">
      <w:start w:val="1"/>
      <w:numFmt w:val="bullet"/>
      <w:lvlText w:val="•"/>
      <w:lvlJc w:val="left"/>
      <w:pPr>
        <w:ind w:left="3379" w:hanging="348"/>
      </w:pPr>
      <w:rPr>
        <w:rFonts w:hint="default"/>
      </w:rPr>
    </w:lvl>
    <w:lvl w:ilvl="4" w:tplc="AD88B860">
      <w:start w:val="1"/>
      <w:numFmt w:val="bullet"/>
      <w:lvlText w:val="•"/>
      <w:lvlJc w:val="left"/>
      <w:pPr>
        <w:ind w:left="4226" w:hanging="348"/>
      </w:pPr>
      <w:rPr>
        <w:rFonts w:hint="default"/>
      </w:rPr>
    </w:lvl>
    <w:lvl w:ilvl="5" w:tplc="C0F04DCE">
      <w:start w:val="1"/>
      <w:numFmt w:val="bullet"/>
      <w:lvlText w:val="•"/>
      <w:lvlJc w:val="left"/>
      <w:pPr>
        <w:ind w:left="5073" w:hanging="348"/>
      </w:pPr>
      <w:rPr>
        <w:rFonts w:hint="default"/>
      </w:rPr>
    </w:lvl>
    <w:lvl w:ilvl="6" w:tplc="516AC0F6">
      <w:start w:val="1"/>
      <w:numFmt w:val="bullet"/>
      <w:lvlText w:val="•"/>
      <w:lvlJc w:val="left"/>
      <w:pPr>
        <w:ind w:left="5919" w:hanging="348"/>
      </w:pPr>
      <w:rPr>
        <w:rFonts w:hint="default"/>
      </w:rPr>
    </w:lvl>
    <w:lvl w:ilvl="7" w:tplc="4EAEDEF6">
      <w:start w:val="1"/>
      <w:numFmt w:val="bullet"/>
      <w:lvlText w:val="•"/>
      <w:lvlJc w:val="left"/>
      <w:pPr>
        <w:ind w:left="6766" w:hanging="348"/>
      </w:pPr>
      <w:rPr>
        <w:rFonts w:hint="default"/>
      </w:rPr>
    </w:lvl>
    <w:lvl w:ilvl="8" w:tplc="06DEC0C0">
      <w:start w:val="1"/>
      <w:numFmt w:val="bullet"/>
      <w:lvlText w:val="•"/>
      <w:lvlJc w:val="left"/>
      <w:pPr>
        <w:ind w:left="7613" w:hanging="348"/>
      </w:pPr>
      <w:rPr>
        <w:rFonts w:hint="default"/>
      </w:rPr>
    </w:lvl>
  </w:abstractNum>
  <w:abstractNum w:abstractNumId="14" w15:restartNumberingAfterBreak="0">
    <w:nsid w:val="11C31AE6"/>
    <w:multiLevelType w:val="hybridMultilevel"/>
    <w:tmpl w:val="40BCBA54"/>
    <w:lvl w:ilvl="0" w:tplc="B8D0986A">
      <w:start w:val="1"/>
      <w:numFmt w:val="bullet"/>
      <w:lvlText w:val="■"/>
      <w:lvlJc w:val="left"/>
      <w:pPr>
        <w:ind w:left="288" w:hanging="288"/>
      </w:pPr>
      <w:rPr>
        <w:rFonts w:hint="default"/>
        <w:w w:val="99"/>
      </w:rPr>
    </w:lvl>
    <w:lvl w:ilvl="1" w:tplc="B95A5BAA">
      <w:start w:val="1"/>
      <w:numFmt w:val="bullet"/>
      <w:lvlText w:val="•"/>
      <w:lvlJc w:val="left"/>
      <w:pPr>
        <w:ind w:left="747" w:hanging="288"/>
      </w:pPr>
      <w:rPr>
        <w:rFonts w:hint="default"/>
      </w:rPr>
    </w:lvl>
    <w:lvl w:ilvl="2" w:tplc="FF121640">
      <w:start w:val="1"/>
      <w:numFmt w:val="bullet"/>
      <w:lvlText w:val="•"/>
      <w:lvlJc w:val="left"/>
      <w:pPr>
        <w:ind w:left="1214" w:hanging="288"/>
      </w:pPr>
      <w:rPr>
        <w:rFonts w:hint="default"/>
      </w:rPr>
    </w:lvl>
    <w:lvl w:ilvl="3" w:tplc="F4B6A290">
      <w:start w:val="1"/>
      <w:numFmt w:val="bullet"/>
      <w:lvlText w:val="•"/>
      <w:lvlJc w:val="left"/>
      <w:pPr>
        <w:ind w:left="1681" w:hanging="288"/>
      </w:pPr>
      <w:rPr>
        <w:rFonts w:hint="default"/>
      </w:rPr>
    </w:lvl>
    <w:lvl w:ilvl="4" w:tplc="DED4E792">
      <w:start w:val="1"/>
      <w:numFmt w:val="bullet"/>
      <w:lvlText w:val="•"/>
      <w:lvlJc w:val="left"/>
      <w:pPr>
        <w:ind w:left="2149" w:hanging="288"/>
      </w:pPr>
      <w:rPr>
        <w:rFonts w:hint="default"/>
      </w:rPr>
    </w:lvl>
    <w:lvl w:ilvl="5" w:tplc="893A0638">
      <w:start w:val="1"/>
      <w:numFmt w:val="bullet"/>
      <w:lvlText w:val="•"/>
      <w:lvlJc w:val="left"/>
      <w:pPr>
        <w:ind w:left="2616" w:hanging="288"/>
      </w:pPr>
      <w:rPr>
        <w:rFonts w:hint="default"/>
      </w:rPr>
    </w:lvl>
    <w:lvl w:ilvl="6" w:tplc="0DAE1436">
      <w:start w:val="1"/>
      <w:numFmt w:val="bullet"/>
      <w:lvlText w:val="•"/>
      <w:lvlJc w:val="left"/>
      <w:pPr>
        <w:ind w:left="3083" w:hanging="288"/>
      </w:pPr>
      <w:rPr>
        <w:rFonts w:hint="default"/>
      </w:rPr>
    </w:lvl>
    <w:lvl w:ilvl="7" w:tplc="E36411C6">
      <w:start w:val="1"/>
      <w:numFmt w:val="bullet"/>
      <w:lvlText w:val="•"/>
      <w:lvlJc w:val="left"/>
      <w:pPr>
        <w:ind w:left="3550" w:hanging="288"/>
      </w:pPr>
      <w:rPr>
        <w:rFonts w:hint="default"/>
      </w:rPr>
    </w:lvl>
    <w:lvl w:ilvl="8" w:tplc="29F883DC">
      <w:start w:val="1"/>
      <w:numFmt w:val="bullet"/>
      <w:lvlText w:val="•"/>
      <w:lvlJc w:val="left"/>
      <w:pPr>
        <w:ind w:left="4017" w:hanging="288"/>
      </w:pPr>
      <w:rPr>
        <w:rFonts w:hint="default"/>
      </w:rPr>
    </w:lvl>
  </w:abstractNum>
  <w:abstractNum w:abstractNumId="15" w15:restartNumberingAfterBreak="0">
    <w:nsid w:val="121560E2"/>
    <w:multiLevelType w:val="hybridMultilevel"/>
    <w:tmpl w:val="0194FF8A"/>
    <w:lvl w:ilvl="0" w:tplc="1E0CF4CA">
      <w:start w:val="1"/>
      <w:numFmt w:val="bullet"/>
      <w:lvlText w:val="-"/>
      <w:lvlJc w:val="left"/>
      <w:pPr>
        <w:ind w:left="3512" w:hanging="423"/>
      </w:pPr>
      <w:rPr>
        <w:rFonts w:ascii="Times New Roman" w:eastAsia="Times New Roman" w:hAnsi="Times New Roman" w:cs="Times New Roman" w:hint="default"/>
        <w:w w:val="101"/>
        <w:sz w:val="18"/>
        <w:szCs w:val="18"/>
      </w:rPr>
    </w:lvl>
    <w:lvl w:ilvl="1" w:tplc="A70E55AA">
      <w:start w:val="1"/>
      <w:numFmt w:val="bullet"/>
      <w:lvlText w:val="•"/>
      <w:lvlJc w:val="left"/>
      <w:pPr>
        <w:ind w:left="3660" w:hanging="423"/>
      </w:pPr>
      <w:rPr>
        <w:rFonts w:hint="default"/>
      </w:rPr>
    </w:lvl>
    <w:lvl w:ilvl="2" w:tplc="EF76427A">
      <w:start w:val="1"/>
      <w:numFmt w:val="bullet"/>
      <w:lvlText w:val="•"/>
      <w:lvlJc w:val="left"/>
      <w:pPr>
        <w:ind w:left="4431" w:hanging="423"/>
      </w:pPr>
      <w:rPr>
        <w:rFonts w:hint="default"/>
      </w:rPr>
    </w:lvl>
    <w:lvl w:ilvl="3" w:tplc="C890DCFE">
      <w:start w:val="1"/>
      <w:numFmt w:val="bullet"/>
      <w:lvlText w:val="•"/>
      <w:lvlJc w:val="left"/>
      <w:pPr>
        <w:ind w:left="5202" w:hanging="423"/>
      </w:pPr>
      <w:rPr>
        <w:rFonts w:hint="default"/>
      </w:rPr>
    </w:lvl>
    <w:lvl w:ilvl="4" w:tplc="8ED647B0">
      <w:start w:val="1"/>
      <w:numFmt w:val="bullet"/>
      <w:lvlText w:val="•"/>
      <w:lvlJc w:val="left"/>
      <w:pPr>
        <w:ind w:left="5973" w:hanging="423"/>
      </w:pPr>
      <w:rPr>
        <w:rFonts w:hint="default"/>
      </w:rPr>
    </w:lvl>
    <w:lvl w:ilvl="5" w:tplc="B3B25A72">
      <w:start w:val="1"/>
      <w:numFmt w:val="bullet"/>
      <w:lvlText w:val="•"/>
      <w:lvlJc w:val="left"/>
      <w:pPr>
        <w:ind w:left="6744" w:hanging="423"/>
      </w:pPr>
      <w:rPr>
        <w:rFonts w:hint="default"/>
      </w:rPr>
    </w:lvl>
    <w:lvl w:ilvl="6" w:tplc="57780ABE">
      <w:start w:val="1"/>
      <w:numFmt w:val="bullet"/>
      <w:lvlText w:val="•"/>
      <w:lvlJc w:val="left"/>
      <w:pPr>
        <w:ind w:left="7515" w:hanging="423"/>
      </w:pPr>
      <w:rPr>
        <w:rFonts w:hint="default"/>
      </w:rPr>
    </w:lvl>
    <w:lvl w:ilvl="7" w:tplc="9C7495D2">
      <w:start w:val="1"/>
      <w:numFmt w:val="bullet"/>
      <w:lvlText w:val="•"/>
      <w:lvlJc w:val="left"/>
      <w:pPr>
        <w:ind w:left="8286" w:hanging="423"/>
      </w:pPr>
      <w:rPr>
        <w:rFonts w:hint="default"/>
      </w:rPr>
    </w:lvl>
    <w:lvl w:ilvl="8" w:tplc="3766D4AC">
      <w:start w:val="1"/>
      <w:numFmt w:val="bullet"/>
      <w:lvlText w:val="•"/>
      <w:lvlJc w:val="left"/>
      <w:pPr>
        <w:ind w:left="9057" w:hanging="423"/>
      </w:pPr>
      <w:rPr>
        <w:rFonts w:hint="default"/>
      </w:rPr>
    </w:lvl>
  </w:abstractNum>
  <w:abstractNum w:abstractNumId="16" w15:restartNumberingAfterBreak="0">
    <w:nsid w:val="13695715"/>
    <w:multiLevelType w:val="hybridMultilevel"/>
    <w:tmpl w:val="F9084CCE"/>
    <w:lvl w:ilvl="0" w:tplc="0972D7F2">
      <w:start w:val="1"/>
      <w:numFmt w:val="bullet"/>
      <w:lvlText w:val="■"/>
      <w:lvlJc w:val="left"/>
      <w:pPr>
        <w:ind w:left="288" w:hanging="288"/>
      </w:pPr>
      <w:rPr>
        <w:rFonts w:hint="default"/>
        <w:w w:val="99"/>
      </w:rPr>
    </w:lvl>
    <w:lvl w:ilvl="1" w:tplc="17D00AF0">
      <w:start w:val="1"/>
      <w:numFmt w:val="bullet"/>
      <w:lvlText w:val="•"/>
      <w:lvlJc w:val="left"/>
      <w:pPr>
        <w:ind w:left="1091" w:hanging="288"/>
      </w:pPr>
      <w:rPr>
        <w:rFonts w:hint="default"/>
      </w:rPr>
    </w:lvl>
    <w:lvl w:ilvl="2" w:tplc="F4C60E02">
      <w:start w:val="1"/>
      <w:numFmt w:val="bullet"/>
      <w:lvlText w:val="•"/>
      <w:lvlJc w:val="left"/>
      <w:pPr>
        <w:ind w:left="1902" w:hanging="288"/>
      </w:pPr>
      <w:rPr>
        <w:rFonts w:hint="default"/>
      </w:rPr>
    </w:lvl>
    <w:lvl w:ilvl="3" w:tplc="C71E562C">
      <w:start w:val="1"/>
      <w:numFmt w:val="bullet"/>
      <w:lvlText w:val="•"/>
      <w:lvlJc w:val="left"/>
      <w:pPr>
        <w:ind w:left="2714" w:hanging="288"/>
      </w:pPr>
      <w:rPr>
        <w:rFonts w:hint="default"/>
      </w:rPr>
    </w:lvl>
    <w:lvl w:ilvl="4" w:tplc="6478ADAE">
      <w:start w:val="1"/>
      <w:numFmt w:val="bullet"/>
      <w:lvlText w:val="•"/>
      <w:lvlJc w:val="left"/>
      <w:pPr>
        <w:ind w:left="3525" w:hanging="288"/>
      </w:pPr>
      <w:rPr>
        <w:rFonts w:hint="default"/>
      </w:rPr>
    </w:lvl>
    <w:lvl w:ilvl="5" w:tplc="8460E442">
      <w:start w:val="1"/>
      <w:numFmt w:val="bullet"/>
      <w:lvlText w:val="•"/>
      <w:lvlJc w:val="left"/>
      <w:pPr>
        <w:ind w:left="4337" w:hanging="288"/>
      </w:pPr>
      <w:rPr>
        <w:rFonts w:hint="default"/>
      </w:rPr>
    </w:lvl>
    <w:lvl w:ilvl="6" w:tplc="5DCA6390">
      <w:start w:val="1"/>
      <w:numFmt w:val="bullet"/>
      <w:lvlText w:val="•"/>
      <w:lvlJc w:val="left"/>
      <w:pPr>
        <w:ind w:left="5148" w:hanging="288"/>
      </w:pPr>
      <w:rPr>
        <w:rFonts w:hint="default"/>
      </w:rPr>
    </w:lvl>
    <w:lvl w:ilvl="7" w:tplc="1A2C5B74">
      <w:start w:val="1"/>
      <w:numFmt w:val="bullet"/>
      <w:lvlText w:val="•"/>
      <w:lvlJc w:val="left"/>
      <w:pPr>
        <w:ind w:left="5960" w:hanging="288"/>
      </w:pPr>
      <w:rPr>
        <w:rFonts w:hint="default"/>
      </w:rPr>
    </w:lvl>
    <w:lvl w:ilvl="8" w:tplc="0DFE3076">
      <w:start w:val="1"/>
      <w:numFmt w:val="bullet"/>
      <w:lvlText w:val="•"/>
      <w:lvlJc w:val="left"/>
      <w:pPr>
        <w:ind w:left="6771" w:hanging="288"/>
      </w:pPr>
      <w:rPr>
        <w:rFonts w:hint="default"/>
      </w:rPr>
    </w:lvl>
  </w:abstractNum>
  <w:abstractNum w:abstractNumId="17" w15:restartNumberingAfterBreak="0">
    <w:nsid w:val="1B571867"/>
    <w:multiLevelType w:val="singleLevel"/>
    <w:tmpl w:val="A2E252AA"/>
    <w:styleLink w:val="Normallist1"/>
    <w:lvl w:ilvl="0">
      <w:start w:val="1"/>
      <w:numFmt w:val="upperRoman"/>
      <w:pStyle w:val="Heading8"/>
      <w:lvlText w:val="%1."/>
      <w:lvlJc w:val="left"/>
      <w:pPr>
        <w:tabs>
          <w:tab w:val="num" w:pos="720"/>
        </w:tabs>
        <w:ind w:left="720" w:hanging="720"/>
      </w:pPr>
      <w:rPr>
        <w:rFonts w:hint="default"/>
      </w:rPr>
    </w:lvl>
  </w:abstractNum>
  <w:abstractNum w:abstractNumId="18" w15:restartNumberingAfterBreak="0">
    <w:nsid w:val="1EBB123D"/>
    <w:multiLevelType w:val="hybridMultilevel"/>
    <w:tmpl w:val="D1E02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40416A"/>
    <w:multiLevelType w:val="hybridMultilevel"/>
    <w:tmpl w:val="5DCCE814"/>
    <w:lvl w:ilvl="0" w:tplc="E8D84DF6">
      <w:start w:val="1"/>
      <w:numFmt w:val="bullet"/>
      <w:lvlText w:val=""/>
      <w:lvlJc w:val="left"/>
      <w:pPr>
        <w:ind w:left="666" w:hanging="455"/>
      </w:pPr>
      <w:rPr>
        <w:rFonts w:ascii="Symbol" w:eastAsia="Symbol" w:hAnsi="Symbol" w:cs="Symbol" w:hint="default"/>
        <w:w w:val="99"/>
        <w:sz w:val="20"/>
        <w:szCs w:val="20"/>
      </w:rPr>
    </w:lvl>
    <w:lvl w:ilvl="1" w:tplc="6FCC4412">
      <w:start w:val="1"/>
      <w:numFmt w:val="bullet"/>
      <w:lvlText w:val=""/>
      <w:lvlJc w:val="left"/>
      <w:pPr>
        <w:ind w:left="806" w:hanging="455"/>
      </w:pPr>
      <w:rPr>
        <w:rFonts w:ascii="Symbol" w:eastAsia="Symbol" w:hAnsi="Symbol" w:cs="Symbol" w:hint="default"/>
        <w:w w:val="99"/>
        <w:sz w:val="20"/>
        <w:szCs w:val="20"/>
      </w:rPr>
    </w:lvl>
    <w:lvl w:ilvl="2" w:tplc="F4085ED0">
      <w:start w:val="1"/>
      <w:numFmt w:val="bullet"/>
      <w:lvlText w:val="•"/>
      <w:lvlJc w:val="left"/>
      <w:pPr>
        <w:ind w:left="1837" w:hanging="455"/>
      </w:pPr>
      <w:rPr>
        <w:rFonts w:hint="default"/>
      </w:rPr>
    </w:lvl>
    <w:lvl w:ilvl="3" w:tplc="EA8A624C">
      <w:start w:val="1"/>
      <w:numFmt w:val="bullet"/>
      <w:lvlText w:val="•"/>
      <w:lvlJc w:val="left"/>
      <w:pPr>
        <w:ind w:left="2875" w:hanging="455"/>
      </w:pPr>
      <w:rPr>
        <w:rFonts w:hint="default"/>
      </w:rPr>
    </w:lvl>
    <w:lvl w:ilvl="4" w:tplc="63AC5B72">
      <w:start w:val="1"/>
      <w:numFmt w:val="bullet"/>
      <w:lvlText w:val="•"/>
      <w:lvlJc w:val="left"/>
      <w:pPr>
        <w:ind w:left="3913" w:hanging="455"/>
      </w:pPr>
      <w:rPr>
        <w:rFonts w:hint="default"/>
      </w:rPr>
    </w:lvl>
    <w:lvl w:ilvl="5" w:tplc="9EE2B8F6">
      <w:start w:val="1"/>
      <w:numFmt w:val="bullet"/>
      <w:lvlText w:val="•"/>
      <w:lvlJc w:val="left"/>
      <w:pPr>
        <w:ind w:left="4950" w:hanging="455"/>
      </w:pPr>
      <w:rPr>
        <w:rFonts w:hint="default"/>
      </w:rPr>
    </w:lvl>
    <w:lvl w:ilvl="6" w:tplc="4C98B6AA">
      <w:start w:val="1"/>
      <w:numFmt w:val="bullet"/>
      <w:lvlText w:val="•"/>
      <w:lvlJc w:val="left"/>
      <w:pPr>
        <w:ind w:left="5988" w:hanging="455"/>
      </w:pPr>
      <w:rPr>
        <w:rFonts w:hint="default"/>
      </w:rPr>
    </w:lvl>
    <w:lvl w:ilvl="7" w:tplc="37A412EA">
      <w:start w:val="1"/>
      <w:numFmt w:val="bullet"/>
      <w:lvlText w:val="•"/>
      <w:lvlJc w:val="left"/>
      <w:pPr>
        <w:ind w:left="7026" w:hanging="455"/>
      </w:pPr>
      <w:rPr>
        <w:rFonts w:hint="default"/>
      </w:rPr>
    </w:lvl>
    <w:lvl w:ilvl="8" w:tplc="0128CE3A">
      <w:start w:val="1"/>
      <w:numFmt w:val="bullet"/>
      <w:lvlText w:val="•"/>
      <w:lvlJc w:val="left"/>
      <w:pPr>
        <w:ind w:left="8063" w:hanging="455"/>
      </w:pPr>
      <w:rPr>
        <w:rFonts w:hint="default"/>
      </w:rPr>
    </w:lvl>
  </w:abstractNum>
  <w:abstractNum w:abstractNumId="20" w15:restartNumberingAfterBreak="0">
    <w:nsid w:val="21C827D4"/>
    <w:multiLevelType w:val="hybridMultilevel"/>
    <w:tmpl w:val="5FCA44A6"/>
    <w:lvl w:ilvl="0" w:tplc="F87AF930">
      <w:start w:val="1"/>
      <w:numFmt w:val="bullet"/>
      <w:lvlText w:val=""/>
      <w:lvlJc w:val="left"/>
      <w:pPr>
        <w:ind w:left="424" w:hanging="284"/>
      </w:pPr>
      <w:rPr>
        <w:rFonts w:hint="default"/>
        <w:w w:val="64"/>
      </w:rPr>
    </w:lvl>
    <w:lvl w:ilvl="1" w:tplc="3856C8D6">
      <w:start w:val="1"/>
      <w:numFmt w:val="bullet"/>
      <w:lvlText w:val="-"/>
      <w:lvlJc w:val="left"/>
      <w:pPr>
        <w:ind w:left="668" w:hanging="128"/>
      </w:pPr>
      <w:rPr>
        <w:rFonts w:ascii="Times New Roman" w:eastAsia="Times New Roman" w:hAnsi="Times New Roman" w:cs="Times New Roman" w:hint="default"/>
        <w:w w:val="100"/>
        <w:sz w:val="22"/>
        <w:szCs w:val="22"/>
      </w:rPr>
    </w:lvl>
    <w:lvl w:ilvl="2" w:tplc="724097D6">
      <w:start w:val="1"/>
      <w:numFmt w:val="bullet"/>
      <w:lvlText w:val="•"/>
      <w:lvlJc w:val="left"/>
      <w:pPr>
        <w:ind w:left="1597" w:hanging="128"/>
      </w:pPr>
      <w:rPr>
        <w:rFonts w:hint="default"/>
      </w:rPr>
    </w:lvl>
    <w:lvl w:ilvl="3" w:tplc="5CA6D0AC">
      <w:start w:val="1"/>
      <w:numFmt w:val="bullet"/>
      <w:lvlText w:val="•"/>
      <w:lvlJc w:val="left"/>
      <w:pPr>
        <w:ind w:left="2535" w:hanging="128"/>
      </w:pPr>
      <w:rPr>
        <w:rFonts w:hint="default"/>
      </w:rPr>
    </w:lvl>
    <w:lvl w:ilvl="4" w:tplc="0666C81E">
      <w:start w:val="1"/>
      <w:numFmt w:val="bullet"/>
      <w:lvlText w:val="•"/>
      <w:lvlJc w:val="left"/>
      <w:pPr>
        <w:ind w:left="3473" w:hanging="128"/>
      </w:pPr>
      <w:rPr>
        <w:rFonts w:hint="default"/>
      </w:rPr>
    </w:lvl>
    <w:lvl w:ilvl="5" w:tplc="C958B8FC">
      <w:start w:val="1"/>
      <w:numFmt w:val="bullet"/>
      <w:lvlText w:val="•"/>
      <w:lvlJc w:val="left"/>
      <w:pPr>
        <w:ind w:left="4411" w:hanging="128"/>
      </w:pPr>
      <w:rPr>
        <w:rFonts w:hint="default"/>
      </w:rPr>
    </w:lvl>
    <w:lvl w:ilvl="6" w:tplc="55BED650">
      <w:start w:val="1"/>
      <w:numFmt w:val="bullet"/>
      <w:lvlText w:val="•"/>
      <w:lvlJc w:val="left"/>
      <w:pPr>
        <w:ind w:left="5348" w:hanging="128"/>
      </w:pPr>
      <w:rPr>
        <w:rFonts w:hint="default"/>
      </w:rPr>
    </w:lvl>
    <w:lvl w:ilvl="7" w:tplc="70223B08">
      <w:start w:val="1"/>
      <w:numFmt w:val="bullet"/>
      <w:lvlText w:val="•"/>
      <w:lvlJc w:val="left"/>
      <w:pPr>
        <w:ind w:left="6286" w:hanging="128"/>
      </w:pPr>
      <w:rPr>
        <w:rFonts w:hint="default"/>
      </w:rPr>
    </w:lvl>
    <w:lvl w:ilvl="8" w:tplc="1B18D648">
      <w:start w:val="1"/>
      <w:numFmt w:val="bullet"/>
      <w:lvlText w:val="•"/>
      <w:lvlJc w:val="left"/>
      <w:pPr>
        <w:ind w:left="7224" w:hanging="128"/>
      </w:pPr>
      <w:rPr>
        <w:rFonts w:hint="default"/>
      </w:rPr>
    </w:lvl>
  </w:abstractNum>
  <w:abstractNum w:abstractNumId="21" w15:restartNumberingAfterBreak="0">
    <w:nsid w:val="21E17A28"/>
    <w:multiLevelType w:val="hybridMultilevel"/>
    <w:tmpl w:val="5D70EA14"/>
    <w:lvl w:ilvl="0" w:tplc="C0565704">
      <w:start w:val="1"/>
      <w:numFmt w:val="bullet"/>
      <w:lvlText w:val="■"/>
      <w:lvlJc w:val="left"/>
      <w:pPr>
        <w:ind w:left="288" w:hanging="288"/>
      </w:pPr>
      <w:rPr>
        <w:rFonts w:hint="default"/>
        <w:w w:val="99"/>
      </w:rPr>
    </w:lvl>
    <w:lvl w:ilvl="1" w:tplc="A4F83C2A">
      <w:start w:val="1"/>
      <w:numFmt w:val="bullet"/>
      <w:lvlText w:val="•"/>
      <w:lvlJc w:val="left"/>
      <w:pPr>
        <w:ind w:left="958" w:hanging="288"/>
      </w:pPr>
      <w:rPr>
        <w:rFonts w:hint="default"/>
      </w:rPr>
    </w:lvl>
    <w:lvl w:ilvl="2" w:tplc="685ABED2">
      <w:start w:val="1"/>
      <w:numFmt w:val="bullet"/>
      <w:lvlText w:val="•"/>
      <w:lvlJc w:val="left"/>
      <w:pPr>
        <w:ind w:left="1637" w:hanging="288"/>
      </w:pPr>
      <w:rPr>
        <w:rFonts w:hint="default"/>
      </w:rPr>
    </w:lvl>
    <w:lvl w:ilvl="3" w:tplc="0C22EF52">
      <w:start w:val="1"/>
      <w:numFmt w:val="bullet"/>
      <w:lvlText w:val="•"/>
      <w:lvlJc w:val="left"/>
      <w:pPr>
        <w:ind w:left="2316" w:hanging="288"/>
      </w:pPr>
      <w:rPr>
        <w:rFonts w:hint="default"/>
      </w:rPr>
    </w:lvl>
    <w:lvl w:ilvl="4" w:tplc="C8A8832E">
      <w:start w:val="1"/>
      <w:numFmt w:val="bullet"/>
      <w:lvlText w:val="•"/>
      <w:lvlJc w:val="left"/>
      <w:pPr>
        <w:ind w:left="2995" w:hanging="288"/>
      </w:pPr>
      <w:rPr>
        <w:rFonts w:hint="default"/>
      </w:rPr>
    </w:lvl>
    <w:lvl w:ilvl="5" w:tplc="08CCFDD8">
      <w:start w:val="1"/>
      <w:numFmt w:val="bullet"/>
      <w:lvlText w:val="•"/>
      <w:lvlJc w:val="left"/>
      <w:pPr>
        <w:ind w:left="3674" w:hanging="288"/>
      </w:pPr>
      <w:rPr>
        <w:rFonts w:hint="default"/>
      </w:rPr>
    </w:lvl>
    <w:lvl w:ilvl="6" w:tplc="DE32A4F6">
      <w:start w:val="1"/>
      <w:numFmt w:val="bullet"/>
      <w:lvlText w:val="•"/>
      <w:lvlJc w:val="left"/>
      <w:pPr>
        <w:ind w:left="4353" w:hanging="288"/>
      </w:pPr>
      <w:rPr>
        <w:rFonts w:hint="default"/>
      </w:rPr>
    </w:lvl>
    <w:lvl w:ilvl="7" w:tplc="03542168">
      <w:start w:val="1"/>
      <w:numFmt w:val="bullet"/>
      <w:lvlText w:val="•"/>
      <w:lvlJc w:val="left"/>
      <w:pPr>
        <w:ind w:left="5032" w:hanging="288"/>
      </w:pPr>
      <w:rPr>
        <w:rFonts w:hint="default"/>
      </w:rPr>
    </w:lvl>
    <w:lvl w:ilvl="8" w:tplc="134A6728">
      <w:start w:val="1"/>
      <w:numFmt w:val="bullet"/>
      <w:lvlText w:val="•"/>
      <w:lvlJc w:val="left"/>
      <w:pPr>
        <w:ind w:left="5711" w:hanging="288"/>
      </w:pPr>
      <w:rPr>
        <w:rFonts w:hint="default"/>
      </w:rPr>
    </w:lvl>
  </w:abstractNum>
  <w:abstractNum w:abstractNumId="22" w15:restartNumberingAfterBreak="0">
    <w:nsid w:val="24B61E0F"/>
    <w:multiLevelType w:val="hybridMultilevel"/>
    <w:tmpl w:val="B62C5B26"/>
    <w:lvl w:ilvl="0" w:tplc="12EEA2CA">
      <w:start w:val="1"/>
      <w:numFmt w:val="bullet"/>
      <w:lvlText w:val="■"/>
      <w:lvlJc w:val="left"/>
      <w:pPr>
        <w:ind w:left="288" w:hanging="288"/>
      </w:pPr>
      <w:rPr>
        <w:rFonts w:hint="default"/>
        <w:w w:val="99"/>
      </w:rPr>
    </w:lvl>
    <w:lvl w:ilvl="1" w:tplc="BB5681CE">
      <w:start w:val="1"/>
      <w:numFmt w:val="bullet"/>
      <w:lvlText w:val="•"/>
      <w:lvlJc w:val="left"/>
      <w:pPr>
        <w:ind w:left="958" w:hanging="288"/>
      </w:pPr>
      <w:rPr>
        <w:rFonts w:hint="default"/>
      </w:rPr>
    </w:lvl>
    <w:lvl w:ilvl="2" w:tplc="3B2A36A8">
      <w:start w:val="1"/>
      <w:numFmt w:val="bullet"/>
      <w:lvlText w:val="•"/>
      <w:lvlJc w:val="left"/>
      <w:pPr>
        <w:ind w:left="1637" w:hanging="288"/>
      </w:pPr>
      <w:rPr>
        <w:rFonts w:hint="default"/>
      </w:rPr>
    </w:lvl>
    <w:lvl w:ilvl="3" w:tplc="465C8482">
      <w:start w:val="1"/>
      <w:numFmt w:val="bullet"/>
      <w:lvlText w:val="•"/>
      <w:lvlJc w:val="left"/>
      <w:pPr>
        <w:ind w:left="2316" w:hanging="288"/>
      </w:pPr>
      <w:rPr>
        <w:rFonts w:hint="default"/>
      </w:rPr>
    </w:lvl>
    <w:lvl w:ilvl="4" w:tplc="12BE7472">
      <w:start w:val="1"/>
      <w:numFmt w:val="bullet"/>
      <w:lvlText w:val="•"/>
      <w:lvlJc w:val="left"/>
      <w:pPr>
        <w:ind w:left="2995" w:hanging="288"/>
      </w:pPr>
      <w:rPr>
        <w:rFonts w:hint="default"/>
      </w:rPr>
    </w:lvl>
    <w:lvl w:ilvl="5" w:tplc="AFE0A204">
      <w:start w:val="1"/>
      <w:numFmt w:val="bullet"/>
      <w:lvlText w:val="•"/>
      <w:lvlJc w:val="left"/>
      <w:pPr>
        <w:ind w:left="3674" w:hanging="288"/>
      </w:pPr>
      <w:rPr>
        <w:rFonts w:hint="default"/>
      </w:rPr>
    </w:lvl>
    <w:lvl w:ilvl="6" w:tplc="002C05B8">
      <w:start w:val="1"/>
      <w:numFmt w:val="bullet"/>
      <w:lvlText w:val="•"/>
      <w:lvlJc w:val="left"/>
      <w:pPr>
        <w:ind w:left="4353" w:hanging="288"/>
      </w:pPr>
      <w:rPr>
        <w:rFonts w:hint="default"/>
      </w:rPr>
    </w:lvl>
    <w:lvl w:ilvl="7" w:tplc="DD2A19FE">
      <w:start w:val="1"/>
      <w:numFmt w:val="bullet"/>
      <w:lvlText w:val="•"/>
      <w:lvlJc w:val="left"/>
      <w:pPr>
        <w:ind w:left="5032" w:hanging="288"/>
      </w:pPr>
      <w:rPr>
        <w:rFonts w:hint="default"/>
      </w:rPr>
    </w:lvl>
    <w:lvl w:ilvl="8" w:tplc="97AE5694">
      <w:start w:val="1"/>
      <w:numFmt w:val="bullet"/>
      <w:lvlText w:val="•"/>
      <w:lvlJc w:val="left"/>
      <w:pPr>
        <w:ind w:left="5711" w:hanging="288"/>
      </w:pPr>
      <w:rPr>
        <w:rFonts w:hint="default"/>
      </w:rPr>
    </w:lvl>
  </w:abstractNum>
  <w:abstractNum w:abstractNumId="23"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24" w15:restartNumberingAfterBreak="0">
    <w:nsid w:val="26927505"/>
    <w:multiLevelType w:val="hybridMultilevel"/>
    <w:tmpl w:val="EBAE196A"/>
    <w:lvl w:ilvl="0" w:tplc="FAA89D4A">
      <w:start w:val="1"/>
      <w:numFmt w:val="bullet"/>
      <w:lvlText w:val=""/>
      <w:lvlJc w:val="left"/>
      <w:pPr>
        <w:tabs>
          <w:tab w:val="num" w:pos="851"/>
        </w:tabs>
        <w:ind w:left="284" w:firstLine="256"/>
      </w:pPr>
      <w:rPr>
        <w:rFonts w:ascii="Symbol" w:hAnsi="Symbol" w:hint="default"/>
      </w:rPr>
    </w:lvl>
    <w:lvl w:ilvl="1" w:tplc="56383EA4">
      <w:start w:val="1"/>
      <w:numFmt w:val="bullet"/>
      <w:lvlText w:val=""/>
      <w:lvlJc w:val="left"/>
      <w:pPr>
        <w:tabs>
          <w:tab w:val="num" w:pos="1080"/>
        </w:tabs>
        <w:ind w:left="1080" w:firstLine="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B33402"/>
    <w:multiLevelType w:val="hybridMultilevel"/>
    <w:tmpl w:val="C5EA460E"/>
    <w:lvl w:ilvl="0" w:tplc="104C8B2A">
      <w:start w:val="1"/>
      <w:numFmt w:val="bullet"/>
      <w:lvlText w:val="■"/>
      <w:lvlJc w:val="left"/>
      <w:pPr>
        <w:ind w:left="288" w:hanging="288"/>
      </w:pPr>
      <w:rPr>
        <w:rFonts w:hint="default"/>
        <w:w w:val="99"/>
      </w:rPr>
    </w:lvl>
    <w:lvl w:ilvl="1" w:tplc="714A9268">
      <w:start w:val="1"/>
      <w:numFmt w:val="bullet"/>
      <w:lvlText w:val="•"/>
      <w:lvlJc w:val="left"/>
      <w:pPr>
        <w:ind w:left="604" w:hanging="288"/>
      </w:pPr>
      <w:rPr>
        <w:rFonts w:hint="default"/>
      </w:rPr>
    </w:lvl>
    <w:lvl w:ilvl="2" w:tplc="027A662E">
      <w:start w:val="1"/>
      <w:numFmt w:val="bullet"/>
      <w:lvlText w:val="•"/>
      <w:lvlJc w:val="left"/>
      <w:pPr>
        <w:ind w:left="928" w:hanging="288"/>
      </w:pPr>
      <w:rPr>
        <w:rFonts w:hint="default"/>
      </w:rPr>
    </w:lvl>
    <w:lvl w:ilvl="3" w:tplc="6A302BB6">
      <w:start w:val="1"/>
      <w:numFmt w:val="bullet"/>
      <w:lvlText w:val="•"/>
      <w:lvlJc w:val="left"/>
      <w:pPr>
        <w:ind w:left="1252" w:hanging="288"/>
      </w:pPr>
      <w:rPr>
        <w:rFonts w:hint="default"/>
      </w:rPr>
    </w:lvl>
    <w:lvl w:ilvl="4" w:tplc="6B087416">
      <w:start w:val="1"/>
      <w:numFmt w:val="bullet"/>
      <w:lvlText w:val="•"/>
      <w:lvlJc w:val="left"/>
      <w:pPr>
        <w:ind w:left="1576" w:hanging="288"/>
      </w:pPr>
      <w:rPr>
        <w:rFonts w:hint="default"/>
      </w:rPr>
    </w:lvl>
    <w:lvl w:ilvl="5" w:tplc="D9263694">
      <w:start w:val="1"/>
      <w:numFmt w:val="bullet"/>
      <w:lvlText w:val="•"/>
      <w:lvlJc w:val="left"/>
      <w:pPr>
        <w:ind w:left="1900" w:hanging="288"/>
      </w:pPr>
      <w:rPr>
        <w:rFonts w:hint="default"/>
      </w:rPr>
    </w:lvl>
    <w:lvl w:ilvl="6" w:tplc="57E43788">
      <w:start w:val="1"/>
      <w:numFmt w:val="bullet"/>
      <w:lvlText w:val="•"/>
      <w:lvlJc w:val="left"/>
      <w:pPr>
        <w:ind w:left="2224" w:hanging="288"/>
      </w:pPr>
      <w:rPr>
        <w:rFonts w:hint="default"/>
      </w:rPr>
    </w:lvl>
    <w:lvl w:ilvl="7" w:tplc="BF965538">
      <w:start w:val="1"/>
      <w:numFmt w:val="bullet"/>
      <w:lvlText w:val="•"/>
      <w:lvlJc w:val="left"/>
      <w:pPr>
        <w:ind w:left="2548" w:hanging="288"/>
      </w:pPr>
      <w:rPr>
        <w:rFonts w:hint="default"/>
      </w:rPr>
    </w:lvl>
    <w:lvl w:ilvl="8" w:tplc="D32CBA68">
      <w:start w:val="1"/>
      <w:numFmt w:val="bullet"/>
      <w:lvlText w:val="•"/>
      <w:lvlJc w:val="left"/>
      <w:pPr>
        <w:ind w:left="2872" w:hanging="288"/>
      </w:pPr>
      <w:rPr>
        <w:rFonts w:hint="default"/>
      </w:rPr>
    </w:lvl>
  </w:abstractNum>
  <w:abstractNum w:abstractNumId="26" w15:restartNumberingAfterBreak="0">
    <w:nsid w:val="2A2F0FCB"/>
    <w:multiLevelType w:val="hybridMultilevel"/>
    <w:tmpl w:val="093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C455C7"/>
    <w:multiLevelType w:val="hybridMultilevel"/>
    <w:tmpl w:val="49628C4A"/>
    <w:lvl w:ilvl="0" w:tplc="5964BEAA">
      <w:start w:val="1"/>
      <w:numFmt w:val="decimal"/>
      <w:lvlText w:val="%1."/>
      <w:lvlJc w:val="left"/>
      <w:pPr>
        <w:ind w:left="64" w:hanging="221"/>
      </w:pPr>
      <w:rPr>
        <w:rFonts w:ascii="Times New Roman" w:eastAsia="Arial" w:hAnsi="Times New Roman" w:cs="Times New Roman" w:hint="default"/>
        <w:spacing w:val="-1"/>
        <w:w w:val="99"/>
        <w:sz w:val="20"/>
        <w:szCs w:val="20"/>
      </w:rPr>
    </w:lvl>
    <w:lvl w:ilvl="1" w:tplc="7110E90E">
      <w:start w:val="1"/>
      <w:numFmt w:val="bullet"/>
      <w:lvlText w:val="•"/>
      <w:lvlJc w:val="left"/>
      <w:pPr>
        <w:ind w:left="901" w:hanging="221"/>
      </w:pPr>
      <w:rPr>
        <w:rFonts w:hint="default"/>
      </w:rPr>
    </w:lvl>
    <w:lvl w:ilvl="2" w:tplc="5F802088">
      <w:start w:val="1"/>
      <w:numFmt w:val="bullet"/>
      <w:lvlText w:val="•"/>
      <w:lvlJc w:val="left"/>
      <w:pPr>
        <w:ind w:left="1742" w:hanging="221"/>
      </w:pPr>
      <w:rPr>
        <w:rFonts w:hint="default"/>
      </w:rPr>
    </w:lvl>
    <w:lvl w:ilvl="3" w:tplc="6C240548">
      <w:start w:val="1"/>
      <w:numFmt w:val="bullet"/>
      <w:lvlText w:val="•"/>
      <w:lvlJc w:val="left"/>
      <w:pPr>
        <w:ind w:left="2583" w:hanging="221"/>
      </w:pPr>
      <w:rPr>
        <w:rFonts w:hint="default"/>
      </w:rPr>
    </w:lvl>
    <w:lvl w:ilvl="4" w:tplc="04AEEBEE">
      <w:start w:val="1"/>
      <w:numFmt w:val="bullet"/>
      <w:lvlText w:val="•"/>
      <w:lvlJc w:val="left"/>
      <w:pPr>
        <w:ind w:left="3424" w:hanging="221"/>
      </w:pPr>
      <w:rPr>
        <w:rFonts w:hint="default"/>
      </w:rPr>
    </w:lvl>
    <w:lvl w:ilvl="5" w:tplc="87845B24">
      <w:start w:val="1"/>
      <w:numFmt w:val="bullet"/>
      <w:lvlText w:val="•"/>
      <w:lvlJc w:val="left"/>
      <w:pPr>
        <w:ind w:left="4265" w:hanging="221"/>
      </w:pPr>
      <w:rPr>
        <w:rFonts w:hint="default"/>
      </w:rPr>
    </w:lvl>
    <w:lvl w:ilvl="6" w:tplc="CA64FC68">
      <w:start w:val="1"/>
      <w:numFmt w:val="bullet"/>
      <w:lvlText w:val="•"/>
      <w:lvlJc w:val="left"/>
      <w:pPr>
        <w:ind w:left="5106" w:hanging="221"/>
      </w:pPr>
      <w:rPr>
        <w:rFonts w:hint="default"/>
      </w:rPr>
    </w:lvl>
    <w:lvl w:ilvl="7" w:tplc="ADCE6D26">
      <w:start w:val="1"/>
      <w:numFmt w:val="bullet"/>
      <w:lvlText w:val="•"/>
      <w:lvlJc w:val="left"/>
      <w:pPr>
        <w:ind w:left="5947" w:hanging="221"/>
      </w:pPr>
      <w:rPr>
        <w:rFonts w:hint="default"/>
      </w:rPr>
    </w:lvl>
    <w:lvl w:ilvl="8" w:tplc="D79047BE">
      <w:start w:val="1"/>
      <w:numFmt w:val="bullet"/>
      <w:lvlText w:val="•"/>
      <w:lvlJc w:val="left"/>
      <w:pPr>
        <w:ind w:left="6788" w:hanging="221"/>
      </w:pPr>
      <w:rPr>
        <w:rFonts w:hint="default"/>
      </w:rPr>
    </w:lvl>
  </w:abstractNum>
  <w:abstractNum w:abstractNumId="28" w15:restartNumberingAfterBreak="0">
    <w:nsid w:val="2F226CC0"/>
    <w:multiLevelType w:val="hybridMultilevel"/>
    <w:tmpl w:val="BA62E0C8"/>
    <w:lvl w:ilvl="0" w:tplc="F3CEB832">
      <w:start w:val="1"/>
      <w:numFmt w:val="bullet"/>
      <w:lvlText w:val="■"/>
      <w:lvlJc w:val="left"/>
      <w:pPr>
        <w:ind w:left="288" w:hanging="288"/>
      </w:pPr>
      <w:rPr>
        <w:rFonts w:hint="default"/>
        <w:w w:val="99"/>
      </w:rPr>
    </w:lvl>
    <w:lvl w:ilvl="1" w:tplc="0A0CCB30">
      <w:start w:val="1"/>
      <w:numFmt w:val="bullet"/>
      <w:lvlText w:val="•"/>
      <w:lvlJc w:val="left"/>
      <w:pPr>
        <w:ind w:left="914" w:hanging="288"/>
      </w:pPr>
      <w:rPr>
        <w:rFonts w:hint="default"/>
      </w:rPr>
    </w:lvl>
    <w:lvl w:ilvl="2" w:tplc="AA422A04">
      <w:start w:val="1"/>
      <w:numFmt w:val="bullet"/>
      <w:lvlText w:val="•"/>
      <w:lvlJc w:val="left"/>
      <w:pPr>
        <w:ind w:left="1548" w:hanging="288"/>
      </w:pPr>
      <w:rPr>
        <w:rFonts w:hint="default"/>
      </w:rPr>
    </w:lvl>
    <w:lvl w:ilvl="3" w:tplc="511E4A8E">
      <w:start w:val="1"/>
      <w:numFmt w:val="bullet"/>
      <w:lvlText w:val="•"/>
      <w:lvlJc w:val="left"/>
      <w:pPr>
        <w:ind w:left="2183" w:hanging="288"/>
      </w:pPr>
      <w:rPr>
        <w:rFonts w:hint="default"/>
      </w:rPr>
    </w:lvl>
    <w:lvl w:ilvl="4" w:tplc="AC9A087A">
      <w:start w:val="1"/>
      <w:numFmt w:val="bullet"/>
      <w:lvlText w:val="•"/>
      <w:lvlJc w:val="left"/>
      <w:pPr>
        <w:ind w:left="2817" w:hanging="288"/>
      </w:pPr>
      <w:rPr>
        <w:rFonts w:hint="default"/>
      </w:rPr>
    </w:lvl>
    <w:lvl w:ilvl="5" w:tplc="888605D4">
      <w:start w:val="1"/>
      <w:numFmt w:val="bullet"/>
      <w:lvlText w:val="•"/>
      <w:lvlJc w:val="left"/>
      <w:pPr>
        <w:ind w:left="3452" w:hanging="288"/>
      </w:pPr>
      <w:rPr>
        <w:rFonts w:hint="default"/>
      </w:rPr>
    </w:lvl>
    <w:lvl w:ilvl="6" w:tplc="E1389F02">
      <w:start w:val="1"/>
      <w:numFmt w:val="bullet"/>
      <w:lvlText w:val="•"/>
      <w:lvlJc w:val="left"/>
      <w:pPr>
        <w:ind w:left="4086" w:hanging="288"/>
      </w:pPr>
      <w:rPr>
        <w:rFonts w:hint="default"/>
      </w:rPr>
    </w:lvl>
    <w:lvl w:ilvl="7" w:tplc="AC98D178">
      <w:start w:val="1"/>
      <w:numFmt w:val="bullet"/>
      <w:lvlText w:val="•"/>
      <w:lvlJc w:val="left"/>
      <w:pPr>
        <w:ind w:left="4721" w:hanging="288"/>
      </w:pPr>
      <w:rPr>
        <w:rFonts w:hint="default"/>
      </w:rPr>
    </w:lvl>
    <w:lvl w:ilvl="8" w:tplc="89225B6E">
      <w:start w:val="1"/>
      <w:numFmt w:val="bullet"/>
      <w:lvlText w:val="•"/>
      <w:lvlJc w:val="left"/>
      <w:pPr>
        <w:ind w:left="5355" w:hanging="288"/>
      </w:pPr>
      <w:rPr>
        <w:rFonts w:hint="default"/>
      </w:rPr>
    </w:lvl>
  </w:abstractNum>
  <w:abstractNum w:abstractNumId="29"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30" w15:restartNumberingAfterBreak="0">
    <w:nsid w:val="358E4529"/>
    <w:multiLevelType w:val="hybridMultilevel"/>
    <w:tmpl w:val="119E5BE2"/>
    <w:lvl w:ilvl="0" w:tplc="6CB26816">
      <w:start w:val="1"/>
      <w:numFmt w:val="bullet"/>
      <w:lvlText w:val=""/>
      <w:lvlJc w:val="left"/>
      <w:pPr>
        <w:ind w:left="112" w:hanging="540"/>
      </w:pPr>
      <w:rPr>
        <w:rFonts w:ascii="Wingdings" w:eastAsia="Wingdings" w:hAnsi="Wingdings" w:cs="Wingdings" w:hint="default"/>
        <w:w w:val="99"/>
        <w:sz w:val="24"/>
        <w:szCs w:val="24"/>
      </w:rPr>
    </w:lvl>
    <w:lvl w:ilvl="1" w:tplc="85963606">
      <w:start w:val="1"/>
      <w:numFmt w:val="bullet"/>
      <w:lvlText w:val=""/>
      <w:lvlJc w:val="left"/>
      <w:pPr>
        <w:ind w:left="832" w:hanging="360"/>
      </w:pPr>
      <w:rPr>
        <w:rFonts w:ascii="Symbol" w:eastAsia="Symbol" w:hAnsi="Symbol" w:cs="Symbol" w:hint="default"/>
        <w:w w:val="100"/>
        <w:sz w:val="24"/>
        <w:szCs w:val="24"/>
      </w:rPr>
    </w:lvl>
    <w:lvl w:ilvl="2" w:tplc="056421A0">
      <w:start w:val="1"/>
      <w:numFmt w:val="bullet"/>
      <w:lvlText w:val="•"/>
      <w:lvlJc w:val="left"/>
      <w:pPr>
        <w:ind w:left="1838" w:hanging="360"/>
      </w:pPr>
      <w:rPr>
        <w:rFonts w:hint="default"/>
      </w:rPr>
    </w:lvl>
    <w:lvl w:ilvl="3" w:tplc="77383D1E">
      <w:start w:val="1"/>
      <w:numFmt w:val="bullet"/>
      <w:lvlText w:val="•"/>
      <w:lvlJc w:val="left"/>
      <w:pPr>
        <w:ind w:left="2836" w:hanging="360"/>
      </w:pPr>
      <w:rPr>
        <w:rFonts w:hint="default"/>
      </w:rPr>
    </w:lvl>
    <w:lvl w:ilvl="4" w:tplc="28548CD8">
      <w:start w:val="1"/>
      <w:numFmt w:val="bullet"/>
      <w:lvlText w:val="•"/>
      <w:lvlJc w:val="left"/>
      <w:pPr>
        <w:ind w:left="3835" w:hanging="360"/>
      </w:pPr>
      <w:rPr>
        <w:rFonts w:hint="default"/>
      </w:rPr>
    </w:lvl>
    <w:lvl w:ilvl="5" w:tplc="9EDE33D6">
      <w:start w:val="1"/>
      <w:numFmt w:val="bullet"/>
      <w:lvlText w:val="•"/>
      <w:lvlJc w:val="left"/>
      <w:pPr>
        <w:ind w:left="4833" w:hanging="360"/>
      </w:pPr>
      <w:rPr>
        <w:rFonts w:hint="default"/>
      </w:rPr>
    </w:lvl>
    <w:lvl w:ilvl="6" w:tplc="FE70D152">
      <w:start w:val="1"/>
      <w:numFmt w:val="bullet"/>
      <w:lvlText w:val="•"/>
      <w:lvlJc w:val="left"/>
      <w:pPr>
        <w:ind w:left="5832" w:hanging="360"/>
      </w:pPr>
      <w:rPr>
        <w:rFonts w:hint="default"/>
      </w:rPr>
    </w:lvl>
    <w:lvl w:ilvl="7" w:tplc="E4CAD2D4">
      <w:start w:val="1"/>
      <w:numFmt w:val="bullet"/>
      <w:lvlText w:val="•"/>
      <w:lvlJc w:val="left"/>
      <w:pPr>
        <w:ind w:left="6830" w:hanging="360"/>
      </w:pPr>
      <w:rPr>
        <w:rFonts w:hint="default"/>
      </w:rPr>
    </w:lvl>
    <w:lvl w:ilvl="8" w:tplc="A9769A5A">
      <w:start w:val="1"/>
      <w:numFmt w:val="bullet"/>
      <w:lvlText w:val="•"/>
      <w:lvlJc w:val="left"/>
      <w:pPr>
        <w:ind w:left="7829" w:hanging="360"/>
      </w:pPr>
      <w:rPr>
        <w:rFonts w:hint="default"/>
      </w:rPr>
    </w:lvl>
  </w:abstractNum>
  <w:abstractNum w:abstractNumId="31" w15:restartNumberingAfterBreak="0">
    <w:nsid w:val="37087574"/>
    <w:multiLevelType w:val="hybridMultilevel"/>
    <w:tmpl w:val="89006580"/>
    <w:lvl w:ilvl="0" w:tplc="34A400DE">
      <w:start w:val="1"/>
      <w:numFmt w:val="bullet"/>
      <w:lvlText w:val=""/>
      <w:lvlJc w:val="left"/>
      <w:pPr>
        <w:ind w:left="424" w:hanging="1080"/>
      </w:pPr>
      <w:rPr>
        <w:rFonts w:ascii="Symbol" w:eastAsia="Symbol" w:hAnsi="Symbol" w:cs="Symbol" w:hint="default"/>
        <w:w w:val="64"/>
        <w:sz w:val="22"/>
        <w:szCs w:val="22"/>
      </w:rPr>
    </w:lvl>
    <w:lvl w:ilvl="1" w:tplc="A01C04E0">
      <w:start w:val="1"/>
      <w:numFmt w:val="bullet"/>
      <w:lvlText w:val="•"/>
      <w:lvlJc w:val="left"/>
      <w:pPr>
        <w:ind w:left="780" w:hanging="1080"/>
      </w:pPr>
      <w:rPr>
        <w:rFonts w:hint="default"/>
      </w:rPr>
    </w:lvl>
    <w:lvl w:ilvl="2" w:tplc="864A4D7A">
      <w:start w:val="1"/>
      <w:numFmt w:val="bullet"/>
      <w:lvlText w:val="•"/>
      <w:lvlJc w:val="left"/>
      <w:pPr>
        <w:ind w:left="1708" w:hanging="1080"/>
      </w:pPr>
      <w:rPr>
        <w:rFonts w:hint="default"/>
      </w:rPr>
    </w:lvl>
    <w:lvl w:ilvl="3" w:tplc="CDCC959A">
      <w:start w:val="1"/>
      <w:numFmt w:val="bullet"/>
      <w:lvlText w:val="•"/>
      <w:lvlJc w:val="left"/>
      <w:pPr>
        <w:ind w:left="2637" w:hanging="1080"/>
      </w:pPr>
      <w:rPr>
        <w:rFonts w:hint="default"/>
      </w:rPr>
    </w:lvl>
    <w:lvl w:ilvl="4" w:tplc="B69E84CA">
      <w:start w:val="1"/>
      <w:numFmt w:val="bullet"/>
      <w:lvlText w:val="•"/>
      <w:lvlJc w:val="left"/>
      <w:pPr>
        <w:ind w:left="3566" w:hanging="1080"/>
      </w:pPr>
      <w:rPr>
        <w:rFonts w:hint="default"/>
      </w:rPr>
    </w:lvl>
    <w:lvl w:ilvl="5" w:tplc="A79EC7F0">
      <w:start w:val="1"/>
      <w:numFmt w:val="bullet"/>
      <w:lvlText w:val="•"/>
      <w:lvlJc w:val="left"/>
      <w:pPr>
        <w:ind w:left="4495" w:hanging="1080"/>
      </w:pPr>
      <w:rPr>
        <w:rFonts w:hint="default"/>
      </w:rPr>
    </w:lvl>
    <w:lvl w:ilvl="6" w:tplc="E52C56FE">
      <w:start w:val="1"/>
      <w:numFmt w:val="bullet"/>
      <w:lvlText w:val="•"/>
      <w:lvlJc w:val="left"/>
      <w:pPr>
        <w:ind w:left="5424" w:hanging="1080"/>
      </w:pPr>
      <w:rPr>
        <w:rFonts w:hint="default"/>
      </w:rPr>
    </w:lvl>
    <w:lvl w:ilvl="7" w:tplc="AF9C75D0">
      <w:start w:val="1"/>
      <w:numFmt w:val="bullet"/>
      <w:lvlText w:val="•"/>
      <w:lvlJc w:val="left"/>
      <w:pPr>
        <w:ind w:left="6353" w:hanging="1080"/>
      </w:pPr>
      <w:rPr>
        <w:rFonts w:hint="default"/>
      </w:rPr>
    </w:lvl>
    <w:lvl w:ilvl="8" w:tplc="2EEEEF88">
      <w:start w:val="1"/>
      <w:numFmt w:val="bullet"/>
      <w:lvlText w:val="•"/>
      <w:lvlJc w:val="left"/>
      <w:pPr>
        <w:ind w:left="7282" w:hanging="1080"/>
      </w:pPr>
      <w:rPr>
        <w:rFonts w:hint="default"/>
      </w:rPr>
    </w:lvl>
  </w:abstractNum>
  <w:abstractNum w:abstractNumId="32" w15:restartNumberingAfterBreak="0">
    <w:nsid w:val="37A616A7"/>
    <w:multiLevelType w:val="hybridMultilevel"/>
    <w:tmpl w:val="60762BD0"/>
    <w:lvl w:ilvl="0" w:tplc="58481624">
      <w:start w:val="1"/>
      <w:numFmt w:val="bullet"/>
      <w:lvlText w:val="■"/>
      <w:lvlJc w:val="left"/>
      <w:pPr>
        <w:ind w:left="288" w:hanging="288"/>
      </w:pPr>
      <w:rPr>
        <w:rFonts w:hint="default"/>
        <w:w w:val="99"/>
      </w:rPr>
    </w:lvl>
    <w:lvl w:ilvl="1" w:tplc="AE8469D0">
      <w:start w:val="1"/>
      <w:numFmt w:val="bullet"/>
      <w:lvlText w:val="•"/>
      <w:lvlJc w:val="left"/>
      <w:pPr>
        <w:ind w:left="1094" w:hanging="288"/>
      </w:pPr>
      <w:rPr>
        <w:rFonts w:hint="default"/>
      </w:rPr>
    </w:lvl>
    <w:lvl w:ilvl="2" w:tplc="C6BEDE24">
      <w:start w:val="1"/>
      <w:numFmt w:val="bullet"/>
      <w:lvlText w:val="•"/>
      <w:lvlJc w:val="left"/>
      <w:pPr>
        <w:ind w:left="1908" w:hanging="288"/>
      </w:pPr>
      <w:rPr>
        <w:rFonts w:hint="default"/>
      </w:rPr>
    </w:lvl>
    <w:lvl w:ilvl="3" w:tplc="AD787974">
      <w:start w:val="1"/>
      <w:numFmt w:val="bullet"/>
      <w:lvlText w:val="•"/>
      <w:lvlJc w:val="left"/>
      <w:pPr>
        <w:ind w:left="2722" w:hanging="288"/>
      </w:pPr>
      <w:rPr>
        <w:rFonts w:hint="default"/>
      </w:rPr>
    </w:lvl>
    <w:lvl w:ilvl="4" w:tplc="C4EAE868">
      <w:start w:val="1"/>
      <w:numFmt w:val="bullet"/>
      <w:lvlText w:val="•"/>
      <w:lvlJc w:val="left"/>
      <w:pPr>
        <w:ind w:left="3537" w:hanging="288"/>
      </w:pPr>
      <w:rPr>
        <w:rFonts w:hint="default"/>
      </w:rPr>
    </w:lvl>
    <w:lvl w:ilvl="5" w:tplc="A0C4037C">
      <w:start w:val="1"/>
      <w:numFmt w:val="bullet"/>
      <w:lvlText w:val="•"/>
      <w:lvlJc w:val="left"/>
      <w:pPr>
        <w:ind w:left="4351" w:hanging="288"/>
      </w:pPr>
      <w:rPr>
        <w:rFonts w:hint="default"/>
      </w:rPr>
    </w:lvl>
    <w:lvl w:ilvl="6" w:tplc="23C83A3E">
      <w:start w:val="1"/>
      <w:numFmt w:val="bullet"/>
      <w:lvlText w:val="•"/>
      <w:lvlJc w:val="left"/>
      <w:pPr>
        <w:ind w:left="5165" w:hanging="288"/>
      </w:pPr>
      <w:rPr>
        <w:rFonts w:hint="default"/>
      </w:rPr>
    </w:lvl>
    <w:lvl w:ilvl="7" w:tplc="A5DA2734">
      <w:start w:val="1"/>
      <w:numFmt w:val="bullet"/>
      <w:lvlText w:val="•"/>
      <w:lvlJc w:val="left"/>
      <w:pPr>
        <w:ind w:left="5980" w:hanging="288"/>
      </w:pPr>
      <w:rPr>
        <w:rFonts w:hint="default"/>
      </w:rPr>
    </w:lvl>
    <w:lvl w:ilvl="8" w:tplc="7AE080C0">
      <w:start w:val="1"/>
      <w:numFmt w:val="bullet"/>
      <w:lvlText w:val="•"/>
      <w:lvlJc w:val="left"/>
      <w:pPr>
        <w:ind w:left="6794" w:hanging="288"/>
      </w:pPr>
      <w:rPr>
        <w:rFonts w:hint="default"/>
      </w:rPr>
    </w:lvl>
  </w:abstractNum>
  <w:abstractNum w:abstractNumId="33" w15:restartNumberingAfterBreak="0">
    <w:nsid w:val="39227A77"/>
    <w:multiLevelType w:val="hybridMultilevel"/>
    <w:tmpl w:val="E53028F8"/>
    <w:lvl w:ilvl="0" w:tplc="D20808D2">
      <w:start w:val="809"/>
      <w:numFmt w:val="bullet"/>
      <w:lvlText w:val="-"/>
      <w:lvlJc w:val="left"/>
      <w:pPr>
        <w:tabs>
          <w:tab w:val="num" w:pos="2484"/>
        </w:tabs>
        <w:ind w:left="2484" w:hanging="360"/>
      </w:pPr>
      <w:rPr>
        <w:rFonts w:ascii="BankGothic Lt BT" w:eastAsia="Times New Roman" w:hAnsi="BankGothic Lt BT" w:cs="Times New Roman"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34" w15:restartNumberingAfterBreak="0">
    <w:nsid w:val="399725D6"/>
    <w:multiLevelType w:val="hybridMultilevel"/>
    <w:tmpl w:val="8B42C5E0"/>
    <w:lvl w:ilvl="0" w:tplc="CDD60340">
      <w:start w:val="1"/>
      <w:numFmt w:val="bullet"/>
      <w:lvlText w:val=""/>
      <w:lvlJc w:val="left"/>
      <w:pPr>
        <w:ind w:left="424" w:hanging="286"/>
      </w:pPr>
      <w:rPr>
        <w:rFonts w:ascii="Symbol" w:eastAsia="Symbol" w:hAnsi="Symbol" w:cs="Symbol" w:hint="default"/>
        <w:w w:val="64"/>
        <w:sz w:val="22"/>
        <w:szCs w:val="22"/>
      </w:rPr>
    </w:lvl>
    <w:lvl w:ilvl="1" w:tplc="11CCFF34">
      <w:start w:val="1"/>
      <w:numFmt w:val="bullet"/>
      <w:lvlText w:val="•"/>
      <w:lvlJc w:val="left"/>
      <w:pPr>
        <w:ind w:left="1292" w:hanging="286"/>
      </w:pPr>
      <w:rPr>
        <w:rFonts w:hint="default"/>
      </w:rPr>
    </w:lvl>
    <w:lvl w:ilvl="2" w:tplc="0F42D5B4">
      <w:start w:val="1"/>
      <w:numFmt w:val="bullet"/>
      <w:lvlText w:val="•"/>
      <w:lvlJc w:val="left"/>
      <w:pPr>
        <w:ind w:left="2164" w:hanging="286"/>
      </w:pPr>
      <w:rPr>
        <w:rFonts w:hint="default"/>
      </w:rPr>
    </w:lvl>
    <w:lvl w:ilvl="3" w:tplc="F0766978">
      <w:start w:val="1"/>
      <w:numFmt w:val="bullet"/>
      <w:lvlText w:val="•"/>
      <w:lvlJc w:val="left"/>
      <w:pPr>
        <w:ind w:left="3036" w:hanging="286"/>
      </w:pPr>
      <w:rPr>
        <w:rFonts w:hint="default"/>
      </w:rPr>
    </w:lvl>
    <w:lvl w:ilvl="4" w:tplc="8D3E07EE">
      <w:start w:val="1"/>
      <w:numFmt w:val="bullet"/>
      <w:lvlText w:val="•"/>
      <w:lvlJc w:val="left"/>
      <w:pPr>
        <w:ind w:left="3908" w:hanging="286"/>
      </w:pPr>
      <w:rPr>
        <w:rFonts w:hint="default"/>
      </w:rPr>
    </w:lvl>
    <w:lvl w:ilvl="5" w:tplc="8E3C2E26">
      <w:start w:val="1"/>
      <w:numFmt w:val="bullet"/>
      <w:lvlText w:val="•"/>
      <w:lvlJc w:val="left"/>
      <w:pPr>
        <w:ind w:left="4780" w:hanging="286"/>
      </w:pPr>
      <w:rPr>
        <w:rFonts w:hint="default"/>
      </w:rPr>
    </w:lvl>
    <w:lvl w:ilvl="6" w:tplc="CF08083E">
      <w:start w:val="1"/>
      <w:numFmt w:val="bullet"/>
      <w:lvlText w:val="•"/>
      <w:lvlJc w:val="left"/>
      <w:pPr>
        <w:ind w:left="5652" w:hanging="286"/>
      </w:pPr>
      <w:rPr>
        <w:rFonts w:hint="default"/>
      </w:rPr>
    </w:lvl>
    <w:lvl w:ilvl="7" w:tplc="71CADC4C">
      <w:start w:val="1"/>
      <w:numFmt w:val="bullet"/>
      <w:lvlText w:val="•"/>
      <w:lvlJc w:val="left"/>
      <w:pPr>
        <w:ind w:left="6524" w:hanging="286"/>
      </w:pPr>
      <w:rPr>
        <w:rFonts w:hint="default"/>
      </w:rPr>
    </w:lvl>
    <w:lvl w:ilvl="8" w:tplc="C9984DBA">
      <w:start w:val="1"/>
      <w:numFmt w:val="bullet"/>
      <w:lvlText w:val="•"/>
      <w:lvlJc w:val="left"/>
      <w:pPr>
        <w:ind w:left="7396" w:hanging="286"/>
      </w:pPr>
      <w:rPr>
        <w:rFonts w:hint="default"/>
      </w:rPr>
    </w:lvl>
  </w:abstractNum>
  <w:abstractNum w:abstractNumId="35" w15:restartNumberingAfterBreak="0">
    <w:nsid w:val="3C94495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DA80B09"/>
    <w:multiLevelType w:val="hybridMultilevel"/>
    <w:tmpl w:val="0428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0E4E0A"/>
    <w:multiLevelType w:val="hybridMultilevel"/>
    <w:tmpl w:val="2C922DFC"/>
    <w:lvl w:ilvl="0" w:tplc="A558BF38">
      <w:start w:val="1"/>
      <w:numFmt w:val="bullet"/>
      <w:lvlText w:val="■"/>
      <w:lvlJc w:val="left"/>
      <w:pPr>
        <w:ind w:left="288" w:hanging="288"/>
      </w:pPr>
      <w:rPr>
        <w:rFonts w:hint="default"/>
        <w:w w:val="99"/>
      </w:rPr>
    </w:lvl>
    <w:lvl w:ilvl="1" w:tplc="3F620314">
      <w:start w:val="1"/>
      <w:numFmt w:val="bullet"/>
      <w:lvlText w:val="•"/>
      <w:lvlJc w:val="left"/>
      <w:pPr>
        <w:ind w:left="1093" w:hanging="288"/>
      </w:pPr>
      <w:rPr>
        <w:rFonts w:hint="default"/>
      </w:rPr>
    </w:lvl>
    <w:lvl w:ilvl="2" w:tplc="9158638E">
      <w:start w:val="1"/>
      <w:numFmt w:val="bullet"/>
      <w:lvlText w:val="•"/>
      <w:lvlJc w:val="left"/>
      <w:pPr>
        <w:ind w:left="1906" w:hanging="288"/>
      </w:pPr>
      <w:rPr>
        <w:rFonts w:hint="default"/>
      </w:rPr>
    </w:lvl>
    <w:lvl w:ilvl="3" w:tplc="AD6CB570">
      <w:start w:val="1"/>
      <w:numFmt w:val="bullet"/>
      <w:lvlText w:val="•"/>
      <w:lvlJc w:val="left"/>
      <w:pPr>
        <w:ind w:left="2719" w:hanging="288"/>
      </w:pPr>
      <w:rPr>
        <w:rFonts w:hint="default"/>
      </w:rPr>
    </w:lvl>
    <w:lvl w:ilvl="4" w:tplc="168664A2">
      <w:start w:val="1"/>
      <w:numFmt w:val="bullet"/>
      <w:lvlText w:val="•"/>
      <w:lvlJc w:val="left"/>
      <w:pPr>
        <w:ind w:left="3532" w:hanging="288"/>
      </w:pPr>
      <w:rPr>
        <w:rFonts w:hint="default"/>
      </w:rPr>
    </w:lvl>
    <w:lvl w:ilvl="5" w:tplc="26340A34">
      <w:start w:val="1"/>
      <w:numFmt w:val="bullet"/>
      <w:lvlText w:val="•"/>
      <w:lvlJc w:val="left"/>
      <w:pPr>
        <w:ind w:left="4345" w:hanging="288"/>
      </w:pPr>
      <w:rPr>
        <w:rFonts w:hint="default"/>
      </w:rPr>
    </w:lvl>
    <w:lvl w:ilvl="6" w:tplc="AA46CC40">
      <w:start w:val="1"/>
      <w:numFmt w:val="bullet"/>
      <w:lvlText w:val="•"/>
      <w:lvlJc w:val="left"/>
      <w:pPr>
        <w:ind w:left="5159" w:hanging="288"/>
      </w:pPr>
      <w:rPr>
        <w:rFonts w:hint="default"/>
      </w:rPr>
    </w:lvl>
    <w:lvl w:ilvl="7" w:tplc="68A62760">
      <w:start w:val="1"/>
      <w:numFmt w:val="bullet"/>
      <w:lvlText w:val="•"/>
      <w:lvlJc w:val="left"/>
      <w:pPr>
        <w:ind w:left="5972" w:hanging="288"/>
      </w:pPr>
      <w:rPr>
        <w:rFonts w:hint="default"/>
      </w:rPr>
    </w:lvl>
    <w:lvl w:ilvl="8" w:tplc="0F0EF254">
      <w:start w:val="1"/>
      <w:numFmt w:val="bullet"/>
      <w:lvlText w:val="•"/>
      <w:lvlJc w:val="left"/>
      <w:pPr>
        <w:ind w:left="6785" w:hanging="288"/>
      </w:pPr>
      <w:rPr>
        <w:rFonts w:hint="default"/>
      </w:rPr>
    </w:lvl>
  </w:abstractNum>
  <w:abstractNum w:abstractNumId="38" w15:restartNumberingAfterBreak="0">
    <w:nsid w:val="3F71264F"/>
    <w:multiLevelType w:val="hybridMultilevel"/>
    <w:tmpl w:val="EB969F1A"/>
    <w:lvl w:ilvl="0" w:tplc="4406F85A">
      <w:start w:val="1"/>
      <w:numFmt w:val="decimal"/>
      <w:lvlText w:val="%1."/>
      <w:lvlJc w:val="left"/>
      <w:pPr>
        <w:ind w:left="424" w:hanging="360"/>
      </w:pPr>
      <w:rPr>
        <w:rFonts w:ascii="Times New Roman" w:eastAsia="Arial" w:hAnsi="Times New Roman" w:cs="Times New Roman" w:hint="default"/>
        <w:spacing w:val="-1"/>
        <w:w w:val="99"/>
        <w:sz w:val="20"/>
        <w:szCs w:val="20"/>
      </w:rPr>
    </w:lvl>
    <w:lvl w:ilvl="1" w:tplc="48A410E4">
      <w:start w:val="1"/>
      <w:numFmt w:val="bullet"/>
      <w:lvlText w:val="•"/>
      <w:lvlJc w:val="left"/>
      <w:pPr>
        <w:ind w:left="1225" w:hanging="360"/>
      </w:pPr>
      <w:rPr>
        <w:rFonts w:hint="default"/>
      </w:rPr>
    </w:lvl>
    <w:lvl w:ilvl="2" w:tplc="4B4CF8CE">
      <w:start w:val="1"/>
      <w:numFmt w:val="bullet"/>
      <w:lvlText w:val="•"/>
      <w:lvlJc w:val="left"/>
      <w:pPr>
        <w:ind w:left="2030" w:hanging="360"/>
      </w:pPr>
      <w:rPr>
        <w:rFonts w:hint="default"/>
      </w:rPr>
    </w:lvl>
    <w:lvl w:ilvl="3" w:tplc="7C1489C4">
      <w:start w:val="1"/>
      <w:numFmt w:val="bullet"/>
      <w:lvlText w:val="•"/>
      <w:lvlJc w:val="left"/>
      <w:pPr>
        <w:ind w:left="2835" w:hanging="360"/>
      </w:pPr>
      <w:rPr>
        <w:rFonts w:hint="default"/>
      </w:rPr>
    </w:lvl>
    <w:lvl w:ilvl="4" w:tplc="95EC25D8">
      <w:start w:val="1"/>
      <w:numFmt w:val="bullet"/>
      <w:lvlText w:val="•"/>
      <w:lvlJc w:val="left"/>
      <w:pPr>
        <w:ind w:left="3640" w:hanging="360"/>
      </w:pPr>
      <w:rPr>
        <w:rFonts w:hint="default"/>
      </w:rPr>
    </w:lvl>
    <w:lvl w:ilvl="5" w:tplc="358CAC5C">
      <w:start w:val="1"/>
      <w:numFmt w:val="bullet"/>
      <w:lvlText w:val="•"/>
      <w:lvlJc w:val="left"/>
      <w:pPr>
        <w:ind w:left="4445" w:hanging="360"/>
      </w:pPr>
      <w:rPr>
        <w:rFonts w:hint="default"/>
      </w:rPr>
    </w:lvl>
    <w:lvl w:ilvl="6" w:tplc="E2149B60">
      <w:start w:val="1"/>
      <w:numFmt w:val="bullet"/>
      <w:lvlText w:val="•"/>
      <w:lvlJc w:val="left"/>
      <w:pPr>
        <w:ind w:left="5250" w:hanging="360"/>
      </w:pPr>
      <w:rPr>
        <w:rFonts w:hint="default"/>
      </w:rPr>
    </w:lvl>
    <w:lvl w:ilvl="7" w:tplc="2C0EA15A">
      <w:start w:val="1"/>
      <w:numFmt w:val="bullet"/>
      <w:lvlText w:val="•"/>
      <w:lvlJc w:val="left"/>
      <w:pPr>
        <w:ind w:left="6055" w:hanging="360"/>
      </w:pPr>
      <w:rPr>
        <w:rFonts w:hint="default"/>
      </w:rPr>
    </w:lvl>
    <w:lvl w:ilvl="8" w:tplc="8448477E">
      <w:start w:val="1"/>
      <w:numFmt w:val="bullet"/>
      <w:lvlText w:val="•"/>
      <w:lvlJc w:val="left"/>
      <w:pPr>
        <w:ind w:left="6860" w:hanging="360"/>
      </w:pPr>
      <w:rPr>
        <w:rFonts w:hint="default"/>
      </w:rPr>
    </w:lvl>
  </w:abstractNum>
  <w:abstractNum w:abstractNumId="39" w15:restartNumberingAfterBreak="0">
    <w:nsid w:val="42D24202"/>
    <w:multiLevelType w:val="hybridMultilevel"/>
    <w:tmpl w:val="2A68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6A4B1D"/>
    <w:multiLevelType w:val="hybridMultilevel"/>
    <w:tmpl w:val="AE7E8792"/>
    <w:lvl w:ilvl="0" w:tplc="59AC95B8">
      <w:start w:val="1"/>
      <w:numFmt w:val="bullet"/>
      <w:lvlText w:val="-"/>
      <w:lvlJc w:val="left"/>
      <w:pPr>
        <w:ind w:left="803" w:hanging="360"/>
      </w:pPr>
      <w:rPr>
        <w:rFonts w:ascii="Times New Roman" w:eastAsia="Times New Roman" w:hAnsi="Times New Roman" w:cs="Times New Roman" w:hint="default"/>
        <w:w w:val="101"/>
        <w:sz w:val="18"/>
        <w:szCs w:val="18"/>
      </w:rPr>
    </w:lvl>
    <w:lvl w:ilvl="1" w:tplc="5002C596">
      <w:start w:val="1"/>
      <w:numFmt w:val="bullet"/>
      <w:lvlText w:val="-"/>
      <w:lvlJc w:val="left"/>
      <w:pPr>
        <w:ind w:left="3512" w:hanging="360"/>
      </w:pPr>
      <w:rPr>
        <w:rFonts w:ascii="Times New Roman" w:eastAsia="Times New Roman" w:hAnsi="Times New Roman" w:cs="Times New Roman" w:hint="default"/>
        <w:w w:val="101"/>
        <w:sz w:val="18"/>
        <w:szCs w:val="18"/>
      </w:rPr>
    </w:lvl>
    <w:lvl w:ilvl="2" w:tplc="B04E162C">
      <w:start w:val="1"/>
      <w:numFmt w:val="bullet"/>
      <w:lvlText w:val="•"/>
      <w:lvlJc w:val="left"/>
      <w:pPr>
        <w:ind w:left="4005" w:hanging="360"/>
      </w:pPr>
      <w:rPr>
        <w:rFonts w:hint="default"/>
      </w:rPr>
    </w:lvl>
    <w:lvl w:ilvl="3" w:tplc="DD4C6D3E">
      <w:start w:val="1"/>
      <w:numFmt w:val="bullet"/>
      <w:lvlText w:val="•"/>
      <w:lvlJc w:val="left"/>
      <w:pPr>
        <w:ind w:left="4491" w:hanging="360"/>
      </w:pPr>
      <w:rPr>
        <w:rFonts w:hint="default"/>
      </w:rPr>
    </w:lvl>
    <w:lvl w:ilvl="4" w:tplc="66A2B3C0">
      <w:start w:val="1"/>
      <w:numFmt w:val="bullet"/>
      <w:lvlText w:val="•"/>
      <w:lvlJc w:val="left"/>
      <w:pPr>
        <w:ind w:left="4976" w:hanging="360"/>
      </w:pPr>
      <w:rPr>
        <w:rFonts w:hint="default"/>
      </w:rPr>
    </w:lvl>
    <w:lvl w:ilvl="5" w:tplc="541C26C2">
      <w:start w:val="1"/>
      <w:numFmt w:val="bullet"/>
      <w:lvlText w:val="•"/>
      <w:lvlJc w:val="left"/>
      <w:pPr>
        <w:ind w:left="5462" w:hanging="360"/>
      </w:pPr>
      <w:rPr>
        <w:rFonts w:hint="default"/>
      </w:rPr>
    </w:lvl>
    <w:lvl w:ilvl="6" w:tplc="3AA0856C">
      <w:start w:val="1"/>
      <w:numFmt w:val="bullet"/>
      <w:lvlText w:val="•"/>
      <w:lvlJc w:val="left"/>
      <w:pPr>
        <w:ind w:left="5948" w:hanging="360"/>
      </w:pPr>
      <w:rPr>
        <w:rFonts w:hint="default"/>
      </w:rPr>
    </w:lvl>
    <w:lvl w:ilvl="7" w:tplc="1E947870">
      <w:start w:val="1"/>
      <w:numFmt w:val="bullet"/>
      <w:lvlText w:val="•"/>
      <w:lvlJc w:val="left"/>
      <w:pPr>
        <w:ind w:left="6433" w:hanging="360"/>
      </w:pPr>
      <w:rPr>
        <w:rFonts w:hint="default"/>
      </w:rPr>
    </w:lvl>
    <w:lvl w:ilvl="8" w:tplc="FF16BD40">
      <w:start w:val="1"/>
      <w:numFmt w:val="bullet"/>
      <w:lvlText w:val="•"/>
      <w:lvlJc w:val="left"/>
      <w:pPr>
        <w:ind w:left="6919" w:hanging="360"/>
      </w:pPr>
      <w:rPr>
        <w:rFonts w:hint="default"/>
      </w:rPr>
    </w:lvl>
  </w:abstractNum>
  <w:abstractNum w:abstractNumId="41" w15:restartNumberingAfterBreak="0">
    <w:nsid w:val="46EF7A42"/>
    <w:multiLevelType w:val="multilevel"/>
    <w:tmpl w:val="48241D10"/>
    <w:numStyleLink w:val="Normallist"/>
  </w:abstractNum>
  <w:abstractNum w:abstractNumId="42" w15:restartNumberingAfterBreak="0">
    <w:nsid w:val="47DB6780"/>
    <w:multiLevelType w:val="hybridMultilevel"/>
    <w:tmpl w:val="F15877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3438F9"/>
    <w:multiLevelType w:val="hybridMultilevel"/>
    <w:tmpl w:val="D084D2B6"/>
    <w:lvl w:ilvl="0" w:tplc="15305848">
      <w:start w:val="1"/>
      <w:numFmt w:val="bullet"/>
      <w:lvlText w:val=""/>
      <w:lvlJc w:val="left"/>
      <w:pPr>
        <w:ind w:left="607" w:hanging="428"/>
      </w:pPr>
      <w:rPr>
        <w:rFonts w:ascii="Symbol" w:eastAsia="Symbol" w:hAnsi="Symbol" w:cs="Symbol" w:hint="default"/>
        <w:w w:val="100"/>
        <w:sz w:val="22"/>
        <w:szCs w:val="22"/>
      </w:rPr>
    </w:lvl>
    <w:lvl w:ilvl="1" w:tplc="5E8A5CEA">
      <w:start w:val="1"/>
      <w:numFmt w:val="bullet"/>
      <w:lvlText w:val="•"/>
      <w:lvlJc w:val="left"/>
      <w:pPr>
        <w:ind w:left="1580" w:hanging="428"/>
      </w:pPr>
      <w:rPr>
        <w:rFonts w:hint="default"/>
      </w:rPr>
    </w:lvl>
    <w:lvl w:ilvl="2" w:tplc="E4C26C2C">
      <w:start w:val="1"/>
      <w:numFmt w:val="bullet"/>
      <w:lvlText w:val="•"/>
      <w:lvlJc w:val="left"/>
      <w:pPr>
        <w:ind w:left="2560" w:hanging="428"/>
      </w:pPr>
      <w:rPr>
        <w:rFonts w:hint="default"/>
      </w:rPr>
    </w:lvl>
    <w:lvl w:ilvl="3" w:tplc="303848F8">
      <w:start w:val="1"/>
      <w:numFmt w:val="bullet"/>
      <w:lvlText w:val="•"/>
      <w:lvlJc w:val="left"/>
      <w:pPr>
        <w:ind w:left="3540" w:hanging="428"/>
      </w:pPr>
      <w:rPr>
        <w:rFonts w:hint="default"/>
      </w:rPr>
    </w:lvl>
    <w:lvl w:ilvl="4" w:tplc="B8005C7E">
      <w:start w:val="1"/>
      <w:numFmt w:val="bullet"/>
      <w:lvlText w:val="•"/>
      <w:lvlJc w:val="left"/>
      <w:pPr>
        <w:ind w:left="4520" w:hanging="428"/>
      </w:pPr>
      <w:rPr>
        <w:rFonts w:hint="default"/>
      </w:rPr>
    </w:lvl>
    <w:lvl w:ilvl="5" w:tplc="E28A5BEC">
      <w:start w:val="1"/>
      <w:numFmt w:val="bullet"/>
      <w:lvlText w:val="•"/>
      <w:lvlJc w:val="left"/>
      <w:pPr>
        <w:ind w:left="5500" w:hanging="428"/>
      </w:pPr>
      <w:rPr>
        <w:rFonts w:hint="default"/>
      </w:rPr>
    </w:lvl>
    <w:lvl w:ilvl="6" w:tplc="F8C093F4">
      <w:start w:val="1"/>
      <w:numFmt w:val="bullet"/>
      <w:lvlText w:val="•"/>
      <w:lvlJc w:val="left"/>
      <w:pPr>
        <w:ind w:left="6480" w:hanging="428"/>
      </w:pPr>
      <w:rPr>
        <w:rFonts w:hint="default"/>
      </w:rPr>
    </w:lvl>
    <w:lvl w:ilvl="7" w:tplc="776E5B30">
      <w:start w:val="1"/>
      <w:numFmt w:val="bullet"/>
      <w:lvlText w:val="•"/>
      <w:lvlJc w:val="left"/>
      <w:pPr>
        <w:ind w:left="7460" w:hanging="428"/>
      </w:pPr>
      <w:rPr>
        <w:rFonts w:hint="default"/>
      </w:rPr>
    </w:lvl>
    <w:lvl w:ilvl="8" w:tplc="C6E84C1C">
      <w:start w:val="1"/>
      <w:numFmt w:val="bullet"/>
      <w:lvlText w:val="•"/>
      <w:lvlJc w:val="left"/>
      <w:pPr>
        <w:ind w:left="8440" w:hanging="428"/>
      </w:pPr>
      <w:rPr>
        <w:rFonts w:hint="default"/>
      </w:rPr>
    </w:lvl>
  </w:abstractNum>
  <w:abstractNum w:abstractNumId="44" w15:restartNumberingAfterBreak="0">
    <w:nsid w:val="49C00986"/>
    <w:multiLevelType w:val="hybridMultilevel"/>
    <w:tmpl w:val="3790DD7E"/>
    <w:lvl w:ilvl="0" w:tplc="A7A2A4E2">
      <w:start w:val="1"/>
      <w:numFmt w:val="decimal"/>
      <w:lvlText w:val="%1."/>
      <w:lvlJc w:val="left"/>
      <w:pPr>
        <w:ind w:left="679" w:hanging="284"/>
      </w:pPr>
      <w:rPr>
        <w:rFonts w:ascii="Times New Roman" w:eastAsia="Arial" w:hAnsi="Times New Roman" w:cs="Times New Roman" w:hint="default"/>
        <w:b/>
        <w:bCs/>
        <w:spacing w:val="-18"/>
        <w:w w:val="99"/>
        <w:sz w:val="20"/>
        <w:szCs w:val="20"/>
      </w:rPr>
    </w:lvl>
    <w:lvl w:ilvl="1" w:tplc="04B25F18">
      <w:start w:val="1"/>
      <w:numFmt w:val="upperLetter"/>
      <w:lvlText w:val="%2."/>
      <w:lvlJc w:val="left"/>
      <w:pPr>
        <w:ind w:left="679" w:hanging="226"/>
      </w:pPr>
      <w:rPr>
        <w:rFonts w:ascii="Arial" w:eastAsia="Arial" w:hAnsi="Arial" w:cs="Arial" w:hint="default"/>
        <w:w w:val="100"/>
        <w:sz w:val="18"/>
        <w:szCs w:val="18"/>
      </w:rPr>
    </w:lvl>
    <w:lvl w:ilvl="2" w:tplc="75CEDA64">
      <w:start w:val="1"/>
      <w:numFmt w:val="bullet"/>
      <w:lvlText w:val="•"/>
      <w:lvlJc w:val="left"/>
      <w:pPr>
        <w:ind w:left="2517" w:hanging="226"/>
      </w:pPr>
      <w:rPr>
        <w:rFonts w:hint="default"/>
      </w:rPr>
    </w:lvl>
    <w:lvl w:ilvl="3" w:tplc="A5E4B90C">
      <w:start w:val="1"/>
      <w:numFmt w:val="bullet"/>
      <w:lvlText w:val="•"/>
      <w:lvlJc w:val="left"/>
      <w:pPr>
        <w:ind w:left="3435" w:hanging="226"/>
      </w:pPr>
      <w:rPr>
        <w:rFonts w:hint="default"/>
      </w:rPr>
    </w:lvl>
    <w:lvl w:ilvl="4" w:tplc="B83C6FEA">
      <w:start w:val="1"/>
      <w:numFmt w:val="bullet"/>
      <w:lvlText w:val="•"/>
      <w:lvlJc w:val="left"/>
      <w:pPr>
        <w:ind w:left="4354" w:hanging="226"/>
      </w:pPr>
      <w:rPr>
        <w:rFonts w:hint="default"/>
      </w:rPr>
    </w:lvl>
    <w:lvl w:ilvl="5" w:tplc="060EB624">
      <w:start w:val="1"/>
      <w:numFmt w:val="bullet"/>
      <w:lvlText w:val="•"/>
      <w:lvlJc w:val="left"/>
      <w:pPr>
        <w:ind w:left="5273" w:hanging="226"/>
      </w:pPr>
      <w:rPr>
        <w:rFonts w:hint="default"/>
      </w:rPr>
    </w:lvl>
    <w:lvl w:ilvl="6" w:tplc="362CA916">
      <w:start w:val="1"/>
      <w:numFmt w:val="bullet"/>
      <w:lvlText w:val="•"/>
      <w:lvlJc w:val="left"/>
      <w:pPr>
        <w:ind w:left="6191" w:hanging="226"/>
      </w:pPr>
      <w:rPr>
        <w:rFonts w:hint="default"/>
      </w:rPr>
    </w:lvl>
    <w:lvl w:ilvl="7" w:tplc="477A82D2">
      <w:start w:val="1"/>
      <w:numFmt w:val="bullet"/>
      <w:lvlText w:val="•"/>
      <w:lvlJc w:val="left"/>
      <w:pPr>
        <w:ind w:left="7110" w:hanging="226"/>
      </w:pPr>
      <w:rPr>
        <w:rFonts w:hint="default"/>
      </w:rPr>
    </w:lvl>
    <w:lvl w:ilvl="8" w:tplc="1F6CFDA8">
      <w:start w:val="1"/>
      <w:numFmt w:val="bullet"/>
      <w:lvlText w:val="•"/>
      <w:lvlJc w:val="left"/>
      <w:pPr>
        <w:ind w:left="8029" w:hanging="226"/>
      </w:pPr>
      <w:rPr>
        <w:rFonts w:hint="default"/>
      </w:rPr>
    </w:lvl>
  </w:abstractNum>
  <w:abstractNum w:abstractNumId="45" w15:restartNumberingAfterBreak="0">
    <w:nsid w:val="4CDB2E82"/>
    <w:multiLevelType w:val="hybridMultilevel"/>
    <w:tmpl w:val="C3A426E6"/>
    <w:lvl w:ilvl="0" w:tplc="46AA377C">
      <w:numFmt w:val="bullet"/>
      <w:lvlText w:val="-"/>
      <w:lvlJc w:val="left"/>
      <w:pPr>
        <w:ind w:left="2484" w:hanging="360"/>
      </w:pPr>
      <w:rPr>
        <w:rFonts w:ascii="Cambria" w:eastAsia="Times New Roman" w:hAnsi="Cambria" w:cs="Times New Roman"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46" w15:restartNumberingAfterBreak="0">
    <w:nsid w:val="4F1B10C0"/>
    <w:multiLevelType w:val="hybridMultilevel"/>
    <w:tmpl w:val="96A01678"/>
    <w:lvl w:ilvl="0" w:tplc="6472E062">
      <w:start w:val="1"/>
      <w:numFmt w:val="bullet"/>
      <w:lvlText w:val="■"/>
      <w:lvlJc w:val="left"/>
      <w:pPr>
        <w:ind w:left="288" w:hanging="288"/>
      </w:pPr>
      <w:rPr>
        <w:rFonts w:ascii="Arial" w:eastAsia="Arial" w:hAnsi="Arial" w:cs="Arial" w:hint="default"/>
        <w:color w:val="FF0000"/>
        <w:w w:val="99"/>
        <w:sz w:val="20"/>
        <w:szCs w:val="20"/>
      </w:rPr>
    </w:lvl>
    <w:lvl w:ilvl="1" w:tplc="CAAA4FD2">
      <w:start w:val="1"/>
      <w:numFmt w:val="bullet"/>
      <w:lvlText w:val="•"/>
      <w:lvlJc w:val="left"/>
      <w:pPr>
        <w:ind w:left="1088" w:hanging="288"/>
      </w:pPr>
      <w:rPr>
        <w:rFonts w:hint="default"/>
      </w:rPr>
    </w:lvl>
    <w:lvl w:ilvl="2" w:tplc="9B4E90D0">
      <w:start w:val="1"/>
      <w:numFmt w:val="bullet"/>
      <w:lvlText w:val="•"/>
      <w:lvlJc w:val="left"/>
      <w:pPr>
        <w:ind w:left="1897" w:hanging="288"/>
      </w:pPr>
      <w:rPr>
        <w:rFonts w:hint="default"/>
      </w:rPr>
    </w:lvl>
    <w:lvl w:ilvl="3" w:tplc="0846E25A">
      <w:start w:val="1"/>
      <w:numFmt w:val="bullet"/>
      <w:lvlText w:val="•"/>
      <w:lvlJc w:val="left"/>
      <w:pPr>
        <w:ind w:left="2706" w:hanging="288"/>
      </w:pPr>
      <w:rPr>
        <w:rFonts w:hint="default"/>
      </w:rPr>
    </w:lvl>
    <w:lvl w:ilvl="4" w:tplc="53DC88F4">
      <w:start w:val="1"/>
      <w:numFmt w:val="bullet"/>
      <w:lvlText w:val="•"/>
      <w:lvlJc w:val="left"/>
      <w:pPr>
        <w:ind w:left="3514" w:hanging="288"/>
      </w:pPr>
      <w:rPr>
        <w:rFonts w:hint="default"/>
      </w:rPr>
    </w:lvl>
    <w:lvl w:ilvl="5" w:tplc="9370982C">
      <w:start w:val="1"/>
      <w:numFmt w:val="bullet"/>
      <w:lvlText w:val="•"/>
      <w:lvlJc w:val="left"/>
      <w:pPr>
        <w:ind w:left="4323" w:hanging="288"/>
      </w:pPr>
      <w:rPr>
        <w:rFonts w:hint="default"/>
      </w:rPr>
    </w:lvl>
    <w:lvl w:ilvl="6" w:tplc="3FAE827E">
      <w:start w:val="1"/>
      <w:numFmt w:val="bullet"/>
      <w:lvlText w:val="•"/>
      <w:lvlJc w:val="left"/>
      <w:pPr>
        <w:ind w:left="5131" w:hanging="288"/>
      </w:pPr>
      <w:rPr>
        <w:rFonts w:hint="default"/>
      </w:rPr>
    </w:lvl>
    <w:lvl w:ilvl="7" w:tplc="9F7CD428">
      <w:start w:val="1"/>
      <w:numFmt w:val="bullet"/>
      <w:lvlText w:val="•"/>
      <w:lvlJc w:val="left"/>
      <w:pPr>
        <w:ind w:left="5940" w:hanging="288"/>
      </w:pPr>
      <w:rPr>
        <w:rFonts w:hint="default"/>
      </w:rPr>
    </w:lvl>
    <w:lvl w:ilvl="8" w:tplc="8EF85820">
      <w:start w:val="1"/>
      <w:numFmt w:val="bullet"/>
      <w:lvlText w:val="•"/>
      <w:lvlJc w:val="left"/>
      <w:pPr>
        <w:ind w:left="6749" w:hanging="288"/>
      </w:pPr>
      <w:rPr>
        <w:rFonts w:hint="default"/>
      </w:rPr>
    </w:lvl>
  </w:abstractNum>
  <w:abstractNum w:abstractNumId="47"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8" w15:restartNumberingAfterBreak="0">
    <w:nsid w:val="553100C8"/>
    <w:multiLevelType w:val="hybridMultilevel"/>
    <w:tmpl w:val="5B9CD8D2"/>
    <w:lvl w:ilvl="0" w:tplc="56383EA4">
      <w:start w:val="1"/>
      <w:numFmt w:val="bullet"/>
      <w:lvlText w:val=""/>
      <w:lvlJc w:val="left"/>
      <w:pPr>
        <w:tabs>
          <w:tab w:val="num" w:pos="851"/>
        </w:tabs>
        <w:ind w:left="851"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006E92"/>
    <w:multiLevelType w:val="hybridMultilevel"/>
    <w:tmpl w:val="6E8EB074"/>
    <w:lvl w:ilvl="0" w:tplc="EF10F5CA">
      <w:start w:val="1"/>
      <w:numFmt w:val="decimal"/>
      <w:lvlText w:val="%1."/>
      <w:lvlJc w:val="left"/>
      <w:pPr>
        <w:ind w:left="427" w:hanging="360"/>
      </w:pPr>
      <w:rPr>
        <w:rFonts w:ascii="Times New Roman" w:eastAsia="Arial" w:hAnsi="Times New Roman" w:cs="Times New Roman" w:hint="default"/>
        <w:spacing w:val="-1"/>
        <w:w w:val="99"/>
        <w:sz w:val="20"/>
        <w:szCs w:val="20"/>
      </w:rPr>
    </w:lvl>
    <w:lvl w:ilvl="1" w:tplc="45F64180">
      <w:start w:val="1"/>
      <w:numFmt w:val="bullet"/>
      <w:lvlText w:val="•"/>
      <w:lvlJc w:val="left"/>
      <w:pPr>
        <w:ind w:left="1186" w:hanging="360"/>
      </w:pPr>
      <w:rPr>
        <w:rFonts w:hint="default"/>
      </w:rPr>
    </w:lvl>
    <w:lvl w:ilvl="2" w:tplc="5B3EAD5A">
      <w:start w:val="1"/>
      <w:numFmt w:val="bullet"/>
      <w:lvlText w:val="•"/>
      <w:lvlJc w:val="left"/>
      <w:pPr>
        <w:ind w:left="1953" w:hanging="360"/>
      </w:pPr>
      <w:rPr>
        <w:rFonts w:hint="default"/>
      </w:rPr>
    </w:lvl>
    <w:lvl w:ilvl="3" w:tplc="085E6F94">
      <w:start w:val="1"/>
      <w:numFmt w:val="bullet"/>
      <w:lvlText w:val="•"/>
      <w:lvlJc w:val="left"/>
      <w:pPr>
        <w:ind w:left="2720" w:hanging="360"/>
      </w:pPr>
      <w:rPr>
        <w:rFonts w:hint="default"/>
      </w:rPr>
    </w:lvl>
    <w:lvl w:ilvl="4" w:tplc="F2ECD83C">
      <w:start w:val="1"/>
      <w:numFmt w:val="bullet"/>
      <w:lvlText w:val="•"/>
      <w:lvlJc w:val="left"/>
      <w:pPr>
        <w:ind w:left="3486" w:hanging="360"/>
      </w:pPr>
      <w:rPr>
        <w:rFonts w:hint="default"/>
      </w:rPr>
    </w:lvl>
    <w:lvl w:ilvl="5" w:tplc="008AEB4A">
      <w:start w:val="1"/>
      <w:numFmt w:val="bullet"/>
      <w:lvlText w:val="•"/>
      <w:lvlJc w:val="left"/>
      <w:pPr>
        <w:ind w:left="4253" w:hanging="360"/>
      </w:pPr>
      <w:rPr>
        <w:rFonts w:hint="default"/>
      </w:rPr>
    </w:lvl>
    <w:lvl w:ilvl="6" w:tplc="FA508D7C">
      <w:start w:val="1"/>
      <w:numFmt w:val="bullet"/>
      <w:lvlText w:val="•"/>
      <w:lvlJc w:val="left"/>
      <w:pPr>
        <w:ind w:left="5020" w:hanging="360"/>
      </w:pPr>
      <w:rPr>
        <w:rFonts w:hint="default"/>
      </w:rPr>
    </w:lvl>
    <w:lvl w:ilvl="7" w:tplc="49128DE4">
      <w:start w:val="1"/>
      <w:numFmt w:val="bullet"/>
      <w:lvlText w:val="•"/>
      <w:lvlJc w:val="left"/>
      <w:pPr>
        <w:ind w:left="5787" w:hanging="360"/>
      </w:pPr>
      <w:rPr>
        <w:rFonts w:hint="default"/>
      </w:rPr>
    </w:lvl>
    <w:lvl w:ilvl="8" w:tplc="DF7AF59C">
      <w:start w:val="1"/>
      <w:numFmt w:val="bullet"/>
      <w:lvlText w:val="•"/>
      <w:lvlJc w:val="left"/>
      <w:pPr>
        <w:ind w:left="6553" w:hanging="360"/>
      </w:pPr>
      <w:rPr>
        <w:rFonts w:hint="default"/>
      </w:rPr>
    </w:lvl>
  </w:abstractNum>
  <w:abstractNum w:abstractNumId="50" w15:restartNumberingAfterBreak="0">
    <w:nsid w:val="576E54D9"/>
    <w:multiLevelType w:val="hybridMultilevel"/>
    <w:tmpl w:val="BC86180C"/>
    <w:lvl w:ilvl="0" w:tplc="03B807F2">
      <w:start w:val="1"/>
      <w:numFmt w:val="bullet"/>
      <w:lvlText w:val="■"/>
      <w:lvlJc w:val="left"/>
      <w:pPr>
        <w:ind w:left="288" w:hanging="288"/>
      </w:pPr>
      <w:rPr>
        <w:rFonts w:hint="default"/>
        <w:w w:val="99"/>
      </w:rPr>
    </w:lvl>
    <w:lvl w:ilvl="1" w:tplc="093C7C7E">
      <w:start w:val="1"/>
      <w:numFmt w:val="bullet"/>
      <w:lvlText w:val="•"/>
      <w:lvlJc w:val="left"/>
      <w:pPr>
        <w:ind w:left="1047" w:hanging="288"/>
      </w:pPr>
      <w:rPr>
        <w:rFonts w:hint="default"/>
      </w:rPr>
    </w:lvl>
    <w:lvl w:ilvl="2" w:tplc="8A3CA212">
      <w:start w:val="1"/>
      <w:numFmt w:val="bullet"/>
      <w:lvlText w:val="•"/>
      <w:lvlJc w:val="left"/>
      <w:pPr>
        <w:ind w:left="1814" w:hanging="288"/>
      </w:pPr>
      <w:rPr>
        <w:rFonts w:hint="default"/>
      </w:rPr>
    </w:lvl>
    <w:lvl w:ilvl="3" w:tplc="17F09116">
      <w:start w:val="1"/>
      <w:numFmt w:val="bullet"/>
      <w:lvlText w:val="•"/>
      <w:lvlJc w:val="left"/>
      <w:pPr>
        <w:ind w:left="2581" w:hanging="288"/>
      </w:pPr>
      <w:rPr>
        <w:rFonts w:hint="default"/>
      </w:rPr>
    </w:lvl>
    <w:lvl w:ilvl="4" w:tplc="7BA86248">
      <w:start w:val="1"/>
      <w:numFmt w:val="bullet"/>
      <w:lvlText w:val="•"/>
      <w:lvlJc w:val="left"/>
      <w:pPr>
        <w:ind w:left="3348" w:hanging="288"/>
      </w:pPr>
      <w:rPr>
        <w:rFonts w:hint="default"/>
      </w:rPr>
    </w:lvl>
    <w:lvl w:ilvl="5" w:tplc="D8108F8A">
      <w:start w:val="1"/>
      <w:numFmt w:val="bullet"/>
      <w:lvlText w:val="•"/>
      <w:lvlJc w:val="left"/>
      <w:pPr>
        <w:ind w:left="4115" w:hanging="288"/>
      </w:pPr>
      <w:rPr>
        <w:rFonts w:hint="default"/>
      </w:rPr>
    </w:lvl>
    <w:lvl w:ilvl="6" w:tplc="22A21B6A">
      <w:start w:val="1"/>
      <w:numFmt w:val="bullet"/>
      <w:lvlText w:val="•"/>
      <w:lvlJc w:val="left"/>
      <w:pPr>
        <w:ind w:left="4882" w:hanging="288"/>
      </w:pPr>
      <w:rPr>
        <w:rFonts w:hint="default"/>
      </w:rPr>
    </w:lvl>
    <w:lvl w:ilvl="7" w:tplc="0D5A9186">
      <w:start w:val="1"/>
      <w:numFmt w:val="bullet"/>
      <w:lvlText w:val="•"/>
      <w:lvlJc w:val="left"/>
      <w:pPr>
        <w:ind w:left="5649" w:hanging="288"/>
      </w:pPr>
      <w:rPr>
        <w:rFonts w:hint="default"/>
      </w:rPr>
    </w:lvl>
    <w:lvl w:ilvl="8" w:tplc="5632417A">
      <w:start w:val="1"/>
      <w:numFmt w:val="bullet"/>
      <w:lvlText w:val="•"/>
      <w:lvlJc w:val="left"/>
      <w:pPr>
        <w:ind w:left="6416" w:hanging="288"/>
      </w:pPr>
      <w:rPr>
        <w:rFonts w:hint="default"/>
      </w:rPr>
    </w:lvl>
  </w:abstractNum>
  <w:abstractNum w:abstractNumId="51" w15:restartNumberingAfterBreak="0">
    <w:nsid w:val="5777384C"/>
    <w:multiLevelType w:val="hybridMultilevel"/>
    <w:tmpl w:val="DA1E4F56"/>
    <w:lvl w:ilvl="0" w:tplc="FEDCF534">
      <w:start w:val="1"/>
      <w:numFmt w:val="bullet"/>
      <w:lvlText w:val="■"/>
      <w:lvlJc w:val="left"/>
      <w:pPr>
        <w:ind w:left="288" w:hanging="288"/>
      </w:pPr>
      <w:rPr>
        <w:rFonts w:hint="default"/>
        <w:w w:val="99"/>
      </w:rPr>
    </w:lvl>
    <w:lvl w:ilvl="1" w:tplc="6F044554">
      <w:start w:val="1"/>
      <w:numFmt w:val="bullet"/>
      <w:lvlText w:val="•"/>
      <w:lvlJc w:val="left"/>
      <w:pPr>
        <w:ind w:left="893" w:hanging="288"/>
      </w:pPr>
      <w:rPr>
        <w:rFonts w:hint="default"/>
      </w:rPr>
    </w:lvl>
    <w:lvl w:ilvl="2" w:tplc="2F6A47D0">
      <w:start w:val="1"/>
      <w:numFmt w:val="bullet"/>
      <w:lvlText w:val="•"/>
      <w:lvlJc w:val="left"/>
      <w:pPr>
        <w:ind w:left="1507" w:hanging="288"/>
      </w:pPr>
      <w:rPr>
        <w:rFonts w:hint="default"/>
      </w:rPr>
    </w:lvl>
    <w:lvl w:ilvl="3" w:tplc="4DD67C2E">
      <w:start w:val="1"/>
      <w:numFmt w:val="bullet"/>
      <w:lvlText w:val="•"/>
      <w:lvlJc w:val="left"/>
      <w:pPr>
        <w:ind w:left="2121" w:hanging="288"/>
      </w:pPr>
      <w:rPr>
        <w:rFonts w:hint="default"/>
      </w:rPr>
    </w:lvl>
    <w:lvl w:ilvl="4" w:tplc="796CBF9A">
      <w:start w:val="1"/>
      <w:numFmt w:val="bullet"/>
      <w:lvlText w:val="•"/>
      <w:lvlJc w:val="left"/>
      <w:pPr>
        <w:ind w:left="2735" w:hanging="288"/>
      </w:pPr>
      <w:rPr>
        <w:rFonts w:hint="default"/>
      </w:rPr>
    </w:lvl>
    <w:lvl w:ilvl="5" w:tplc="E94A4AB2">
      <w:start w:val="1"/>
      <w:numFmt w:val="bullet"/>
      <w:lvlText w:val="•"/>
      <w:lvlJc w:val="left"/>
      <w:pPr>
        <w:ind w:left="3349" w:hanging="288"/>
      </w:pPr>
      <w:rPr>
        <w:rFonts w:hint="default"/>
      </w:rPr>
    </w:lvl>
    <w:lvl w:ilvl="6" w:tplc="DF068682">
      <w:start w:val="1"/>
      <w:numFmt w:val="bullet"/>
      <w:lvlText w:val="•"/>
      <w:lvlJc w:val="left"/>
      <w:pPr>
        <w:ind w:left="3963" w:hanging="288"/>
      </w:pPr>
      <w:rPr>
        <w:rFonts w:hint="default"/>
      </w:rPr>
    </w:lvl>
    <w:lvl w:ilvl="7" w:tplc="9698C1D2">
      <w:start w:val="1"/>
      <w:numFmt w:val="bullet"/>
      <w:lvlText w:val="•"/>
      <w:lvlJc w:val="left"/>
      <w:pPr>
        <w:ind w:left="4577" w:hanging="288"/>
      </w:pPr>
      <w:rPr>
        <w:rFonts w:hint="default"/>
      </w:rPr>
    </w:lvl>
    <w:lvl w:ilvl="8" w:tplc="31E20B70">
      <w:start w:val="1"/>
      <w:numFmt w:val="bullet"/>
      <w:lvlText w:val="•"/>
      <w:lvlJc w:val="left"/>
      <w:pPr>
        <w:ind w:left="5191" w:hanging="288"/>
      </w:pPr>
      <w:rPr>
        <w:rFonts w:hint="default"/>
      </w:rPr>
    </w:lvl>
  </w:abstractNum>
  <w:abstractNum w:abstractNumId="52" w15:restartNumberingAfterBreak="0">
    <w:nsid w:val="59817D62"/>
    <w:multiLevelType w:val="hybridMultilevel"/>
    <w:tmpl w:val="BA9C9BE2"/>
    <w:lvl w:ilvl="0" w:tplc="B860DAFA">
      <w:start w:val="1"/>
      <w:numFmt w:val="bullet"/>
      <w:lvlText w:val="-"/>
      <w:lvlJc w:val="left"/>
      <w:pPr>
        <w:ind w:left="281" w:hanging="156"/>
      </w:pPr>
      <w:rPr>
        <w:rFonts w:ascii="Times New Roman" w:eastAsia="Times New Roman" w:hAnsi="Times New Roman" w:cs="Times New Roman" w:hint="default"/>
        <w:w w:val="100"/>
        <w:sz w:val="22"/>
        <w:szCs w:val="22"/>
      </w:rPr>
    </w:lvl>
    <w:lvl w:ilvl="1" w:tplc="5602044C">
      <w:start w:val="1"/>
      <w:numFmt w:val="bullet"/>
      <w:lvlText w:val="•"/>
      <w:lvlJc w:val="left"/>
      <w:pPr>
        <w:ind w:left="1166" w:hanging="156"/>
      </w:pPr>
      <w:rPr>
        <w:rFonts w:hint="default"/>
      </w:rPr>
    </w:lvl>
    <w:lvl w:ilvl="2" w:tplc="3D8A4DC6">
      <w:start w:val="1"/>
      <w:numFmt w:val="bullet"/>
      <w:lvlText w:val="•"/>
      <w:lvlJc w:val="left"/>
      <w:pPr>
        <w:ind w:left="2052" w:hanging="156"/>
      </w:pPr>
      <w:rPr>
        <w:rFonts w:hint="default"/>
      </w:rPr>
    </w:lvl>
    <w:lvl w:ilvl="3" w:tplc="3A5C5392">
      <w:start w:val="1"/>
      <w:numFmt w:val="bullet"/>
      <w:lvlText w:val="•"/>
      <w:lvlJc w:val="left"/>
      <w:pPr>
        <w:ind w:left="2938" w:hanging="156"/>
      </w:pPr>
      <w:rPr>
        <w:rFonts w:hint="default"/>
      </w:rPr>
    </w:lvl>
    <w:lvl w:ilvl="4" w:tplc="66F8A81C">
      <w:start w:val="1"/>
      <w:numFmt w:val="bullet"/>
      <w:lvlText w:val="•"/>
      <w:lvlJc w:val="left"/>
      <w:pPr>
        <w:ind w:left="3824" w:hanging="156"/>
      </w:pPr>
      <w:rPr>
        <w:rFonts w:hint="default"/>
      </w:rPr>
    </w:lvl>
    <w:lvl w:ilvl="5" w:tplc="BDA294C0">
      <w:start w:val="1"/>
      <w:numFmt w:val="bullet"/>
      <w:lvlText w:val="•"/>
      <w:lvlJc w:val="left"/>
      <w:pPr>
        <w:ind w:left="4710" w:hanging="156"/>
      </w:pPr>
      <w:rPr>
        <w:rFonts w:hint="default"/>
      </w:rPr>
    </w:lvl>
    <w:lvl w:ilvl="6" w:tplc="FE5A59F0">
      <w:start w:val="1"/>
      <w:numFmt w:val="bullet"/>
      <w:lvlText w:val="•"/>
      <w:lvlJc w:val="left"/>
      <w:pPr>
        <w:ind w:left="5596" w:hanging="156"/>
      </w:pPr>
      <w:rPr>
        <w:rFonts w:hint="default"/>
      </w:rPr>
    </w:lvl>
    <w:lvl w:ilvl="7" w:tplc="B9242E66">
      <w:start w:val="1"/>
      <w:numFmt w:val="bullet"/>
      <w:lvlText w:val="•"/>
      <w:lvlJc w:val="left"/>
      <w:pPr>
        <w:ind w:left="6482" w:hanging="156"/>
      </w:pPr>
      <w:rPr>
        <w:rFonts w:hint="default"/>
      </w:rPr>
    </w:lvl>
    <w:lvl w:ilvl="8" w:tplc="4AA6585C">
      <w:start w:val="1"/>
      <w:numFmt w:val="bullet"/>
      <w:lvlText w:val="•"/>
      <w:lvlJc w:val="left"/>
      <w:pPr>
        <w:ind w:left="7368" w:hanging="156"/>
      </w:pPr>
      <w:rPr>
        <w:rFonts w:hint="default"/>
      </w:rPr>
    </w:lvl>
  </w:abstractNum>
  <w:abstractNum w:abstractNumId="53" w15:restartNumberingAfterBreak="0">
    <w:nsid w:val="5C0E5D7A"/>
    <w:multiLevelType w:val="hybridMultilevel"/>
    <w:tmpl w:val="B4E2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705B19"/>
    <w:multiLevelType w:val="hybridMultilevel"/>
    <w:tmpl w:val="C8AE3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F46F0C"/>
    <w:multiLevelType w:val="hybridMultilevel"/>
    <w:tmpl w:val="0310C0F8"/>
    <w:lvl w:ilvl="0" w:tplc="616ABBA4">
      <w:start w:val="1"/>
      <w:numFmt w:val="bullet"/>
      <w:lvlText w:val="■"/>
      <w:lvlJc w:val="left"/>
      <w:pPr>
        <w:ind w:left="288" w:hanging="288"/>
      </w:pPr>
      <w:rPr>
        <w:rFonts w:ascii="Arial" w:eastAsia="Arial" w:hAnsi="Arial" w:cs="Arial" w:hint="default"/>
        <w:color w:val="808080"/>
        <w:w w:val="99"/>
        <w:sz w:val="20"/>
        <w:szCs w:val="20"/>
      </w:rPr>
    </w:lvl>
    <w:lvl w:ilvl="1" w:tplc="359AE57A">
      <w:start w:val="1"/>
      <w:numFmt w:val="bullet"/>
      <w:lvlText w:val="•"/>
      <w:lvlJc w:val="left"/>
      <w:pPr>
        <w:ind w:left="1089" w:hanging="288"/>
      </w:pPr>
      <w:rPr>
        <w:rFonts w:hint="default"/>
      </w:rPr>
    </w:lvl>
    <w:lvl w:ilvl="2" w:tplc="F57E79FA">
      <w:start w:val="1"/>
      <w:numFmt w:val="bullet"/>
      <w:lvlText w:val="•"/>
      <w:lvlJc w:val="left"/>
      <w:pPr>
        <w:ind w:left="1898" w:hanging="288"/>
      </w:pPr>
      <w:rPr>
        <w:rFonts w:hint="default"/>
      </w:rPr>
    </w:lvl>
    <w:lvl w:ilvl="3" w:tplc="D9AC2EA8">
      <w:start w:val="1"/>
      <w:numFmt w:val="bullet"/>
      <w:lvlText w:val="•"/>
      <w:lvlJc w:val="left"/>
      <w:pPr>
        <w:ind w:left="2708" w:hanging="288"/>
      </w:pPr>
      <w:rPr>
        <w:rFonts w:hint="default"/>
      </w:rPr>
    </w:lvl>
    <w:lvl w:ilvl="4" w:tplc="44980F86">
      <w:start w:val="1"/>
      <w:numFmt w:val="bullet"/>
      <w:lvlText w:val="•"/>
      <w:lvlJc w:val="left"/>
      <w:pPr>
        <w:ind w:left="3517" w:hanging="288"/>
      </w:pPr>
      <w:rPr>
        <w:rFonts w:hint="default"/>
      </w:rPr>
    </w:lvl>
    <w:lvl w:ilvl="5" w:tplc="D3643580">
      <w:start w:val="1"/>
      <w:numFmt w:val="bullet"/>
      <w:lvlText w:val="•"/>
      <w:lvlJc w:val="left"/>
      <w:pPr>
        <w:ind w:left="4327" w:hanging="288"/>
      </w:pPr>
      <w:rPr>
        <w:rFonts w:hint="default"/>
      </w:rPr>
    </w:lvl>
    <w:lvl w:ilvl="6" w:tplc="DA6C062C">
      <w:start w:val="1"/>
      <w:numFmt w:val="bullet"/>
      <w:lvlText w:val="•"/>
      <w:lvlJc w:val="left"/>
      <w:pPr>
        <w:ind w:left="5136" w:hanging="288"/>
      </w:pPr>
      <w:rPr>
        <w:rFonts w:hint="default"/>
      </w:rPr>
    </w:lvl>
    <w:lvl w:ilvl="7" w:tplc="2F1EE64A">
      <w:start w:val="1"/>
      <w:numFmt w:val="bullet"/>
      <w:lvlText w:val="•"/>
      <w:lvlJc w:val="left"/>
      <w:pPr>
        <w:ind w:left="5946" w:hanging="288"/>
      </w:pPr>
      <w:rPr>
        <w:rFonts w:hint="default"/>
      </w:rPr>
    </w:lvl>
    <w:lvl w:ilvl="8" w:tplc="39586968">
      <w:start w:val="1"/>
      <w:numFmt w:val="bullet"/>
      <w:lvlText w:val="•"/>
      <w:lvlJc w:val="left"/>
      <w:pPr>
        <w:ind w:left="6755" w:hanging="288"/>
      </w:pPr>
      <w:rPr>
        <w:rFonts w:hint="default"/>
      </w:rPr>
    </w:lvl>
  </w:abstractNum>
  <w:abstractNum w:abstractNumId="56" w15:restartNumberingAfterBreak="0">
    <w:nsid w:val="60D81C96"/>
    <w:multiLevelType w:val="hybridMultilevel"/>
    <w:tmpl w:val="1A020C34"/>
    <w:lvl w:ilvl="0" w:tplc="8E944BE6">
      <w:start w:val="1"/>
      <w:numFmt w:val="decimal"/>
      <w:lvlText w:val="%1."/>
      <w:lvlJc w:val="left"/>
      <w:pPr>
        <w:ind w:left="396" w:hanging="437"/>
      </w:pPr>
      <w:rPr>
        <w:rFonts w:hint="default"/>
        <w:b/>
        <w:bCs/>
        <w:i w:val="0"/>
        <w:spacing w:val="-11"/>
        <w:w w:val="100"/>
      </w:rPr>
    </w:lvl>
    <w:lvl w:ilvl="1" w:tplc="3820A950">
      <w:start w:val="1"/>
      <w:numFmt w:val="bullet"/>
      <w:lvlText w:val="•"/>
      <w:lvlJc w:val="left"/>
      <w:pPr>
        <w:ind w:left="1432" w:hanging="437"/>
      </w:pPr>
      <w:rPr>
        <w:rFonts w:hint="default"/>
      </w:rPr>
    </w:lvl>
    <w:lvl w:ilvl="2" w:tplc="0A48EBA0">
      <w:start w:val="1"/>
      <w:numFmt w:val="bullet"/>
      <w:lvlText w:val="•"/>
      <w:lvlJc w:val="left"/>
      <w:pPr>
        <w:ind w:left="2465" w:hanging="437"/>
      </w:pPr>
      <w:rPr>
        <w:rFonts w:hint="default"/>
      </w:rPr>
    </w:lvl>
    <w:lvl w:ilvl="3" w:tplc="E384D674">
      <w:start w:val="1"/>
      <w:numFmt w:val="bullet"/>
      <w:lvlText w:val="•"/>
      <w:lvlJc w:val="left"/>
      <w:pPr>
        <w:ind w:left="3497" w:hanging="437"/>
      </w:pPr>
      <w:rPr>
        <w:rFonts w:hint="default"/>
      </w:rPr>
    </w:lvl>
    <w:lvl w:ilvl="4" w:tplc="AF1EC50E">
      <w:start w:val="1"/>
      <w:numFmt w:val="bullet"/>
      <w:lvlText w:val="•"/>
      <w:lvlJc w:val="left"/>
      <w:pPr>
        <w:ind w:left="4530" w:hanging="437"/>
      </w:pPr>
      <w:rPr>
        <w:rFonts w:hint="default"/>
      </w:rPr>
    </w:lvl>
    <w:lvl w:ilvl="5" w:tplc="49D62B24">
      <w:start w:val="1"/>
      <w:numFmt w:val="bullet"/>
      <w:lvlText w:val="•"/>
      <w:lvlJc w:val="left"/>
      <w:pPr>
        <w:ind w:left="5563" w:hanging="437"/>
      </w:pPr>
      <w:rPr>
        <w:rFonts w:hint="default"/>
      </w:rPr>
    </w:lvl>
    <w:lvl w:ilvl="6" w:tplc="5F26A5CC">
      <w:start w:val="1"/>
      <w:numFmt w:val="bullet"/>
      <w:lvlText w:val="•"/>
      <w:lvlJc w:val="left"/>
      <w:pPr>
        <w:ind w:left="6595" w:hanging="437"/>
      </w:pPr>
      <w:rPr>
        <w:rFonts w:hint="default"/>
      </w:rPr>
    </w:lvl>
    <w:lvl w:ilvl="7" w:tplc="195AE648">
      <w:start w:val="1"/>
      <w:numFmt w:val="bullet"/>
      <w:lvlText w:val="•"/>
      <w:lvlJc w:val="left"/>
      <w:pPr>
        <w:ind w:left="7628" w:hanging="437"/>
      </w:pPr>
      <w:rPr>
        <w:rFonts w:hint="default"/>
      </w:rPr>
    </w:lvl>
    <w:lvl w:ilvl="8" w:tplc="D76A9DBC">
      <w:start w:val="1"/>
      <w:numFmt w:val="bullet"/>
      <w:lvlText w:val="•"/>
      <w:lvlJc w:val="left"/>
      <w:pPr>
        <w:ind w:left="8661" w:hanging="437"/>
      </w:pPr>
      <w:rPr>
        <w:rFonts w:hint="default"/>
      </w:rPr>
    </w:lvl>
  </w:abstractNum>
  <w:abstractNum w:abstractNumId="57" w15:restartNumberingAfterBreak="0">
    <w:nsid w:val="61B77063"/>
    <w:multiLevelType w:val="hybridMultilevel"/>
    <w:tmpl w:val="AB9AE4D2"/>
    <w:lvl w:ilvl="0" w:tplc="019AB444">
      <w:numFmt w:val="bullet"/>
      <w:lvlText w:val="-"/>
      <w:lvlJc w:val="left"/>
      <w:pPr>
        <w:ind w:left="720" w:hanging="360"/>
      </w:pPr>
      <w:rPr>
        <w:rFonts w:ascii="Arial" w:eastAsia="Times New Roman" w:hAnsi="Arial" w:cs="Arial" w:hint="default"/>
        <w:color w:val="222222"/>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2291BF8"/>
    <w:multiLevelType w:val="multilevel"/>
    <w:tmpl w:val="F4ACF36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9" w15:restartNumberingAfterBreak="0">
    <w:nsid w:val="629423EB"/>
    <w:multiLevelType w:val="hybridMultilevel"/>
    <w:tmpl w:val="55CA8FCC"/>
    <w:lvl w:ilvl="0" w:tplc="0A34B610">
      <w:start w:val="1"/>
      <w:numFmt w:val="decimal"/>
      <w:lvlText w:val="%1."/>
      <w:lvlJc w:val="left"/>
      <w:pPr>
        <w:ind w:left="424" w:hanging="360"/>
      </w:pPr>
      <w:rPr>
        <w:rFonts w:ascii="Arial" w:eastAsia="Arial" w:hAnsi="Arial" w:cs="Arial" w:hint="default"/>
        <w:spacing w:val="-1"/>
        <w:w w:val="99"/>
        <w:sz w:val="20"/>
        <w:szCs w:val="20"/>
      </w:rPr>
    </w:lvl>
    <w:lvl w:ilvl="1" w:tplc="082E11FA">
      <w:start w:val="1"/>
      <w:numFmt w:val="bullet"/>
      <w:lvlText w:val="•"/>
      <w:lvlJc w:val="left"/>
      <w:pPr>
        <w:ind w:left="1225" w:hanging="360"/>
      </w:pPr>
      <w:rPr>
        <w:rFonts w:hint="default"/>
      </w:rPr>
    </w:lvl>
    <w:lvl w:ilvl="2" w:tplc="F6BC118C">
      <w:start w:val="1"/>
      <w:numFmt w:val="bullet"/>
      <w:lvlText w:val="•"/>
      <w:lvlJc w:val="left"/>
      <w:pPr>
        <w:ind w:left="2030" w:hanging="360"/>
      </w:pPr>
      <w:rPr>
        <w:rFonts w:hint="default"/>
      </w:rPr>
    </w:lvl>
    <w:lvl w:ilvl="3" w:tplc="6CA8082C">
      <w:start w:val="1"/>
      <w:numFmt w:val="bullet"/>
      <w:lvlText w:val="•"/>
      <w:lvlJc w:val="left"/>
      <w:pPr>
        <w:ind w:left="2835" w:hanging="360"/>
      </w:pPr>
      <w:rPr>
        <w:rFonts w:hint="default"/>
      </w:rPr>
    </w:lvl>
    <w:lvl w:ilvl="4" w:tplc="C1CC55C6">
      <w:start w:val="1"/>
      <w:numFmt w:val="bullet"/>
      <w:lvlText w:val="•"/>
      <w:lvlJc w:val="left"/>
      <w:pPr>
        <w:ind w:left="3640" w:hanging="360"/>
      </w:pPr>
      <w:rPr>
        <w:rFonts w:hint="default"/>
      </w:rPr>
    </w:lvl>
    <w:lvl w:ilvl="5" w:tplc="14A2E832">
      <w:start w:val="1"/>
      <w:numFmt w:val="bullet"/>
      <w:lvlText w:val="•"/>
      <w:lvlJc w:val="left"/>
      <w:pPr>
        <w:ind w:left="4445" w:hanging="360"/>
      </w:pPr>
      <w:rPr>
        <w:rFonts w:hint="default"/>
      </w:rPr>
    </w:lvl>
    <w:lvl w:ilvl="6" w:tplc="7F5E9E5C">
      <w:start w:val="1"/>
      <w:numFmt w:val="bullet"/>
      <w:lvlText w:val="•"/>
      <w:lvlJc w:val="left"/>
      <w:pPr>
        <w:ind w:left="5250" w:hanging="360"/>
      </w:pPr>
      <w:rPr>
        <w:rFonts w:hint="default"/>
      </w:rPr>
    </w:lvl>
    <w:lvl w:ilvl="7" w:tplc="CF12A0DE">
      <w:start w:val="1"/>
      <w:numFmt w:val="bullet"/>
      <w:lvlText w:val="•"/>
      <w:lvlJc w:val="left"/>
      <w:pPr>
        <w:ind w:left="6055" w:hanging="360"/>
      </w:pPr>
      <w:rPr>
        <w:rFonts w:hint="default"/>
      </w:rPr>
    </w:lvl>
    <w:lvl w:ilvl="8" w:tplc="FE04AD92">
      <w:start w:val="1"/>
      <w:numFmt w:val="bullet"/>
      <w:lvlText w:val="•"/>
      <w:lvlJc w:val="left"/>
      <w:pPr>
        <w:ind w:left="6860" w:hanging="360"/>
      </w:pPr>
      <w:rPr>
        <w:rFonts w:hint="default"/>
      </w:rPr>
    </w:lvl>
  </w:abstractNum>
  <w:abstractNum w:abstractNumId="60" w15:restartNumberingAfterBreak="0">
    <w:nsid w:val="63D40747"/>
    <w:multiLevelType w:val="hybridMultilevel"/>
    <w:tmpl w:val="AD845294"/>
    <w:lvl w:ilvl="0" w:tplc="56383EA4">
      <w:start w:val="1"/>
      <w:numFmt w:val="bullet"/>
      <w:lvlText w:val=""/>
      <w:lvlJc w:val="left"/>
      <w:pPr>
        <w:tabs>
          <w:tab w:val="num" w:pos="360"/>
        </w:tabs>
        <w:ind w:left="360"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336CB2"/>
    <w:multiLevelType w:val="hybridMultilevel"/>
    <w:tmpl w:val="899CA78A"/>
    <w:lvl w:ilvl="0" w:tplc="CA9C7190">
      <w:start w:val="1"/>
      <w:numFmt w:val="bullet"/>
      <w:lvlText w:val="■"/>
      <w:lvlJc w:val="left"/>
      <w:pPr>
        <w:ind w:left="288" w:hanging="288"/>
      </w:pPr>
      <w:rPr>
        <w:rFonts w:hint="default"/>
        <w:w w:val="99"/>
      </w:rPr>
    </w:lvl>
    <w:lvl w:ilvl="1" w:tplc="20C489A0">
      <w:start w:val="1"/>
      <w:numFmt w:val="bullet"/>
      <w:lvlText w:val="•"/>
      <w:lvlJc w:val="left"/>
      <w:pPr>
        <w:ind w:left="1091" w:hanging="288"/>
      </w:pPr>
      <w:rPr>
        <w:rFonts w:hint="default"/>
      </w:rPr>
    </w:lvl>
    <w:lvl w:ilvl="2" w:tplc="2C8AEFA8">
      <w:start w:val="1"/>
      <w:numFmt w:val="bullet"/>
      <w:lvlText w:val="•"/>
      <w:lvlJc w:val="left"/>
      <w:pPr>
        <w:ind w:left="1902" w:hanging="288"/>
      </w:pPr>
      <w:rPr>
        <w:rFonts w:hint="default"/>
      </w:rPr>
    </w:lvl>
    <w:lvl w:ilvl="3" w:tplc="9D3CAA80">
      <w:start w:val="1"/>
      <w:numFmt w:val="bullet"/>
      <w:lvlText w:val="•"/>
      <w:lvlJc w:val="left"/>
      <w:pPr>
        <w:ind w:left="2713" w:hanging="288"/>
      </w:pPr>
      <w:rPr>
        <w:rFonts w:hint="default"/>
      </w:rPr>
    </w:lvl>
    <w:lvl w:ilvl="4" w:tplc="78140A1A">
      <w:start w:val="1"/>
      <w:numFmt w:val="bullet"/>
      <w:lvlText w:val="•"/>
      <w:lvlJc w:val="left"/>
      <w:pPr>
        <w:ind w:left="3524" w:hanging="288"/>
      </w:pPr>
      <w:rPr>
        <w:rFonts w:hint="default"/>
      </w:rPr>
    </w:lvl>
    <w:lvl w:ilvl="5" w:tplc="E152BD0A">
      <w:start w:val="1"/>
      <w:numFmt w:val="bullet"/>
      <w:lvlText w:val="•"/>
      <w:lvlJc w:val="left"/>
      <w:pPr>
        <w:ind w:left="4335" w:hanging="288"/>
      </w:pPr>
      <w:rPr>
        <w:rFonts w:hint="default"/>
      </w:rPr>
    </w:lvl>
    <w:lvl w:ilvl="6" w:tplc="99FE3D7C">
      <w:start w:val="1"/>
      <w:numFmt w:val="bullet"/>
      <w:lvlText w:val="•"/>
      <w:lvlJc w:val="left"/>
      <w:pPr>
        <w:ind w:left="5146" w:hanging="288"/>
      </w:pPr>
      <w:rPr>
        <w:rFonts w:hint="default"/>
      </w:rPr>
    </w:lvl>
    <w:lvl w:ilvl="7" w:tplc="2C401070">
      <w:start w:val="1"/>
      <w:numFmt w:val="bullet"/>
      <w:lvlText w:val="•"/>
      <w:lvlJc w:val="left"/>
      <w:pPr>
        <w:ind w:left="5958" w:hanging="288"/>
      </w:pPr>
      <w:rPr>
        <w:rFonts w:hint="default"/>
      </w:rPr>
    </w:lvl>
    <w:lvl w:ilvl="8" w:tplc="ECCE4292">
      <w:start w:val="1"/>
      <w:numFmt w:val="bullet"/>
      <w:lvlText w:val="•"/>
      <w:lvlJc w:val="left"/>
      <w:pPr>
        <w:ind w:left="6769" w:hanging="288"/>
      </w:pPr>
      <w:rPr>
        <w:rFonts w:hint="default"/>
      </w:rPr>
    </w:lvl>
  </w:abstractNum>
  <w:abstractNum w:abstractNumId="62" w15:restartNumberingAfterBreak="0">
    <w:nsid w:val="69036CD8"/>
    <w:multiLevelType w:val="hybridMultilevel"/>
    <w:tmpl w:val="BCBC17AC"/>
    <w:lvl w:ilvl="0" w:tplc="56383EA4">
      <w:start w:val="1"/>
      <w:numFmt w:val="bullet"/>
      <w:lvlText w:val=""/>
      <w:lvlJc w:val="left"/>
      <w:pPr>
        <w:tabs>
          <w:tab w:val="num" w:pos="851"/>
        </w:tabs>
        <w:ind w:left="851"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FF3B76"/>
    <w:multiLevelType w:val="hybridMultilevel"/>
    <w:tmpl w:val="552A7C76"/>
    <w:lvl w:ilvl="0" w:tplc="912A5D0C">
      <w:start w:val="5"/>
      <w:numFmt w:val="upperLetter"/>
      <w:lvlText w:val="%1-"/>
      <w:lvlJc w:val="left"/>
      <w:pPr>
        <w:ind w:left="382" w:hanging="190"/>
      </w:pPr>
      <w:rPr>
        <w:rFonts w:ascii="Times New Roman" w:eastAsia="Times New Roman" w:hAnsi="Times New Roman" w:cs="Times New Roman" w:hint="default"/>
        <w:w w:val="99"/>
        <w:sz w:val="20"/>
        <w:szCs w:val="20"/>
      </w:rPr>
    </w:lvl>
    <w:lvl w:ilvl="1" w:tplc="DE46CBC2">
      <w:start w:val="1"/>
      <w:numFmt w:val="decimal"/>
      <w:lvlText w:val="%2."/>
      <w:lvlJc w:val="left"/>
      <w:pPr>
        <w:ind w:left="832" w:hanging="360"/>
      </w:pPr>
      <w:rPr>
        <w:rFonts w:ascii="Times New Roman" w:eastAsia="Times New Roman" w:hAnsi="Times New Roman" w:cs="Times New Roman" w:hint="default"/>
        <w:spacing w:val="0"/>
        <w:w w:val="99"/>
        <w:sz w:val="23"/>
        <w:szCs w:val="23"/>
      </w:rPr>
    </w:lvl>
    <w:lvl w:ilvl="2" w:tplc="37400A0E">
      <w:start w:val="1"/>
      <w:numFmt w:val="decimal"/>
      <w:lvlText w:val="%3."/>
      <w:lvlJc w:val="left"/>
      <w:pPr>
        <w:ind w:left="1103" w:hanging="360"/>
      </w:pPr>
      <w:rPr>
        <w:rFonts w:ascii="Times New Roman" w:eastAsia="Times New Roman" w:hAnsi="Times New Roman" w:cs="Times New Roman" w:hint="default"/>
        <w:spacing w:val="0"/>
        <w:w w:val="99"/>
        <w:sz w:val="23"/>
        <w:szCs w:val="23"/>
      </w:rPr>
    </w:lvl>
    <w:lvl w:ilvl="3" w:tplc="D6E0FA10">
      <w:start w:val="1"/>
      <w:numFmt w:val="bullet"/>
      <w:lvlText w:val="•"/>
      <w:lvlJc w:val="left"/>
      <w:pPr>
        <w:ind w:left="2191" w:hanging="360"/>
      </w:pPr>
      <w:rPr>
        <w:rFonts w:hint="default"/>
      </w:rPr>
    </w:lvl>
    <w:lvl w:ilvl="4" w:tplc="BFD84D3C">
      <w:start w:val="1"/>
      <w:numFmt w:val="bullet"/>
      <w:lvlText w:val="•"/>
      <w:lvlJc w:val="left"/>
      <w:pPr>
        <w:ind w:left="3282" w:hanging="360"/>
      </w:pPr>
      <w:rPr>
        <w:rFonts w:hint="default"/>
      </w:rPr>
    </w:lvl>
    <w:lvl w:ilvl="5" w:tplc="608A0A3C">
      <w:start w:val="1"/>
      <w:numFmt w:val="bullet"/>
      <w:lvlText w:val="•"/>
      <w:lvlJc w:val="left"/>
      <w:pPr>
        <w:ind w:left="4373" w:hanging="360"/>
      </w:pPr>
      <w:rPr>
        <w:rFonts w:hint="default"/>
      </w:rPr>
    </w:lvl>
    <w:lvl w:ilvl="6" w:tplc="15E20256">
      <w:start w:val="1"/>
      <w:numFmt w:val="bullet"/>
      <w:lvlText w:val="•"/>
      <w:lvlJc w:val="left"/>
      <w:pPr>
        <w:ind w:left="5464" w:hanging="360"/>
      </w:pPr>
      <w:rPr>
        <w:rFonts w:hint="default"/>
      </w:rPr>
    </w:lvl>
    <w:lvl w:ilvl="7" w:tplc="EE446378">
      <w:start w:val="1"/>
      <w:numFmt w:val="bullet"/>
      <w:lvlText w:val="•"/>
      <w:lvlJc w:val="left"/>
      <w:pPr>
        <w:ind w:left="6555" w:hanging="360"/>
      </w:pPr>
      <w:rPr>
        <w:rFonts w:hint="default"/>
      </w:rPr>
    </w:lvl>
    <w:lvl w:ilvl="8" w:tplc="6FEE992A">
      <w:start w:val="1"/>
      <w:numFmt w:val="bullet"/>
      <w:lvlText w:val="•"/>
      <w:lvlJc w:val="left"/>
      <w:pPr>
        <w:ind w:left="7646" w:hanging="360"/>
      </w:pPr>
      <w:rPr>
        <w:rFonts w:hint="default"/>
      </w:rPr>
    </w:lvl>
  </w:abstractNum>
  <w:abstractNum w:abstractNumId="64" w15:restartNumberingAfterBreak="0">
    <w:nsid w:val="6ACC73BD"/>
    <w:multiLevelType w:val="hybridMultilevel"/>
    <w:tmpl w:val="D60E9134"/>
    <w:lvl w:ilvl="0" w:tplc="E20A2216">
      <w:start w:val="16"/>
      <w:numFmt w:val="decimal"/>
      <w:lvlText w:val="%1"/>
      <w:lvlJc w:val="left"/>
      <w:pPr>
        <w:ind w:left="833" w:hanging="360"/>
      </w:pPr>
      <w:rPr>
        <w:rFonts w:ascii="Arial" w:eastAsia="Arial" w:hAnsi="Arial" w:cs="Arial" w:hint="default"/>
        <w:spacing w:val="-25"/>
        <w:w w:val="99"/>
        <w:sz w:val="18"/>
        <w:szCs w:val="18"/>
      </w:rPr>
    </w:lvl>
    <w:lvl w:ilvl="1" w:tplc="E9DC3002">
      <w:start w:val="1"/>
      <w:numFmt w:val="bullet"/>
      <w:lvlText w:val="•"/>
      <w:lvlJc w:val="left"/>
      <w:pPr>
        <w:ind w:left="1742" w:hanging="360"/>
      </w:pPr>
      <w:rPr>
        <w:rFonts w:hint="default"/>
      </w:rPr>
    </w:lvl>
    <w:lvl w:ilvl="2" w:tplc="31888D4A">
      <w:start w:val="1"/>
      <w:numFmt w:val="bullet"/>
      <w:lvlText w:val="•"/>
      <w:lvlJc w:val="left"/>
      <w:pPr>
        <w:ind w:left="2645" w:hanging="360"/>
      </w:pPr>
      <w:rPr>
        <w:rFonts w:hint="default"/>
      </w:rPr>
    </w:lvl>
    <w:lvl w:ilvl="3" w:tplc="C7BAB23E">
      <w:start w:val="1"/>
      <w:numFmt w:val="bullet"/>
      <w:lvlText w:val="•"/>
      <w:lvlJc w:val="left"/>
      <w:pPr>
        <w:ind w:left="3547" w:hanging="360"/>
      </w:pPr>
      <w:rPr>
        <w:rFonts w:hint="default"/>
      </w:rPr>
    </w:lvl>
    <w:lvl w:ilvl="4" w:tplc="8C9CA5E6">
      <w:start w:val="1"/>
      <w:numFmt w:val="bullet"/>
      <w:lvlText w:val="•"/>
      <w:lvlJc w:val="left"/>
      <w:pPr>
        <w:ind w:left="4450" w:hanging="360"/>
      </w:pPr>
      <w:rPr>
        <w:rFonts w:hint="default"/>
      </w:rPr>
    </w:lvl>
    <w:lvl w:ilvl="5" w:tplc="13FE3B90">
      <w:start w:val="1"/>
      <w:numFmt w:val="bullet"/>
      <w:lvlText w:val="•"/>
      <w:lvlJc w:val="left"/>
      <w:pPr>
        <w:ind w:left="5353" w:hanging="360"/>
      </w:pPr>
      <w:rPr>
        <w:rFonts w:hint="default"/>
      </w:rPr>
    </w:lvl>
    <w:lvl w:ilvl="6" w:tplc="78524AEC">
      <w:start w:val="1"/>
      <w:numFmt w:val="bullet"/>
      <w:lvlText w:val="•"/>
      <w:lvlJc w:val="left"/>
      <w:pPr>
        <w:ind w:left="6255" w:hanging="360"/>
      </w:pPr>
      <w:rPr>
        <w:rFonts w:hint="default"/>
      </w:rPr>
    </w:lvl>
    <w:lvl w:ilvl="7" w:tplc="AF6AE476">
      <w:start w:val="1"/>
      <w:numFmt w:val="bullet"/>
      <w:lvlText w:val="•"/>
      <w:lvlJc w:val="left"/>
      <w:pPr>
        <w:ind w:left="7158" w:hanging="360"/>
      </w:pPr>
      <w:rPr>
        <w:rFonts w:hint="default"/>
      </w:rPr>
    </w:lvl>
    <w:lvl w:ilvl="8" w:tplc="2BEC4C74">
      <w:start w:val="1"/>
      <w:numFmt w:val="bullet"/>
      <w:lvlText w:val="•"/>
      <w:lvlJc w:val="left"/>
      <w:pPr>
        <w:ind w:left="8061" w:hanging="360"/>
      </w:pPr>
      <w:rPr>
        <w:rFonts w:hint="default"/>
      </w:rPr>
    </w:lvl>
  </w:abstractNum>
  <w:abstractNum w:abstractNumId="65" w15:restartNumberingAfterBreak="0">
    <w:nsid w:val="6C636547"/>
    <w:multiLevelType w:val="hybridMultilevel"/>
    <w:tmpl w:val="6032FAD4"/>
    <w:lvl w:ilvl="0" w:tplc="392E17F4">
      <w:start w:val="1"/>
      <w:numFmt w:val="bullet"/>
      <w:lvlText w:val="■"/>
      <w:lvlJc w:val="left"/>
      <w:pPr>
        <w:ind w:left="288" w:hanging="288"/>
      </w:pPr>
      <w:rPr>
        <w:rFonts w:hint="default"/>
        <w:w w:val="99"/>
      </w:rPr>
    </w:lvl>
    <w:lvl w:ilvl="1" w:tplc="5D0C003E">
      <w:start w:val="1"/>
      <w:numFmt w:val="bullet"/>
      <w:lvlText w:val="•"/>
      <w:lvlJc w:val="left"/>
      <w:pPr>
        <w:ind w:left="1093" w:hanging="288"/>
      </w:pPr>
      <w:rPr>
        <w:rFonts w:hint="default"/>
      </w:rPr>
    </w:lvl>
    <w:lvl w:ilvl="2" w:tplc="95569FCC">
      <w:start w:val="1"/>
      <w:numFmt w:val="bullet"/>
      <w:lvlText w:val="•"/>
      <w:lvlJc w:val="left"/>
      <w:pPr>
        <w:ind w:left="1907" w:hanging="288"/>
      </w:pPr>
      <w:rPr>
        <w:rFonts w:hint="default"/>
      </w:rPr>
    </w:lvl>
    <w:lvl w:ilvl="3" w:tplc="F2288482">
      <w:start w:val="1"/>
      <w:numFmt w:val="bullet"/>
      <w:lvlText w:val="•"/>
      <w:lvlJc w:val="left"/>
      <w:pPr>
        <w:ind w:left="2721" w:hanging="288"/>
      </w:pPr>
      <w:rPr>
        <w:rFonts w:hint="default"/>
      </w:rPr>
    </w:lvl>
    <w:lvl w:ilvl="4" w:tplc="05AACB0A">
      <w:start w:val="1"/>
      <w:numFmt w:val="bullet"/>
      <w:lvlText w:val="•"/>
      <w:lvlJc w:val="left"/>
      <w:pPr>
        <w:ind w:left="3535" w:hanging="288"/>
      </w:pPr>
      <w:rPr>
        <w:rFonts w:hint="default"/>
      </w:rPr>
    </w:lvl>
    <w:lvl w:ilvl="5" w:tplc="F6D4A4BC">
      <w:start w:val="1"/>
      <w:numFmt w:val="bullet"/>
      <w:lvlText w:val="•"/>
      <w:lvlJc w:val="left"/>
      <w:pPr>
        <w:ind w:left="4349" w:hanging="288"/>
      </w:pPr>
      <w:rPr>
        <w:rFonts w:hint="default"/>
      </w:rPr>
    </w:lvl>
    <w:lvl w:ilvl="6" w:tplc="67C0BF6A">
      <w:start w:val="1"/>
      <w:numFmt w:val="bullet"/>
      <w:lvlText w:val="•"/>
      <w:lvlJc w:val="left"/>
      <w:pPr>
        <w:ind w:left="5163" w:hanging="288"/>
      </w:pPr>
      <w:rPr>
        <w:rFonts w:hint="default"/>
      </w:rPr>
    </w:lvl>
    <w:lvl w:ilvl="7" w:tplc="FA88B632">
      <w:start w:val="1"/>
      <w:numFmt w:val="bullet"/>
      <w:lvlText w:val="•"/>
      <w:lvlJc w:val="left"/>
      <w:pPr>
        <w:ind w:left="5976" w:hanging="288"/>
      </w:pPr>
      <w:rPr>
        <w:rFonts w:hint="default"/>
      </w:rPr>
    </w:lvl>
    <w:lvl w:ilvl="8" w:tplc="4E6007FA">
      <w:start w:val="1"/>
      <w:numFmt w:val="bullet"/>
      <w:lvlText w:val="•"/>
      <w:lvlJc w:val="left"/>
      <w:pPr>
        <w:ind w:left="6790" w:hanging="288"/>
      </w:pPr>
      <w:rPr>
        <w:rFonts w:hint="default"/>
      </w:rPr>
    </w:lvl>
  </w:abstractNum>
  <w:abstractNum w:abstractNumId="66" w15:restartNumberingAfterBreak="0">
    <w:nsid w:val="6D28548A"/>
    <w:multiLevelType w:val="hybridMultilevel"/>
    <w:tmpl w:val="C4CE904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7" w15:restartNumberingAfterBreak="0">
    <w:nsid w:val="6DCD21A5"/>
    <w:multiLevelType w:val="hybridMultilevel"/>
    <w:tmpl w:val="B912A04C"/>
    <w:lvl w:ilvl="0" w:tplc="F05A2CAC">
      <w:start w:val="1"/>
      <w:numFmt w:val="bullet"/>
      <w:lvlText w:val="■"/>
      <w:lvlJc w:val="left"/>
      <w:pPr>
        <w:ind w:left="288" w:hanging="288"/>
      </w:pPr>
      <w:rPr>
        <w:rFonts w:ascii="Arial" w:eastAsia="Arial" w:hAnsi="Arial" w:cs="Arial" w:hint="default"/>
        <w:color w:val="FF0000"/>
        <w:w w:val="99"/>
        <w:sz w:val="20"/>
        <w:szCs w:val="20"/>
      </w:rPr>
    </w:lvl>
    <w:lvl w:ilvl="1" w:tplc="25D48F48">
      <w:start w:val="1"/>
      <w:numFmt w:val="bullet"/>
      <w:lvlText w:val="•"/>
      <w:lvlJc w:val="left"/>
      <w:pPr>
        <w:ind w:left="1087" w:hanging="288"/>
      </w:pPr>
      <w:rPr>
        <w:rFonts w:hint="default"/>
      </w:rPr>
    </w:lvl>
    <w:lvl w:ilvl="2" w:tplc="1FFA1858">
      <w:start w:val="1"/>
      <w:numFmt w:val="bullet"/>
      <w:lvlText w:val="•"/>
      <w:lvlJc w:val="left"/>
      <w:pPr>
        <w:ind w:left="1895" w:hanging="288"/>
      </w:pPr>
      <w:rPr>
        <w:rFonts w:hint="default"/>
      </w:rPr>
    </w:lvl>
    <w:lvl w:ilvl="3" w:tplc="5FC2286E">
      <w:start w:val="1"/>
      <w:numFmt w:val="bullet"/>
      <w:lvlText w:val="•"/>
      <w:lvlJc w:val="left"/>
      <w:pPr>
        <w:ind w:left="2703" w:hanging="288"/>
      </w:pPr>
      <w:rPr>
        <w:rFonts w:hint="default"/>
      </w:rPr>
    </w:lvl>
    <w:lvl w:ilvl="4" w:tplc="7BB082F6">
      <w:start w:val="1"/>
      <w:numFmt w:val="bullet"/>
      <w:lvlText w:val="•"/>
      <w:lvlJc w:val="left"/>
      <w:pPr>
        <w:ind w:left="3510" w:hanging="288"/>
      </w:pPr>
      <w:rPr>
        <w:rFonts w:hint="default"/>
      </w:rPr>
    </w:lvl>
    <w:lvl w:ilvl="5" w:tplc="A28EBE16">
      <w:start w:val="1"/>
      <w:numFmt w:val="bullet"/>
      <w:lvlText w:val="•"/>
      <w:lvlJc w:val="left"/>
      <w:pPr>
        <w:ind w:left="4318" w:hanging="288"/>
      </w:pPr>
      <w:rPr>
        <w:rFonts w:hint="default"/>
      </w:rPr>
    </w:lvl>
    <w:lvl w:ilvl="6" w:tplc="FABA3756">
      <w:start w:val="1"/>
      <w:numFmt w:val="bullet"/>
      <w:lvlText w:val="•"/>
      <w:lvlJc w:val="left"/>
      <w:pPr>
        <w:ind w:left="5126" w:hanging="288"/>
      </w:pPr>
      <w:rPr>
        <w:rFonts w:hint="default"/>
      </w:rPr>
    </w:lvl>
    <w:lvl w:ilvl="7" w:tplc="643CE536">
      <w:start w:val="1"/>
      <w:numFmt w:val="bullet"/>
      <w:lvlText w:val="•"/>
      <w:lvlJc w:val="left"/>
      <w:pPr>
        <w:ind w:left="5934" w:hanging="288"/>
      </w:pPr>
      <w:rPr>
        <w:rFonts w:hint="default"/>
      </w:rPr>
    </w:lvl>
    <w:lvl w:ilvl="8" w:tplc="CA526810">
      <w:start w:val="1"/>
      <w:numFmt w:val="bullet"/>
      <w:lvlText w:val="•"/>
      <w:lvlJc w:val="left"/>
      <w:pPr>
        <w:ind w:left="6741" w:hanging="288"/>
      </w:pPr>
      <w:rPr>
        <w:rFonts w:hint="default"/>
      </w:rPr>
    </w:lvl>
  </w:abstractNum>
  <w:abstractNum w:abstractNumId="68" w15:restartNumberingAfterBreak="0">
    <w:nsid w:val="6EA15BA6"/>
    <w:multiLevelType w:val="hybridMultilevel"/>
    <w:tmpl w:val="1BB0B07C"/>
    <w:lvl w:ilvl="0" w:tplc="36F482BC">
      <w:start w:val="1"/>
      <w:numFmt w:val="decimal"/>
      <w:lvlText w:val="%1"/>
      <w:lvlJc w:val="left"/>
      <w:pPr>
        <w:ind w:left="913" w:hanging="360"/>
      </w:pPr>
      <w:rPr>
        <w:rFonts w:ascii="Times New Roman" w:eastAsia="Arial" w:hAnsi="Times New Roman" w:cs="Times New Roman" w:hint="default"/>
        <w:w w:val="81"/>
        <w:sz w:val="20"/>
        <w:szCs w:val="20"/>
      </w:rPr>
    </w:lvl>
    <w:lvl w:ilvl="1" w:tplc="23609CD0">
      <w:start w:val="1"/>
      <w:numFmt w:val="bullet"/>
      <w:lvlText w:val="•"/>
      <w:lvlJc w:val="left"/>
      <w:pPr>
        <w:ind w:left="1908" w:hanging="360"/>
      </w:pPr>
      <w:rPr>
        <w:rFonts w:hint="default"/>
      </w:rPr>
    </w:lvl>
    <w:lvl w:ilvl="2" w:tplc="7DE2A75A">
      <w:start w:val="1"/>
      <w:numFmt w:val="bullet"/>
      <w:lvlText w:val="•"/>
      <w:lvlJc w:val="left"/>
      <w:pPr>
        <w:ind w:left="2897" w:hanging="360"/>
      </w:pPr>
      <w:rPr>
        <w:rFonts w:hint="default"/>
      </w:rPr>
    </w:lvl>
    <w:lvl w:ilvl="3" w:tplc="BB3A2DBA">
      <w:start w:val="1"/>
      <w:numFmt w:val="bullet"/>
      <w:lvlText w:val="•"/>
      <w:lvlJc w:val="left"/>
      <w:pPr>
        <w:ind w:left="3885" w:hanging="360"/>
      </w:pPr>
      <w:rPr>
        <w:rFonts w:hint="default"/>
      </w:rPr>
    </w:lvl>
    <w:lvl w:ilvl="4" w:tplc="B8B8E194">
      <w:start w:val="1"/>
      <w:numFmt w:val="bullet"/>
      <w:lvlText w:val="•"/>
      <w:lvlJc w:val="left"/>
      <w:pPr>
        <w:ind w:left="4874" w:hanging="360"/>
      </w:pPr>
      <w:rPr>
        <w:rFonts w:hint="default"/>
      </w:rPr>
    </w:lvl>
    <w:lvl w:ilvl="5" w:tplc="8E34D9A6">
      <w:start w:val="1"/>
      <w:numFmt w:val="bullet"/>
      <w:lvlText w:val="•"/>
      <w:lvlJc w:val="left"/>
      <w:pPr>
        <w:ind w:left="5863" w:hanging="360"/>
      </w:pPr>
      <w:rPr>
        <w:rFonts w:hint="default"/>
      </w:rPr>
    </w:lvl>
    <w:lvl w:ilvl="6" w:tplc="7632CF88">
      <w:start w:val="1"/>
      <w:numFmt w:val="bullet"/>
      <w:lvlText w:val="•"/>
      <w:lvlJc w:val="left"/>
      <w:pPr>
        <w:ind w:left="6851" w:hanging="360"/>
      </w:pPr>
      <w:rPr>
        <w:rFonts w:hint="default"/>
      </w:rPr>
    </w:lvl>
    <w:lvl w:ilvl="7" w:tplc="1B52784A">
      <w:start w:val="1"/>
      <w:numFmt w:val="bullet"/>
      <w:lvlText w:val="•"/>
      <w:lvlJc w:val="left"/>
      <w:pPr>
        <w:ind w:left="7840" w:hanging="360"/>
      </w:pPr>
      <w:rPr>
        <w:rFonts w:hint="default"/>
      </w:rPr>
    </w:lvl>
    <w:lvl w:ilvl="8" w:tplc="13DC28E8">
      <w:start w:val="1"/>
      <w:numFmt w:val="bullet"/>
      <w:lvlText w:val="•"/>
      <w:lvlJc w:val="left"/>
      <w:pPr>
        <w:ind w:left="8829" w:hanging="360"/>
      </w:pPr>
      <w:rPr>
        <w:rFonts w:hint="default"/>
      </w:rPr>
    </w:lvl>
  </w:abstractNum>
  <w:abstractNum w:abstractNumId="69" w15:restartNumberingAfterBreak="0">
    <w:nsid w:val="70E66E89"/>
    <w:multiLevelType w:val="hybridMultilevel"/>
    <w:tmpl w:val="B3DCB2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2F3056"/>
    <w:multiLevelType w:val="hybridMultilevel"/>
    <w:tmpl w:val="2D50DE60"/>
    <w:lvl w:ilvl="0" w:tplc="A2FE9A4A">
      <w:start w:val="1"/>
      <w:numFmt w:val="bullet"/>
      <w:lvlText w:val="■"/>
      <w:lvlJc w:val="left"/>
      <w:pPr>
        <w:ind w:left="288" w:hanging="288"/>
      </w:pPr>
      <w:rPr>
        <w:rFonts w:ascii="Arial" w:eastAsia="Arial" w:hAnsi="Arial" w:cs="Arial" w:hint="default"/>
        <w:color w:val="808080"/>
        <w:w w:val="99"/>
        <w:sz w:val="20"/>
        <w:szCs w:val="20"/>
      </w:rPr>
    </w:lvl>
    <w:lvl w:ilvl="1" w:tplc="730AB8F2">
      <w:start w:val="1"/>
      <w:numFmt w:val="bullet"/>
      <w:lvlText w:val="•"/>
      <w:lvlJc w:val="left"/>
      <w:pPr>
        <w:ind w:left="1021" w:hanging="288"/>
      </w:pPr>
      <w:rPr>
        <w:rFonts w:hint="default"/>
      </w:rPr>
    </w:lvl>
    <w:lvl w:ilvl="2" w:tplc="A49A1848">
      <w:start w:val="1"/>
      <w:numFmt w:val="bullet"/>
      <w:lvlText w:val="•"/>
      <w:lvlJc w:val="left"/>
      <w:pPr>
        <w:ind w:left="1762" w:hanging="288"/>
      </w:pPr>
      <w:rPr>
        <w:rFonts w:hint="default"/>
      </w:rPr>
    </w:lvl>
    <w:lvl w:ilvl="3" w:tplc="EC84495E">
      <w:start w:val="1"/>
      <w:numFmt w:val="bullet"/>
      <w:lvlText w:val="•"/>
      <w:lvlJc w:val="left"/>
      <w:pPr>
        <w:ind w:left="2503" w:hanging="288"/>
      </w:pPr>
      <w:rPr>
        <w:rFonts w:hint="default"/>
      </w:rPr>
    </w:lvl>
    <w:lvl w:ilvl="4" w:tplc="11065E06">
      <w:start w:val="1"/>
      <w:numFmt w:val="bullet"/>
      <w:lvlText w:val="•"/>
      <w:lvlJc w:val="left"/>
      <w:pPr>
        <w:ind w:left="3244" w:hanging="288"/>
      </w:pPr>
      <w:rPr>
        <w:rFonts w:hint="default"/>
      </w:rPr>
    </w:lvl>
    <w:lvl w:ilvl="5" w:tplc="96640324">
      <w:start w:val="1"/>
      <w:numFmt w:val="bullet"/>
      <w:lvlText w:val="•"/>
      <w:lvlJc w:val="left"/>
      <w:pPr>
        <w:ind w:left="3986" w:hanging="288"/>
      </w:pPr>
      <w:rPr>
        <w:rFonts w:hint="default"/>
      </w:rPr>
    </w:lvl>
    <w:lvl w:ilvl="6" w:tplc="E6DAB772">
      <w:start w:val="1"/>
      <w:numFmt w:val="bullet"/>
      <w:lvlText w:val="•"/>
      <w:lvlJc w:val="left"/>
      <w:pPr>
        <w:ind w:left="4727" w:hanging="288"/>
      </w:pPr>
      <w:rPr>
        <w:rFonts w:hint="default"/>
      </w:rPr>
    </w:lvl>
    <w:lvl w:ilvl="7" w:tplc="1952C32E">
      <w:start w:val="1"/>
      <w:numFmt w:val="bullet"/>
      <w:lvlText w:val="•"/>
      <w:lvlJc w:val="left"/>
      <w:pPr>
        <w:ind w:left="5468" w:hanging="288"/>
      </w:pPr>
      <w:rPr>
        <w:rFonts w:hint="default"/>
      </w:rPr>
    </w:lvl>
    <w:lvl w:ilvl="8" w:tplc="3E50CBEE">
      <w:start w:val="1"/>
      <w:numFmt w:val="bullet"/>
      <w:lvlText w:val="•"/>
      <w:lvlJc w:val="left"/>
      <w:pPr>
        <w:ind w:left="6209" w:hanging="288"/>
      </w:pPr>
      <w:rPr>
        <w:rFonts w:hint="default"/>
      </w:rPr>
    </w:lvl>
  </w:abstractNum>
  <w:abstractNum w:abstractNumId="71" w15:restartNumberingAfterBreak="0">
    <w:nsid w:val="77263B38"/>
    <w:multiLevelType w:val="hybridMultilevel"/>
    <w:tmpl w:val="135E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631C2B"/>
    <w:multiLevelType w:val="hybridMultilevel"/>
    <w:tmpl w:val="8370E132"/>
    <w:lvl w:ilvl="0" w:tplc="5B2AB082">
      <w:start w:val="1"/>
      <w:numFmt w:val="bullet"/>
      <w:lvlText w:val=""/>
      <w:lvlJc w:val="left"/>
      <w:pPr>
        <w:tabs>
          <w:tab w:val="num" w:pos="978"/>
        </w:tabs>
        <w:ind w:left="983" w:hanging="623"/>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7A8F10C7"/>
    <w:multiLevelType w:val="hybridMultilevel"/>
    <w:tmpl w:val="8984198A"/>
    <w:lvl w:ilvl="0" w:tplc="0ABE7D4C">
      <w:start w:val="1"/>
      <w:numFmt w:val="bullet"/>
      <w:lvlText w:val="▪"/>
      <w:lvlJc w:val="left"/>
      <w:pPr>
        <w:ind w:left="3061" w:hanging="116"/>
      </w:pPr>
      <w:rPr>
        <w:rFonts w:hint="default"/>
        <w:w w:val="101"/>
      </w:rPr>
    </w:lvl>
    <w:lvl w:ilvl="1" w:tplc="48CC472E">
      <w:start w:val="1"/>
      <w:numFmt w:val="bullet"/>
      <w:lvlText w:val="-"/>
      <w:lvlJc w:val="left"/>
      <w:pPr>
        <w:ind w:left="3661" w:hanging="351"/>
      </w:pPr>
      <w:rPr>
        <w:rFonts w:ascii="Arial" w:eastAsia="Arial" w:hAnsi="Arial" w:cs="Arial" w:hint="default"/>
        <w:w w:val="101"/>
        <w:sz w:val="18"/>
        <w:szCs w:val="18"/>
      </w:rPr>
    </w:lvl>
    <w:lvl w:ilvl="2" w:tplc="1F8A3376">
      <w:start w:val="1"/>
      <w:numFmt w:val="bullet"/>
      <w:lvlText w:val="•"/>
      <w:lvlJc w:val="left"/>
      <w:pPr>
        <w:ind w:left="4431" w:hanging="351"/>
      </w:pPr>
      <w:rPr>
        <w:rFonts w:hint="default"/>
      </w:rPr>
    </w:lvl>
    <w:lvl w:ilvl="3" w:tplc="A24E39DC">
      <w:start w:val="1"/>
      <w:numFmt w:val="bullet"/>
      <w:lvlText w:val="•"/>
      <w:lvlJc w:val="left"/>
      <w:pPr>
        <w:ind w:left="5202" w:hanging="351"/>
      </w:pPr>
      <w:rPr>
        <w:rFonts w:hint="default"/>
      </w:rPr>
    </w:lvl>
    <w:lvl w:ilvl="4" w:tplc="362EDB2C">
      <w:start w:val="1"/>
      <w:numFmt w:val="bullet"/>
      <w:lvlText w:val="•"/>
      <w:lvlJc w:val="left"/>
      <w:pPr>
        <w:ind w:left="5973" w:hanging="351"/>
      </w:pPr>
      <w:rPr>
        <w:rFonts w:hint="default"/>
      </w:rPr>
    </w:lvl>
    <w:lvl w:ilvl="5" w:tplc="D77EBD7A">
      <w:start w:val="1"/>
      <w:numFmt w:val="bullet"/>
      <w:lvlText w:val="•"/>
      <w:lvlJc w:val="left"/>
      <w:pPr>
        <w:ind w:left="6744" w:hanging="351"/>
      </w:pPr>
      <w:rPr>
        <w:rFonts w:hint="default"/>
      </w:rPr>
    </w:lvl>
    <w:lvl w:ilvl="6" w:tplc="A2344BA0">
      <w:start w:val="1"/>
      <w:numFmt w:val="bullet"/>
      <w:lvlText w:val="•"/>
      <w:lvlJc w:val="left"/>
      <w:pPr>
        <w:ind w:left="7515" w:hanging="351"/>
      </w:pPr>
      <w:rPr>
        <w:rFonts w:hint="default"/>
      </w:rPr>
    </w:lvl>
    <w:lvl w:ilvl="7" w:tplc="890E5F8C">
      <w:start w:val="1"/>
      <w:numFmt w:val="bullet"/>
      <w:lvlText w:val="•"/>
      <w:lvlJc w:val="left"/>
      <w:pPr>
        <w:ind w:left="8286" w:hanging="351"/>
      </w:pPr>
      <w:rPr>
        <w:rFonts w:hint="default"/>
      </w:rPr>
    </w:lvl>
    <w:lvl w:ilvl="8" w:tplc="DC6474EC">
      <w:start w:val="1"/>
      <w:numFmt w:val="bullet"/>
      <w:lvlText w:val="•"/>
      <w:lvlJc w:val="left"/>
      <w:pPr>
        <w:ind w:left="9057" w:hanging="351"/>
      </w:pPr>
      <w:rPr>
        <w:rFonts w:hint="default"/>
      </w:rPr>
    </w:lvl>
  </w:abstractNum>
  <w:abstractNum w:abstractNumId="74" w15:restartNumberingAfterBreak="0">
    <w:nsid w:val="7DFB57AD"/>
    <w:multiLevelType w:val="hybridMultilevel"/>
    <w:tmpl w:val="9752CF56"/>
    <w:lvl w:ilvl="0" w:tplc="A94C4690">
      <w:start w:val="1"/>
      <w:numFmt w:val="decimal"/>
      <w:lvlText w:val="%1."/>
      <w:lvlJc w:val="left"/>
      <w:pPr>
        <w:ind w:left="379" w:hanging="284"/>
      </w:pPr>
      <w:rPr>
        <w:rFonts w:ascii="Times New Roman" w:eastAsia="Arial" w:hAnsi="Times New Roman" w:cs="Times New Roman" w:hint="default"/>
        <w:b/>
        <w:bCs/>
        <w:spacing w:val="-1"/>
        <w:w w:val="99"/>
        <w:sz w:val="20"/>
        <w:szCs w:val="20"/>
      </w:rPr>
    </w:lvl>
    <w:lvl w:ilvl="1" w:tplc="852A15C0">
      <w:start w:val="1"/>
      <w:numFmt w:val="bullet"/>
      <w:lvlText w:val="•"/>
      <w:lvlJc w:val="left"/>
      <w:pPr>
        <w:ind w:left="1189" w:hanging="284"/>
      </w:pPr>
      <w:rPr>
        <w:rFonts w:hint="default"/>
      </w:rPr>
    </w:lvl>
    <w:lvl w:ilvl="2" w:tplc="B62C676A">
      <w:start w:val="1"/>
      <w:numFmt w:val="bullet"/>
      <w:lvlText w:val="•"/>
      <w:lvlJc w:val="left"/>
      <w:pPr>
        <w:ind w:left="1998" w:hanging="284"/>
      </w:pPr>
      <w:rPr>
        <w:rFonts w:hint="default"/>
      </w:rPr>
    </w:lvl>
    <w:lvl w:ilvl="3" w:tplc="AAF03590">
      <w:start w:val="1"/>
      <w:numFmt w:val="bullet"/>
      <w:lvlText w:val="•"/>
      <w:lvlJc w:val="left"/>
      <w:pPr>
        <w:ind w:left="2807" w:hanging="284"/>
      </w:pPr>
      <w:rPr>
        <w:rFonts w:hint="default"/>
      </w:rPr>
    </w:lvl>
    <w:lvl w:ilvl="4" w:tplc="44B07022">
      <w:start w:val="1"/>
      <w:numFmt w:val="bullet"/>
      <w:lvlText w:val="•"/>
      <w:lvlJc w:val="left"/>
      <w:pPr>
        <w:ind w:left="3616" w:hanging="284"/>
      </w:pPr>
      <w:rPr>
        <w:rFonts w:hint="default"/>
      </w:rPr>
    </w:lvl>
    <w:lvl w:ilvl="5" w:tplc="2D300264">
      <w:start w:val="1"/>
      <w:numFmt w:val="bullet"/>
      <w:lvlText w:val="•"/>
      <w:lvlJc w:val="left"/>
      <w:pPr>
        <w:ind w:left="4425" w:hanging="284"/>
      </w:pPr>
      <w:rPr>
        <w:rFonts w:hint="default"/>
      </w:rPr>
    </w:lvl>
    <w:lvl w:ilvl="6" w:tplc="F44A3F58">
      <w:start w:val="1"/>
      <w:numFmt w:val="bullet"/>
      <w:lvlText w:val="•"/>
      <w:lvlJc w:val="left"/>
      <w:pPr>
        <w:ind w:left="5234" w:hanging="284"/>
      </w:pPr>
      <w:rPr>
        <w:rFonts w:hint="default"/>
      </w:rPr>
    </w:lvl>
    <w:lvl w:ilvl="7" w:tplc="9F48FBB4">
      <w:start w:val="1"/>
      <w:numFmt w:val="bullet"/>
      <w:lvlText w:val="•"/>
      <w:lvlJc w:val="left"/>
      <w:pPr>
        <w:ind w:left="6043" w:hanging="284"/>
      </w:pPr>
      <w:rPr>
        <w:rFonts w:hint="default"/>
      </w:rPr>
    </w:lvl>
    <w:lvl w:ilvl="8" w:tplc="AA0888C8">
      <w:start w:val="1"/>
      <w:numFmt w:val="bullet"/>
      <w:lvlText w:val="•"/>
      <w:lvlJc w:val="left"/>
      <w:pPr>
        <w:ind w:left="6852" w:hanging="284"/>
      </w:pPr>
      <w:rPr>
        <w:rFonts w:hint="default"/>
      </w:rPr>
    </w:lvl>
  </w:abstractNum>
  <w:abstractNum w:abstractNumId="75" w15:restartNumberingAfterBreak="0">
    <w:nsid w:val="7E2D5A44"/>
    <w:multiLevelType w:val="hybridMultilevel"/>
    <w:tmpl w:val="45948DA0"/>
    <w:lvl w:ilvl="0" w:tplc="ADD42204">
      <w:start w:val="1"/>
      <w:numFmt w:val="bullet"/>
      <w:lvlText w:val="■"/>
      <w:lvlJc w:val="left"/>
      <w:pPr>
        <w:ind w:left="288" w:hanging="288"/>
      </w:pPr>
      <w:rPr>
        <w:rFonts w:hint="default"/>
        <w:w w:val="99"/>
      </w:rPr>
    </w:lvl>
    <w:lvl w:ilvl="1" w:tplc="5B148F1E">
      <w:start w:val="1"/>
      <w:numFmt w:val="bullet"/>
      <w:lvlText w:val="•"/>
      <w:lvlJc w:val="left"/>
      <w:pPr>
        <w:ind w:left="1054" w:hanging="288"/>
      </w:pPr>
      <w:rPr>
        <w:rFonts w:hint="default"/>
      </w:rPr>
    </w:lvl>
    <w:lvl w:ilvl="2" w:tplc="0F569340">
      <w:start w:val="1"/>
      <w:numFmt w:val="bullet"/>
      <w:lvlText w:val="•"/>
      <w:lvlJc w:val="left"/>
      <w:pPr>
        <w:ind w:left="1829" w:hanging="288"/>
      </w:pPr>
      <w:rPr>
        <w:rFonts w:hint="default"/>
      </w:rPr>
    </w:lvl>
    <w:lvl w:ilvl="3" w:tplc="7E90E014">
      <w:start w:val="1"/>
      <w:numFmt w:val="bullet"/>
      <w:lvlText w:val="•"/>
      <w:lvlJc w:val="left"/>
      <w:pPr>
        <w:ind w:left="2604" w:hanging="288"/>
      </w:pPr>
      <w:rPr>
        <w:rFonts w:hint="default"/>
      </w:rPr>
    </w:lvl>
    <w:lvl w:ilvl="4" w:tplc="0F70997E">
      <w:start w:val="1"/>
      <w:numFmt w:val="bullet"/>
      <w:lvlText w:val="•"/>
      <w:lvlJc w:val="left"/>
      <w:pPr>
        <w:ind w:left="3379" w:hanging="288"/>
      </w:pPr>
      <w:rPr>
        <w:rFonts w:hint="default"/>
      </w:rPr>
    </w:lvl>
    <w:lvl w:ilvl="5" w:tplc="E9B8B994">
      <w:start w:val="1"/>
      <w:numFmt w:val="bullet"/>
      <w:lvlText w:val="•"/>
      <w:lvlJc w:val="left"/>
      <w:pPr>
        <w:ind w:left="4154" w:hanging="288"/>
      </w:pPr>
      <w:rPr>
        <w:rFonts w:hint="default"/>
      </w:rPr>
    </w:lvl>
    <w:lvl w:ilvl="6" w:tplc="D13EB920">
      <w:start w:val="1"/>
      <w:numFmt w:val="bullet"/>
      <w:lvlText w:val="•"/>
      <w:lvlJc w:val="left"/>
      <w:pPr>
        <w:ind w:left="4929" w:hanging="288"/>
      </w:pPr>
      <w:rPr>
        <w:rFonts w:hint="default"/>
      </w:rPr>
    </w:lvl>
    <w:lvl w:ilvl="7" w:tplc="B3F07984">
      <w:start w:val="1"/>
      <w:numFmt w:val="bullet"/>
      <w:lvlText w:val="•"/>
      <w:lvlJc w:val="left"/>
      <w:pPr>
        <w:ind w:left="5704" w:hanging="288"/>
      </w:pPr>
      <w:rPr>
        <w:rFonts w:hint="default"/>
      </w:rPr>
    </w:lvl>
    <w:lvl w:ilvl="8" w:tplc="2EC83920">
      <w:start w:val="1"/>
      <w:numFmt w:val="bullet"/>
      <w:lvlText w:val="•"/>
      <w:lvlJc w:val="left"/>
      <w:pPr>
        <w:ind w:left="6479" w:hanging="288"/>
      </w:pPr>
      <w:rPr>
        <w:rFonts w:hint="default"/>
      </w:rPr>
    </w:lvl>
  </w:abstractNum>
  <w:abstractNum w:abstractNumId="76" w15:restartNumberingAfterBreak="0">
    <w:nsid w:val="7F8435EE"/>
    <w:multiLevelType w:val="hybridMultilevel"/>
    <w:tmpl w:val="36BE8B7A"/>
    <w:lvl w:ilvl="0" w:tplc="42181768">
      <w:start w:val="1"/>
      <w:numFmt w:val="bullet"/>
      <w:lvlText w:val="■"/>
      <w:lvlJc w:val="left"/>
      <w:pPr>
        <w:ind w:left="288" w:hanging="288"/>
      </w:pPr>
      <w:rPr>
        <w:rFonts w:ascii="Arial" w:eastAsia="Arial" w:hAnsi="Arial" w:cs="Arial" w:hint="default"/>
        <w:color w:val="808080"/>
        <w:w w:val="99"/>
        <w:sz w:val="20"/>
        <w:szCs w:val="20"/>
      </w:rPr>
    </w:lvl>
    <w:lvl w:ilvl="1" w:tplc="549E9B0E">
      <w:start w:val="1"/>
      <w:numFmt w:val="bullet"/>
      <w:lvlText w:val="•"/>
      <w:lvlJc w:val="left"/>
      <w:pPr>
        <w:ind w:left="1092" w:hanging="288"/>
      </w:pPr>
      <w:rPr>
        <w:rFonts w:hint="default"/>
      </w:rPr>
    </w:lvl>
    <w:lvl w:ilvl="2" w:tplc="0F744C34">
      <w:start w:val="1"/>
      <w:numFmt w:val="bullet"/>
      <w:lvlText w:val="•"/>
      <w:lvlJc w:val="left"/>
      <w:pPr>
        <w:ind w:left="1905" w:hanging="288"/>
      </w:pPr>
      <w:rPr>
        <w:rFonts w:hint="default"/>
      </w:rPr>
    </w:lvl>
    <w:lvl w:ilvl="3" w:tplc="BD5057A6">
      <w:start w:val="1"/>
      <w:numFmt w:val="bullet"/>
      <w:lvlText w:val="•"/>
      <w:lvlJc w:val="left"/>
      <w:pPr>
        <w:ind w:left="2718" w:hanging="288"/>
      </w:pPr>
      <w:rPr>
        <w:rFonts w:hint="default"/>
      </w:rPr>
    </w:lvl>
    <w:lvl w:ilvl="4" w:tplc="F5DC84A2">
      <w:start w:val="1"/>
      <w:numFmt w:val="bullet"/>
      <w:lvlText w:val="•"/>
      <w:lvlJc w:val="left"/>
      <w:pPr>
        <w:ind w:left="3531" w:hanging="288"/>
      </w:pPr>
      <w:rPr>
        <w:rFonts w:hint="default"/>
      </w:rPr>
    </w:lvl>
    <w:lvl w:ilvl="5" w:tplc="ABB81E5A">
      <w:start w:val="1"/>
      <w:numFmt w:val="bullet"/>
      <w:lvlText w:val="•"/>
      <w:lvlJc w:val="left"/>
      <w:pPr>
        <w:ind w:left="4344" w:hanging="288"/>
      </w:pPr>
      <w:rPr>
        <w:rFonts w:hint="default"/>
      </w:rPr>
    </w:lvl>
    <w:lvl w:ilvl="6" w:tplc="BB7AEA2C">
      <w:start w:val="1"/>
      <w:numFmt w:val="bullet"/>
      <w:lvlText w:val="•"/>
      <w:lvlJc w:val="left"/>
      <w:pPr>
        <w:ind w:left="5157" w:hanging="288"/>
      </w:pPr>
      <w:rPr>
        <w:rFonts w:hint="default"/>
      </w:rPr>
    </w:lvl>
    <w:lvl w:ilvl="7" w:tplc="5F06F210">
      <w:start w:val="1"/>
      <w:numFmt w:val="bullet"/>
      <w:lvlText w:val="•"/>
      <w:lvlJc w:val="left"/>
      <w:pPr>
        <w:ind w:left="5970" w:hanging="288"/>
      </w:pPr>
      <w:rPr>
        <w:rFonts w:hint="default"/>
      </w:rPr>
    </w:lvl>
    <w:lvl w:ilvl="8" w:tplc="F46C7AE8">
      <w:start w:val="1"/>
      <w:numFmt w:val="bullet"/>
      <w:lvlText w:val="•"/>
      <w:lvlJc w:val="left"/>
      <w:pPr>
        <w:ind w:left="6783" w:hanging="288"/>
      </w:pPr>
      <w:rPr>
        <w:rFonts w:hint="default"/>
      </w:rPr>
    </w:lvl>
  </w:abstractNum>
  <w:abstractNum w:abstractNumId="77" w15:restartNumberingAfterBreak="0">
    <w:nsid w:val="7F9370FC"/>
    <w:multiLevelType w:val="hybridMultilevel"/>
    <w:tmpl w:val="632C156A"/>
    <w:lvl w:ilvl="0" w:tplc="0B645EA2">
      <w:start w:val="5"/>
      <w:numFmt w:val="upperLetter"/>
      <w:lvlText w:val="%1-"/>
      <w:lvlJc w:val="left"/>
      <w:pPr>
        <w:ind w:left="407" w:hanging="267"/>
      </w:pPr>
      <w:rPr>
        <w:rFonts w:ascii="Times New Roman" w:eastAsia="Times New Roman" w:hAnsi="Times New Roman" w:cs="Times New Roman" w:hint="default"/>
        <w:spacing w:val="-8"/>
        <w:w w:val="100"/>
        <w:sz w:val="28"/>
        <w:szCs w:val="28"/>
      </w:rPr>
    </w:lvl>
    <w:lvl w:ilvl="1" w:tplc="EFD0A9A4">
      <w:start w:val="1"/>
      <w:numFmt w:val="lowerLetter"/>
      <w:lvlText w:val="%2)"/>
      <w:lvlJc w:val="left"/>
      <w:pPr>
        <w:ind w:left="668" w:hanging="284"/>
      </w:pPr>
      <w:rPr>
        <w:rFonts w:ascii="Times New Roman" w:eastAsia="Times New Roman" w:hAnsi="Times New Roman" w:cs="Times New Roman" w:hint="default"/>
        <w:w w:val="100"/>
        <w:sz w:val="22"/>
        <w:szCs w:val="22"/>
      </w:rPr>
    </w:lvl>
    <w:lvl w:ilvl="2" w:tplc="A2DC3B8E">
      <w:start w:val="1"/>
      <w:numFmt w:val="bullet"/>
      <w:lvlText w:val="•"/>
      <w:lvlJc w:val="left"/>
      <w:pPr>
        <w:ind w:left="1597" w:hanging="284"/>
      </w:pPr>
      <w:rPr>
        <w:rFonts w:hint="default"/>
      </w:rPr>
    </w:lvl>
    <w:lvl w:ilvl="3" w:tplc="20A4AF06">
      <w:start w:val="1"/>
      <w:numFmt w:val="bullet"/>
      <w:lvlText w:val="•"/>
      <w:lvlJc w:val="left"/>
      <w:pPr>
        <w:ind w:left="2535" w:hanging="284"/>
      </w:pPr>
      <w:rPr>
        <w:rFonts w:hint="default"/>
      </w:rPr>
    </w:lvl>
    <w:lvl w:ilvl="4" w:tplc="1D4A28BC">
      <w:start w:val="1"/>
      <w:numFmt w:val="bullet"/>
      <w:lvlText w:val="•"/>
      <w:lvlJc w:val="left"/>
      <w:pPr>
        <w:ind w:left="3473" w:hanging="284"/>
      </w:pPr>
      <w:rPr>
        <w:rFonts w:hint="default"/>
      </w:rPr>
    </w:lvl>
    <w:lvl w:ilvl="5" w:tplc="37FAE17A">
      <w:start w:val="1"/>
      <w:numFmt w:val="bullet"/>
      <w:lvlText w:val="•"/>
      <w:lvlJc w:val="left"/>
      <w:pPr>
        <w:ind w:left="4411" w:hanging="284"/>
      </w:pPr>
      <w:rPr>
        <w:rFonts w:hint="default"/>
      </w:rPr>
    </w:lvl>
    <w:lvl w:ilvl="6" w:tplc="831E9638">
      <w:start w:val="1"/>
      <w:numFmt w:val="bullet"/>
      <w:lvlText w:val="•"/>
      <w:lvlJc w:val="left"/>
      <w:pPr>
        <w:ind w:left="5348" w:hanging="284"/>
      </w:pPr>
      <w:rPr>
        <w:rFonts w:hint="default"/>
      </w:rPr>
    </w:lvl>
    <w:lvl w:ilvl="7" w:tplc="63F8A0B6">
      <w:start w:val="1"/>
      <w:numFmt w:val="bullet"/>
      <w:lvlText w:val="•"/>
      <w:lvlJc w:val="left"/>
      <w:pPr>
        <w:ind w:left="6286" w:hanging="284"/>
      </w:pPr>
      <w:rPr>
        <w:rFonts w:hint="default"/>
      </w:rPr>
    </w:lvl>
    <w:lvl w:ilvl="8" w:tplc="06A65F76">
      <w:start w:val="1"/>
      <w:numFmt w:val="bullet"/>
      <w:lvlText w:val="•"/>
      <w:lvlJc w:val="left"/>
      <w:pPr>
        <w:ind w:left="7224" w:hanging="284"/>
      </w:pPr>
      <w:rPr>
        <w:rFonts w:hint="default"/>
      </w:rPr>
    </w:lvl>
  </w:abstractNum>
  <w:abstractNum w:abstractNumId="78" w15:restartNumberingAfterBreak="0">
    <w:nsid w:val="7FA76D1F"/>
    <w:multiLevelType w:val="hybridMultilevel"/>
    <w:tmpl w:val="D1483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47"/>
  </w:num>
  <w:num w:numId="4">
    <w:abstractNumId w:val="41"/>
  </w:num>
  <w:num w:numId="5">
    <w:abstractNumId w:val="23"/>
  </w:num>
  <w:num w:numId="6">
    <w:abstractNumId w:val="8"/>
  </w:num>
  <w:num w:numId="7">
    <w:abstractNumId w:val="58"/>
  </w:num>
  <w:num w:numId="8">
    <w:abstractNumId w:val="64"/>
  </w:num>
  <w:num w:numId="9">
    <w:abstractNumId w:val="44"/>
  </w:num>
  <w:num w:numId="10">
    <w:abstractNumId w:val="56"/>
  </w:num>
  <w:num w:numId="11">
    <w:abstractNumId w:val="51"/>
  </w:num>
  <w:num w:numId="12">
    <w:abstractNumId w:val="6"/>
  </w:num>
  <w:num w:numId="13">
    <w:abstractNumId w:val="46"/>
  </w:num>
  <w:num w:numId="14">
    <w:abstractNumId w:val="28"/>
  </w:num>
  <w:num w:numId="15">
    <w:abstractNumId w:val="14"/>
  </w:num>
  <w:num w:numId="16">
    <w:abstractNumId w:val="75"/>
  </w:num>
  <w:num w:numId="17">
    <w:abstractNumId w:val="67"/>
  </w:num>
  <w:num w:numId="18">
    <w:abstractNumId w:val="61"/>
  </w:num>
  <w:num w:numId="19">
    <w:abstractNumId w:val="16"/>
  </w:num>
  <w:num w:numId="20">
    <w:abstractNumId w:val="32"/>
  </w:num>
  <w:num w:numId="21">
    <w:abstractNumId w:val="50"/>
  </w:num>
  <w:num w:numId="22">
    <w:abstractNumId w:val="25"/>
  </w:num>
  <w:num w:numId="23">
    <w:abstractNumId w:val="65"/>
  </w:num>
  <w:num w:numId="24">
    <w:abstractNumId w:val="37"/>
  </w:num>
  <w:num w:numId="25">
    <w:abstractNumId w:val="21"/>
  </w:num>
  <w:num w:numId="26">
    <w:abstractNumId w:val="70"/>
  </w:num>
  <w:num w:numId="27">
    <w:abstractNumId w:val="76"/>
  </w:num>
  <w:num w:numId="28">
    <w:abstractNumId w:val="55"/>
  </w:num>
  <w:num w:numId="29">
    <w:abstractNumId w:val="22"/>
  </w:num>
  <w:num w:numId="30">
    <w:abstractNumId w:val="68"/>
  </w:num>
  <w:num w:numId="31">
    <w:abstractNumId w:val="49"/>
  </w:num>
  <w:num w:numId="32">
    <w:abstractNumId w:val="11"/>
  </w:num>
  <w:num w:numId="33">
    <w:abstractNumId w:val="38"/>
  </w:num>
  <w:num w:numId="34">
    <w:abstractNumId w:val="74"/>
  </w:num>
  <w:num w:numId="35">
    <w:abstractNumId w:val="59"/>
  </w:num>
  <w:num w:numId="36">
    <w:abstractNumId w:val="27"/>
  </w:num>
  <w:num w:numId="37">
    <w:abstractNumId w:val="30"/>
  </w:num>
  <w:num w:numId="38">
    <w:abstractNumId w:val="12"/>
  </w:num>
  <w:num w:numId="39">
    <w:abstractNumId w:val="69"/>
  </w:num>
  <w:num w:numId="40">
    <w:abstractNumId w:val="42"/>
  </w:num>
  <w:num w:numId="41">
    <w:abstractNumId w:val="57"/>
  </w:num>
  <w:num w:numId="42">
    <w:abstractNumId w:val="78"/>
  </w:num>
  <w:num w:numId="43">
    <w:abstractNumId w:val="54"/>
  </w:num>
  <w:num w:numId="44">
    <w:abstractNumId w:val="18"/>
  </w:num>
  <w:num w:numId="45">
    <w:abstractNumId w:val="36"/>
  </w:num>
  <w:num w:numId="46">
    <w:abstractNumId w:val="26"/>
  </w:num>
  <w:num w:numId="47">
    <w:abstractNumId w:val="53"/>
  </w:num>
  <w:num w:numId="48">
    <w:abstractNumId w:val="71"/>
  </w:num>
  <w:num w:numId="49">
    <w:abstractNumId w:val="39"/>
  </w:num>
  <w:num w:numId="50">
    <w:abstractNumId w:val="35"/>
  </w:num>
  <w:num w:numId="51">
    <w:abstractNumId w:val="60"/>
  </w:num>
  <w:num w:numId="52">
    <w:abstractNumId w:val="24"/>
  </w:num>
  <w:num w:numId="53">
    <w:abstractNumId w:val="72"/>
  </w:num>
  <w:num w:numId="54">
    <w:abstractNumId w:val="62"/>
  </w:num>
  <w:num w:numId="55">
    <w:abstractNumId w:val="48"/>
  </w:num>
  <w:num w:numId="56">
    <w:abstractNumId w:val="10"/>
  </w:num>
  <w:num w:numId="57">
    <w:abstractNumId w:val="66"/>
  </w:num>
  <w:num w:numId="58">
    <w:abstractNumId w:val="7"/>
  </w:num>
  <w:num w:numId="59">
    <w:abstractNumId w:val="33"/>
  </w:num>
  <w:num w:numId="60">
    <w:abstractNumId w:val="45"/>
  </w:num>
  <w:num w:numId="61">
    <w:abstractNumId w:val="63"/>
  </w:num>
  <w:num w:numId="62">
    <w:abstractNumId w:val="19"/>
  </w:num>
  <w:num w:numId="63">
    <w:abstractNumId w:val="5"/>
  </w:num>
  <w:num w:numId="64">
    <w:abstractNumId w:val="13"/>
  </w:num>
  <w:num w:numId="65">
    <w:abstractNumId w:val="43"/>
  </w:num>
  <w:num w:numId="66">
    <w:abstractNumId w:val="34"/>
  </w:num>
  <w:num w:numId="67">
    <w:abstractNumId w:val="31"/>
  </w:num>
  <w:num w:numId="68">
    <w:abstractNumId w:val="52"/>
  </w:num>
  <w:num w:numId="69">
    <w:abstractNumId w:val="20"/>
  </w:num>
  <w:num w:numId="70">
    <w:abstractNumId w:val="77"/>
  </w:num>
  <w:num w:numId="71">
    <w:abstractNumId w:val="15"/>
  </w:num>
  <w:num w:numId="72">
    <w:abstractNumId w:val="40"/>
  </w:num>
  <w:num w:numId="73">
    <w:abstractNumId w:val="73"/>
  </w:num>
  <w:num w:numId="74">
    <w:abstractNumId w:val="9"/>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6B"/>
    <w:rsid w:val="00010341"/>
    <w:rsid w:val="00016580"/>
    <w:rsid w:val="000237B4"/>
    <w:rsid w:val="0002417A"/>
    <w:rsid w:val="000266CA"/>
    <w:rsid w:val="00033A96"/>
    <w:rsid w:val="00055F62"/>
    <w:rsid w:val="0006572D"/>
    <w:rsid w:val="00073010"/>
    <w:rsid w:val="000819BC"/>
    <w:rsid w:val="00082BF7"/>
    <w:rsid w:val="000838F5"/>
    <w:rsid w:val="000849DE"/>
    <w:rsid w:val="000924AA"/>
    <w:rsid w:val="000A557C"/>
    <w:rsid w:val="000A71F4"/>
    <w:rsid w:val="000B6EC3"/>
    <w:rsid w:val="000C0973"/>
    <w:rsid w:val="000C0B09"/>
    <w:rsid w:val="000C29DA"/>
    <w:rsid w:val="000C3BDC"/>
    <w:rsid w:val="000D0EFD"/>
    <w:rsid w:val="000D1313"/>
    <w:rsid w:val="000D4DF5"/>
    <w:rsid w:val="000D6A7C"/>
    <w:rsid w:val="000F039D"/>
    <w:rsid w:val="000F30B2"/>
    <w:rsid w:val="000F3B60"/>
    <w:rsid w:val="000F7F16"/>
    <w:rsid w:val="00102B3E"/>
    <w:rsid w:val="00115260"/>
    <w:rsid w:val="00115783"/>
    <w:rsid w:val="00121E14"/>
    <w:rsid w:val="00133A01"/>
    <w:rsid w:val="00136F49"/>
    <w:rsid w:val="00153DFB"/>
    <w:rsid w:val="0015506C"/>
    <w:rsid w:val="00160D8D"/>
    <w:rsid w:val="001642CC"/>
    <w:rsid w:val="00165230"/>
    <w:rsid w:val="0017105B"/>
    <w:rsid w:val="0017387E"/>
    <w:rsid w:val="00176485"/>
    <w:rsid w:val="001859FD"/>
    <w:rsid w:val="0018607E"/>
    <w:rsid w:val="0019798B"/>
    <w:rsid w:val="001A075E"/>
    <w:rsid w:val="001A1E73"/>
    <w:rsid w:val="001A3B25"/>
    <w:rsid w:val="001A5852"/>
    <w:rsid w:val="001A58EF"/>
    <w:rsid w:val="001A655E"/>
    <w:rsid w:val="001A7C14"/>
    <w:rsid w:val="001A7CFB"/>
    <w:rsid w:val="001E0022"/>
    <w:rsid w:val="001F36E9"/>
    <w:rsid w:val="001F399A"/>
    <w:rsid w:val="001F6870"/>
    <w:rsid w:val="00204C60"/>
    <w:rsid w:val="00205515"/>
    <w:rsid w:val="00212682"/>
    <w:rsid w:val="0021339D"/>
    <w:rsid w:val="00215765"/>
    <w:rsid w:val="00221159"/>
    <w:rsid w:val="00222CE1"/>
    <w:rsid w:val="00230751"/>
    <w:rsid w:val="00246122"/>
    <w:rsid w:val="002632D6"/>
    <w:rsid w:val="00267967"/>
    <w:rsid w:val="00274593"/>
    <w:rsid w:val="0028735A"/>
    <w:rsid w:val="00290D34"/>
    <w:rsid w:val="002942B5"/>
    <w:rsid w:val="002A45EE"/>
    <w:rsid w:val="002C09F9"/>
    <w:rsid w:val="002D7367"/>
    <w:rsid w:val="00303ADB"/>
    <w:rsid w:val="003065F7"/>
    <w:rsid w:val="0031496D"/>
    <w:rsid w:val="003168EB"/>
    <w:rsid w:val="00322DD6"/>
    <w:rsid w:val="0032538D"/>
    <w:rsid w:val="003318A3"/>
    <w:rsid w:val="00343A9F"/>
    <w:rsid w:val="003441F8"/>
    <w:rsid w:val="00344A97"/>
    <w:rsid w:val="0034607F"/>
    <w:rsid w:val="003622F7"/>
    <w:rsid w:val="00363E6B"/>
    <w:rsid w:val="0037125E"/>
    <w:rsid w:val="0037175F"/>
    <w:rsid w:val="00375CF8"/>
    <w:rsid w:val="00384C69"/>
    <w:rsid w:val="00385098"/>
    <w:rsid w:val="0039278F"/>
    <w:rsid w:val="00393790"/>
    <w:rsid w:val="003964C4"/>
    <w:rsid w:val="003A29A2"/>
    <w:rsid w:val="003A3BA3"/>
    <w:rsid w:val="003A7960"/>
    <w:rsid w:val="003B2EA7"/>
    <w:rsid w:val="003C0E2B"/>
    <w:rsid w:val="003C1081"/>
    <w:rsid w:val="003C3E0F"/>
    <w:rsid w:val="003C4C1D"/>
    <w:rsid w:val="003D638B"/>
    <w:rsid w:val="003E4466"/>
    <w:rsid w:val="003E5C5B"/>
    <w:rsid w:val="003F3EF9"/>
    <w:rsid w:val="003F4238"/>
    <w:rsid w:val="00400CAE"/>
    <w:rsid w:val="00406AC6"/>
    <w:rsid w:val="004113EA"/>
    <w:rsid w:val="00416B39"/>
    <w:rsid w:val="00417FDE"/>
    <w:rsid w:val="00425AD1"/>
    <w:rsid w:val="0042733B"/>
    <w:rsid w:val="00445369"/>
    <w:rsid w:val="00453BEC"/>
    <w:rsid w:val="0045760B"/>
    <w:rsid w:val="00461B2E"/>
    <w:rsid w:val="004647F6"/>
    <w:rsid w:val="0047022C"/>
    <w:rsid w:val="0048099B"/>
    <w:rsid w:val="004A12A3"/>
    <w:rsid w:val="004A595D"/>
    <w:rsid w:val="004B3FB8"/>
    <w:rsid w:val="004C160E"/>
    <w:rsid w:val="004C4046"/>
    <w:rsid w:val="004C6AE4"/>
    <w:rsid w:val="004D164D"/>
    <w:rsid w:val="004D57E9"/>
    <w:rsid w:val="004F3242"/>
    <w:rsid w:val="0051385F"/>
    <w:rsid w:val="00516B4B"/>
    <w:rsid w:val="00532153"/>
    <w:rsid w:val="00532253"/>
    <w:rsid w:val="005349D0"/>
    <w:rsid w:val="00537903"/>
    <w:rsid w:val="00547B30"/>
    <w:rsid w:val="005500AF"/>
    <w:rsid w:val="005508CD"/>
    <w:rsid w:val="00567B69"/>
    <w:rsid w:val="00576E02"/>
    <w:rsid w:val="00591BF6"/>
    <w:rsid w:val="005977EE"/>
    <w:rsid w:val="00597A15"/>
    <w:rsid w:val="005A0EFA"/>
    <w:rsid w:val="005A4265"/>
    <w:rsid w:val="005A4774"/>
    <w:rsid w:val="005A78C4"/>
    <w:rsid w:val="005C0767"/>
    <w:rsid w:val="005C33BE"/>
    <w:rsid w:val="005C6853"/>
    <w:rsid w:val="005D0215"/>
    <w:rsid w:val="005D7472"/>
    <w:rsid w:val="005E07B0"/>
    <w:rsid w:val="005E791A"/>
    <w:rsid w:val="0060391E"/>
    <w:rsid w:val="00603ABC"/>
    <w:rsid w:val="0062127B"/>
    <w:rsid w:val="00623095"/>
    <w:rsid w:val="00624272"/>
    <w:rsid w:val="006338D8"/>
    <w:rsid w:val="00635225"/>
    <w:rsid w:val="00636043"/>
    <w:rsid w:val="00644CDC"/>
    <w:rsid w:val="00645DB6"/>
    <w:rsid w:val="006463A8"/>
    <w:rsid w:val="00646C0A"/>
    <w:rsid w:val="006472E0"/>
    <w:rsid w:val="00650DB2"/>
    <w:rsid w:val="006511B1"/>
    <w:rsid w:val="00657A3D"/>
    <w:rsid w:val="00662CD4"/>
    <w:rsid w:val="0066447B"/>
    <w:rsid w:val="00666307"/>
    <w:rsid w:val="0067032B"/>
    <w:rsid w:val="00670DD9"/>
    <w:rsid w:val="00670FC9"/>
    <w:rsid w:val="006764C8"/>
    <w:rsid w:val="00681ADC"/>
    <w:rsid w:val="00683B42"/>
    <w:rsid w:val="00685597"/>
    <w:rsid w:val="00690C8B"/>
    <w:rsid w:val="00692884"/>
    <w:rsid w:val="006A59FA"/>
    <w:rsid w:val="006A7703"/>
    <w:rsid w:val="006B3DA1"/>
    <w:rsid w:val="006C1A17"/>
    <w:rsid w:val="006C4D7D"/>
    <w:rsid w:val="006C51B0"/>
    <w:rsid w:val="006D2FC6"/>
    <w:rsid w:val="006D47B8"/>
    <w:rsid w:val="006E056D"/>
    <w:rsid w:val="006E30C1"/>
    <w:rsid w:val="006E7354"/>
    <w:rsid w:val="00701C3C"/>
    <w:rsid w:val="00703855"/>
    <w:rsid w:val="00703C79"/>
    <w:rsid w:val="00707FA7"/>
    <w:rsid w:val="007179DF"/>
    <w:rsid w:val="007237B1"/>
    <w:rsid w:val="007262ED"/>
    <w:rsid w:val="007333D0"/>
    <w:rsid w:val="007409D3"/>
    <w:rsid w:val="00760286"/>
    <w:rsid w:val="007614A3"/>
    <w:rsid w:val="00762BF2"/>
    <w:rsid w:val="00770778"/>
    <w:rsid w:val="00772974"/>
    <w:rsid w:val="00776C33"/>
    <w:rsid w:val="007A432C"/>
    <w:rsid w:val="007A5922"/>
    <w:rsid w:val="007A59E1"/>
    <w:rsid w:val="007B41EE"/>
    <w:rsid w:val="007C199E"/>
    <w:rsid w:val="007D5EEE"/>
    <w:rsid w:val="007D682A"/>
    <w:rsid w:val="007D7C36"/>
    <w:rsid w:val="007E0EB9"/>
    <w:rsid w:val="007E1FD6"/>
    <w:rsid w:val="007E3433"/>
    <w:rsid w:val="007E4E85"/>
    <w:rsid w:val="007E55E4"/>
    <w:rsid w:val="007F198F"/>
    <w:rsid w:val="007F3B28"/>
    <w:rsid w:val="0081097D"/>
    <w:rsid w:val="0081406D"/>
    <w:rsid w:val="008142AE"/>
    <w:rsid w:val="00814688"/>
    <w:rsid w:val="00824E7C"/>
    <w:rsid w:val="00831DC5"/>
    <w:rsid w:val="008330E0"/>
    <w:rsid w:val="008426A5"/>
    <w:rsid w:val="008516FA"/>
    <w:rsid w:val="00853993"/>
    <w:rsid w:val="0085413D"/>
    <w:rsid w:val="00857559"/>
    <w:rsid w:val="00874406"/>
    <w:rsid w:val="00881D43"/>
    <w:rsid w:val="00893981"/>
    <w:rsid w:val="008950D7"/>
    <w:rsid w:val="008A1F20"/>
    <w:rsid w:val="008A47FA"/>
    <w:rsid w:val="008A5412"/>
    <w:rsid w:val="008B352A"/>
    <w:rsid w:val="008C0DE8"/>
    <w:rsid w:val="008D4DA6"/>
    <w:rsid w:val="008E4C3E"/>
    <w:rsid w:val="008F646B"/>
    <w:rsid w:val="0090324B"/>
    <w:rsid w:val="00907401"/>
    <w:rsid w:val="0091175A"/>
    <w:rsid w:val="009125B4"/>
    <w:rsid w:val="00917B0F"/>
    <w:rsid w:val="00920657"/>
    <w:rsid w:val="009274DC"/>
    <w:rsid w:val="00932452"/>
    <w:rsid w:val="00942277"/>
    <w:rsid w:val="00943C0E"/>
    <w:rsid w:val="00966BB4"/>
    <w:rsid w:val="00982E15"/>
    <w:rsid w:val="0099307C"/>
    <w:rsid w:val="009A13C3"/>
    <w:rsid w:val="009A1865"/>
    <w:rsid w:val="009A2EAC"/>
    <w:rsid w:val="009A7D26"/>
    <w:rsid w:val="009B1164"/>
    <w:rsid w:val="009B3180"/>
    <w:rsid w:val="009B479B"/>
    <w:rsid w:val="009B4F2F"/>
    <w:rsid w:val="009E293C"/>
    <w:rsid w:val="009E5EB2"/>
    <w:rsid w:val="00A03846"/>
    <w:rsid w:val="00A10B51"/>
    <w:rsid w:val="00A13843"/>
    <w:rsid w:val="00A27C8C"/>
    <w:rsid w:val="00A31AEB"/>
    <w:rsid w:val="00A32042"/>
    <w:rsid w:val="00A40C7F"/>
    <w:rsid w:val="00A52F71"/>
    <w:rsid w:val="00A546FC"/>
    <w:rsid w:val="00A63EE1"/>
    <w:rsid w:val="00A77B95"/>
    <w:rsid w:val="00A81134"/>
    <w:rsid w:val="00A82042"/>
    <w:rsid w:val="00A8563F"/>
    <w:rsid w:val="00A941E6"/>
    <w:rsid w:val="00A97BC3"/>
    <w:rsid w:val="00AA7234"/>
    <w:rsid w:val="00AB65EE"/>
    <w:rsid w:val="00AC0641"/>
    <w:rsid w:val="00AD796E"/>
    <w:rsid w:val="00B1007F"/>
    <w:rsid w:val="00B13762"/>
    <w:rsid w:val="00B226B7"/>
    <w:rsid w:val="00B41FEF"/>
    <w:rsid w:val="00B72C72"/>
    <w:rsid w:val="00B74FA9"/>
    <w:rsid w:val="00B766C7"/>
    <w:rsid w:val="00B8707A"/>
    <w:rsid w:val="00B87286"/>
    <w:rsid w:val="00BB3022"/>
    <w:rsid w:val="00BB3E80"/>
    <w:rsid w:val="00BC13B6"/>
    <w:rsid w:val="00BD2BB4"/>
    <w:rsid w:val="00BD2F38"/>
    <w:rsid w:val="00BD3DEB"/>
    <w:rsid w:val="00BD5674"/>
    <w:rsid w:val="00BD7E5C"/>
    <w:rsid w:val="00BF59D4"/>
    <w:rsid w:val="00C0094C"/>
    <w:rsid w:val="00C02166"/>
    <w:rsid w:val="00C04A61"/>
    <w:rsid w:val="00C05D58"/>
    <w:rsid w:val="00C06C17"/>
    <w:rsid w:val="00C15900"/>
    <w:rsid w:val="00C26336"/>
    <w:rsid w:val="00C35B95"/>
    <w:rsid w:val="00C41FB8"/>
    <w:rsid w:val="00C44B60"/>
    <w:rsid w:val="00C52C6C"/>
    <w:rsid w:val="00C61BD6"/>
    <w:rsid w:val="00C640D0"/>
    <w:rsid w:val="00C668E4"/>
    <w:rsid w:val="00C750FE"/>
    <w:rsid w:val="00C75A2F"/>
    <w:rsid w:val="00C75E9A"/>
    <w:rsid w:val="00C82FAE"/>
    <w:rsid w:val="00C94A72"/>
    <w:rsid w:val="00CA0DC2"/>
    <w:rsid w:val="00CC0103"/>
    <w:rsid w:val="00CC366F"/>
    <w:rsid w:val="00CD030E"/>
    <w:rsid w:val="00CD39D3"/>
    <w:rsid w:val="00CD5D49"/>
    <w:rsid w:val="00CD6A53"/>
    <w:rsid w:val="00CE5195"/>
    <w:rsid w:val="00CE68DB"/>
    <w:rsid w:val="00CF04B8"/>
    <w:rsid w:val="00CF0C98"/>
    <w:rsid w:val="00CF6F5E"/>
    <w:rsid w:val="00D06703"/>
    <w:rsid w:val="00D16F7C"/>
    <w:rsid w:val="00D32A82"/>
    <w:rsid w:val="00D33FD5"/>
    <w:rsid w:val="00D35A02"/>
    <w:rsid w:val="00D35CD3"/>
    <w:rsid w:val="00D367DA"/>
    <w:rsid w:val="00D40728"/>
    <w:rsid w:val="00D50737"/>
    <w:rsid w:val="00D5097E"/>
    <w:rsid w:val="00D53943"/>
    <w:rsid w:val="00D57F9C"/>
    <w:rsid w:val="00D61A78"/>
    <w:rsid w:val="00D668DC"/>
    <w:rsid w:val="00D71021"/>
    <w:rsid w:val="00D733F5"/>
    <w:rsid w:val="00D75B82"/>
    <w:rsid w:val="00D765A1"/>
    <w:rsid w:val="00D9197F"/>
    <w:rsid w:val="00D92B3B"/>
    <w:rsid w:val="00D92D57"/>
    <w:rsid w:val="00D94C86"/>
    <w:rsid w:val="00D965BD"/>
    <w:rsid w:val="00DA0D51"/>
    <w:rsid w:val="00DA1140"/>
    <w:rsid w:val="00DE25D7"/>
    <w:rsid w:val="00DF13F8"/>
    <w:rsid w:val="00DF51FE"/>
    <w:rsid w:val="00DF6C68"/>
    <w:rsid w:val="00E059E2"/>
    <w:rsid w:val="00E13C68"/>
    <w:rsid w:val="00E16217"/>
    <w:rsid w:val="00E24510"/>
    <w:rsid w:val="00E366BC"/>
    <w:rsid w:val="00E44FC8"/>
    <w:rsid w:val="00E46A18"/>
    <w:rsid w:val="00E46E7B"/>
    <w:rsid w:val="00E53F62"/>
    <w:rsid w:val="00E73E32"/>
    <w:rsid w:val="00E76A98"/>
    <w:rsid w:val="00E81C2D"/>
    <w:rsid w:val="00E83228"/>
    <w:rsid w:val="00E93BC5"/>
    <w:rsid w:val="00E96442"/>
    <w:rsid w:val="00E96E73"/>
    <w:rsid w:val="00EA5EBE"/>
    <w:rsid w:val="00EB1CE6"/>
    <w:rsid w:val="00EB4855"/>
    <w:rsid w:val="00EC0E9D"/>
    <w:rsid w:val="00EC5D1D"/>
    <w:rsid w:val="00ED1DB0"/>
    <w:rsid w:val="00EF2179"/>
    <w:rsid w:val="00EF6104"/>
    <w:rsid w:val="00EF7EFB"/>
    <w:rsid w:val="00F0235B"/>
    <w:rsid w:val="00F25299"/>
    <w:rsid w:val="00F26E59"/>
    <w:rsid w:val="00F37A99"/>
    <w:rsid w:val="00F43B9C"/>
    <w:rsid w:val="00F47BF9"/>
    <w:rsid w:val="00F53067"/>
    <w:rsid w:val="00F53A04"/>
    <w:rsid w:val="00F567DE"/>
    <w:rsid w:val="00F64BE0"/>
    <w:rsid w:val="00F66B1F"/>
    <w:rsid w:val="00F67185"/>
    <w:rsid w:val="00F712C4"/>
    <w:rsid w:val="00F725AD"/>
    <w:rsid w:val="00F73DB8"/>
    <w:rsid w:val="00F77869"/>
    <w:rsid w:val="00F81058"/>
    <w:rsid w:val="00F820F9"/>
    <w:rsid w:val="00F82D4E"/>
    <w:rsid w:val="00F82D66"/>
    <w:rsid w:val="00F83CE8"/>
    <w:rsid w:val="00F91D3A"/>
    <w:rsid w:val="00F93FA3"/>
    <w:rsid w:val="00F94DD7"/>
    <w:rsid w:val="00F97645"/>
    <w:rsid w:val="00F97EAE"/>
    <w:rsid w:val="00FB403B"/>
    <w:rsid w:val="00FC1047"/>
    <w:rsid w:val="00FC701E"/>
    <w:rsid w:val="00FD0FD6"/>
    <w:rsid w:val="00FE244F"/>
    <w:rsid w:val="00FF31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0B1AF9"/>
  <w15:docId w15:val="{826ABEAF-7622-48B9-89C9-A62D1005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uiPriority="1" w:qFormat="1"/>
    <w:lsdException w:name="heading 2" w:uiPriority="1" w:qFormat="1"/>
    <w:lsdException w:name="heading 3"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32042"/>
    <w:pPr>
      <w:tabs>
        <w:tab w:val="left" w:pos="1247"/>
        <w:tab w:val="left" w:pos="1814"/>
        <w:tab w:val="left" w:pos="2381"/>
        <w:tab w:val="left" w:pos="2948"/>
        <w:tab w:val="left" w:pos="3515"/>
      </w:tabs>
    </w:pPr>
    <w:rPr>
      <w:lang w:eastAsia="en-US"/>
    </w:rPr>
  </w:style>
  <w:style w:type="paragraph" w:styleId="Heading1">
    <w:name w:val="heading 1"/>
    <w:basedOn w:val="Normal"/>
    <w:next w:val="Normalnumber"/>
    <w:link w:val="Heading1Char"/>
    <w:uiPriority w:val="1"/>
    <w:qFormat/>
    <w:rsid w:val="00A32042"/>
    <w:pPr>
      <w:keepNext/>
      <w:spacing w:before="240" w:after="120"/>
      <w:ind w:left="1247" w:hanging="680"/>
      <w:outlineLvl w:val="0"/>
    </w:pPr>
    <w:rPr>
      <w:b/>
      <w:sz w:val="28"/>
    </w:rPr>
  </w:style>
  <w:style w:type="paragraph" w:styleId="Heading2">
    <w:name w:val="heading 2"/>
    <w:aliases w:val="Chpt"/>
    <w:basedOn w:val="Normal"/>
    <w:next w:val="Normalnumber"/>
    <w:link w:val="Heading2Char"/>
    <w:uiPriority w:val="1"/>
    <w:qFormat/>
    <w:rsid w:val="00A32042"/>
    <w:pPr>
      <w:keepNext/>
      <w:spacing w:before="240" w:after="120"/>
      <w:ind w:left="1247" w:hanging="680"/>
      <w:outlineLvl w:val="1"/>
    </w:pPr>
    <w:rPr>
      <w:b/>
      <w:sz w:val="24"/>
      <w:szCs w:val="24"/>
    </w:rPr>
  </w:style>
  <w:style w:type="paragraph" w:styleId="Heading3">
    <w:name w:val="heading 3"/>
    <w:aliases w:val="Sec"/>
    <w:basedOn w:val="Normal"/>
    <w:next w:val="Normalnumber"/>
    <w:link w:val="Heading3Char"/>
    <w:qFormat/>
    <w:rsid w:val="00A32042"/>
    <w:pPr>
      <w:spacing w:after="120"/>
      <w:ind w:left="1247" w:hanging="680"/>
      <w:outlineLvl w:val="2"/>
    </w:pPr>
    <w:rPr>
      <w:b/>
    </w:rPr>
  </w:style>
  <w:style w:type="paragraph" w:styleId="Heading4">
    <w:name w:val="heading 4"/>
    <w:aliases w:val="MainPara"/>
    <w:basedOn w:val="Heading3"/>
    <w:next w:val="Normalnumber"/>
    <w:uiPriority w:val="1"/>
    <w:qFormat/>
    <w:rsid w:val="00A32042"/>
    <w:pPr>
      <w:keepNext/>
      <w:outlineLvl w:val="3"/>
    </w:pPr>
  </w:style>
  <w:style w:type="paragraph" w:styleId="Heading5">
    <w:name w:val="heading 5"/>
    <w:aliases w:val="Subpara 2"/>
    <w:basedOn w:val="Normal"/>
    <w:next w:val="Normal"/>
    <w:uiPriority w:val="1"/>
    <w:qFormat/>
    <w:rsid w:val="00A32042"/>
    <w:pPr>
      <w:keepNext/>
      <w:outlineLvl w:val="4"/>
    </w:pPr>
    <w:rPr>
      <w:rFonts w:ascii="Univers" w:hAnsi="Univers"/>
      <w:b/>
      <w:sz w:val="24"/>
    </w:rPr>
  </w:style>
  <w:style w:type="paragraph" w:styleId="Heading6">
    <w:name w:val="heading 6"/>
    <w:basedOn w:val="Normal"/>
    <w:next w:val="Normal"/>
    <w:qFormat/>
    <w:rsid w:val="00A32042"/>
    <w:pPr>
      <w:keepNext/>
      <w:ind w:left="578"/>
      <w:outlineLvl w:val="5"/>
    </w:pPr>
    <w:rPr>
      <w:b/>
      <w:bCs/>
      <w:sz w:val="24"/>
    </w:rPr>
  </w:style>
  <w:style w:type="paragraph" w:styleId="Heading7">
    <w:name w:val="heading 7"/>
    <w:basedOn w:val="Normal"/>
    <w:next w:val="Normal"/>
    <w:qFormat/>
    <w:rsid w:val="00A32042"/>
    <w:pPr>
      <w:keepNext/>
      <w:widowControl w:val="0"/>
      <w:jc w:val="center"/>
      <w:outlineLvl w:val="6"/>
    </w:pPr>
    <w:rPr>
      <w:snapToGrid w:val="0"/>
      <w:u w:val="single"/>
      <w:lang w:val="en-US"/>
    </w:rPr>
  </w:style>
  <w:style w:type="paragraph" w:styleId="Heading8">
    <w:name w:val="heading 8"/>
    <w:basedOn w:val="Normal"/>
    <w:next w:val="Normal"/>
    <w:qFormat/>
    <w:rsid w:val="00A32042"/>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A32042"/>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32042"/>
    <w:rPr>
      <w:rFonts w:ascii="Times New Roman" w:hAnsi="Times New Roman"/>
      <w:b/>
      <w:sz w:val="18"/>
    </w:rPr>
  </w:style>
  <w:style w:type="table" w:customStyle="1" w:styleId="Tabledocright">
    <w:name w:val="Table_doc_right"/>
    <w:basedOn w:val="TableNormal"/>
    <w:rsid w:val="00A32042"/>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rsid w:val="00A32042"/>
    <w:pPr>
      <w:tabs>
        <w:tab w:val="clear" w:pos="1814"/>
        <w:tab w:val="clear" w:pos="2381"/>
        <w:tab w:val="clear" w:pos="2948"/>
        <w:tab w:val="clear" w:pos="3515"/>
      </w:tabs>
      <w:ind w:left="1000"/>
    </w:pPr>
    <w:rPr>
      <w:sz w:val="18"/>
      <w:szCs w:val="18"/>
    </w:rPr>
  </w:style>
  <w:style w:type="paragraph" w:styleId="TOC7">
    <w:name w:val="toc 7"/>
    <w:basedOn w:val="Normal"/>
    <w:next w:val="Normal"/>
    <w:autoRedefine/>
    <w:rsid w:val="00A32042"/>
    <w:pPr>
      <w:tabs>
        <w:tab w:val="clear" w:pos="1814"/>
        <w:tab w:val="clear" w:pos="2381"/>
        <w:tab w:val="clear" w:pos="2948"/>
        <w:tab w:val="clear" w:pos="3515"/>
      </w:tabs>
      <w:ind w:left="1200"/>
    </w:pPr>
    <w:rPr>
      <w:sz w:val="18"/>
      <w:szCs w:val="18"/>
    </w:rPr>
  </w:style>
  <w:style w:type="paragraph" w:styleId="TOC8">
    <w:name w:val="toc 8"/>
    <w:basedOn w:val="Normal"/>
    <w:next w:val="Normal"/>
    <w:autoRedefine/>
    <w:rsid w:val="00A32042"/>
    <w:pPr>
      <w:tabs>
        <w:tab w:val="clear" w:pos="1814"/>
        <w:tab w:val="clear" w:pos="2381"/>
        <w:tab w:val="clear" w:pos="2948"/>
        <w:tab w:val="clear" w:pos="3515"/>
      </w:tabs>
      <w:ind w:left="1400"/>
    </w:pPr>
    <w:rPr>
      <w:sz w:val="18"/>
      <w:szCs w:val="18"/>
    </w:rPr>
  </w:style>
  <w:style w:type="paragraph" w:styleId="TOC9">
    <w:name w:val="toc 9"/>
    <w:basedOn w:val="Normal"/>
    <w:next w:val="Normal"/>
    <w:autoRedefine/>
    <w:rsid w:val="00A32042"/>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A32042"/>
    <w:rPr>
      <w:bCs w:val="0"/>
    </w:rPr>
  </w:style>
  <w:style w:type="paragraph" w:styleId="TableofFigures">
    <w:name w:val="table of figures"/>
    <w:basedOn w:val="Normal"/>
    <w:next w:val="Normal"/>
    <w:autoRedefine/>
    <w:semiHidden/>
    <w:rsid w:val="00A32042"/>
    <w:pPr>
      <w:tabs>
        <w:tab w:val="clear" w:pos="1814"/>
        <w:tab w:val="clear" w:pos="2381"/>
        <w:tab w:val="clear" w:pos="2948"/>
        <w:tab w:val="clear" w:pos="3515"/>
      </w:tabs>
      <w:ind w:left="1814" w:hanging="567"/>
    </w:pPr>
  </w:style>
  <w:style w:type="paragraph" w:customStyle="1" w:styleId="CH1">
    <w:name w:val="CH1"/>
    <w:basedOn w:val="Normal-pool"/>
    <w:next w:val="CH2"/>
    <w:rsid w:val="00A32042"/>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A32042"/>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rsid w:val="00A32042"/>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32042"/>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32042"/>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32042"/>
    <w:pPr>
      <w:keepNext/>
      <w:keepLines/>
      <w:tabs>
        <w:tab w:val="right" w:pos="851"/>
      </w:tabs>
      <w:suppressAutoHyphens/>
      <w:spacing w:after="120"/>
      <w:ind w:left="1247" w:right="284" w:hanging="1247"/>
    </w:pPr>
    <w:rPr>
      <w:b/>
    </w:rPr>
  </w:style>
  <w:style w:type="paragraph" w:styleId="NormalIndent">
    <w:name w:val="Normal Indent"/>
    <w:basedOn w:val="Normal"/>
    <w:semiHidden/>
    <w:rsid w:val="00A32042"/>
    <w:pPr>
      <w:ind w:left="1247"/>
    </w:pPr>
  </w:style>
  <w:style w:type="paragraph" w:customStyle="1" w:styleId="Normal-pool">
    <w:name w:val="Normal-pool"/>
    <w:link w:val="Normal-poolChar"/>
    <w:rsid w:val="00A32042"/>
    <w:pPr>
      <w:tabs>
        <w:tab w:val="left" w:pos="1247"/>
        <w:tab w:val="left" w:pos="1814"/>
        <w:tab w:val="left" w:pos="2381"/>
        <w:tab w:val="left" w:pos="2948"/>
        <w:tab w:val="left" w:pos="3515"/>
      </w:tabs>
    </w:pPr>
    <w:rPr>
      <w:lang w:eastAsia="en-US"/>
    </w:rPr>
  </w:style>
  <w:style w:type="table" w:customStyle="1" w:styleId="TableNormal1">
    <w:name w:val="Table Normal1"/>
    <w:next w:val="TableNormal"/>
    <w:semiHidden/>
    <w:rsid w:val="003E4466"/>
    <w:tblPr>
      <w:tblInd w:w="0" w:type="dxa"/>
      <w:tblCellMar>
        <w:top w:w="0" w:type="dxa"/>
        <w:left w:w="108" w:type="dxa"/>
        <w:bottom w:w="0" w:type="dxa"/>
        <w:right w:w="108" w:type="dxa"/>
      </w:tblCellMar>
    </w:tblPr>
  </w:style>
  <w:style w:type="table" w:styleId="TableGrid">
    <w:name w:val="Table Grid"/>
    <w:basedOn w:val="TableNormal"/>
    <w:uiPriority w:val="59"/>
    <w:rsid w:val="005C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3E4466"/>
  </w:style>
  <w:style w:type="paragraph" w:customStyle="1" w:styleId="Spacer">
    <w:name w:val="Spacer"/>
    <w:basedOn w:val="Normal"/>
    <w:rsid w:val="003E4466"/>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character" w:styleId="FootnoteReference">
    <w:name w:val="footnote reference"/>
    <w:aliases w:val="16 Point,Superscript 6 Point,number,SUPERS,Footnote Reference Superscript"/>
    <w:uiPriority w:val="99"/>
    <w:rsid w:val="00A32042"/>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uiPriority w:val="99"/>
    <w:rsid w:val="00A32042"/>
    <w:pPr>
      <w:spacing w:before="20" w:after="40"/>
      <w:ind w:left="1247"/>
    </w:pPr>
    <w:rPr>
      <w:sz w:val="18"/>
      <w:lang w:val="x-none"/>
    </w:rPr>
  </w:style>
  <w:style w:type="paragraph" w:customStyle="1" w:styleId="Spacer1">
    <w:name w:val="Spacer1"/>
    <w:basedOn w:val="Normal"/>
    <w:rsid w:val="003E4466"/>
    <w:pPr>
      <w:tabs>
        <w:tab w:val="clear" w:pos="1247"/>
        <w:tab w:val="clear" w:pos="1814"/>
        <w:tab w:val="clear" w:pos="2381"/>
        <w:tab w:val="clear" w:pos="2948"/>
        <w:tab w:val="clear" w:pos="3515"/>
      </w:tabs>
    </w:pPr>
    <w:rPr>
      <w:b/>
      <w:bCs/>
    </w:rPr>
  </w:style>
  <w:style w:type="paragraph" w:customStyle="1" w:styleId="Listings">
    <w:name w:val="Listings"/>
    <w:basedOn w:val="Normal"/>
    <w:rsid w:val="003E4466"/>
    <w:pPr>
      <w:tabs>
        <w:tab w:val="clear" w:pos="1247"/>
        <w:tab w:val="clear" w:pos="1814"/>
        <w:tab w:val="clear" w:pos="2381"/>
        <w:tab w:val="clear" w:pos="2948"/>
        <w:tab w:val="clear" w:pos="3515"/>
      </w:tabs>
      <w:spacing w:after="40"/>
    </w:pPr>
  </w:style>
  <w:style w:type="paragraph" w:customStyle="1" w:styleId="ListBold">
    <w:name w:val="ListBold"/>
    <w:basedOn w:val="Listings"/>
    <w:rsid w:val="003E4466"/>
    <w:rPr>
      <w:b/>
      <w:bCs/>
    </w:rPr>
  </w:style>
  <w:style w:type="paragraph" w:customStyle="1" w:styleId="ListAD">
    <w:name w:val="ListAD"/>
    <w:basedOn w:val="Listings"/>
    <w:rsid w:val="003E4466"/>
    <w:pPr>
      <w:spacing w:after="0"/>
    </w:pPr>
  </w:style>
  <w:style w:type="paragraph" w:customStyle="1" w:styleId="Substance">
    <w:name w:val="Substance"/>
    <w:basedOn w:val="Heading1"/>
    <w:rsid w:val="003E4466"/>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3E4466"/>
    <w:pPr>
      <w:spacing w:after="0"/>
      <w:jc w:val="right"/>
    </w:pPr>
    <w:rPr>
      <w:i/>
      <w:iCs/>
    </w:rPr>
  </w:style>
  <w:style w:type="character" w:styleId="CommentReference">
    <w:name w:val="annotation reference"/>
    <w:uiPriority w:val="99"/>
    <w:rsid w:val="003E4466"/>
    <w:rPr>
      <w:sz w:val="16"/>
      <w:szCs w:val="16"/>
    </w:rPr>
  </w:style>
  <w:style w:type="paragraph" w:customStyle="1" w:styleId="Ripeat">
    <w:name w:val="Ripeat"/>
    <w:basedOn w:val="Normal"/>
    <w:next w:val="Normal"/>
    <w:rsid w:val="003E4466"/>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uiPriority w:val="99"/>
    <w:rsid w:val="003E4466"/>
    <w:pPr>
      <w:tabs>
        <w:tab w:val="clear" w:pos="1247"/>
        <w:tab w:val="clear" w:pos="1814"/>
        <w:tab w:val="clear" w:pos="2381"/>
        <w:tab w:val="clear" w:pos="2948"/>
        <w:tab w:val="clear" w:pos="3515"/>
      </w:tabs>
    </w:pPr>
  </w:style>
  <w:style w:type="paragraph" w:styleId="DocumentMap">
    <w:name w:val="Document Map"/>
    <w:basedOn w:val="Normal"/>
    <w:semiHidden/>
    <w:rsid w:val="003E4466"/>
    <w:pPr>
      <w:shd w:val="clear" w:color="auto" w:fill="000080"/>
      <w:tabs>
        <w:tab w:val="clear" w:pos="1247"/>
        <w:tab w:val="clear" w:pos="1814"/>
        <w:tab w:val="clear" w:pos="2381"/>
        <w:tab w:val="clear" w:pos="2948"/>
        <w:tab w:val="clear" w:pos="3515"/>
      </w:tabs>
    </w:pPr>
    <w:rPr>
      <w:rFonts w:ascii="Tahoma" w:hAnsi="Tahoma" w:cs="Tahoma"/>
    </w:rPr>
  </w:style>
  <w:style w:type="character" w:styleId="FollowedHyperlink">
    <w:name w:val="FollowedHyperlink"/>
    <w:uiPriority w:val="99"/>
    <w:rsid w:val="003E4466"/>
    <w:rPr>
      <w:color w:val="800080"/>
      <w:u w:val="single"/>
    </w:rPr>
  </w:style>
  <w:style w:type="paragraph" w:customStyle="1" w:styleId="Annex">
    <w:name w:val="Annex"/>
    <w:basedOn w:val="Normal"/>
    <w:next w:val="Normal"/>
    <w:autoRedefine/>
    <w:rsid w:val="003E4466"/>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3E4466"/>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3E4466"/>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3E4466"/>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rsid w:val="003E4466"/>
    <w:pPr>
      <w:tabs>
        <w:tab w:val="clear" w:pos="1247"/>
        <w:tab w:val="clear" w:pos="1814"/>
        <w:tab w:val="clear" w:pos="2381"/>
        <w:tab w:val="clear" w:pos="2948"/>
        <w:tab w:val="clear" w:pos="3515"/>
      </w:tabs>
      <w:spacing w:line="240" w:lineRule="atLeast"/>
      <w:ind w:left="-143"/>
    </w:pPr>
    <w:rPr>
      <w:sz w:val="38"/>
      <w:szCs w:val="38"/>
    </w:rPr>
  </w:style>
  <w:style w:type="paragraph" w:customStyle="1" w:styleId="ad">
    <w:name w:val="ad"/>
    <w:basedOn w:val="Normal"/>
    <w:rsid w:val="003E4466"/>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3E4466"/>
    <w:pPr>
      <w:tabs>
        <w:tab w:val="clear" w:pos="6480"/>
        <w:tab w:val="clear" w:pos="7200"/>
      </w:tabs>
      <w:spacing w:before="80"/>
    </w:pPr>
    <w:rPr>
      <w:rFonts w:ascii="Arial Narrow" w:hAnsi="Arial Narrow"/>
      <w:b/>
      <w:bCs/>
      <w:sz w:val="24"/>
      <w:szCs w:val="24"/>
    </w:rPr>
  </w:style>
  <w:style w:type="paragraph" w:styleId="BodyText">
    <w:name w:val="Body Text"/>
    <w:basedOn w:val="Normal"/>
    <w:uiPriority w:val="1"/>
    <w:qFormat/>
    <w:rsid w:val="003E4466"/>
    <w:pPr>
      <w:tabs>
        <w:tab w:val="clear" w:pos="1247"/>
        <w:tab w:val="clear" w:pos="1814"/>
        <w:tab w:val="clear" w:pos="2381"/>
        <w:tab w:val="clear" w:pos="2948"/>
        <w:tab w:val="clear" w:pos="3515"/>
      </w:tabs>
    </w:pPr>
    <w:rPr>
      <w:sz w:val="28"/>
      <w:szCs w:val="28"/>
    </w:rPr>
  </w:style>
  <w:style w:type="character" w:styleId="Strong">
    <w:name w:val="Strong"/>
    <w:qFormat/>
    <w:rsid w:val="003E4466"/>
    <w:rPr>
      <w:b/>
      <w:bCs/>
    </w:rPr>
  </w:style>
  <w:style w:type="character" w:styleId="Emphasis">
    <w:name w:val="Emphasis"/>
    <w:uiPriority w:val="20"/>
    <w:qFormat/>
    <w:rsid w:val="003E4466"/>
    <w:rPr>
      <w:i/>
      <w:iCs/>
    </w:rPr>
  </w:style>
  <w:style w:type="paragraph" w:styleId="BodyTextIndent2">
    <w:name w:val="Body Text Indent 2"/>
    <w:basedOn w:val="Normal"/>
    <w:rsid w:val="003E4466"/>
    <w:pPr>
      <w:tabs>
        <w:tab w:val="clear" w:pos="1247"/>
        <w:tab w:val="clear" w:pos="1814"/>
        <w:tab w:val="clear" w:pos="2381"/>
        <w:tab w:val="clear" w:pos="2948"/>
        <w:tab w:val="clear" w:pos="3515"/>
      </w:tabs>
      <w:ind w:left="2552"/>
    </w:pPr>
    <w:rPr>
      <w:lang w:val="it-IT"/>
    </w:rPr>
  </w:style>
  <w:style w:type="paragraph" w:styleId="BodyTextIndent3">
    <w:name w:val="Body Text Indent 3"/>
    <w:basedOn w:val="Normal"/>
    <w:link w:val="BodyTextIndent3Char"/>
    <w:rsid w:val="003E4466"/>
    <w:pPr>
      <w:tabs>
        <w:tab w:val="clear" w:pos="1247"/>
        <w:tab w:val="clear" w:pos="1814"/>
        <w:tab w:val="clear" w:pos="2381"/>
        <w:tab w:val="clear" w:pos="2948"/>
        <w:tab w:val="clear" w:pos="3515"/>
      </w:tabs>
      <w:ind w:left="567" w:hanging="567"/>
    </w:pPr>
    <w:rPr>
      <w:lang w:val="en-US"/>
    </w:rPr>
  </w:style>
  <w:style w:type="paragraph" w:styleId="Subtitle">
    <w:name w:val="Subtitle"/>
    <w:basedOn w:val="Normal"/>
    <w:qFormat/>
    <w:rsid w:val="003E4466"/>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paragraph" w:styleId="Title">
    <w:name w:val="Title"/>
    <w:basedOn w:val="Normal"/>
    <w:qFormat/>
    <w:rsid w:val="00BD2BB4"/>
    <w:pPr>
      <w:pageBreakBefore/>
      <w:tabs>
        <w:tab w:val="clear" w:pos="1247"/>
        <w:tab w:val="clear" w:pos="1814"/>
        <w:tab w:val="clear" w:pos="2381"/>
        <w:tab w:val="clear" w:pos="2948"/>
        <w:tab w:val="clear" w:pos="3515"/>
      </w:tabs>
      <w:jc w:val="center"/>
    </w:pPr>
    <w:rPr>
      <w:sz w:val="40"/>
      <w:szCs w:val="40"/>
      <w:u w:val="single"/>
    </w:rPr>
  </w:style>
  <w:style w:type="paragraph" w:customStyle="1" w:styleId="mainpara">
    <w:name w:val="mainpara"/>
    <w:basedOn w:val="Normal"/>
    <w:rsid w:val="003E4466"/>
    <w:pPr>
      <w:numPr>
        <w:numId w:val="5"/>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3E4466"/>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3E4466"/>
    <w:rPr>
      <w:rFonts w:ascii="Arial" w:hAnsi="Arial" w:cs="Arial"/>
      <w:color w:val="000000"/>
      <w:sz w:val="20"/>
      <w:szCs w:val="20"/>
    </w:rPr>
  </w:style>
  <w:style w:type="paragraph" w:styleId="BodyText2">
    <w:name w:val="Body Text 2"/>
    <w:basedOn w:val="Normal"/>
    <w:rsid w:val="003E4466"/>
    <w:pPr>
      <w:tabs>
        <w:tab w:val="clear" w:pos="1247"/>
        <w:tab w:val="clear" w:pos="1814"/>
        <w:tab w:val="clear" w:pos="2381"/>
        <w:tab w:val="clear" w:pos="2948"/>
        <w:tab w:val="clear" w:pos="3515"/>
      </w:tabs>
    </w:pPr>
    <w:rPr>
      <w:color w:val="FF0000"/>
      <w:sz w:val="18"/>
      <w:szCs w:val="18"/>
    </w:rPr>
  </w:style>
  <w:style w:type="paragraph" w:styleId="BodyText3">
    <w:name w:val="Body Text 3"/>
    <w:basedOn w:val="Normal"/>
    <w:rsid w:val="003E4466"/>
    <w:pPr>
      <w:tabs>
        <w:tab w:val="clear" w:pos="1247"/>
        <w:tab w:val="clear" w:pos="1814"/>
        <w:tab w:val="clear" w:pos="2381"/>
        <w:tab w:val="clear" w:pos="2948"/>
        <w:tab w:val="clear" w:pos="3515"/>
      </w:tabs>
    </w:pPr>
    <w:rPr>
      <w:b/>
      <w:bCs/>
      <w:i/>
      <w:iCs/>
    </w:rPr>
  </w:style>
  <w:style w:type="paragraph" w:styleId="EndnoteText">
    <w:name w:val="endnote text"/>
    <w:basedOn w:val="Normal"/>
    <w:link w:val="EndnoteTextChar"/>
    <w:semiHidden/>
    <w:rsid w:val="003E4466"/>
    <w:pPr>
      <w:tabs>
        <w:tab w:val="clear" w:pos="1247"/>
        <w:tab w:val="clear" w:pos="1814"/>
        <w:tab w:val="clear" w:pos="2381"/>
        <w:tab w:val="clear" w:pos="2948"/>
        <w:tab w:val="clear" w:pos="3515"/>
      </w:tabs>
    </w:pPr>
  </w:style>
  <w:style w:type="character" w:styleId="EndnoteReference">
    <w:name w:val="endnote reference"/>
    <w:rsid w:val="003E4466"/>
    <w:rPr>
      <w:vertAlign w:val="superscript"/>
    </w:rPr>
  </w:style>
  <w:style w:type="character" w:customStyle="1" w:styleId="emailstyle15">
    <w:name w:val="emailstyle15"/>
    <w:rsid w:val="003E4466"/>
    <w:rPr>
      <w:rFonts w:ascii="Arial" w:hAnsi="Arial" w:cs="Arial"/>
      <w:color w:val="000000"/>
      <w:sz w:val="20"/>
      <w:szCs w:val="20"/>
    </w:rPr>
  </w:style>
  <w:style w:type="paragraph" w:styleId="BalloonText">
    <w:name w:val="Balloon Text"/>
    <w:basedOn w:val="Normal"/>
    <w:link w:val="BalloonTextChar"/>
    <w:uiPriority w:val="99"/>
    <w:rsid w:val="003E4466"/>
    <w:pPr>
      <w:tabs>
        <w:tab w:val="clear" w:pos="1247"/>
        <w:tab w:val="clear" w:pos="1814"/>
        <w:tab w:val="clear" w:pos="2381"/>
        <w:tab w:val="clear" w:pos="2948"/>
        <w:tab w:val="clear" w:pos="3515"/>
      </w:tabs>
    </w:pPr>
    <w:rPr>
      <w:rFonts w:ascii="Tahoma" w:hAnsi="Tahoma"/>
      <w:sz w:val="16"/>
      <w:szCs w:val="16"/>
    </w:rPr>
  </w:style>
  <w:style w:type="paragraph" w:styleId="CommentSubject">
    <w:name w:val="annotation subject"/>
    <w:basedOn w:val="CommentText"/>
    <w:next w:val="CommentText"/>
    <w:link w:val="CommentSubjectChar"/>
    <w:uiPriority w:val="99"/>
    <w:unhideWhenUsed/>
    <w:rsid w:val="003E4466"/>
    <w:rPr>
      <w:rFonts w:eastAsia="SimSun"/>
      <w:b/>
      <w:bCs/>
      <w:lang w:eastAsia="zh-CN"/>
    </w:rPr>
  </w:style>
  <w:style w:type="character" w:customStyle="1" w:styleId="CommentTextChar">
    <w:name w:val="Comment Text Char"/>
    <w:link w:val="CommentText"/>
    <w:uiPriority w:val="99"/>
    <w:rsid w:val="003E4466"/>
    <w:rPr>
      <w:lang w:val="en-GB" w:eastAsia="en-US" w:bidi="ar-SA"/>
    </w:rPr>
  </w:style>
  <w:style w:type="character" w:customStyle="1" w:styleId="CommentSubjectChar">
    <w:name w:val="Comment Subject Char"/>
    <w:link w:val="CommentSubject"/>
    <w:uiPriority w:val="99"/>
    <w:rsid w:val="003E4466"/>
    <w:rPr>
      <w:rFonts w:eastAsia="SimSun"/>
      <w:b/>
      <w:bCs/>
      <w:lang w:val="en-GB" w:eastAsia="zh-CN" w:bidi="ar-SA"/>
    </w:rPr>
  </w:style>
  <w:style w:type="paragraph" w:customStyle="1" w:styleId="Ingenmellomrom1">
    <w:name w:val="Ingen mellomrom1"/>
    <w:qFormat/>
    <w:rsid w:val="003E4466"/>
    <w:rPr>
      <w:rFonts w:eastAsia="SimSun"/>
      <w:sz w:val="24"/>
      <w:szCs w:val="24"/>
      <w:lang w:eastAsia="zh-CN"/>
    </w:rPr>
  </w:style>
  <w:style w:type="paragraph" w:customStyle="1" w:styleId="Char1CharCharCharCharChar">
    <w:name w:val="Char1 Char Char Char Char Char"/>
    <w:basedOn w:val="Normal"/>
    <w:rsid w:val="003E4466"/>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iPriority w:val="99"/>
    <w:unhideWhenUsed/>
    <w:rsid w:val="003E4466"/>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3E4466"/>
  </w:style>
  <w:style w:type="character" w:customStyle="1" w:styleId="colname1">
    <w:name w:val="col_name1"/>
    <w:basedOn w:val="DefaultParagraphFont"/>
    <w:rsid w:val="003E4466"/>
  </w:style>
  <w:style w:type="character" w:customStyle="1" w:styleId="colftyp">
    <w:name w:val="col_ftyp"/>
    <w:basedOn w:val="DefaultParagraphFont"/>
    <w:rsid w:val="003E4466"/>
  </w:style>
  <w:style w:type="character" w:customStyle="1" w:styleId="colland">
    <w:name w:val="col_land"/>
    <w:basedOn w:val="DefaultParagraphFont"/>
    <w:rsid w:val="003E4466"/>
  </w:style>
  <w:style w:type="character" w:customStyle="1" w:styleId="colblank">
    <w:name w:val="col_blank"/>
    <w:basedOn w:val="DefaultParagraphFont"/>
    <w:rsid w:val="003E4466"/>
  </w:style>
  <w:style w:type="character" w:customStyle="1" w:styleId="hrtext">
    <w:name w:val="hr_text"/>
    <w:basedOn w:val="DefaultParagraphFont"/>
    <w:rsid w:val="003E4466"/>
  </w:style>
  <w:style w:type="character" w:customStyle="1" w:styleId="BalloonTextChar">
    <w:name w:val="Balloon Text Char"/>
    <w:link w:val="BalloonText"/>
    <w:uiPriority w:val="99"/>
    <w:rsid w:val="003E4466"/>
    <w:rPr>
      <w:rFonts w:ascii="Tahoma" w:hAnsi="Tahoma"/>
      <w:sz w:val="16"/>
      <w:szCs w:val="16"/>
      <w:lang w:val="en-GB" w:eastAsia="en-US" w:bidi="ar-SA"/>
    </w:rPr>
  </w:style>
  <w:style w:type="paragraph" w:styleId="ListParagraph">
    <w:name w:val="List Paragraph"/>
    <w:basedOn w:val="Normal"/>
    <w:link w:val="ListParagraphChar"/>
    <w:uiPriority w:val="1"/>
    <w:qFormat/>
    <w:rsid w:val="006338D8"/>
    <w:pPr>
      <w:numPr>
        <w:numId w:val="6"/>
      </w:numPr>
      <w:tabs>
        <w:tab w:val="clear" w:pos="1247"/>
        <w:tab w:val="clear" w:pos="1814"/>
        <w:tab w:val="clear" w:pos="2381"/>
        <w:tab w:val="clear" w:pos="2948"/>
        <w:tab w:val="clear" w:pos="3515"/>
      </w:tabs>
      <w:spacing w:after="200"/>
      <w:contextualSpacing/>
      <w:jc w:val="both"/>
    </w:pPr>
    <w:rPr>
      <w:rFonts w:eastAsia="SimSun"/>
      <w:lang w:eastAsia="zh-CN"/>
    </w:rPr>
  </w:style>
  <w:style w:type="paragraph" w:styleId="Revision">
    <w:name w:val="Revision"/>
    <w:hidden/>
    <w:uiPriority w:val="99"/>
    <w:semiHidden/>
    <w:rsid w:val="003E4466"/>
    <w:rPr>
      <w:rFonts w:eastAsia="SimSun"/>
      <w:sz w:val="24"/>
      <w:szCs w:val="24"/>
      <w:lang w:eastAsia="zh-CN"/>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uiPriority w:val="99"/>
    <w:locked/>
    <w:rsid w:val="007C199E"/>
    <w:rPr>
      <w:sz w:val="18"/>
      <w:lang w:eastAsia="en-US"/>
    </w:rPr>
  </w:style>
  <w:style w:type="table" w:customStyle="1" w:styleId="AATable">
    <w:name w:val="AA_Table"/>
    <w:basedOn w:val="TableNormal"/>
    <w:rsid w:val="00A32042"/>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32042"/>
    <w:pPr>
      <w:keepNext/>
      <w:keepLines/>
      <w:suppressAutoHyphens/>
      <w:ind w:right="3402"/>
    </w:pPr>
    <w:rPr>
      <w:b/>
    </w:rPr>
  </w:style>
  <w:style w:type="paragraph" w:customStyle="1" w:styleId="AATitle2">
    <w:name w:val="AA_Title2"/>
    <w:basedOn w:val="AATitle"/>
    <w:rsid w:val="00A32042"/>
    <w:pPr>
      <w:spacing w:before="120" w:after="120"/>
      <w:ind w:right="1701"/>
    </w:pPr>
  </w:style>
  <w:style w:type="paragraph" w:customStyle="1" w:styleId="BBTitle">
    <w:name w:val="BB_Title"/>
    <w:basedOn w:val="Normal-pool"/>
    <w:rsid w:val="00A32042"/>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32042"/>
    <w:pPr>
      <w:tabs>
        <w:tab w:val="center" w:pos="4320"/>
        <w:tab w:val="right" w:pos="8640"/>
      </w:tabs>
      <w:spacing w:before="60" w:after="120"/>
    </w:pPr>
    <w:rPr>
      <w:sz w:val="18"/>
    </w:rPr>
  </w:style>
  <w:style w:type="paragraph" w:styleId="Header">
    <w:name w:val="header"/>
    <w:basedOn w:val="Normal-pool"/>
    <w:link w:val="HeaderChar"/>
    <w:rsid w:val="00A3204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32042"/>
    <w:rPr>
      <w:rFonts w:ascii="Times New Roman" w:hAnsi="Times New Roman"/>
      <w:color w:val="auto"/>
      <w:sz w:val="20"/>
      <w:szCs w:val="20"/>
      <w:u w:val="none"/>
      <w:lang w:val="fr-FR"/>
    </w:rPr>
  </w:style>
  <w:style w:type="numbering" w:customStyle="1" w:styleId="Normallist">
    <w:name w:val="Normal_list"/>
    <w:basedOn w:val="NoList"/>
    <w:rsid w:val="00A32042"/>
    <w:pPr>
      <w:numPr>
        <w:numId w:val="3"/>
      </w:numPr>
    </w:pPr>
  </w:style>
  <w:style w:type="paragraph" w:customStyle="1" w:styleId="NormalNonumber">
    <w:name w:val="Normal_No_number"/>
    <w:basedOn w:val="Normal-pool"/>
    <w:rsid w:val="00A32042"/>
    <w:pPr>
      <w:spacing w:after="120"/>
    </w:pPr>
  </w:style>
  <w:style w:type="paragraph" w:customStyle="1" w:styleId="Normalnumber">
    <w:name w:val="Normal_number"/>
    <w:basedOn w:val="Normal-pool"/>
    <w:link w:val="NormalnumberChar"/>
    <w:rsid w:val="00A32042"/>
    <w:pPr>
      <w:numPr>
        <w:numId w:val="4"/>
      </w:numPr>
      <w:spacing w:after="120"/>
    </w:pPr>
  </w:style>
  <w:style w:type="paragraph" w:customStyle="1" w:styleId="Titletable">
    <w:name w:val="Title_table"/>
    <w:basedOn w:val="Normal-pool"/>
    <w:next w:val="NormalNonumber"/>
    <w:rsid w:val="00A32042"/>
    <w:pPr>
      <w:keepNext/>
      <w:keepLines/>
      <w:suppressAutoHyphens/>
      <w:spacing w:after="60"/>
      <w:ind w:left="1247"/>
    </w:pPr>
    <w:rPr>
      <w:b/>
      <w:bCs/>
    </w:rPr>
  </w:style>
  <w:style w:type="paragraph" w:styleId="TOC1">
    <w:name w:val="toc 1"/>
    <w:basedOn w:val="Normal-pool"/>
    <w:next w:val="Normal-pool"/>
    <w:uiPriority w:val="39"/>
    <w:rsid w:val="00A32042"/>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rsid w:val="00A32042"/>
    <w:pPr>
      <w:tabs>
        <w:tab w:val="clear" w:pos="1814"/>
        <w:tab w:val="clear" w:pos="2948"/>
        <w:tab w:val="clear" w:pos="3515"/>
        <w:tab w:val="right" w:leader="dot" w:pos="9486"/>
      </w:tabs>
      <w:ind w:left="2381" w:hanging="567"/>
    </w:pPr>
  </w:style>
  <w:style w:type="paragraph" w:styleId="TOC3">
    <w:name w:val="toc 3"/>
    <w:basedOn w:val="Normal-pool"/>
    <w:next w:val="Normal-pool"/>
    <w:rsid w:val="00A32042"/>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32042"/>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rsid w:val="00A32042"/>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A32042"/>
    <w:rPr>
      <w:b/>
      <w:bCs/>
      <w:sz w:val="28"/>
      <w:szCs w:val="22"/>
    </w:rPr>
  </w:style>
  <w:style w:type="paragraph" w:customStyle="1" w:styleId="ZZAnxtitle">
    <w:name w:val="ZZ_Anx_title"/>
    <w:basedOn w:val="Normal-pool"/>
    <w:rsid w:val="00A32042"/>
    <w:pPr>
      <w:spacing w:before="360" w:after="120"/>
      <w:ind w:left="1247"/>
    </w:pPr>
    <w:rPr>
      <w:b/>
      <w:bCs/>
      <w:sz w:val="28"/>
      <w:szCs w:val="26"/>
    </w:rPr>
  </w:style>
  <w:style w:type="character" w:customStyle="1" w:styleId="EstiloDeEmail511">
    <w:name w:val="EstiloDeEmail511"/>
    <w:rsid w:val="005D7472"/>
    <w:rPr>
      <w:rFonts w:ascii="Arial" w:hAnsi="Arial" w:cs="Arial"/>
      <w:color w:val="000000"/>
      <w:sz w:val="20"/>
      <w:szCs w:val="20"/>
    </w:rPr>
  </w:style>
  <w:style w:type="character" w:customStyle="1" w:styleId="EstiloDeEmail561">
    <w:name w:val="EstiloDeEmail561"/>
    <w:rsid w:val="005D7472"/>
    <w:rPr>
      <w:rFonts w:ascii="Arial" w:hAnsi="Arial" w:cs="Arial"/>
      <w:color w:val="000000"/>
      <w:sz w:val="20"/>
      <w:szCs w:val="20"/>
    </w:rPr>
  </w:style>
  <w:style w:type="paragraph" w:customStyle="1" w:styleId="ListParagraph1">
    <w:name w:val="List Paragraph1"/>
    <w:basedOn w:val="Normal"/>
    <w:rsid w:val="005D7472"/>
    <w:pPr>
      <w:tabs>
        <w:tab w:val="clear" w:pos="1247"/>
        <w:tab w:val="clear" w:pos="1814"/>
        <w:tab w:val="clear" w:pos="2381"/>
        <w:tab w:val="clear" w:pos="2948"/>
        <w:tab w:val="clear" w:pos="3515"/>
      </w:tabs>
      <w:ind w:left="720"/>
      <w:contextualSpacing/>
    </w:pPr>
    <w:rPr>
      <w:rFonts w:eastAsia="SimSun"/>
      <w:sz w:val="24"/>
      <w:szCs w:val="24"/>
      <w:lang w:val="pt-BR" w:eastAsia="pt-BR"/>
    </w:rPr>
  </w:style>
  <w:style w:type="character" w:customStyle="1" w:styleId="Heading3Char">
    <w:name w:val="Heading 3 Char"/>
    <w:aliases w:val="Sec Char"/>
    <w:link w:val="Heading3"/>
    <w:locked/>
    <w:rsid w:val="005D7472"/>
    <w:rPr>
      <w:b/>
      <w:lang w:val="en-GB" w:eastAsia="en-US"/>
    </w:rPr>
  </w:style>
  <w:style w:type="paragraph" w:styleId="HTMLPreformatted">
    <w:name w:val="HTML Preformatted"/>
    <w:basedOn w:val="Normal"/>
    <w:link w:val="HTMLPreformattedChar"/>
    <w:uiPriority w:val="99"/>
    <w:rsid w:val="005D7472"/>
    <w:pPr>
      <w:tabs>
        <w:tab w:val="clear" w:pos="1247"/>
        <w:tab w:val="clear" w:pos="1814"/>
        <w:tab w:val="clear" w:pos="2381"/>
        <w:tab w:val="clear" w:pos="2948"/>
        <w:tab w:val="clear" w:pos="35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lang w:val="pt-BR" w:eastAsia="pt-BR"/>
    </w:rPr>
  </w:style>
  <w:style w:type="character" w:customStyle="1" w:styleId="HTMLPreformattedChar">
    <w:name w:val="HTML Preformatted Char"/>
    <w:link w:val="HTMLPreformatted"/>
    <w:uiPriority w:val="99"/>
    <w:rsid w:val="005D7472"/>
    <w:rPr>
      <w:rFonts w:ascii="Courier New" w:eastAsia="SimSun" w:hAnsi="Courier New" w:cs="Courier New"/>
      <w:lang w:val="pt-BR" w:eastAsia="pt-BR"/>
    </w:rPr>
  </w:style>
  <w:style w:type="paragraph" w:customStyle="1" w:styleId="Revision1">
    <w:name w:val="Revision1"/>
    <w:hidden/>
    <w:semiHidden/>
    <w:rsid w:val="005D7472"/>
    <w:rPr>
      <w:rFonts w:eastAsia="SimSun"/>
      <w:sz w:val="24"/>
      <w:szCs w:val="24"/>
      <w:lang w:val="pt-BR" w:eastAsia="pt-BR"/>
    </w:rPr>
  </w:style>
  <w:style w:type="character" w:customStyle="1" w:styleId="FooterChar">
    <w:name w:val="Footer Char"/>
    <w:link w:val="Footer"/>
    <w:uiPriority w:val="99"/>
    <w:rsid w:val="00D92B3B"/>
    <w:rPr>
      <w:sz w:val="18"/>
      <w:lang w:val="en-GB" w:eastAsia="en-US"/>
    </w:rPr>
  </w:style>
  <w:style w:type="character" w:customStyle="1" w:styleId="Normal-poolChar">
    <w:name w:val="Normal-pool Char"/>
    <w:link w:val="Normal-pool"/>
    <w:rsid w:val="00943C0E"/>
    <w:rPr>
      <w:lang w:val="en-GB" w:eastAsia="en-US" w:bidi="ar-SA"/>
    </w:rPr>
  </w:style>
  <w:style w:type="character" w:customStyle="1" w:styleId="NormalnumberChar">
    <w:name w:val="Normal_number Char"/>
    <w:link w:val="Normalnumber"/>
    <w:rsid w:val="00CD6A53"/>
    <w:rPr>
      <w:lang w:eastAsia="en-US"/>
    </w:rPr>
  </w:style>
  <w:style w:type="paragraph" w:customStyle="1" w:styleId="a">
    <w:name w:val="바탕글"/>
    <w:basedOn w:val="Normal"/>
    <w:rsid w:val="00CD6A53"/>
    <w:pPr>
      <w:tabs>
        <w:tab w:val="clear" w:pos="1247"/>
        <w:tab w:val="clear" w:pos="1814"/>
        <w:tab w:val="clear" w:pos="2381"/>
        <w:tab w:val="clear" w:pos="2948"/>
        <w:tab w:val="clear" w:pos="3515"/>
      </w:tabs>
      <w:snapToGrid w:val="0"/>
      <w:spacing w:line="384" w:lineRule="auto"/>
      <w:jc w:val="both"/>
    </w:pPr>
    <w:rPr>
      <w:rFonts w:ascii="Batang" w:eastAsia="Batang" w:hAnsi="Batang" w:cs="Gulim"/>
      <w:color w:val="000000"/>
      <w:lang w:val="en-US" w:eastAsia="ko-KR"/>
    </w:rPr>
  </w:style>
  <w:style w:type="character" w:customStyle="1" w:styleId="Heading2Char">
    <w:name w:val="Heading 2 Char"/>
    <w:aliases w:val="Chpt Char"/>
    <w:link w:val="Heading2"/>
    <w:locked/>
    <w:rsid w:val="00CD6A53"/>
    <w:rPr>
      <w:b/>
      <w:sz w:val="24"/>
      <w:szCs w:val="24"/>
      <w:lang w:val="en-GB"/>
    </w:rPr>
  </w:style>
  <w:style w:type="paragraph" w:customStyle="1" w:styleId="ColorfulList-Accent11">
    <w:name w:val="Colorful List - Accent 11"/>
    <w:basedOn w:val="Normal"/>
    <w:uiPriority w:val="34"/>
    <w:qFormat/>
    <w:rsid w:val="00CD6A53"/>
    <w:pPr>
      <w:ind w:left="720"/>
    </w:pPr>
  </w:style>
  <w:style w:type="character" w:customStyle="1" w:styleId="EndnoteTextChar">
    <w:name w:val="Endnote Text Char"/>
    <w:link w:val="EndnoteText"/>
    <w:semiHidden/>
    <w:locked/>
    <w:rsid w:val="00CD6A53"/>
    <w:rPr>
      <w:lang w:val="en-GB"/>
    </w:rPr>
  </w:style>
  <w:style w:type="character" w:customStyle="1" w:styleId="docs-bold">
    <w:name w:val="docs-bold"/>
    <w:rsid w:val="00CD6A53"/>
    <w:rPr>
      <w:rFonts w:cs="Times New Roman"/>
    </w:rPr>
  </w:style>
  <w:style w:type="character" w:customStyle="1" w:styleId="CH2Char">
    <w:name w:val="CH2 Char"/>
    <w:link w:val="CH2"/>
    <w:rsid w:val="00CD6A53"/>
    <w:rPr>
      <w:b/>
      <w:sz w:val="24"/>
      <w:szCs w:val="24"/>
      <w:lang w:val="en-GB"/>
    </w:rPr>
  </w:style>
  <w:style w:type="paragraph" w:customStyle="1" w:styleId="SingleTxt">
    <w:name w:val="__Single Txt"/>
    <w:basedOn w:val="Normal"/>
    <w:rsid w:val="00CD6A53"/>
    <w:pPr>
      <w:tabs>
        <w:tab w:val="clear" w:pos="1247"/>
        <w:tab w:val="clear" w:pos="1814"/>
        <w:tab w:val="clear" w:pos="2381"/>
        <w:tab w:val="clear" w:pos="2948"/>
        <w:tab w:val="clear" w:pos="3515"/>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rPr>
  </w:style>
  <w:style w:type="paragraph" w:customStyle="1" w:styleId="H1">
    <w:name w:val="_ H_1"/>
    <w:basedOn w:val="Normal"/>
    <w:next w:val="SingleTxt"/>
    <w:rsid w:val="00CD6A53"/>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rPr>
  </w:style>
  <w:style w:type="paragraph" w:customStyle="1" w:styleId="HCh">
    <w:name w:val="_ H _Ch"/>
    <w:basedOn w:val="H1"/>
    <w:next w:val="SingleTxt"/>
    <w:rsid w:val="00CD6A53"/>
    <w:pPr>
      <w:spacing w:line="300" w:lineRule="exact"/>
      <w:ind w:left="0" w:right="0" w:firstLine="0"/>
    </w:pPr>
    <w:rPr>
      <w:spacing w:val="-2"/>
      <w:sz w:val="28"/>
    </w:rPr>
  </w:style>
  <w:style w:type="paragraph" w:customStyle="1" w:styleId="HM">
    <w:name w:val="_ H __M"/>
    <w:basedOn w:val="HCh"/>
    <w:next w:val="Normal"/>
    <w:rsid w:val="00CD6A53"/>
    <w:pPr>
      <w:spacing w:line="360" w:lineRule="exact"/>
    </w:pPr>
    <w:rPr>
      <w:spacing w:val="-3"/>
      <w:w w:val="99"/>
      <w:sz w:val="34"/>
    </w:rPr>
  </w:style>
  <w:style w:type="paragraph" w:customStyle="1" w:styleId="H23">
    <w:name w:val="_ H_2/3"/>
    <w:basedOn w:val="H1"/>
    <w:next w:val="Normal"/>
    <w:rsid w:val="00CD6A53"/>
    <w:pPr>
      <w:spacing w:line="240" w:lineRule="exact"/>
      <w:outlineLvl w:val="1"/>
    </w:pPr>
    <w:rPr>
      <w:spacing w:val="2"/>
      <w:sz w:val="20"/>
    </w:rPr>
  </w:style>
  <w:style w:type="paragraph" w:customStyle="1" w:styleId="H4">
    <w:name w:val="_ H_4"/>
    <w:basedOn w:val="Normal"/>
    <w:next w:val="Normal"/>
    <w:rsid w:val="00CD6A53"/>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rPr>
  </w:style>
  <w:style w:type="paragraph" w:customStyle="1" w:styleId="H56">
    <w:name w:val="_ H_5/6"/>
    <w:basedOn w:val="Normal"/>
    <w:next w:val="Normal"/>
    <w:rsid w:val="00CD6A53"/>
    <w:pPr>
      <w:keepNext/>
      <w:keepLines/>
      <w:tabs>
        <w:tab w:val="clear" w:pos="1247"/>
        <w:tab w:val="clear" w:pos="1814"/>
        <w:tab w:val="clear" w:pos="2381"/>
        <w:tab w:val="clear" w:pos="2948"/>
        <w:tab w:val="clear" w:pos="3515"/>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rPr>
  </w:style>
  <w:style w:type="paragraph" w:customStyle="1" w:styleId="DualTxt">
    <w:name w:val="__Dual Txt"/>
    <w:basedOn w:val="Normal"/>
    <w:rsid w:val="00CD6A53"/>
    <w:pPr>
      <w:tabs>
        <w:tab w:val="clear" w:pos="1247"/>
        <w:tab w:val="clear" w:pos="1814"/>
        <w:tab w:val="clear" w:pos="2381"/>
        <w:tab w:val="clear" w:pos="2948"/>
        <w:tab w:val="clear" w:pos="3515"/>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rPr>
  </w:style>
  <w:style w:type="paragraph" w:customStyle="1" w:styleId="SM">
    <w:name w:val="__S_M"/>
    <w:basedOn w:val="Normal"/>
    <w:next w:val="Normal"/>
    <w:rsid w:val="00CD6A53"/>
    <w:pPr>
      <w:keepNext/>
      <w:keepLines/>
      <w:tabs>
        <w:tab w:val="clear" w:pos="1247"/>
        <w:tab w:val="clear" w:pos="1814"/>
        <w:tab w:val="clear" w:pos="2381"/>
        <w:tab w:val="clear" w:pos="2948"/>
        <w:tab w:val="clear" w:pos="3515"/>
        <w:tab w:val="right" w:leader="dot" w:pos="360"/>
      </w:tabs>
      <w:suppressAutoHyphens/>
      <w:spacing w:line="390" w:lineRule="exact"/>
      <w:ind w:left="1267" w:right="1267"/>
      <w:outlineLvl w:val="0"/>
    </w:pPr>
    <w:rPr>
      <w:b/>
      <w:spacing w:val="-4"/>
      <w:w w:val="98"/>
      <w:kern w:val="14"/>
      <w:sz w:val="40"/>
    </w:rPr>
  </w:style>
  <w:style w:type="paragraph" w:customStyle="1" w:styleId="SL">
    <w:name w:val="__S_L"/>
    <w:basedOn w:val="SM"/>
    <w:next w:val="Normal"/>
    <w:rsid w:val="00CD6A53"/>
    <w:pPr>
      <w:spacing w:line="540" w:lineRule="exact"/>
    </w:pPr>
    <w:rPr>
      <w:spacing w:val="-8"/>
      <w:w w:val="96"/>
      <w:sz w:val="57"/>
    </w:rPr>
  </w:style>
  <w:style w:type="paragraph" w:customStyle="1" w:styleId="SS">
    <w:name w:val="__S_S"/>
    <w:basedOn w:val="HCh"/>
    <w:next w:val="Normal"/>
    <w:rsid w:val="00CD6A53"/>
    <w:pPr>
      <w:ind w:left="1267" w:right="1267"/>
    </w:pPr>
  </w:style>
  <w:style w:type="character" w:styleId="LineNumber">
    <w:name w:val="line number"/>
    <w:rsid w:val="00CD6A53"/>
    <w:rPr>
      <w:sz w:val="14"/>
    </w:rPr>
  </w:style>
  <w:style w:type="paragraph" w:customStyle="1" w:styleId="Small">
    <w:name w:val="Small"/>
    <w:basedOn w:val="Normal"/>
    <w:next w:val="Normal"/>
    <w:rsid w:val="00CD6A53"/>
    <w:pPr>
      <w:tabs>
        <w:tab w:val="clear" w:pos="1247"/>
        <w:tab w:val="clear" w:pos="1814"/>
        <w:tab w:val="clear" w:pos="2381"/>
        <w:tab w:val="clear" w:pos="2948"/>
        <w:tab w:val="clear" w:pos="3515"/>
        <w:tab w:val="right" w:pos="9965"/>
      </w:tabs>
      <w:suppressAutoHyphens/>
      <w:spacing w:line="210" w:lineRule="exact"/>
    </w:pPr>
    <w:rPr>
      <w:spacing w:val="5"/>
      <w:w w:val="104"/>
      <w:kern w:val="14"/>
      <w:sz w:val="17"/>
    </w:rPr>
  </w:style>
  <w:style w:type="paragraph" w:customStyle="1" w:styleId="SmallX">
    <w:name w:val="SmallX"/>
    <w:basedOn w:val="Small"/>
    <w:next w:val="Normal"/>
    <w:rsid w:val="00CD6A53"/>
    <w:pPr>
      <w:spacing w:line="180" w:lineRule="exact"/>
      <w:jc w:val="right"/>
    </w:pPr>
    <w:rPr>
      <w:spacing w:val="6"/>
      <w:w w:val="106"/>
      <w:sz w:val="14"/>
    </w:rPr>
  </w:style>
  <w:style w:type="paragraph" w:customStyle="1" w:styleId="XLarge">
    <w:name w:val="XLarge"/>
    <w:basedOn w:val="HM"/>
    <w:rsid w:val="00CD6A53"/>
    <w:pPr>
      <w:spacing w:line="390" w:lineRule="exact"/>
    </w:pPr>
    <w:rPr>
      <w:spacing w:val="-4"/>
      <w:w w:val="98"/>
      <w:sz w:val="40"/>
    </w:rPr>
  </w:style>
  <w:style w:type="character" w:customStyle="1" w:styleId="HeaderChar">
    <w:name w:val="Header Char"/>
    <w:link w:val="Header"/>
    <w:uiPriority w:val="99"/>
    <w:rsid w:val="00CD6A53"/>
    <w:rPr>
      <w:b/>
      <w:sz w:val="18"/>
      <w:lang w:val="en-GB"/>
    </w:rPr>
  </w:style>
  <w:style w:type="paragraph" w:customStyle="1" w:styleId="ColorfulShading-Accent11">
    <w:name w:val="Colorful Shading - Accent 11"/>
    <w:hidden/>
    <w:rsid w:val="00CD6A53"/>
    <w:rPr>
      <w:sz w:val="24"/>
      <w:szCs w:val="24"/>
      <w:lang w:val="en-US" w:eastAsia="en-US"/>
    </w:rPr>
  </w:style>
  <w:style w:type="paragraph" w:customStyle="1" w:styleId="Default">
    <w:name w:val="Default"/>
    <w:rsid w:val="00CD6A53"/>
    <w:pPr>
      <w:autoSpaceDE w:val="0"/>
      <w:autoSpaceDN w:val="0"/>
      <w:adjustRightInd w:val="0"/>
    </w:pPr>
    <w:rPr>
      <w:rFonts w:ascii="Calibri" w:hAnsi="Calibri" w:cs="Calibri"/>
      <w:color w:val="000000"/>
      <w:sz w:val="24"/>
      <w:szCs w:val="24"/>
      <w:lang w:val="en-US" w:eastAsia="en-US"/>
    </w:rPr>
  </w:style>
  <w:style w:type="paragraph" w:customStyle="1" w:styleId="ColorfulList-Accent12">
    <w:name w:val="Colorful List - Accent 12"/>
    <w:basedOn w:val="Normal"/>
    <w:uiPriority w:val="99"/>
    <w:qFormat/>
    <w:rsid w:val="00CD6A53"/>
    <w:pPr>
      <w:tabs>
        <w:tab w:val="clear" w:pos="1247"/>
        <w:tab w:val="clear" w:pos="1814"/>
        <w:tab w:val="clear" w:pos="2381"/>
        <w:tab w:val="clear" w:pos="2948"/>
        <w:tab w:val="clear" w:pos="3515"/>
      </w:tabs>
      <w:suppressAutoHyphens/>
      <w:spacing w:line="240" w:lineRule="exact"/>
      <w:ind w:left="720"/>
      <w:contextualSpacing/>
    </w:pPr>
    <w:rPr>
      <w:spacing w:val="4"/>
      <w:w w:val="103"/>
      <w:kern w:val="14"/>
    </w:rPr>
  </w:style>
  <w:style w:type="paragraph" w:customStyle="1" w:styleId="ColorfulShading-Accent12">
    <w:name w:val="Colorful Shading - Accent 12"/>
    <w:hidden/>
    <w:uiPriority w:val="99"/>
    <w:semiHidden/>
    <w:rsid w:val="00CD6A53"/>
    <w:rPr>
      <w:spacing w:val="4"/>
      <w:w w:val="103"/>
      <w:kern w:val="14"/>
      <w:lang w:eastAsia="en-US"/>
    </w:rPr>
  </w:style>
  <w:style w:type="table" w:customStyle="1" w:styleId="TableGrid1">
    <w:name w:val="Table Grid1"/>
    <w:basedOn w:val="TableNormal"/>
    <w:uiPriority w:val="99"/>
    <w:rsid w:val="00CD6A53"/>
    <w:pPr>
      <w:spacing w:after="200" w:line="276" w:lineRule="auto"/>
    </w:pPr>
    <w:rPr>
      <w:rFonts w:ascii="Calibri" w:hAnsi="Calibri"/>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1"/>
    <w:rsid w:val="006338D8"/>
    <w:rPr>
      <w:rFonts w:eastAsia="SimSun"/>
      <w:lang w:eastAsia="zh-CN"/>
    </w:rPr>
  </w:style>
  <w:style w:type="character" w:customStyle="1" w:styleId="Heading1Char">
    <w:name w:val="Heading 1 Char"/>
    <w:link w:val="Heading1"/>
    <w:rsid w:val="00CD6A53"/>
    <w:rPr>
      <w:b/>
      <w:sz w:val="28"/>
      <w:lang w:val="en-GB"/>
    </w:rPr>
  </w:style>
  <w:style w:type="numbering" w:customStyle="1" w:styleId="Normallist1">
    <w:name w:val="Normal_list1"/>
    <w:basedOn w:val="NoList"/>
    <w:rsid w:val="009E5EB2"/>
    <w:pPr>
      <w:numPr>
        <w:numId w:val="1"/>
      </w:numPr>
    </w:pPr>
  </w:style>
  <w:style w:type="paragraph" w:customStyle="1" w:styleId="AgendaItemTitle">
    <w:name w:val="AgendaItem_Title"/>
    <w:basedOn w:val="Normal"/>
    <w:qFormat/>
    <w:rsid w:val="00EB1CE6"/>
    <w:pPr>
      <w:keepNext/>
      <w:keepLines/>
      <w:suppressAutoHyphens/>
      <w:ind w:right="3402"/>
    </w:pPr>
    <w:rPr>
      <w:b/>
    </w:rPr>
  </w:style>
  <w:style w:type="paragraph" w:customStyle="1" w:styleId="TableParagraph">
    <w:name w:val="Table Paragraph"/>
    <w:basedOn w:val="Normal"/>
    <w:uiPriority w:val="1"/>
    <w:qFormat/>
    <w:rsid w:val="003441F8"/>
    <w:pPr>
      <w:widowControl w:val="0"/>
      <w:tabs>
        <w:tab w:val="clear" w:pos="1247"/>
        <w:tab w:val="clear" w:pos="1814"/>
        <w:tab w:val="clear" w:pos="2381"/>
        <w:tab w:val="clear" w:pos="2948"/>
        <w:tab w:val="clear" w:pos="3515"/>
      </w:tabs>
      <w:ind w:left="64"/>
    </w:pPr>
    <w:rPr>
      <w:rFonts w:ascii="Arial" w:eastAsia="Arial" w:hAnsi="Arial" w:cs="Arial"/>
      <w:sz w:val="22"/>
      <w:szCs w:val="22"/>
      <w:lang w:val="en-US"/>
    </w:rPr>
  </w:style>
  <w:style w:type="paragraph" w:customStyle="1" w:styleId="yiv303703538msonormal">
    <w:name w:val="yiv303703538msonormal"/>
    <w:basedOn w:val="Normal"/>
    <w:rsid w:val="003441F8"/>
    <w:pPr>
      <w:tabs>
        <w:tab w:val="clear" w:pos="1247"/>
        <w:tab w:val="clear" w:pos="1814"/>
        <w:tab w:val="clear" w:pos="2381"/>
        <w:tab w:val="clear" w:pos="2948"/>
        <w:tab w:val="clear" w:pos="3515"/>
      </w:tabs>
      <w:spacing w:before="100" w:beforeAutospacing="1" w:after="100" w:afterAutospacing="1"/>
    </w:pPr>
    <w:rPr>
      <w:sz w:val="24"/>
      <w:szCs w:val="24"/>
      <w:lang w:val="fr-FR" w:eastAsia="fr-FR"/>
    </w:rPr>
  </w:style>
  <w:style w:type="paragraph" w:styleId="PlainText">
    <w:name w:val="Plain Text"/>
    <w:basedOn w:val="Normal"/>
    <w:link w:val="PlainTextChar"/>
    <w:rsid w:val="003441F8"/>
    <w:pPr>
      <w:tabs>
        <w:tab w:val="clear" w:pos="1247"/>
        <w:tab w:val="clear" w:pos="1814"/>
        <w:tab w:val="clear" w:pos="2381"/>
        <w:tab w:val="clear" w:pos="2948"/>
        <w:tab w:val="clear" w:pos="3515"/>
      </w:tabs>
    </w:pPr>
    <w:rPr>
      <w:rFonts w:ascii="Courier New" w:hAnsi="Courier New"/>
      <w:lang w:val="en-US"/>
    </w:rPr>
  </w:style>
  <w:style w:type="character" w:customStyle="1" w:styleId="PlainTextChar">
    <w:name w:val="Plain Text Char"/>
    <w:link w:val="PlainText"/>
    <w:rsid w:val="003441F8"/>
    <w:rPr>
      <w:rFonts w:ascii="Courier New" w:hAnsi="Courier New"/>
      <w:lang w:val="en-US" w:eastAsia="en-US"/>
    </w:rPr>
  </w:style>
  <w:style w:type="paragraph" w:customStyle="1" w:styleId="CompanyName">
    <w:name w:val="Company Name"/>
    <w:basedOn w:val="Normal"/>
    <w:next w:val="Normal"/>
    <w:autoRedefine/>
    <w:rsid w:val="003441F8"/>
    <w:pPr>
      <w:tabs>
        <w:tab w:val="clear" w:pos="1247"/>
        <w:tab w:val="clear" w:pos="1814"/>
        <w:tab w:val="clear" w:pos="2381"/>
        <w:tab w:val="clear" w:pos="2948"/>
        <w:tab w:val="clear" w:pos="3515"/>
        <w:tab w:val="left" w:pos="1242"/>
        <w:tab w:val="left" w:pos="10183"/>
      </w:tabs>
      <w:autoSpaceDE w:val="0"/>
      <w:autoSpaceDN w:val="0"/>
      <w:ind w:left="355" w:hanging="388"/>
    </w:pPr>
    <w:rPr>
      <w:rFonts w:ascii="Arial" w:hAnsi="Arial" w:cs="Arial"/>
      <w:sz w:val="19"/>
      <w:szCs w:val="19"/>
      <w:lang w:eastAsia="ru-RU"/>
    </w:rPr>
  </w:style>
  <w:style w:type="character" w:customStyle="1" w:styleId="fwbfcg">
    <w:name w:val="fwb fcg"/>
    <w:basedOn w:val="DefaultParagraphFont"/>
    <w:rsid w:val="003441F8"/>
  </w:style>
  <w:style w:type="character" w:customStyle="1" w:styleId="BodyTextIndent3Char">
    <w:name w:val="Body Text Indent 3 Char"/>
    <w:link w:val="BodyTextIndent3"/>
    <w:rsid w:val="003441F8"/>
    <w:rPr>
      <w:lang w:val="en-US" w:eastAsia="en-US"/>
    </w:rPr>
  </w:style>
  <w:style w:type="paragraph" w:customStyle="1" w:styleId="Textodenotaalfinal">
    <w:name w:val="Texto de nota al final"/>
    <w:basedOn w:val="Normal"/>
    <w:rsid w:val="003441F8"/>
    <w:pPr>
      <w:widowControl w:val="0"/>
      <w:tabs>
        <w:tab w:val="clear" w:pos="1247"/>
        <w:tab w:val="clear" w:pos="1814"/>
        <w:tab w:val="clear" w:pos="2381"/>
        <w:tab w:val="clear" w:pos="2948"/>
        <w:tab w:val="clear" w:pos="3515"/>
      </w:tabs>
    </w:pPr>
    <w:rPr>
      <w:rFonts w:ascii="Courier New" w:hAnsi="Courier New"/>
      <w:snapToGrid w:val="0"/>
      <w:sz w:val="24"/>
      <w:lang w:val="es-ES" w:eastAsia="es-ES"/>
    </w:rPr>
  </w:style>
  <w:style w:type="paragraph" w:customStyle="1" w:styleId="Textodenotaalpie">
    <w:name w:val="Texto de nota al pie"/>
    <w:basedOn w:val="Normal"/>
    <w:rsid w:val="003441F8"/>
    <w:pPr>
      <w:widowControl w:val="0"/>
      <w:tabs>
        <w:tab w:val="clear" w:pos="1247"/>
        <w:tab w:val="clear" w:pos="1814"/>
        <w:tab w:val="clear" w:pos="2381"/>
        <w:tab w:val="clear" w:pos="2948"/>
        <w:tab w:val="clear" w:pos="3515"/>
      </w:tabs>
    </w:pPr>
    <w:rPr>
      <w:rFonts w:ascii="Courier New" w:hAnsi="Courier New"/>
      <w:snapToGrid w:val="0"/>
      <w:sz w:val="24"/>
      <w:lang w:val="es-ES" w:eastAsia="es-ES"/>
    </w:rPr>
  </w:style>
  <w:style w:type="character" w:customStyle="1" w:styleId="DefaultParagraphFo">
    <w:name w:val="Default Paragraph Fo"/>
    <w:basedOn w:val="DefaultParagraphFont"/>
    <w:rsid w:val="003441F8"/>
  </w:style>
  <w:style w:type="character" w:customStyle="1" w:styleId="Fuentedeencabezado">
    <w:name w:val="Fuente de encabezado"/>
    <w:basedOn w:val="DefaultParagraphFont"/>
    <w:rsid w:val="003441F8"/>
  </w:style>
  <w:style w:type="character" w:customStyle="1" w:styleId="Documento4">
    <w:name w:val="Documento 4"/>
    <w:rsid w:val="003441F8"/>
    <w:rPr>
      <w:b/>
      <w:i/>
      <w:sz w:val="24"/>
    </w:rPr>
  </w:style>
  <w:style w:type="character" w:customStyle="1" w:styleId="Bibliogr">
    <w:name w:val="Bibliogr."/>
    <w:basedOn w:val="DefaultParagraphFont"/>
    <w:rsid w:val="003441F8"/>
  </w:style>
  <w:style w:type="character" w:customStyle="1" w:styleId="Documento5">
    <w:name w:val="Documento 5"/>
    <w:basedOn w:val="DefaultParagraphFont"/>
    <w:rsid w:val="003441F8"/>
  </w:style>
  <w:style w:type="character" w:customStyle="1" w:styleId="Documento2">
    <w:name w:val="Documento 2"/>
    <w:basedOn w:val="DefaultParagraphFont"/>
    <w:rsid w:val="003441F8"/>
  </w:style>
  <w:style w:type="character" w:customStyle="1" w:styleId="Documento6">
    <w:name w:val="Documento 6"/>
    <w:basedOn w:val="DefaultParagraphFont"/>
    <w:rsid w:val="003441F8"/>
  </w:style>
  <w:style w:type="character" w:customStyle="1" w:styleId="Documento7">
    <w:name w:val="Documento 7"/>
    <w:basedOn w:val="DefaultParagraphFont"/>
    <w:rsid w:val="003441F8"/>
  </w:style>
  <w:style w:type="character" w:customStyle="1" w:styleId="Documento8">
    <w:name w:val="Documento 8"/>
    <w:basedOn w:val="DefaultParagraphFont"/>
    <w:rsid w:val="003441F8"/>
  </w:style>
  <w:style w:type="character" w:customStyle="1" w:styleId="Documento3">
    <w:name w:val="Documento 3"/>
    <w:basedOn w:val="DefaultParagraphFont"/>
    <w:rsid w:val="003441F8"/>
  </w:style>
  <w:style w:type="paragraph" w:customStyle="1" w:styleId="Prder1">
    <w:name w:val="Pár. der. 1"/>
    <w:rsid w:val="003441F8"/>
    <w:pPr>
      <w:widowControl w:val="0"/>
      <w:tabs>
        <w:tab w:val="left" w:pos="-572"/>
        <w:tab w:val="left" w:pos="0"/>
        <w:tab w:val="left" w:pos="147"/>
        <w:tab w:val="left" w:pos="660"/>
        <w:tab w:val="decimal"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2">
    <w:name w:val="Pár. der. 2"/>
    <w:rsid w:val="003441F8"/>
    <w:pPr>
      <w:widowControl w:val="0"/>
      <w:tabs>
        <w:tab w:val="left" w:pos="-572"/>
        <w:tab w:val="left" w:pos="0"/>
        <w:tab w:val="left" w:pos="147"/>
        <w:tab w:val="left" w:pos="867"/>
        <w:tab w:val="left" w:pos="1293"/>
        <w:tab w:val="decimal"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3">
    <w:name w:val="Pár. der. 3"/>
    <w:rsid w:val="003441F8"/>
    <w:pPr>
      <w:widowControl w:val="0"/>
      <w:tabs>
        <w:tab w:val="left" w:pos="-572"/>
        <w:tab w:val="left" w:pos="0"/>
        <w:tab w:val="left" w:pos="147"/>
        <w:tab w:val="left" w:pos="867"/>
        <w:tab w:val="left" w:pos="1587"/>
        <w:tab w:val="left" w:pos="2070"/>
        <w:tab w:val="decimal"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4">
    <w:name w:val="Pár. der. 4"/>
    <w:rsid w:val="003441F8"/>
    <w:pPr>
      <w:widowControl w:val="0"/>
      <w:tabs>
        <w:tab w:val="left" w:pos="-572"/>
        <w:tab w:val="left" w:pos="0"/>
        <w:tab w:val="left" w:pos="147"/>
        <w:tab w:val="left" w:pos="867"/>
        <w:tab w:val="left" w:pos="1587"/>
        <w:tab w:val="left" w:pos="2307"/>
        <w:tab w:val="left" w:pos="2790"/>
        <w:tab w:val="decimal"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Documento1">
    <w:name w:val="Documento 1"/>
    <w:rsid w:val="003441F8"/>
    <w:pPr>
      <w:keepNext/>
      <w:keepLines/>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5">
    <w:name w:val="Pár. der. 5"/>
    <w:rsid w:val="003441F8"/>
    <w:pPr>
      <w:widowControl w:val="0"/>
      <w:tabs>
        <w:tab w:val="left" w:pos="-572"/>
        <w:tab w:val="left" w:pos="0"/>
        <w:tab w:val="left" w:pos="147"/>
        <w:tab w:val="left" w:pos="867"/>
        <w:tab w:val="left" w:pos="1587"/>
        <w:tab w:val="left" w:pos="2307"/>
        <w:tab w:val="left" w:pos="3027"/>
        <w:tab w:val="left" w:pos="3390"/>
        <w:tab w:val="decimal"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6">
    <w:name w:val="Pár. der. 6"/>
    <w:rsid w:val="003441F8"/>
    <w:pPr>
      <w:widowControl w:val="0"/>
      <w:tabs>
        <w:tab w:val="left" w:pos="-572"/>
        <w:tab w:val="left" w:pos="0"/>
        <w:tab w:val="left" w:pos="147"/>
        <w:tab w:val="left" w:pos="867"/>
        <w:tab w:val="left" w:pos="1587"/>
        <w:tab w:val="left" w:pos="2307"/>
        <w:tab w:val="left" w:pos="3027"/>
        <w:tab w:val="left" w:pos="3747"/>
        <w:tab w:val="left" w:pos="4110"/>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7">
    <w:name w:val="Pár. der. 7"/>
    <w:rsid w:val="003441F8"/>
    <w:pPr>
      <w:widowControl w:val="0"/>
      <w:tabs>
        <w:tab w:val="left" w:pos="-572"/>
        <w:tab w:val="left" w:pos="0"/>
        <w:tab w:val="left" w:pos="147"/>
        <w:tab w:val="left" w:pos="867"/>
        <w:tab w:val="left" w:pos="1587"/>
        <w:tab w:val="left" w:pos="2307"/>
        <w:tab w:val="left" w:pos="3027"/>
        <w:tab w:val="left" w:pos="3747"/>
        <w:tab w:val="left" w:pos="4467"/>
        <w:tab w:val="left" w:pos="4965"/>
        <w:tab w:val="decimal"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Prder8">
    <w:name w:val="Pár. der. 8"/>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637"/>
        <w:tab w:val="decimal" w:pos="5907"/>
        <w:tab w:val="left" w:pos="6627"/>
        <w:tab w:val="left" w:pos="7347"/>
        <w:tab w:val="left" w:pos="8067"/>
        <w:tab w:val="left" w:pos="8787"/>
      </w:tabs>
      <w:suppressAutoHyphens/>
    </w:pPr>
    <w:rPr>
      <w:rFonts w:ascii="Courier New" w:hAnsi="Courier New"/>
      <w:snapToGrid w:val="0"/>
      <w:sz w:val="24"/>
      <w:lang w:val="en-US" w:eastAsia="es-ES"/>
    </w:rPr>
  </w:style>
  <w:style w:type="character" w:customStyle="1" w:styleId="Tcnico2">
    <w:name w:val="Técnico 2"/>
    <w:basedOn w:val="DefaultParagraphFont"/>
    <w:rsid w:val="003441F8"/>
  </w:style>
  <w:style w:type="character" w:customStyle="1" w:styleId="Tcnico3">
    <w:name w:val="Técnico 3"/>
    <w:basedOn w:val="DefaultParagraphFont"/>
    <w:rsid w:val="003441F8"/>
  </w:style>
  <w:style w:type="paragraph" w:customStyle="1" w:styleId="Tcnico4">
    <w:name w:val="Técnico 4"/>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b/>
      <w:snapToGrid w:val="0"/>
      <w:sz w:val="24"/>
      <w:lang w:val="en-US" w:eastAsia="es-ES"/>
    </w:rPr>
  </w:style>
  <w:style w:type="character" w:customStyle="1" w:styleId="Tcnico1">
    <w:name w:val="Técnico 1"/>
    <w:basedOn w:val="DefaultParagraphFont"/>
    <w:rsid w:val="003441F8"/>
  </w:style>
  <w:style w:type="character" w:customStyle="1" w:styleId="Inicdoc">
    <w:name w:val="Inic. doc."/>
    <w:basedOn w:val="DefaultParagraphFont"/>
    <w:rsid w:val="003441F8"/>
  </w:style>
  <w:style w:type="paragraph" w:customStyle="1" w:styleId="Tcnico5">
    <w:name w:val="Técnico 5"/>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b/>
      <w:snapToGrid w:val="0"/>
      <w:sz w:val="24"/>
      <w:lang w:val="en-US" w:eastAsia="es-ES"/>
    </w:rPr>
  </w:style>
  <w:style w:type="paragraph" w:customStyle="1" w:styleId="Tcnico6">
    <w:name w:val="Técnico 6"/>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b/>
      <w:snapToGrid w:val="0"/>
      <w:sz w:val="24"/>
      <w:lang w:val="en-US" w:eastAsia="es-ES"/>
    </w:rPr>
  </w:style>
  <w:style w:type="paragraph" w:customStyle="1" w:styleId="Tcnico7">
    <w:name w:val="Técnico 7"/>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b/>
      <w:snapToGrid w:val="0"/>
      <w:sz w:val="24"/>
      <w:lang w:val="en-US" w:eastAsia="es-ES"/>
    </w:rPr>
  </w:style>
  <w:style w:type="paragraph" w:customStyle="1" w:styleId="Tcnico8">
    <w:name w:val="Técnico 8"/>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b/>
      <w:snapToGrid w:val="0"/>
      <w:sz w:val="24"/>
      <w:lang w:val="en-US" w:eastAsia="es-ES"/>
    </w:rPr>
  </w:style>
  <w:style w:type="character" w:customStyle="1" w:styleId="Inicestt">
    <w:name w:val="Inic. est. t"/>
    <w:basedOn w:val="DefaultParagraphFont"/>
    <w:rsid w:val="003441F8"/>
  </w:style>
  <w:style w:type="paragraph" w:customStyle="1" w:styleId="Escrlegal">
    <w:name w:val="Escr. legal"/>
    <w:rsid w:val="003441F8"/>
    <w:pPr>
      <w:widowControl w:val="0"/>
      <w:tabs>
        <w:tab w:val="left" w:pos="-572"/>
        <w:tab w:val="left" w:pos="0"/>
        <w:tab w:val="left" w:pos="147"/>
        <w:tab w:val="left" w:pos="867"/>
        <w:tab w:val="left" w:pos="1587"/>
        <w:tab w:val="left" w:pos="2307"/>
        <w:tab w:val="left" w:pos="3027"/>
        <w:tab w:val="left" w:pos="3747"/>
        <w:tab w:val="left" w:pos="4467"/>
        <w:tab w:val="left" w:pos="5187"/>
        <w:tab w:val="left" w:pos="5907"/>
        <w:tab w:val="left" w:pos="6627"/>
        <w:tab w:val="left" w:pos="7347"/>
        <w:tab w:val="left" w:pos="8067"/>
        <w:tab w:val="left" w:pos="8787"/>
      </w:tabs>
      <w:suppressAutoHyphens/>
    </w:pPr>
    <w:rPr>
      <w:rFonts w:ascii="Courier New" w:hAnsi="Courier New"/>
      <w:snapToGrid w:val="0"/>
      <w:sz w:val="24"/>
      <w:lang w:val="en-US" w:eastAsia="es-ES"/>
    </w:rPr>
  </w:style>
  <w:style w:type="paragraph" w:customStyle="1" w:styleId="ndice1">
    <w:name w:val="índice 1"/>
    <w:rsid w:val="003441F8"/>
    <w:pPr>
      <w:widowControl w:val="0"/>
      <w:tabs>
        <w:tab w:val="left" w:pos="0"/>
        <w:tab w:val="left" w:pos="147"/>
        <w:tab w:val="left" w:pos="867"/>
        <w:tab w:val="left" w:pos="1587"/>
        <w:tab w:val="left" w:pos="2160"/>
      </w:tabs>
      <w:suppressAutoHyphens/>
    </w:pPr>
    <w:rPr>
      <w:rFonts w:ascii="Courier New" w:hAnsi="Courier New"/>
      <w:snapToGrid w:val="0"/>
      <w:sz w:val="24"/>
      <w:lang w:val="en-US" w:eastAsia="es-ES"/>
    </w:rPr>
  </w:style>
  <w:style w:type="paragraph" w:customStyle="1" w:styleId="ndice2">
    <w:name w:val="índice 2"/>
    <w:rsid w:val="003441F8"/>
    <w:pPr>
      <w:widowControl w:val="0"/>
      <w:tabs>
        <w:tab w:val="left" w:pos="0"/>
        <w:tab w:val="left" w:pos="867"/>
        <w:tab w:val="left" w:pos="1587"/>
        <w:tab w:val="left" w:pos="2160"/>
      </w:tabs>
      <w:suppressAutoHyphens/>
    </w:pPr>
    <w:rPr>
      <w:rFonts w:ascii="Courier New" w:hAnsi="Courier New"/>
      <w:snapToGrid w:val="0"/>
      <w:sz w:val="24"/>
      <w:lang w:val="en-US" w:eastAsia="es-ES"/>
    </w:rPr>
  </w:style>
  <w:style w:type="paragraph" w:customStyle="1" w:styleId="toa">
    <w:name w:val="toa"/>
    <w:rsid w:val="003441F8"/>
    <w:pPr>
      <w:widowControl w:val="0"/>
      <w:tabs>
        <w:tab w:val="left" w:pos="0"/>
        <w:tab w:val="left" w:pos="147"/>
        <w:tab w:val="left" w:pos="720"/>
      </w:tabs>
      <w:suppressAutoHyphens/>
    </w:pPr>
    <w:rPr>
      <w:rFonts w:ascii="Courier New" w:hAnsi="Courier New"/>
      <w:snapToGrid w:val="0"/>
      <w:sz w:val="24"/>
      <w:lang w:val="en-US" w:eastAsia="es-ES"/>
    </w:rPr>
  </w:style>
  <w:style w:type="paragraph" w:customStyle="1" w:styleId="epgrafe">
    <w:name w:val="epígrafe"/>
    <w:rsid w:val="003441F8"/>
    <w:pPr>
      <w:widowControl w:val="0"/>
      <w:tabs>
        <w:tab w:val="left" w:pos="-720"/>
      </w:tabs>
      <w:suppressAutoHyphens/>
    </w:pPr>
    <w:rPr>
      <w:rFonts w:ascii="Courier New" w:hAnsi="Courier New"/>
      <w:snapToGrid w:val="0"/>
      <w:sz w:val="24"/>
      <w:lang w:val="es-ES_tradnl" w:eastAsia="es-ES"/>
    </w:rPr>
  </w:style>
  <w:style w:type="character" w:customStyle="1" w:styleId="EquationCaption">
    <w:name w:val="_Equation Caption"/>
    <w:basedOn w:val="DefaultParagraphFont"/>
    <w:rsid w:val="003441F8"/>
  </w:style>
  <w:style w:type="character" w:customStyle="1" w:styleId="Documento4a">
    <w:name w:val="Documento 4a"/>
    <w:rsid w:val="003441F8"/>
    <w:rPr>
      <w:b/>
      <w:i/>
      <w:sz w:val="24"/>
    </w:rPr>
  </w:style>
  <w:style w:type="character" w:customStyle="1" w:styleId="Documento5a">
    <w:name w:val="Documento 5a"/>
    <w:basedOn w:val="DefaultParagraphFont"/>
    <w:rsid w:val="003441F8"/>
  </w:style>
  <w:style w:type="character" w:customStyle="1" w:styleId="Documento2a">
    <w:name w:val="Documento 2a"/>
    <w:basedOn w:val="DefaultParagraphFont"/>
    <w:rsid w:val="003441F8"/>
  </w:style>
  <w:style w:type="character" w:customStyle="1" w:styleId="Documento6a">
    <w:name w:val="Documento 6a"/>
    <w:basedOn w:val="DefaultParagraphFont"/>
    <w:rsid w:val="003441F8"/>
  </w:style>
  <w:style w:type="character" w:customStyle="1" w:styleId="Documento7a">
    <w:name w:val="Documento 7a"/>
    <w:basedOn w:val="DefaultParagraphFont"/>
    <w:rsid w:val="003441F8"/>
  </w:style>
  <w:style w:type="character" w:customStyle="1" w:styleId="Documento8a">
    <w:name w:val="Documento 8a"/>
    <w:basedOn w:val="DefaultParagraphFont"/>
    <w:rsid w:val="003441F8"/>
  </w:style>
  <w:style w:type="character" w:customStyle="1" w:styleId="Documento3a">
    <w:name w:val="Documento 3a"/>
    <w:basedOn w:val="DefaultParagraphFont"/>
    <w:rsid w:val="003441F8"/>
  </w:style>
  <w:style w:type="paragraph" w:customStyle="1" w:styleId="Prder1a">
    <w:name w:val="Pár. der. 1a"/>
    <w:rsid w:val="003441F8"/>
    <w:pPr>
      <w:widowControl w:val="0"/>
      <w:tabs>
        <w:tab w:val="left" w:pos="-720"/>
        <w:tab w:val="left" w:pos="0"/>
        <w:tab w:val="left" w:pos="511"/>
        <w:tab w:val="decimal" w:pos="720"/>
      </w:tabs>
      <w:suppressAutoHyphens/>
    </w:pPr>
    <w:rPr>
      <w:rFonts w:ascii="Courier New" w:hAnsi="Courier New"/>
      <w:snapToGrid w:val="0"/>
      <w:sz w:val="24"/>
      <w:lang w:val="en-US" w:eastAsia="es-ES"/>
    </w:rPr>
  </w:style>
  <w:style w:type="paragraph" w:customStyle="1" w:styleId="Prder2a">
    <w:name w:val="Pár. der. 2a"/>
    <w:rsid w:val="003441F8"/>
    <w:pPr>
      <w:widowControl w:val="0"/>
      <w:tabs>
        <w:tab w:val="left" w:pos="-720"/>
        <w:tab w:val="left" w:pos="0"/>
        <w:tab w:val="left" w:pos="720"/>
        <w:tab w:val="left" w:pos="1146"/>
        <w:tab w:val="decimal" w:pos="1440"/>
      </w:tabs>
      <w:suppressAutoHyphens/>
    </w:pPr>
    <w:rPr>
      <w:rFonts w:ascii="Courier New" w:hAnsi="Courier New"/>
      <w:snapToGrid w:val="0"/>
      <w:sz w:val="24"/>
      <w:lang w:val="en-US" w:eastAsia="es-ES"/>
    </w:rPr>
  </w:style>
  <w:style w:type="paragraph" w:customStyle="1" w:styleId="Prder3a">
    <w:name w:val="Pár. der. 3a"/>
    <w:rsid w:val="003441F8"/>
    <w:pPr>
      <w:widowControl w:val="0"/>
      <w:tabs>
        <w:tab w:val="left" w:pos="-720"/>
        <w:tab w:val="left" w:pos="0"/>
        <w:tab w:val="left" w:pos="720"/>
        <w:tab w:val="left" w:pos="1440"/>
        <w:tab w:val="left" w:pos="1923"/>
        <w:tab w:val="decimal" w:pos="2160"/>
      </w:tabs>
      <w:suppressAutoHyphens/>
    </w:pPr>
    <w:rPr>
      <w:rFonts w:ascii="Courier New" w:hAnsi="Courier New"/>
      <w:snapToGrid w:val="0"/>
      <w:sz w:val="24"/>
      <w:lang w:val="en-US" w:eastAsia="es-ES"/>
    </w:rPr>
  </w:style>
  <w:style w:type="paragraph" w:customStyle="1" w:styleId="Prder4a">
    <w:name w:val="Pár. der. 4a"/>
    <w:rsid w:val="003441F8"/>
    <w:pPr>
      <w:widowControl w:val="0"/>
      <w:tabs>
        <w:tab w:val="left" w:pos="-720"/>
        <w:tab w:val="left" w:pos="0"/>
        <w:tab w:val="left" w:pos="720"/>
        <w:tab w:val="left" w:pos="1440"/>
        <w:tab w:val="left" w:pos="2160"/>
        <w:tab w:val="left" w:pos="2643"/>
        <w:tab w:val="decimal" w:pos="2880"/>
      </w:tabs>
      <w:suppressAutoHyphens/>
    </w:pPr>
    <w:rPr>
      <w:rFonts w:ascii="Courier New" w:hAnsi="Courier New"/>
      <w:snapToGrid w:val="0"/>
      <w:sz w:val="24"/>
      <w:lang w:val="en-US" w:eastAsia="es-ES"/>
    </w:rPr>
  </w:style>
  <w:style w:type="paragraph" w:customStyle="1" w:styleId="Documento1a">
    <w:name w:val="Documento 1a"/>
    <w:rsid w:val="003441F8"/>
    <w:pPr>
      <w:keepNext/>
      <w:keepLines/>
      <w:widowControl w:val="0"/>
      <w:tabs>
        <w:tab w:val="left" w:pos="-720"/>
      </w:tabs>
      <w:suppressAutoHyphens/>
    </w:pPr>
    <w:rPr>
      <w:rFonts w:ascii="Courier New" w:hAnsi="Courier New"/>
      <w:snapToGrid w:val="0"/>
      <w:sz w:val="24"/>
      <w:lang w:val="en-US" w:eastAsia="es-ES"/>
    </w:rPr>
  </w:style>
  <w:style w:type="paragraph" w:customStyle="1" w:styleId="Prder5a">
    <w:name w:val="Pár. der. 5a"/>
    <w:rsid w:val="003441F8"/>
    <w:pPr>
      <w:widowControl w:val="0"/>
      <w:tabs>
        <w:tab w:val="left" w:pos="-720"/>
        <w:tab w:val="left" w:pos="0"/>
        <w:tab w:val="left" w:pos="720"/>
        <w:tab w:val="left" w:pos="1440"/>
        <w:tab w:val="left" w:pos="2160"/>
        <w:tab w:val="left" w:pos="2880"/>
        <w:tab w:val="left" w:pos="3243"/>
        <w:tab w:val="decimal" w:pos="3600"/>
      </w:tabs>
      <w:suppressAutoHyphens/>
    </w:pPr>
    <w:rPr>
      <w:rFonts w:ascii="Courier New" w:hAnsi="Courier New"/>
      <w:snapToGrid w:val="0"/>
      <w:sz w:val="24"/>
      <w:lang w:val="en-US" w:eastAsia="es-ES"/>
    </w:rPr>
  </w:style>
  <w:style w:type="paragraph" w:customStyle="1" w:styleId="Prder6a">
    <w:name w:val="Pár. der. 6a"/>
    <w:rsid w:val="003441F8"/>
    <w:pPr>
      <w:widowControl w:val="0"/>
      <w:tabs>
        <w:tab w:val="left" w:pos="-720"/>
        <w:tab w:val="left" w:pos="0"/>
        <w:tab w:val="left" w:pos="720"/>
        <w:tab w:val="left" w:pos="1440"/>
        <w:tab w:val="left" w:pos="2160"/>
        <w:tab w:val="left" w:pos="2880"/>
        <w:tab w:val="left" w:pos="3600"/>
        <w:tab w:val="left" w:pos="3963"/>
        <w:tab w:val="decimal" w:pos="4320"/>
      </w:tabs>
      <w:suppressAutoHyphens/>
    </w:pPr>
    <w:rPr>
      <w:rFonts w:ascii="Courier New" w:hAnsi="Courier New"/>
      <w:snapToGrid w:val="0"/>
      <w:sz w:val="24"/>
      <w:lang w:val="en-US" w:eastAsia="es-ES"/>
    </w:rPr>
  </w:style>
  <w:style w:type="paragraph" w:customStyle="1" w:styleId="Prder7a">
    <w:name w:val="Pár. der. 7a"/>
    <w:rsid w:val="003441F8"/>
    <w:pPr>
      <w:widowControl w:val="0"/>
      <w:tabs>
        <w:tab w:val="left" w:pos="-720"/>
        <w:tab w:val="left" w:pos="0"/>
        <w:tab w:val="left" w:pos="720"/>
        <w:tab w:val="left" w:pos="1440"/>
        <w:tab w:val="left" w:pos="2160"/>
        <w:tab w:val="left" w:pos="2880"/>
        <w:tab w:val="left" w:pos="3600"/>
        <w:tab w:val="left" w:pos="4320"/>
        <w:tab w:val="left" w:pos="4818"/>
        <w:tab w:val="decimal" w:pos="5040"/>
      </w:tabs>
      <w:suppressAutoHyphens/>
    </w:pPr>
    <w:rPr>
      <w:rFonts w:ascii="Courier New" w:hAnsi="Courier New"/>
      <w:snapToGrid w:val="0"/>
      <w:sz w:val="24"/>
      <w:lang w:val="en-US" w:eastAsia="es-ES"/>
    </w:rPr>
  </w:style>
  <w:style w:type="paragraph" w:customStyle="1" w:styleId="Prder8a">
    <w:name w:val="Pár. der. 8a"/>
    <w:rsid w:val="003441F8"/>
    <w:pPr>
      <w:widowControl w:val="0"/>
      <w:tabs>
        <w:tab w:val="left" w:pos="-720"/>
        <w:tab w:val="left" w:pos="0"/>
        <w:tab w:val="left" w:pos="720"/>
        <w:tab w:val="left" w:pos="1440"/>
        <w:tab w:val="left" w:pos="2160"/>
        <w:tab w:val="left" w:pos="2880"/>
        <w:tab w:val="left" w:pos="3600"/>
        <w:tab w:val="left" w:pos="4320"/>
        <w:tab w:val="left" w:pos="5040"/>
        <w:tab w:val="left" w:pos="5490"/>
        <w:tab w:val="decimal" w:pos="5760"/>
      </w:tabs>
      <w:suppressAutoHyphens/>
    </w:pPr>
    <w:rPr>
      <w:rFonts w:ascii="Courier New" w:hAnsi="Courier New"/>
      <w:snapToGrid w:val="0"/>
      <w:sz w:val="24"/>
      <w:lang w:val="en-US" w:eastAsia="es-ES"/>
    </w:rPr>
  </w:style>
  <w:style w:type="character" w:customStyle="1" w:styleId="Tcnico2a">
    <w:name w:val="Técnico 2a"/>
    <w:basedOn w:val="DefaultParagraphFont"/>
    <w:rsid w:val="003441F8"/>
  </w:style>
  <w:style w:type="character" w:customStyle="1" w:styleId="Tcnico3a">
    <w:name w:val="Técnico 3a"/>
    <w:basedOn w:val="DefaultParagraphFont"/>
    <w:rsid w:val="003441F8"/>
  </w:style>
  <w:style w:type="paragraph" w:customStyle="1" w:styleId="Tcnico4a">
    <w:name w:val="Técnico 4a"/>
    <w:rsid w:val="003441F8"/>
    <w:pPr>
      <w:widowControl w:val="0"/>
      <w:tabs>
        <w:tab w:val="left" w:pos="-720"/>
      </w:tabs>
      <w:suppressAutoHyphens/>
    </w:pPr>
    <w:rPr>
      <w:rFonts w:ascii="Courier New" w:hAnsi="Courier New"/>
      <w:b/>
      <w:snapToGrid w:val="0"/>
      <w:sz w:val="24"/>
      <w:lang w:val="en-US" w:eastAsia="es-ES"/>
    </w:rPr>
  </w:style>
  <w:style w:type="character" w:customStyle="1" w:styleId="Tcnico1a">
    <w:name w:val="Técnico 1a"/>
    <w:basedOn w:val="DefaultParagraphFont"/>
    <w:rsid w:val="003441F8"/>
  </w:style>
  <w:style w:type="paragraph" w:customStyle="1" w:styleId="Tcnico5a">
    <w:name w:val="Técnico 5a"/>
    <w:rsid w:val="003441F8"/>
    <w:pPr>
      <w:widowControl w:val="0"/>
      <w:tabs>
        <w:tab w:val="left" w:pos="-720"/>
      </w:tabs>
      <w:suppressAutoHyphens/>
    </w:pPr>
    <w:rPr>
      <w:rFonts w:ascii="Courier New" w:hAnsi="Courier New"/>
      <w:b/>
      <w:snapToGrid w:val="0"/>
      <w:sz w:val="24"/>
      <w:lang w:val="en-US" w:eastAsia="es-ES"/>
    </w:rPr>
  </w:style>
  <w:style w:type="paragraph" w:customStyle="1" w:styleId="Tcnico6a">
    <w:name w:val="Técnico 6a"/>
    <w:rsid w:val="003441F8"/>
    <w:pPr>
      <w:widowControl w:val="0"/>
      <w:tabs>
        <w:tab w:val="left" w:pos="-720"/>
      </w:tabs>
      <w:suppressAutoHyphens/>
    </w:pPr>
    <w:rPr>
      <w:rFonts w:ascii="Courier New" w:hAnsi="Courier New"/>
      <w:b/>
      <w:snapToGrid w:val="0"/>
      <w:sz w:val="24"/>
      <w:lang w:val="en-US" w:eastAsia="es-ES"/>
    </w:rPr>
  </w:style>
  <w:style w:type="paragraph" w:customStyle="1" w:styleId="Tcnico7a">
    <w:name w:val="Técnico 7a"/>
    <w:rsid w:val="003441F8"/>
    <w:pPr>
      <w:widowControl w:val="0"/>
      <w:tabs>
        <w:tab w:val="left" w:pos="-720"/>
      </w:tabs>
      <w:suppressAutoHyphens/>
    </w:pPr>
    <w:rPr>
      <w:rFonts w:ascii="Courier New" w:hAnsi="Courier New"/>
      <w:b/>
      <w:snapToGrid w:val="0"/>
      <w:sz w:val="24"/>
      <w:lang w:val="en-US" w:eastAsia="es-ES"/>
    </w:rPr>
  </w:style>
  <w:style w:type="paragraph" w:customStyle="1" w:styleId="Tcnico8a">
    <w:name w:val="Técnico 8a"/>
    <w:rsid w:val="003441F8"/>
    <w:pPr>
      <w:widowControl w:val="0"/>
      <w:tabs>
        <w:tab w:val="left" w:pos="-720"/>
      </w:tabs>
      <w:suppressAutoHyphens/>
    </w:pPr>
    <w:rPr>
      <w:rFonts w:ascii="Courier New" w:hAnsi="Courier New"/>
      <w:b/>
      <w:snapToGrid w:val="0"/>
      <w:sz w:val="24"/>
      <w:lang w:val="en-US" w:eastAsia="es-ES"/>
    </w:rPr>
  </w:style>
  <w:style w:type="paragraph" w:customStyle="1" w:styleId="ndice11">
    <w:name w:val="índice 11"/>
    <w:rsid w:val="003441F8"/>
    <w:pPr>
      <w:widowControl w:val="0"/>
      <w:tabs>
        <w:tab w:val="left" w:pos="0"/>
        <w:tab w:val="left" w:pos="720"/>
        <w:tab w:val="left" w:pos="1440"/>
        <w:tab w:val="left" w:leader="dot" w:pos="9000"/>
      </w:tabs>
      <w:suppressAutoHyphens/>
    </w:pPr>
    <w:rPr>
      <w:rFonts w:ascii="Courier New" w:hAnsi="Courier New"/>
      <w:snapToGrid w:val="0"/>
      <w:sz w:val="24"/>
      <w:lang w:val="en-US" w:eastAsia="es-ES"/>
    </w:rPr>
  </w:style>
  <w:style w:type="paragraph" w:customStyle="1" w:styleId="ndice21">
    <w:name w:val="índice 21"/>
    <w:rsid w:val="003441F8"/>
    <w:pPr>
      <w:widowControl w:val="0"/>
      <w:tabs>
        <w:tab w:val="left" w:pos="720"/>
        <w:tab w:val="left" w:pos="1440"/>
        <w:tab w:val="left" w:leader="dot" w:pos="9000"/>
      </w:tabs>
      <w:suppressAutoHyphens/>
    </w:pPr>
    <w:rPr>
      <w:rFonts w:ascii="Courier New" w:hAnsi="Courier New"/>
      <w:snapToGrid w:val="0"/>
      <w:sz w:val="24"/>
      <w:lang w:val="en-US" w:eastAsia="es-ES"/>
    </w:rPr>
  </w:style>
  <w:style w:type="paragraph" w:customStyle="1" w:styleId="toa1">
    <w:name w:val="toa1"/>
    <w:rsid w:val="003441F8"/>
    <w:pPr>
      <w:widowControl w:val="0"/>
      <w:tabs>
        <w:tab w:val="left" w:pos="0"/>
        <w:tab w:val="left" w:pos="9000"/>
      </w:tabs>
      <w:suppressAutoHyphens/>
    </w:pPr>
    <w:rPr>
      <w:rFonts w:ascii="Courier New" w:hAnsi="Courier New"/>
      <w:snapToGrid w:val="0"/>
      <w:sz w:val="24"/>
      <w:lang w:val="en-US" w:eastAsia="es-ES"/>
    </w:rPr>
  </w:style>
  <w:style w:type="paragraph" w:customStyle="1" w:styleId="epgrafe1">
    <w:name w:val="epígrafe1"/>
    <w:rsid w:val="003441F8"/>
    <w:pPr>
      <w:widowControl w:val="0"/>
      <w:tabs>
        <w:tab w:val="left" w:pos="-720"/>
      </w:tabs>
      <w:suppressAutoHyphens/>
    </w:pPr>
    <w:rPr>
      <w:rFonts w:ascii="Courier New" w:hAnsi="Courier New"/>
      <w:snapToGrid w:val="0"/>
      <w:sz w:val="24"/>
      <w:lang w:val="es-ES_tradnl" w:eastAsia="es-ES"/>
    </w:rPr>
  </w:style>
  <w:style w:type="character" w:customStyle="1" w:styleId="EquationCaption1">
    <w:name w:val="_Equation Caption1"/>
    <w:basedOn w:val="DefaultParagraphFont"/>
    <w:rsid w:val="003441F8"/>
  </w:style>
  <w:style w:type="paragraph" w:customStyle="1" w:styleId="Tdc1">
    <w:name w:val="Tdc 1"/>
    <w:basedOn w:val="Normal"/>
    <w:rsid w:val="003441F8"/>
    <w:pPr>
      <w:widowControl w:val="0"/>
      <w:tabs>
        <w:tab w:val="clear" w:pos="1247"/>
        <w:tab w:val="clear" w:pos="1814"/>
        <w:tab w:val="clear" w:pos="2381"/>
        <w:tab w:val="clear" w:pos="2948"/>
        <w:tab w:val="clear" w:pos="3515"/>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
    <w:name w:val="Tdc 2"/>
    <w:basedOn w:val="Normal"/>
    <w:rsid w:val="003441F8"/>
    <w:pPr>
      <w:widowControl w:val="0"/>
      <w:tabs>
        <w:tab w:val="clear" w:pos="1247"/>
        <w:tab w:val="clear" w:pos="1814"/>
        <w:tab w:val="clear" w:pos="2381"/>
        <w:tab w:val="clear" w:pos="2948"/>
        <w:tab w:val="clear" w:pos="3515"/>
        <w:tab w:val="right" w:leader="dot" w:pos="9360"/>
      </w:tabs>
      <w:suppressAutoHyphens/>
      <w:ind w:left="1440" w:right="720" w:hanging="720"/>
    </w:pPr>
    <w:rPr>
      <w:rFonts w:ascii="Courier New" w:hAnsi="Courier New"/>
      <w:snapToGrid w:val="0"/>
      <w:sz w:val="24"/>
      <w:lang w:val="en-US" w:eastAsia="es-ES"/>
    </w:rPr>
  </w:style>
  <w:style w:type="paragraph" w:customStyle="1" w:styleId="Tdc3">
    <w:name w:val="Tdc 3"/>
    <w:basedOn w:val="Normal"/>
    <w:rsid w:val="003441F8"/>
    <w:pPr>
      <w:widowControl w:val="0"/>
      <w:tabs>
        <w:tab w:val="clear" w:pos="1247"/>
        <w:tab w:val="clear" w:pos="1814"/>
        <w:tab w:val="clear" w:pos="2381"/>
        <w:tab w:val="clear" w:pos="2948"/>
        <w:tab w:val="clear" w:pos="3515"/>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3441F8"/>
    <w:pPr>
      <w:widowControl w:val="0"/>
      <w:tabs>
        <w:tab w:val="clear" w:pos="1247"/>
        <w:tab w:val="clear" w:pos="1814"/>
        <w:tab w:val="clear" w:pos="2381"/>
        <w:tab w:val="clear" w:pos="2948"/>
        <w:tab w:val="clear" w:pos="3515"/>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3441F8"/>
    <w:pPr>
      <w:widowControl w:val="0"/>
      <w:tabs>
        <w:tab w:val="clear" w:pos="1247"/>
        <w:tab w:val="clear" w:pos="1814"/>
        <w:tab w:val="clear" w:pos="2381"/>
        <w:tab w:val="clear" w:pos="2948"/>
        <w:tab w:val="clear" w:pos="3515"/>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3441F8"/>
    <w:pPr>
      <w:widowControl w:val="0"/>
      <w:tabs>
        <w:tab w:val="clear" w:pos="1247"/>
        <w:tab w:val="clear" w:pos="1814"/>
        <w:tab w:val="clear" w:pos="2381"/>
        <w:tab w:val="clear" w:pos="2948"/>
        <w:tab w:val="clear" w:pos="3515"/>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3441F8"/>
    <w:pPr>
      <w:widowControl w:val="0"/>
      <w:tabs>
        <w:tab w:val="clear" w:pos="1247"/>
        <w:tab w:val="clear" w:pos="1814"/>
        <w:tab w:val="clear" w:pos="2381"/>
        <w:tab w:val="clear" w:pos="2948"/>
        <w:tab w:val="clear" w:pos="3515"/>
      </w:tabs>
      <w:suppressAutoHyphens/>
      <w:ind w:left="720" w:hanging="720"/>
    </w:pPr>
    <w:rPr>
      <w:rFonts w:ascii="Courier New" w:hAnsi="Courier New"/>
      <w:snapToGrid w:val="0"/>
      <w:sz w:val="24"/>
      <w:lang w:val="en-US" w:eastAsia="es-ES"/>
    </w:rPr>
  </w:style>
  <w:style w:type="paragraph" w:customStyle="1" w:styleId="Tdc8">
    <w:name w:val="Tdc 8"/>
    <w:basedOn w:val="Normal"/>
    <w:rsid w:val="003441F8"/>
    <w:pPr>
      <w:widowControl w:val="0"/>
      <w:tabs>
        <w:tab w:val="clear" w:pos="1247"/>
        <w:tab w:val="clear" w:pos="1814"/>
        <w:tab w:val="clear" w:pos="2381"/>
        <w:tab w:val="clear" w:pos="2948"/>
        <w:tab w:val="clear" w:pos="3515"/>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3441F8"/>
    <w:pPr>
      <w:widowControl w:val="0"/>
      <w:tabs>
        <w:tab w:val="clear" w:pos="1247"/>
        <w:tab w:val="clear" w:pos="1814"/>
        <w:tab w:val="clear" w:pos="2381"/>
        <w:tab w:val="clear" w:pos="2948"/>
        <w:tab w:val="clear" w:pos="3515"/>
        <w:tab w:val="right" w:leader="dot" w:pos="9360"/>
      </w:tabs>
      <w:suppressAutoHyphens/>
      <w:ind w:left="720" w:hanging="720"/>
    </w:pPr>
    <w:rPr>
      <w:rFonts w:ascii="Courier New" w:hAnsi="Courier New"/>
      <w:snapToGrid w:val="0"/>
      <w:sz w:val="24"/>
      <w:lang w:val="en-US" w:eastAsia="es-ES"/>
    </w:rPr>
  </w:style>
  <w:style w:type="paragraph" w:styleId="Index1">
    <w:name w:val="index 1"/>
    <w:basedOn w:val="Normal"/>
    <w:next w:val="Normal"/>
    <w:autoRedefine/>
    <w:rsid w:val="003441F8"/>
    <w:pPr>
      <w:widowControl w:val="0"/>
      <w:tabs>
        <w:tab w:val="clear" w:pos="1247"/>
        <w:tab w:val="clear" w:pos="1814"/>
        <w:tab w:val="clear" w:pos="2381"/>
        <w:tab w:val="clear" w:pos="2948"/>
        <w:tab w:val="clear" w:pos="3515"/>
        <w:tab w:val="right" w:leader="dot" w:pos="9360"/>
      </w:tabs>
      <w:suppressAutoHyphens/>
      <w:ind w:left="1440" w:right="720" w:hanging="1440"/>
    </w:pPr>
    <w:rPr>
      <w:rFonts w:ascii="Courier New" w:hAnsi="Courier New"/>
      <w:snapToGrid w:val="0"/>
      <w:sz w:val="24"/>
      <w:lang w:val="en-US" w:eastAsia="es-ES"/>
    </w:rPr>
  </w:style>
  <w:style w:type="paragraph" w:styleId="Index2">
    <w:name w:val="index 2"/>
    <w:basedOn w:val="Normal"/>
    <w:next w:val="Normal"/>
    <w:autoRedefine/>
    <w:rsid w:val="003441F8"/>
    <w:pPr>
      <w:widowControl w:val="0"/>
      <w:tabs>
        <w:tab w:val="clear" w:pos="1247"/>
        <w:tab w:val="clear" w:pos="1814"/>
        <w:tab w:val="clear" w:pos="2381"/>
        <w:tab w:val="clear" w:pos="2948"/>
        <w:tab w:val="clear" w:pos="3515"/>
        <w:tab w:val="right" w:leader="dot" w:pos="9360"/>
      </w:tabs>
      <w:suppressAutoHyphens/>
      <w:ind w:left="1440" w:right="720" w:hanging="720"/>
    </w:pPr>
    <w:rPr>
      <w:rFonts w:ascii="Courier New" w:hAnsi="Courier New"/>
      <w:snapToGrid w:val="0"/>
      <w:sz w:val="24"/>
      <w:lang w:val="en-US" w:eastAsia="es-ES"/>
    </w:rPr>
  </w:style>
  <w:style w:type="paragraph" w:customStyle="1" w:styleId="Encabezadodetda">
    <w:name w:val="Encabezado de tda"/>
    <w:basedOn w:val="Normal"/>
    <w:rsid w:val="003441F8"/>
    <w:pPr>
      <w:widowControl w:val="0"/>
      <w:tabs>
        <w:tab w:val="clear" w:pos="1247"/>
        <w:tab w:val="clear" w:pos="1814"/>
        <w:tab w:val="clear" w:pos="2381"/>
        <w:tab w:val="clear" w:pos="2948"/>
        <w:tab w:val="clear" w:pos="3515"/>
        <w:tab w:val="right" w:pos="9360"/>
      </w:tabs>
      <w:suppressAutoHyphens/>
    </w:pPr>
    <w:rPr>
      <w:rFonts w:ascii="Courier New" w:hAnsi="Courier New"/>
      <w:snapToGrid w:val="0"/>
      <w:sz w:val="24"/>
      <w:lang w:val="en-US" w:eastAsia="es-ES"/>
    </w:rPr>
  </w:style>
  <w:style w:type="character" w:customStyle="1" w:styleId="EquationCaption2">
    <w:name w:val="_Equation Caption2"/>
    <w:rsid w:val="003441F8"/>
  </w:style>
  <w:style w:type="character" w:customStyle="1" w:styleId="apple-converted-space">
    <w:name w:val="apple-converted-space"/>
    <w:basedOn w:val="DefaultParagraphFont"/>
    <w:rsid w:val="003441F8"/>
  </w:style>
  <w:style w:type="character" w:customStyle="1" w:styleId="documenttype">
    <w:name w:val="documenttype"/>
    <w:basedOn w:val="DefaultParagraphFont"/>
    <w:rsid w:val="003441F8"/>
  </w:style>
  <w:style w:type="character" w:customStyle="1" w:styleId="article-headermeta-info-label">
    <w:name w:val="article-header__meta-info-label"/>
    <w:basedOn w:val="DefaultParagraphFont"/>
    <w:rsid w:val="003441F8"/>
  </w:style>
  <w:style w:type="character" w:customStyle="1" w:styleId="article-headermeta-info-data">
    <w:name w:val="article-header__meta-info-data"/>
    <w:basedOn w:val="DefaultParagraphFont"/>
    <w:rsid w:val="003441F8"/>
  </w:style>
  <w:style w:type="paragraph" w:customStyle="1" w:styleId="Title2">
    <w:name w:val="Title2"/>
    <w:basedOn w:val="Title"/>
    <w:qFormat/>
    <w:rsid w:val="00776C33"/>
    <w:rPr>
      <w:rFonts w:eastAsia="MS Mincho"/>
    </w:rPr>
  </w:style>
  <w:style w:type="paragraph" w:customStyle="1" w:styleId="Title3">
    <w:name w:val="Title3"/>
    <w:basedOn w:val="Title2"/>
    <w:qFormat/>
    <w:rsid w:val="00966BB4"/>
  </w:style>
  <w:style w:type="numbering" w:customStyle="1" w:styleId="NoList2">
    <w:name w:val="No List2"/>
    <w:next w:val="NoList"/>
    <w:uiPriority w:val="99"/>
    <w:semiHidden/>
    <w:unhideWhenUsed/>
    <w:rsid w:val="003C1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1614">
      <w:bodyDiv w:val="1"/>
      <w:marLeft w:val="0"/>
      <w:marRight w:val="0"/>
      <w:marTop w:val="0"/>
      <w:marBottom w:val="0"/>
      <w:divBdr>
        <w:top w:val="none" w:sz="0" w:space="0" w:color="auto"/>
        <w:left w:val="none" w:sz="0" w:space="0" w:color="auto"/>
        <w:bottom w:val="none" w:sz="0" w:space="0" w:color="auto"/>
        <w:right w:val="none" w:sz="0" w:space="0" w:color="auto"/>
      </w:divBdr>
      <w:divsChild>
        <w:div w:id="769543907">
          <w:marLeft w:val="0"/>
          <w:marRight w:val="0"/>
          <w:marTop w:val="0"/>
          <w:marBottom w:val="0"/>
          <w:divBdr>
            <w:top w:val="none" w:sz="0" w:space="0" w:color="auto"/>
            <w:left w:val="none" w:sz="0" w:space="0" w:color="auto"/>
            <w:bottom w:val="none" w:sz="0" w:space="0" w:color="auto"/>
            <w:right w:val="none" w:sz="0" w:space="0" w:color="auto"/>
          </w:divBdr>
        </w:div>
      </w:divsChild>
    </w:div>
    <w:div w:id="412240017">
      <w:bodyDiv w:val="1"/>
      <w:marLeft w:val="0"/>
      <w:marRight w:val="0"/>
      <w:marTop w:val="0"/>
      <w:marBottom w:val="0"/>
      <w:divBdr>
        <w:top w:val="none" w:sz="0" w:space="0" w:color="auto"/>
        <w:left w:val="none" w:sz="0" w:space="0" w:color="auto"/>
        <w:bottom w:val="none" w:sz="0" w:space="0" w:color="auto"/>
        <w:right w:val="none" w:sz="0" w:space="0" w:color="auto"/>
      </w:divBdr>
      <w:divsChild>
        <w:div w:id="1555964337">
          <w:marLeft w:val="0"/>
          <w:marRight w:val="0"/>
          <w:marTop w:val="0"/>
          <w:marBottom w:val="0"/>
          <w:divBdr>
            <w:top w:val="none" w:sz="0" w:space="0" w:color="auto"/>
            <w:left w:val="none" w:sz="0" w:space="0" w:color="auto"/>
            <w:bottom w:val="none" w:sz="0" w:space="0" w:color="auto"/>
            <w:right w:val="none" w:sz="0" w:space="0" w:color="auto"/>
          </w:divBdr>
        </w:div>
      </w:divsChild>
    </w:div>
    <w:div w:id="595600895">
      <w:bodyDiv w:val="1"/>
      <w:marLeft w:val="0"/>
      <w:marRight w:val="0"/>
      <w:marTop w:val="0"/>
      <w:marBottom w:val="0"/>
      <w:divBdr>
        <w:top w:val="none" w:sz="0" w:space="0" w:color="auto"/>
        <w:left w:val="none" w:sz="0" w:space="0" w:color="auto"/>
        <w:bottom w:val="none" w:sz="0" w:space="0" w:color="auto"/>
        <w:right w:val="none" w:sz="0" w:space="0" w:color="auto"/>
      </w:divBdr>
    </w:div>
    <w:div w:id="619267741">
      <w:bodyDiv w:val="1"/>
      <w:marLeft w:val="0"/>
      <w:marRight w:val="0"/>
      <w:marTop w:val="0"/>
      <w:marBottom w:val="0"/>
      <w:divBdr>
        <w:top w:val="none" w:sz="0" w:space="0" w:color="auto"/>
        <w:left w:val="none" w:sz="0" w:space="0" w:color="auto"/>
        <w:bottom w:val="none" w:sz="0" w:space="0" w:color="auto"/>
        <w:right w:val="none" w:sz="0" w:space="0" w:color="auto"/>
      </w:divBdr>
    </w:div>
    <w:div w:id="620117039">
      <w:bodyDiv w:val="1"/>
      <w:marLeft w:val="0"/>
      <w:marRight w:val="0"/>
      <w:marTop w:val="0"/>
      <w:marBottom w:val="0"/>
      <w:divBdr>
        <w:top w:val="none" w:sz="0" w:space="0" w:color="auto"/>
        <w:left w:val="none" w:sz="0" w:space="0" w:color="auto"/>
        <w:bottom w:val="none" w:sz="0" w:space="0" w:color="auto"/>
        <w:right w:val="none" w:sz="0" w:space="0" w:color="auto"/>
      </w:divBdr>
    </w:div>
    <w:div w:id="658847206">
      <w:bodyDiv w:val="1"/>
      <w:marLeft w:val="0"/>
      <w:marRight w:val="0"/>
      <w:marTop w:val="0"/>
      <w:marBottom w:val="0"/>
      <w:divBdr>
        <w:top w:val="none" w:sz="0" w:space="0" w:color="auto"/>
        <w:left w:val="none" w:sz="0" w:space="0" w:color="auto"/>
        <w:bottom w:val="none" w:sz="0" w:space="0" w:color="auto"/>
        <w:right w:val="none" w:sz="0" w:space="0" w:color="auto"/>
      </w:divBdr>
    </w:div>
    <w:div w:id="879904666">
      <w:bodyDiv w:val="1"/>
      <w:marLeft w:val="0"/>
      <w:marRight w:val="0"/>
      <w:marTop w:val="0"/>
      <w:marBottom w:val="0"/>
      <w:divBdr>
        <w:top w:val="none" w:sz="0" w:space="0" w:color="auto"/>
        <w:left w:val="none" w:sz="0" w:space="0" w:color="auto"/>
        <w:bottom w:val="none" w:sz="0" w:space="0" w:color="auto"/>
        <w:right w:val="none" w:sz="0" w:space="0" w:color="auto"/>
      </w:divBdr>
    </w:div>
    <w:div w:id="890766763">
      <w:bodyDiv w:val="1"/>
      <w:marLeft w:val="0"/>
      <w:marRight w:val="0"/>
      <w:marTop w:val="0"/>
      <w:marBottom w:val="0"/>
      <w:divBdr>
        <w:top w:val="none" w:sz="0" w:space="0" w:color="auto"/>
        <w:left w:val="none" w:sz="0" w:space="0" w:color="auto"/>
        <w:bottom w:val="none" w:sz="0" w:space="0" w:color="auto"/>
        <w:right w:val="none" w:sz="0" w:space="0" w:color="auto"/>
      </w:divBdr>
    </w:div>
    <w:div w:id="984776087">
      <w:bodyDiv w:val="1"/>
      <w:marLeft w:val="0"/>
      <w:marRight w:val="0"/>
      <w:marTop w:val="0"/>
      <w:marBottom w:val="0"/>
      <w:divBdr>
        <w:top w:val="none" w:sz="0" w:space="0" w:color="auto"/>
        <w:left w:val="none" w:sz="0" w:space="0" w:color="auto"/>
        <w:bottom w:val="none" w:sz="0" w:space="0" w:color="auto"/>
        <w:right w:val="none" w:sz="0" w:space="0" w:color="auto"/>
      </w:divBdr>
    </w:div>
    <w:div w:id="1103720517">
      <w:bodyDiv w:val="1"/>
      <w:marLeft w:val="0"/>
      <w:marRight w:val="0"/>
      <w:marTop w:val="0"/>
      <w:marBottom w:val="0"/>
      <w:divBdr>
        <w:top w:val="none" w:sz="0" w:space="0" w:color="auto"/>
        <w:left w:val="none" w:sz="0" w:space="0" w:color="auto"/>
        <w:bottom w:val="none" w:sz="0" w:space="0" w:color="auto"/>
        <w:right w:val="none" w:sz="0" w:space="0" w:color="auto"/>
      </w:divBdr>
    </w:div>
    <w:div w:id="1693145827">
      <w:bodyDiv w:val="1"/>
      <w:marLeft w:val="0"/>
      <w:marRight w:val="0"/>
      <w:marTop w:val="0"/>
      <w:marBottom w:val="0"/>
      <w:divBdr>
        <w:top w:val="none" w:sz="0" w:space="0" w:color="auto"/>
        <w:left w:val="none" w:sz="0" w:space="0" w:color="auto"/>
        <w:bottom w:val="none" w:sz="0" w:space="0" w:color="auto"/>
        <w:right w:val="none" w:sz="0" w:space="0" w:color="auto"/>
      </w:divBdr>
    </w:div>
    <w:div w:id="1786003752">
      <w:bodyDiv w:val="1"/>
      <w:marLeft w:val="0"/>
      <w:marRight w:val="0"/>
      <w:marTop w:val="0"/>
      <w:marBottom w:val="0"/>
      <w:divBdr>
        <w:top w:val="none" w:sz="0" w:space="0" w:color="auto"/>
        <w:left w:val="none" w:sz="0" w:space="0" w:color="auto"/>
        <w:bottom w:val="none" w:sz="0" w:space="0" w:color="auto"/>
        <w:right w:val="none" w:sz="0" w:space="0" w:color="auto"/>
      </w:divBdr>
    </w:div>
    <w:div w:id="1891651487">
      <w:bodyDiv w:val="1"/>
      <w:marLeft w:val="0"/>
      <w:marRight w:val="0"/>
      <w:marTop w:val="0"/>
      <w:marBottom w:val="0"/>
      <w:divBdr>
        <w:top w:val="none" w:sz="0" w:space="0" w:color="auto"/>
        <w:left w:val="none" w:sz="0" w:space="0" w:color="auto"/>
        <w:bottom w:val="none" w:sz="0" w:space="0" w:color="auto"/>
        <w:right w:val="none" w:sz="0" w:space="0" w:color="auto"/>
      </w:divBdr>
    </w:div>
    <w:div w:id="1935548844">
      <w:bodyDiv w:val="1"/>
      <w:marLeft w:val="0"/>
      <w:marRight w:val="0"/>
      <w:marTop w:val="0"/>
      <w:marBottom w:val="0"/>
      <w:divBdr>
        <w:top w:val="none" w:sz="0" w:space="0" w:color="auto"/>
        <w:left w:val="none" w:sz="0" w:space="0" w:color="auto"/>
        <w:bottom w:val="none" w:sz="0" w:space="0" w:color="auto"/>
        <w:right w:val="none" w:sz="0" w:space="0" w:color="auto"/>
      </w:divBdr>
    </w:div>
    <w:div w:id="1954898427">
      <w:bodyDiv w:val="1"/>
      <w:marLeft w:val="0"/>
      <w:marRight w:val="0"/>
      <w:marTop w:val="0"/>
      <w:marBottom w:val="0"/>
      <w:divBdr>
        <w:top w:val="none" w:sz="0" w:space="0" w:color="auto"/>
        <w:left w:val="none" w:sz="0" w:space="0" w:color="auto"/>
        <w:bottom w:val="none" w:sz="0" w:space="0" w:color="auto"/>
        <w:right w:val="none" w:sz="0" w:space="0" w:color="auto"/>
      </w:divBdr>
      <w:divsChild>
        <w:div w:id="130026853">
          <w:marLeft w:val="0"/>
          <w:marRight w:val="0"/>
          <w:marTop w:val="0"/>
          <w:marBottom w:val="0"/>
          <w:divBdr>
            <w:top w:val="none" w:sz="0" w:space="0" w:color="auto"/>
            <w:left w:val="none" w:sz="0" w:space="0" w:color="auto"/>
            <w:bottom w:val="none" w:sz="0" w:space="0" w:color="auto"/>
            <w:right w:val="none" w:sz="0" w:space="0" w:color="auto"/>
          </w:divBdr>
        </w:div>
      </w:divsChild>
    </w:div>
    <w:div w:id="2036803716">
      <w:bodyDiv w:val="1"/>
      <w:marLeft w:val="0"/>
      <w:marRight w:val="0"/>
      <w:marTop w:val="0"/>
      <w:marBottom w:val="0"/>
      <w:divBdr>
        <w:top w:val="none" w:sz="0" w:space="0" w:color="auto"/>
        <w:left w:val="none" w:sz="0" w:space="0" w:color="auto"/>
        <w:bottom w:val="none" w:sz="0" w:space="0" w:color="auto"/>
        <w:right w:val="none" w:sz="0" w:space="0" w:color="auto"/>
      </w:divBdr>
      <w:divsChild>
        <w:div w:id="202788392">
          <w:marLeft w:val="0"/>
          <w:marRight w:val="0"/>
          <w:marTop w:val="0"/>
          <w:marBottom w:val="0"/>
          <w:divBdr>
            <w:top w:val="none" w:sz="0" w:space="0" w:color="auto"/>
            <w:left w:val="none" w:sz="0" w:space="0" w:color="auto"/>
            <w:bottom w:val="none" w:sz="0" w:space="0" w:color="auto"/>
            <w:right w:val="none" w:sz="0" w:space="0" w:color="auto"/>
          </w:divBdr>
        </w:div>
      </w:divsChild>
    </w:div>
    <w:div w:id="2053724837">
      <w:bodyDiv w:val="1"/>
      <w:marLeft w:val="0"/>
      <w:marRight w:val="0"/>
      <w:marTop w:val="0"/>
      <w:marBottom w:val="0"/>
      <w:divBdr>
        <w:top w:val="none" w:sz="0" w:space="0" w:color="auto"/>
        <w:left w:val="none" w:sz="0" w:space="0" w:color="auto"/>
        <w:bottom w:val="none" w:sz="0" w:space="0" w:color="auto"/>
        <w:right w:val="none" w:sz="0" w:space="0" w:color="auto"/>
      </w:divBdr>
      <w:divsChild>
        <w:div w:id="334572771">
          <w:marLeft w:val="0"/>
          <w:marRight w:val="0"/>
          <w:marTop w:val="0"/>
          <w:marBottom w:val="0"/>
          <w:divBdr>
            <w:top w:val="none" w:sz="0" w:space="0" w:color="auto"/>
            <w:left w:val="none" w:sz="0" w:space="0" w:color="auto"/>
            <w:bottom w:val="none" w:sz="0" w:space="0" w:color="auto"/>
            <w:right w:val="none" w:sz="0" w:space="0" w:color="auto"/>
          </w:divBdr>
        </w:div>
      </w:divsChild>
    </w:div>
    <w:div w:id="209881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ynbaidu@ug.edu.gh" TargetMode="External"/><Relationship Id="rId42" Type="http://schemas.openxmlformats.org/officeDocument/2006/relationships/hyperlink" Target="mailto:aml@dmu.dk" TargetMode="External"/><Relationship Id="rId47" Type="http://schemas.openxmlformats.org/officeDocument/2006/relationships/image" Target="media/image12.jpeg"/><Relationship Id="rId63" Type="http://schemas.openxmlformats.org/officeDocument/2006/relationships/header" Target="header8.xml"/><Relationship Id="rId68" Type="http://schemas.openxmlformats.org/officeDocument/2006/relationships/hyperlink" Target="http://www.biodiversityknowledge.eu/" TargetMode="External"/><Relationship Id="rId84" Type="http://schemas.openxmlformats.org/officeDocument/2006/relationships/image" Target="media/image22.jpeg"/><Relationship Id="rId89" Type="http://schemas.openxmlformats.org/officeDocument/2006/relationships/image" Target="media/image23.jpeg"/><Relationship Id="rId16" Type="http://schemas.openxmlformats.org/officeDocument/2006/relationships/hyperlink" Target="http://www.inrab.org/" TargetMode="External"/><Relationship Id="rId11" Type="http://schemas.openxmlformats.org/officeDocument/2006/relationships/image" Target="media/image4.jpg"/><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image" Target="media/image17.png"/><Relationship Id="rId58" Type="http://schemas.openxmlformats.org/officeDocument/2006/relationships/footer" Target="footer4.xml"/><Relationship Id="rId74" Type="http://schemas.openxmlformats.org/officeDocument/2006/relationships/hyperlink" Target="https://youtu.be/e_ayjuyA2eQ" TargetMode="External"/><Relationship Id="rId79" Type="http://schemas.openxmlformats.org/officeDocument/2006/relationships/hyperlink" Target="mailto:valvarez@serex.gov.do" TargetMode="Externa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header" Target="header11.xml"/><Relationship Id="rId22" Type="http://schemas.openxmlformats.org/officeDocument/2006/relationships/hyperlink" Target="mailto:yaanbgordon@yahoo.co.uk" TargetMode="External"/><Relationship Id="rId27" Type="http://schemas.openxmlformats.org/officeDocument/2006/relationships/header" Target="header3.xml"/><Relationship Id="rId43" Type="http://schemas.openxmlformats.org/officeDocument/2006/relationships/hyperlink" Target="mailto:hh.esmal@hotmail.com" TargetMode="External"/><Relationship Id="rId48" Type="http://schemas.openxmlformats.org/officeDocument/2006/relationships/image" Target="media/image13.png"/><Relationship Id="rId64" Type="http://schemas.openxmlformats.org/officeDocument/2006/relationships/footer" Target="footer7.xml"/><Relationship Id="rId69" Type="http://schemas.openxmlformats.org/officeDocument/2006/relationships/hyperlink" Target="http://www.epbrs.org/" TargetMode="External"/><Relationship Id="rId80" Type="http://schemas.openxmlformats.org/officeDocument/2006/relationships/image" Target="media/image21.jpeg"/><Relationship Id="rId85" Type="http://schemas.openxmlformats.org/officeDocument/2006/relationships/hyperlink" Target="http://www.youtube.com/watch?v=ml8edqKzF6I"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globaljournals.org/papers/display.php?browse%5b%2BFOR%2BCode-070302%5d=category&amp;amp;select=library" TargetMode="External"/><Relationship Id="rId25" Type="http://schemas.openxmlformats.org/officeDocument/2006/relationships/footer" Target="footer1.xml"/><Relationship Id="rId33" Type="http://schemas.openxmlformats.org/officeDocument/2006/relationships/hyperlink" Target="mailto:talebmsg@yahoo.com" TargetMode="External"/><Relationship Id="rId38" Type="http://schemas.openxmlformats.org/officeDocument/2006/relationships/image" Target="media/image11.jpeg"/><Relationship Id="rId46" Type="http://schemas.openxmlformats.org/officeDocument/2006/relationships/header" Target="header4.xml"/><Relationship Id="rId59" Type="http://schemas.openxmlformats.org/officeDocument/2006/relationships/header" Target="header6.xml"/><Relationship Id="rId67" Type="http://schemas.openxmlformats.org/officeDocument/2006/relationships/hyperlink" Target="http://www.termeszetvedelem.hu/nbmr" TargetMode="External"/><Relationship Id="rId20" Type="http://schemas.openxmlformats.org/officeDocument/2006/relationships/hyperlink" Target="mailto:yaanbgordon@yahoo.co.uk" TargetMode="External"/><Relationship Id="rId41" Type="http://schemas.openxmlformats.org/officeDocument/2006/relationships/hyperlink" Target="mailto:bienvenu.sambou@ucad.edu.sn" TargetMode="External"/><Relationship Id="rId54" Type="http://schemas.openxmlformats.org/officeDocument/2006/relationships/image" Target="media/image18.png"/><Relationship Id="rId62" Type="http://schemas.openxmlformats.org/officeDocument/2006/relationships/footer" Target="footer6.xml"/><Relationship Id="rId70" Type="http://schemas.openxmlformats.org/officeDocument/2006/relationships/hyperlink" Target="http://www.bb.undp.org/" TargetMode="External"/><Relationship Id="rId75" Type="http://schemas.openxmlformats.org/officeDocument/2006/relationships/hyperlink" Target="http://www.iisd.ca/biodiv/cop13/enbots/6dec.html" TargetMode="External"/><Relationship Id="rId83" Type="http://schemas.openxmlformats.org/officeDocument/2006/relationships/hyperlink" Target="mailto:epugibet@gmail.com" TargetMode="External"/><Relationship Id="rId88" Type="http://schemas.openxmlformats.org/officeDocument/2006/relationships/hyperlink" Target="mailto:louisq@un.org" TargetMode="External"/><Relationship Id="rId91" Type="http://schemas.openxmlformats.org/officeDocument/2006/relationships/hyperlink" Target="mailto:lucamposba@yahoo.com" TargetMode="Externa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ire.ne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9.jpeg"/><Relationship Id="rId49" Type="http://schemas.openxmlformats.org/officeDocument/2006/relationships/image" Target="media/image14.png"/><Relationship Id="rId57" Type="http://schemas.openxmlformats.org/officeDocument/2006/relationships/header" Target="header5.xml"/><Relationship Id="rId10" Type="http://schemas.openxmlformats.org/officeDocument/2006/relationships/image" Target="media/image3.jpeg"/><Relationship Id="rId31" Type="http://schemas.openxmlformats.org/officeDocument/2006/relationships/hyperlink" Target="http://www.inacj.com/" TargetMode="External"/><Relationship Id="rId44" Type="http://schemas.openxmlformats.org/officeDocument/2006/relationships/hyperlink" Target="http://en.wikipedia.org/wiki/International_Junior_Science_Olympiad" TargetMode="External"/><Relationship Id="rId52" Type="http://schemas.openxmlformats.org/officeDocument/2006/relationships/hyperlink" Target="mailto:mavdibegovic@gmail.com" TargetMode="External"/><Relationship Id="rId60" Type="http://schemas.openxmlformats.org/officeDocument/2006/relationships/footer" Target="footer5.xml"/><Relationship Id="rId65" Type="http://schemas.openxmlformats.org/officeDocument/2006/relationships/image" Target="media/image20.jpeg"/><Relationship Id="rId73" Type="http://schemas.openxmlformats.org/officeDocument/2006/relationships/hyperlink" Target="https://www.youtube.com/watch?v=p4vsGeUEVio" TargetMode="External"/><Relationship Id="rId78" Type="http://schemas.openxmlformats.org/officeDocument/2006/relationships/hyperlink" Target="mailto:Venecia_alvarez@hotmail.com" TargetMode="External"/><Relationship Id="rId81" Type="http://schemas.openxmlformats.org/officeDocument/2006/relationships/hyperlink" Target="mailto:ymleon@yahoo.com" TargetMode="External"/><Relationship Id="rId86" Type="http://schemas.openxmlformats.org/officeDocument/2006/relationships/hyperlink" Target="http://www.youtube.com/watch?v=0MB6ObxKoCs" TargetMode="External"/><Relationship Id="rId94" Type="http://schemas.openxmlformats.org/officeDocument/2006/relationships/header" Target="header10.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7.jpeg"/><Relationship Id="rId39" Type="http://schemas.openxmlformats.org/officeDocument/2006/relationships/hyperlink" Target="mailto:faniangdiop@live.fr" TargetMode="External"/><Relationship Id="rId34" Type="http://schemas.openxmlformats.org/officeDocument/2006/relationships/hyperlink" Target="mailto:taleb@israbat.ac.ma" TargetMode="External"/><Relationship Id="rId50" Type="http://schemas.openxmlformats.org/officeDocument/2006/relationships/image" Target="media/image15.png"/><Relationship Id="rId55" Type="http://schemas.openxmlformats.org/officeDocument/2006/relationships/hyperlink" Target="http://www.sfsa.unsa.ba/" TargetMode="External"/><Relationship Id="rId76" Type="http://schemas.openxmlformats.org/officeDocument/2006/relationships/hyperlink" Target="http://www.foroagroindustrial.org.ar" TargetMode="External"/><Relationship Id="rId9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www.oas.org/en/media_center/press_release.asp?sCodigo=E-043/16" TargetMode="External"/><Relationship Id="rId92" Type="http://schemas.openxmlformats.org/officeDocument/2006/relationships/hyperlink" Target="http://www.congreso.gob.pe/" TargetMode="External"/><Relationship Id="rId2" Type="http://schemas.openxmlformats.org/officeDocument/2006/relationships/numbering" Target="numbering.xml"/><Relationship Id="rId29" Type="http://schemas.openxmlformats.org/officeDocument/2006/relationships/hyperlink" Target="mailto:hoyieke@museums.or.ke" TargetMode="External"/><Relationship Id="rId24" Type="http://schemas.openxmlformats.org/officeDocument/2006/relationships/header" Target="header2.xml"/><Relationship Id="rId40" Type="http://schemas.openxmlformats.org/officeDocument/2006/relationships/hyperlink" Target="mailto:ise_dir@orange.sn" TargetMode="External"/><Relationship Id="rId45" Type="http://schemas.openxmlformats.org/officeDocument/2006/relationships/hyperlink" Target="https://www.facebook.com/InepoAzerbaijan?fref=nf" TargetMode="External"/><Relationship Id="rId66" Type="http://schemas.openxmlformats.org/officeDocument/2006/relationships/hyperlink" Target="mailto:torok.katalin@okologia.mta.hu" TargetMode="External"/><Relationship Id="rId87" Type="http://schemas.openxmlformats.org/officeDocument/2006/relationships/hyperlink" Target="mailto:antjilela@yahoo.com" TargetMode="External"/><Relationship Id="rId61" Type="http://schemas.openxmlformats.org/officeDocument/2006/relationships/header" Target="header7.xml"/><Relationship Id="rId82" Type="http://schemas.openxmlformats.org/officeDocument/2006/relationships/hyperlink" Target="mailto:daneris.santana@ambiente.gob.do" TargetMode="External"/><Relationship Id="rId19" Type="http://schemas.openxmlformats.org/officeDocument/2006/relationships/hyperlink" Target="mailto:ynbaidu@ug.edu.gh" TargetMode="External"/><Relationship Id="rId14" Type="http://schemas.openxmlformats.org/officeDocument/2006/relationships/hyperlink" Target="mailto:gastonakouehou@gmail.com" TargetMode="External"/><Relationship Id="rId30" Type="http://schemas.openxmlformats.org/officeDocument/2006/relationships/hyperlink" Target="mailto:oyiekeh@gmail.com" TargetMode="External"/><Relationship Id="rId35" Type="http://schemas.openxmlformats.org/officeDocument/2006/relationships/hyperlink" Target="http://blog.worldagroforestry.org/index.php/2014/03/24/moroccos-tree-of-life-in-decline/" TargetMode="External"/><Relationship Id="rId56" Type="http://schemas.openxmlformats.org/officeDocument/2006/relationships/image" Target="media/image19.png"/><Relationship Id="rId77" Type="http://schemas.openxmlformats.org/officeDocument/2006/relationships/hyperlink" Target="http://www.hoylauniversidad.unc.edu.ar"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youtu.be/9dxJPUyxyNY" TargetMode="External"/><Relationship Id="rId93" Type="http://schemas.openxmlformats.org/officeDocument/2006/relationships/hyperlink" Target="http://www.congreso.gob.pe/" TargetMode="External"/><Relationship Id="rId9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CB1EB-1B5F-41CD-809A-564CC429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60173</Words>
  <Characters>342990</Characters>
  <Application>Microsoft Office Word</Application>
  <DocSecurity>0</DocSecurity>
  <Lines>2858</Lines>
  <Paragraphs>804</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402359</CharactersWithSpaces>
  <SharedDoc>false</SharedDoc>
  <HLinks>
    <vt:vector size="372" baseType="variant">
      <vt:variant>
        <vt:i4>2949159</vt:i4>
      </vt:variant>
      <vt:variant>
        <vt:i4>249</vt:i4>
      </vt:variant>
      <vt:variant>
        <vt:i4>0</vt:i4>
      </vt:variant>
      <vt:variant>
        <vt:i4>5</vt:i4>
      </vt:variant>
      <vt:variant>
        <vt:lpwstr>http://www.congreso.gob.pe/</vt:lpwstr>
      </vt:variant>
      <vt:variant>
        <vt:lpwstr/>
      </vt:variant>
      <vt:variant>
        <vt:i4>2949159</vt:i4>
      </vt:variant>
      <vt:variant>
        <vt:i4>246</vt:i4>
      </vt:variant>
      <vt:variant>
        <vt:i4>0</vt:i4>
      </vt:variant>
      <vt:variant>
        <vt:i4>5</vt:i4>
      </vt:variant>
      <vt:variant>
        <vt:lpwstr>http://www.congreso.gob.pe/</vt:lpwstr>
      </vt:variant>
      <vt:variant>
        <vt:lpwstr/>
      </vt:variant>
      <vt:variant>
        <vt:i4>131105</vt:i4>
      </vt:variant>
      <vt:variant>
        <vt:i4>243</vt:i4>
      </vt:variant>
      <vt:variant>
        <vt:i4>0</vt:i4>
      </vt:variant>
      <vt:variant>
        <vt:i4>5</vt:i4>
      </vt:variant>
      <vt:variant>
        <vt:lpwstr>mailto:lucamposba@yahoo.com</vt:lpwstr>
      </vt:variant>
      <vt:variant>
        <vt:lpwstr/>
      </vt:variant>
      <vt:variant>
        <vt:i4>4718640</vt:i4>
      </vt:variant>
      <vt:variant>
        <vt:i4>240</vt:i4>
      </vt:variant>
      <vt:variant>
        <vt:i4>0</vt:i4>
      </vt:variant>
      <vt:variant>
        <vt:i4>5</vt:i4>
      </vt:variant>
      <vt:variant>
        <vt:lpwstr>mailto:presidencia@iiap.og.pe</vt:lpwstr>
      </vt:variant>
      <vt:variant>
        <vt:lpwstr/>
      </vt:variant>
      <vt:variant>
        <vt:i4>6881356</vt:i4>
      </vt:variant>
      <vt:variant>
        <vt:i4>237</vt:i4>
      </vt:variant>
      <vt:variant>
        <vt:i4>0</vt:i4>
      </vt:variant>
      <vt:variant>
        <vt:i4>5</vt:i4>
      </vt:variant>
      <vt:variant>
        <vt:lpwstr>mailto:Lcamposba@gmail.com</vt:lpwstr>
      </vt:variant>
      <vt:variant>
        <vt:lpwstr/>
      </vt:variant>
      <vt:variant>
        <vt:i4>3014676</vt:i4>
      </vt:variant>
      <vt:variant>
        <vt:i4>234</vt:i4>
      </vt:variant>
      <vt:variant>
        <vt:i4>0</vt:i4>
      </vt:variant>
      <vt:variant>
        <vt:i4>5</vt:i4>
      </vt:variant>
      <vt:variant>
        <vt:lpwstr>mailto:louisq@un.org</vt:lpwstr>
      </vt:variant>
      <vt:variant>
        <vt:lpwstr/>
      </vt:variant>
      <vt:variant>
        <vt:i4>6946881</vt:i4>
      </vt:variant>
      <vt:variant>
        <vt:i4>231</vt:i4>
      </vt:variant>
      <vt:variant>
        <vt:i4>0</vt:i4>
      </vt:variant>
      <vt:variant>
        <vt:i4>5</vt:i4>
      </vt:variant>
      <vt:variant>
        <vt:lpwstr>mailto:antjilela@yahoo.com</vt:lpwstr>
      </vt:variant>
      <vt:variant>
        <vt:lpwstr/>
      </vt:variant>
      <vt:variant>
        <vt:i4>8192118</vt:i4>
      </vt:variant>
      <vt:variant>
        <vt:i4>228</vt:i4>
      </vt:variant>
      <vt:variant>
        <vt:i4>0</vt:i4>
      </vt:variant>
      <vt:variant>
        <vt:i4>5</vt:i4>
      </vt:variant>
      <vt:variant>
        <vt:lpwstr>http://www.youtube.com/watch?v=0MB6ObxKoCs</vt:lpwstr>
      </vt:variant>
      <vt:variant>
        <vt:lpwstr/>
      </vt:variant>
      <vt:variant>
        <vt:i4>7405683</vt:i4>
      </vt:variant>
      <vt:variant>
        <vt:i4>225</vt:i4>
      </vt:variant>
      <vt:variant>
        <vt:i4>0</vt:i4>
      </vt:variant>
      <vt:variant>
        <vt:i4>5</vt:i4>
      </vt:variant>
      <vt:variant>
        <vt:lpwstr>http://www.youtube.com/watch?v=ml8edqKzF6I</vt:lpwstr>
      </vt:variant>
      <vt:variant>
        <vt:lpwstr/>
      </vt:variant>
      <vt:variant>
        <vt:i4>8060994</vt:i4>
      </vt:variant>
      <vt:variant>
        <vt:i4>219</vt:i4>
      </vt:variant>
      <vt:variant>
        <vt:i4>0</vt:i4>
      </vt:variant>
      <vt:variant>
        <vt:i4>5</vt:i4>
      </vt:variant>
      <vt:variant>
        <vt:lpwstr>mailto:epugibet@gmail.com</vt:lpwstr>
      </vt:variant>
      <vt:variant>
        <vt:lpwstr/>
      </vt:variant>
      <vt:variant>
        <vt:i4>6684764</vt:i4>
      </vt:variant>
      <vt:variant>
        <vt:i4>216</vt:i4>
      </vt:variant>
      <vt:variant>
        <vt:i4>0</vt:i4>
      </vt:variant>
      <vt:variant>
        <vt:i4>5</vt:i4>
      </vt:variant>
      <vt:variant>
        <vt:lpwstr>mailto:daneris.santana@ambiente.gob.do</vt:lpwstr>
      </vt:variant>
      <vt:variant>
        <vt:lpwstr/>
      </vt:variant>
      <vt:variant>
        <vt:i4>1507377</vt:i4>
      </vt:variant>
      <vt:variant>
        <vt:i4>213</vt:i4>
      </vt:variant>
      <vt:variant>
        <vt:i4>0</vt:i4>
      </vt:variant>
      <vt:variant>
        <vt:i4>5</vt:i4>
      </vt:variant>
      <vt:variant>
        <vt:lpwstr>mailto:ymleon@yahoo.com</vt:lpwstr>
      </vt:variant>
      <vt:variant>
        <vt:lpwstr/>
      </vt:variant>
      <vt:variant>
        <vt:i4>3932249</vt:i4>
      </vt:variant>
      <vt:variant>
        <vt:i4>210</vt:i4>
      </vt:variant>
      <vt:variant>
        <vt:i4>0</vt:i4>
      </vt:variant>
      <vt:variant>
        <vt:i4>5</vt:i4>
      </vt:variant>
      <vt:variant>
        <vt:lpwstr>mailto:valvarez@serex.gov.do</vt:lpwstr>
      </vt:variant>
      <vt:variant>
        <vt:lpwstr/>
      </vt:variant>
      <vt:variant>
        <vt:i4>7864446</vt:i4>
      </vt:variant>
      <vt:variant>
        <vt:i4>207</vt:i4>
      </vt:variant>
      <vt:variant>
        <vt:i4>0</vt:i4>
      </vt:variant>
      <vt:variant>
        <vt:i4>5</vt:i4>
      </vt:variant>
      <vt:variant>
        <vt:lpwstr>mailto:Venecia_alvarez@hotmail.com</vt:lpwstr>
      </vt:variant>
      <vt:variant>
        <vt:lpwstr/>
      </vt:variant>
      <vt:variant>
        <vt:i4>7274558</vt:i4>
      </vt:variant>
      <vt:variant>
        <vt:i4>204</vt:i4>
      </vt:variant>
      <vt:variant>
        <vt:i4>0</vt:i4>
      </vt:variant>
      <vt:variant>
        <vt:i4>5</vt:i4>
      </vt:variant>
      <vt:variant>
        <vt:lpwstr>http://www.hoylauniversidad.unc.edu.ar/</vt:lpwstr>
      </vt:variant>
      <vt:variant>
        <vt:lpwstr/>
      </vt:variant>
      <vt:variant>
        <vt:i4>4259931</vt:i4>
      </vt:variant>
      <vt:variant>
        <vt:i4>201</vt:i4>
      </vt:variant>
      <vt:variant>
        <vt:i4>0</vt:i4>
      </vt:variant>
      <vt:variant>
        <vt:i4>5</vt:i4>
      </vt:variant>
      <vt:variant>
        <vt:lpwstr>http://www.foroagroindustrial.org.ar/</vt:lpwstr>
      </vt:variant>
      <vt:variant>
        <vt:lpwstr/>
      </vt:variant>
      <vt:variant>
        <vt:i4>5439508</vt:i4>
      </vt:variant>
      <vt:variant>
        <vt:i4>198</vt:i4>
      </vt:variant>
      <vt:variant>
        <vt:i4>0</vt:i4>
      </vt:variant>
      <vt:variant>
        <vt:i4>5</vt:i4>
      </vt:variant>
      <vt:variant>
        <vt:lpwstr>http://www.iisd.ca/biodiv/cop13/enbots/6dec.html</vt:lpwstr>
      </vt:variant>
      <vt:variant>
        <vt:lpwstr/>
      </vt:variant>
      <vt:variant>
        <vt:i4>1376291</vt:i4>
      </vt:variant>
      <vt:variant>
        <vt:i4>195</vt:i4>
      </vt:variant>
      <vt:variant>
        <vt:i4>0</vt:i4>
      </vt:variant>
      <vt:variant>
        <vt:i4>5</vt:i4>
      </vt:variant>
      <vt:variant>
        <vt:lpwstr>https://youtu.be/e_ayjuyA2eQ</vt:lpwstr>
      </vt:variant>
      <vt:variant>
        <vt:lpwstr/>
      </vt:variant>
      <vt:variant>
        <vt:i4>7405613</vt:i4>
      </vt:variant>
      <vt:variant>
        <vt:i4>192</vt:i4>
      </vt:variant>
      <vt:variant>
        <vt:i4>0</vt:i4>
      </vt:variant>
      <vt:variant>
        <vt:i4>5</vt:i4>
      </vt:variant>
      <vt:variant>
        <vt:lpwstr>https://www.youtube.com/watch?v=p4vsGeUEVio</vt:lpwstr>
      </vt:variant>
      <vt:variant>
        <vt:lpwstr/>
      </vt:variant>
      <vt:variant>
        <vt:i4>589849</vt:i4>
      </vt:variant>
      <vt:variant>
        <vt:i4>189</vt:i4>
      </vt:variant>
      <vt:variant>
        <vt:i4>0</vt:i4>
      </vt:variant>
      <vt:variant>
        <vt:i4>5</vt:i4>
      </vt:variant>
      <vt:variant>
        <vt:lpwstr>https://youtu.be/9dxJPUyxyNY</vt:lpwstr>
      </vt:variant>
      <vt:variant>
        <vt:lpwstr/>
      </vt:variant>
      <vt:variant>
        <vt:i4>6619175</vt:i4>
      </vt:variant>
      <vt:variant>
        <vt:i4>186</vt:i4>
      </vt:variant>
      <vt:variant>
        <vt:i4>0</vt:i4>
      </vt:variant>
      <vt:variant>
        <vt:i4>5</vt:i4>
      </vt:variant>
      <vt:variant>
        <vt:lpwstr>http://www.oas.org/en/media_center/press_release.asp?sCodigo=E-043/16</vt:lpwstr>
      </vt:variant>
      <vt:variant>
        <vt:lpwstr/>
      </vt:variant>
      <vt:variant>
        <vt:i4>7405695</vt:i4>
      </vt:variant>
      <vt:variant>
        <vt:i4>183</vt:i4>
      </vt:variant>
      <vt:variant>
        <vt:i4>0</vt:i4>
      </vt:variant>
      <vt:variant>
        <vt:i4>5</vt:i4>
      </vt:variant>
      <vt:variant>
        <vt:lpwstr>http://www.bb.undp.org/</vt:lpwstr>
      </vt:variant>
      <vt:variant>
        <vt:lpwstr/>
      </vt:variant>
      <vt:variant>
        <vt:i4>5701646</vt:i4>
      </vt:variant>
      <vt:variant>
        <vt:i4>180</vt:i4>
      </vt:variant>
      <vt:variant>
        <vt:i4>0</vt:i4>
      </vt:variant>
      <vt:variant>
        <vt:i4>5</vt:i4>
      </vt:variant>
      <vt:variant>
        <vt:lpwstr>http://www.epbrs.org/</vt:lpwstr>
      </vt:variant>
      <vt:variant>
        <vt:lpwstr/>
      </vt:variant>
      <vt:variant>
        <vt:i4>917513</vt:i4>
      </vt:variant>
      <vt:variant>
        <vt:i4>177</vt:i4>
      </vt:variant>
      <vt:variant>
        <vt:i4>0</vt:i4>
      </vt:variant>
      <vt:variant>
        <vt:i4>5</vt:i4>
      </vt:variant>
      <vt:variant>
        <vt:lpwstr>http://www.biodiversityknowledge.eu/</vt:lpwstr>
      </vt:variant>
      <vt:variant>
        <vt:lpwstr/>
      </vt:variant>
      <vt:variant>
        <vt:i4>8061048</vt:i4>
      </vt:variant>
      <vt:variant>
        <vt:i4>174</vt:i4>
      </vt:variant>
      <vt:variant>
        <vt:i4>0</vt:i4>
      </vt:variant>
      <vt:variant>
        <vt:i4>5</vt:i4>
      </vt:variant>
      <vt:variant>
        <vt:lpwstr>http://www.termeszetvedelem.hu/nbmr</vt:lpwstr>
      </vt:variant>
      <vt:variant>
        <vt:lpwstr/>
      </vt:variant>
      <vt:variant>
        <vt:i4>1376296</vt:i4>
      </vt:variant>
      <vt:variant>
        <vt:i4>171</vt:i4>
      </vt:variant>
      <vt:variant>
        <vt:i4>0</vt:i4>
      </vt:variant>
      <vt:variant>
        <vt:i4>5</vt:i4>
      </vt:variant>
      <vt:variant>
        <vt:lpwstr>mailto:torok.katalin@okologia.mta.hu</vt:lpwstr>
      </vt:variant>
      <vt:variant>
        <vt:lpwstr/>
      </vt:variant>
      <vt:variant>
        <vt:i4>4653086</vt:i4>
      </vt:variant>
      <vt:variant>
        <vt:i4>165</vt:i4>
      </vt:variant>
      <vt:variant>
        <vt:i4>0</vt:i4>
      </vt:variant>
      <vt:variant>
        <vt:i4>5</vt:i4>
      </vt:variant>
      <vt:variant>
        <vt:lpwstr>http://www.sfsa.unsa.ba/</vt:lpwstr>
      </vt:variant>
      <vt:variant>
        <vt:lpwstr/>
      </vt:variant>
      <vt:variant>
        <vt:i4>7733334</vt:i4>
      </vt:variant>
      <vt:variant>
        <vt:i4>162</vt:i4>
      </vt:variant>
      <vt:variant>
        <vt:i4>0</vt:i4>
      </vt:variant>
      <vt:variant>
        <vt:i4>5</vt:i4>
      </vt:variant>
      <vt:variant>
        <vt:lpwstr>mailto:mavdibegovic@gmail.com</vt:lpwstr>
      </vt:variant>
      <vt:variant>
        <vt:lpwstr/>
      </vt:variant>
      <vt:variant>
        <vt:i4>1048595</vt:i4>
      </vt:variant>
      <vt:variant>
        <vt:i4>159</vt:i4>
      </vt:variant>
      <vt:variant>
        <vt:i4>0</vt:i4>
      </vt:variant>
      <vt:variant>
        <vt:i4>5</vt:i4>
      </vt:variant>
      <vt:variant>
        <vt:lpwstr>https://www.facebook.com/InepoAzerbaijan?fref=nf</vt:lpwstr>
      </vt:variant>
      <vt:variant>
        <vt:lpwstr/>
      </vt:variant>
      <vt:variant>
        <vt:i4>7864333</vt:i4>
      </vt:variant>
      <vt:variant>
        <vt:i4>156</vt:i4>
      </vt:variant>
      <vt:variant>
        <vt:i4>0</vt:i4>
      </vt:variant>
      <vt:variant>
        <vt:i4>5</vt:i4>
      </vt:variant>
      <vt:variant>
        <vt:lpwstr>http://en.wikipedia.org/wiki/International_Junior_Science_Olympiad</vt:lpwstr>
      </vt:variant>
      <vt:variant>
        <vt:lpwstr/>
      </vt:variant>
      <vt:variant>
        <vt:i4>6029364</vt:i4>
      </vt:variant>
      <vt:variant>
        <vt:i4>153</vt:i4>
      </vt:variant>
      <vt:variant>
        <vt:i4>0</vt:i4>
      </vt:variant>
      <vt:variant>
        <vt:i4>5</vt:i4>
      </vt:variant>
      <vt:variant>
        <vt:lpwstr>mailto:hh.esmal@hotmail.com</vt:lpwstr>
      </vt:variant>
      <vt:variant>
        <vt:lpwstr/>
      </vt:variant>
      <vt:variant>
        <vt:i4>1703972</vt:i4>
      </vt:variant>
      <vt:variant>
        <vt:i4>150</vt:i4>
      </vt:variant>
      <vt:variant>
        <vt:i4>0</vt:i4>
      </vt:variant>
      <vt:variant>
        <vt:i4>5</vt:i4>
      </vt:variant>
      <vt:variant>
        <vt:lpwstr>mailto:aml@dmu.dk</vt:lpwstr>
      </vt:variant>
      <vt:variant>
        <vt:lpwstr/>
      </vt:variant>
      <vt:variant>
        <vt:i4>3866632</vt:i4>
      </vt:variant>
      <vt:variant>
        <vt:i4>147</vt:i4>
      </vt:variant>
      <vt:variant>
        <vt:i4>0</vt:i4>
      </vt:variant>
      <vt:variant>
        <vt:i4>5</vt:i4>
      </vt:variant>
      <vt:variant>
        <vt:lpwstr>mailto:bienvenu.sambou@ucad.edu.sn</vt:lpwstr>
      </vt:variant>
      <vt:variant>
        <vt:lpwstr/>
      </vt:variant>
      <vt:variant>
        <vt:i4>5308485</vt:i4>
      </vt:variant>
      <vt:variant>
        <vt:i4>144</vt:i4>
      </vt:variant>
      <vt:variant>
        <vt:i4>0</vt:i4>
      </vt:variant>
      <vt:variant>
        <vt:i4>5</vt:i4>
      </vt:variant>
      <vt:variant>
        <vt:lpwstr>mailto:ise_dir@orange.sn</vt:lpwstr>
      </vt:variant>
      <vt:variant>
        <vt:lpwstr/>
      </vt:variant>
      <vt:variant>
        <vt:i4>3342349</vt:i4>
      </vt:variant>
      <vt:variant>
        <vt:i4>141</vt:i4>
      </vt:variant>
      <vt:variant>
        <vt:i4>0</vt:i4>
      </vt:variant>
      <vt:variant>
        <vt:i4>5</vt:i4>
      </vt:variant>
      <vt:variant>
        <vt:lpwstr>mailto:faniangdiop@live.fr</vt:lpwstr>
      </vt:variant>
      <vt:variant>
        <vt:lpwstr/>
      </vt:variant>
      <vt:variant>
        <vt:i4>5767195</vt:i4>
      </vt:variant>
      <vt:variant>
        <vt:i4>138</vt:i4>
      </vt:variant>
      <vt:variant>
        <vt:i4>0</vt:i4>
      </vt:variant>
      <vt:variant>
        <vt:i4>5</vt:i4>
      </vt:variant>
      <vt:variant>
        <vt:lpwstr>http://blog.worldagroforestry.org/index.php/2014/03/24/moroccos-tree-of-life-in-decline/</vt:lpwstr>
      </vt:variant>
      <vt:variant>
        <vt:lpwstr/>
      </vt:variant>
      <vt:variant>
        <vt:i4>3866717</vt:i4>
      </vt:variant>
      <vt:variant>
        <vt:i4>135</vt:i4>
      </vt:variant>
      <vt:variant>
        <vt:i4>0</vt:i4>
      </vt:variant>
      <vt:variant>
        <vt:i4>5</vt:i4>
      </vt:variant>
      <vt:variant>
        <vt:lpwstr>mailto:taleb@israbat.ac.ma</vt:lpwstr>
      </vt:variant>
      <vt:variant>
        <vt:lpwstr/>
      </vt:variant>
      <vt:variant>
        <vt:i4>6553689</vt:i4>
      </vt:variant>
      <vt:variant>
        <vt:i4>132</vt:i4>
      </vt:variant>
      <vt:variant>
        <vt:i4>0</vt:i4>
      </vt:variant>
      <vt:variant>
        <vt:i4>5</vt:i4>
      </vt:variant>
      <vt:variant>
        <vt:lpwstr>mailto:talebmsg@yahoo.com</vt:lpwstr>
      </vt:variant>
      <vt:variant>
        <vt:lpwstr/>
      </vt:variant>
      <vt:variant>
        <vt:i4>4653084</vt:i4>
      </vt:variant>
      <vt:variant>
        <vt:i4>129</vt:i4>
      </vt:variant>
      <vt:variant>
        <vt:i4>0</vt:i4>
      </vt:variant>
      <vt:variant>
        <vt:i4>5</vt:i4>
      </vt:variant>
      <vt:variant>
        <vt:lpwstr>http://www.inacj.com/</vt:lpwstr>
      </vt:variant>
      <vt:variant>
        <vt:lpwstr/>
      </vt:variant>
      <vt:variant>
        <vt:i4>196662</vt:i4>
      </vt:variant>
      <vt:variant>
        <vt:i4>126</vt:i4>
      </vt:variant>
      <vt:variant>
        <vt:i4>0</vt:i4>
      </vt:variant>
      <vt:variant>
        <vt:i4>5</vt:i4>
      </vt:variant>
      <vt:variant>
        <vt:lpwstr>mailto:oyiekeh@gmail.com</vt:lpwstr>
      </vt:variant>
      <vt:variant>
        <vt:lpwstr/>
      </vt:variant>
      <vt:variant>
        <vt:i4>5177389</vt:i4>
      </vt:variant>
      <vt:variant>
        <vt:i4>123</vt:i4>
      </vt:variant>
      <vt:variant>
        <vt:i4>0</vt:i4>
      </vt:variant>
      <vt:variant>
        <vt:i4>5</vt:i4>
      </vt:variant>
      <vt:variant>
        <vt:lpwstr>mailto:hoyieke@museums.or.ke</vt:lpwstr>
      </vt:variant>
      <vt:variant>
        <vt:lpwstr/>
      </vt:variant>
      <vt:variant>
        <vt:i4>7929888</vt:i4>
      </vt:variant>
      <vt:variant>
        <vt:i4>117</vt:i4>
      </vt:variant>
      <vt:variant>
        <vt:i4>0</vt:i4>
      </vt:variant>
      <vt:variant>
        <vt:i4>5</vt:i4>
      </vt:variant>
      <vt:variant>
        <vt:lpwstr>https://globaljournals.org/papers/display.php?browse%5b%2BFOR%2BCode-070302%5d=category&amp;amp;select=library</vt:lpwstr>
      </vt:variant>
      <vt:variant>
        <vt:lpwstr/>
      </vt:variant>
      <vt:variant>
        <vt:i4>5898243</vt:i4>
      </vt:variant>
      <vt:variant>
        <vt:i4>114</vt:i4>
      </vt:variant>
      <vt:variant>
        <vt:i4>0</vt:i4>
      </vt:variant>
      <vt:variant>
        <vt:i4>5</vt:i4>
      </vt:variant>
      <vt:variant>
        <vt:lpwstr>http://www.inrab.org/</vt:lpwstr>
      </vt:variant>
      <vt:variant>
        <vt:lpwstr/>
      </vt:variant>
      <vt:variant>
        <vt:i4>5111813</vt:i4>
      </vt:variant>
      <vt:variant>
        <vt:i4>111</vt:i4>
      </vt:variant>
      <vt:variant>
        <vt:i4>0</vt:i4>
      </vt:variant>
      <vt:variant>
        <vt:i4>5</vt:i4>
      </vt:variant>
      <vt:variant>
        <vt:lpwstr>http://www.slire.net/</vt:lpwstr>
      </vt:variant>
      <vt:variant>
        <vt:lpwstr/>
      </vt:variant>
      <vt:variant>
        <vt:i4>1572923</vt:i4>
      </vt:variant>
      <vt:variant>
        <vt:i4>99</vt:i4>
      </vt:variant>
      <vt:variant>
        <vt:i4>0</vt:i4>
      </vt:variant>
      <vt:variant>
        <vt:i4>5</vt:i4>
      </vt:variant>
      <vt:variant>
        <vt:lpwstr>mailto:gastonakouehou@gmail.com</vt:lpwstr>
      </vt:variant>
      <vt:variant>
        <vt:lpwstr/>
      </vt:variant>
      <vt:variant>
        <vt:i4>1179706</vt:i4>
      </vt:variant>
      <vt:variant>
        <vt:i4>92</vt:i4>
      </vt:variant>
      <vt:variant>
        <vt:i4>0</vt:i4>
      </vt:variant>
      <vt:variant>
        <vt:i4>5</vt:i4>
      </vt:variant>
      <vt:variant>
        <vt:lpwstr/>
      </vt:variant>
      <vt:variant>
        <vt:lpwstr>_Toc474184271</vt:lpwstr>
      </vt:variant>
      <vt:variant>
        <vt:i4>1179706</vt:i4>
      </vt:variant>
      <vt:variant>
        <vt:i4>86</vt:i4>
      </vt:variant>
      <vt:variant>
        <vt:i4>0</vt:i4>
      </vt:variant>
      <vt:variant>
        <vt:i4>5</vt:i4>
      </vt:variant>
      <vt:variant>
        <vt:lpwstr/>
      </vt:variant>
      <vt:variant>
        <vt:lpwstr>_Toc474184270</vt:lpwstr>
      </vt:variant>
      <vt:variant>
        <vt:i4>1245242</vt:i4>
      </vt:variant>
      <vt:variant>
        <vt:i4>80</vt:i4>
      </vt:variant>
      <vt:variant>
        <vt:i4>0</vt:i4>
      </vt:variant>
      <vt:variant>
        <vt:i4>5</vt:i4>
      </vt:variant>
      <vt:variant>
        <vt:lpwstr/>
      </vt:variant>
      <vt:variant>
        <vt:lpwstr>_Toc474184269</vt:lpwstr>
      </vt:variant>
      <vt:variant>
        <vt:i4>1245242</vt:i4>
      </vt:variant>
      <vt:variant>
        <vt:i4>74</vt:i4>
      </vt:variant>
      <vt:variant>
        <vt:i4>0</vt:i4>
      </vt:variant>
      <vt:variant>
        <vt:i4>5</vt:i4>
      </vt:variant>
      <vt:variant>
        <vt:lpwstr/>
      </vt:variant>
      <vt:variant>
        <vt:lpwstr>_Toc474184268</vt:lpwstr>
      </vt:variant>
      <vt:variant>
        <vt:i4>1245242</vt:i4>
      </vt:variant>
      <vt:variant>
        <vt:i4>68</vt:i4>
      </vt:variant>
      <vt:variant>
        <vt:i4>0</vt:i4>
      </vt:variant>
      <vt:variant>
        <vt:i4>5</vt:i4>
      </vt:variant>
      <vt:variant>
        <vt:lpwstr/>
      </vt:variant>
      <vt:variant>
        <vt:lpwstr>_Toc474184267</vt:lpwstr>
      </vt:variant>
      <vt:variant>
        <vt:i4>1245242</vt:i4>
      </vt:variant>
      <vt:variant>
        <vt:i4>62</vt:i4>
      </vt:variant>
      <vt:variant>
        <vt:i4>0</vt:i4>
      </vt:variant>
      <vt:variant>
        <vt:i4>5</vt:i4>
      </vt:variant>
      <vt:variant>
        <vt:lpwstr/>
      </vt:variant>
      <vt:variant>
        <vt:lpwstr>_Toc474184266</vt:lpwstr>
      </vt:variant>
      <vt:variant>
        <vt:i4>1900602</vt:i4>
      </vt:variant>
      <vt:variant>
        <vt:i4>53</vt:i4>
      </vt:variant>
      <vt:variant>
        <vt:i4>0</vt:i4>
      </vt:variant>
      <vt:variant>
        <vt:i4>5</vt:i4>
      </vt:variant>
      <vt:variant>
        <vt:lpwstr/>
      </vt:variant>
      <vt:variant>
        <vt:lpwstr>_Toc474184288</vt:lpwstr>
      </vt:variant>
      <vt:variant>
        <vt:i4>1900602</vt:i4>
      </vt:variant>
      <vt:variant>
        <vt:i4>47</vt:i4>
      </vt:variant>
      <vt:variant>
        <vt:i4>0</vt:i4>
      </vt:variant>
      <vt:variant>
        <vt:i4>5</vt:i4>
      </vt:variant>
      <vt:variant>
        <vt:lpwstr/>
      </vt:variant>
      <vt:variant>
        <vt:lpwstr>_Toc474184287</vt:lpwstr>
      </vt:variant>
      <vt:variant>
        <vt:i4>1900602</vt:i4>
      </vt:variant>
      <vt:variant>
        <vt:i4>41</vt:i4>
      </vt:variant>
      <vt:variant>
        <vt:i4>0</vt:i4>
      </vt:variant>
      <vt:variant>
        <vt:i4>5</vt:i4>
      </vt:variant>
      <vt:variant>
        <vt:lpwstr/>
      </vt:variant>
      <vt:variant>
        <vt:lpwstr>_Toc474184286</vt:lpwstr>
      </vt:variant>
      <vt:variant>
        <vt:i4>1507390</vt:i4>
      </vt:variant>
      <vt:variant>
        <vt:i4>32</vt:i4>
      </vt:variant>
      <vt:variant>
        <vt:i4>0</vt:i4>
      </vt:variant>
      <vt:variant>
        <vt:i4>5</vt:i4>
      </vt:variant>
      <vt:variant>
        <vt:lpwstr/>
      </vt:variant>
      <vt:variant>
        <vt:lpwstr>_Toc474183656</vt:lpwstr>
      </vt:variant>
      <vt:variant>
        <vt:i4>1507390</vt:i4>
      </vt:variant>
      <vt:variant>
        <vt:i4>26</vt:i4>
      </vt:variant>
      <vt:variant>
        <vt:i4>0</vt:i4>
      </vt:variant>
      <vt:variant>
        <vt:i4>5</vt:i4>
      </vt:variant>
      <vt:variant>
        <vt:lpwstr/>
      </vt:variant>
      <vt:variant>
        <vt:lpwstr>_Toc474183655</vt:lpwstr>
      </vt:variant>
      <vt:variant>
        <vt:i4>1507390</vt:i4>
      </vt:variant>
      <vt:variant>
        <vt:i4>20</vt:i4>
      </vt:variant>
      <vt:variant>
        <vt:i4>0</vt:i4>
      </vt:variant>
      <vt:variant>
        <vt:i4>5</vt:i4>
      </vt:variant>
      <vt:variant>
        <vt:lpwstr/>
      </vt:variant>
      <vt:variant>
        <vt:lpwstr>_Toc474183654</vt:lpwstr>
      </vt:variant>
      <vt:variant>
        <vt:i4>1507390</vt:i4>
      </vt:variant>
      <vt:variant>
        <vt:i4>14</vt:i4>
      </vt:variant>
      <vt:variant>
        <vt:i4>0</vt:i4>
      </vt:variant>
      <vt:variant>
        <vt:i4>5</vt:i4>
      </vt:variant>
      <vt:variant>
        <vt:lpwstr/>
      </vt:variant>
      <vt:variant>
        <vt:lpwstr>_Toc474183653</vt:lpwstr>
      </vt:variant>
      <vt:variant>
        <vt:i4>1507390</vt:i4>
      </vt:variant>
      <vt:variant>
        <vt:i4>8</vt:i4>
      </vt:variant>
      <vt:variant>
        <vt:i4>0</vt:i4>
      </vt:variant>
      <vt:variant>
        <vt:i4>5</vt:i4>
      </vt:variant>
      <vt:variant>
        <vt:lpwstr/>
      </vt:variant>
      <vt:variant>
        <vt:lpwstr>_Toc474183652</vt:lpwstr>
      </vt:variant>
      <vt:variant>
        <vt:i4>1507390</vt:i4>
      </vt:variant>
      <vt:variant>
        <vt:i4>2</vt:i4>
      </vt:variant>
      <vt:variant>
        <vt:i4>0</vt:i4>
      </vt:variant>
      <vt:variant>
        <vt:i4>5</vt:i4>
      </vt:variant>
      <vt:variant>
        <vt:lpwstr/>
      </vt:variant>
      <vt:variant>
        <vt:lpwstr>_Toc474183651</vt:lpwstr>
      </vt:variant>
      <vt:variant>
        <vt:i4>2424901</vt:i4>
      </vt:variant>
      <vt:variant>
        <vt:i4>3</vt:i4>
      </vt:variant>
      <vt:variant>
        <vt:i4>0</vt:i4>
      </vt:variant>
      <vt:variant>
        <vt:i4>5</vt:i4>
      </vt:variant>
      <vt:variant>
        <vt:lpwstr>mailto:yaanbgordon@yahoo.co.uk</vt:lpwstr>
      </vt:variant>
      <vt:variant>
        <vt:lpwstr/>
      </vt:variant>
      <vt:variant>
        <vt:i4>1835121</vt:i4>
      </vt:variant>
      <vt:variant>
        <vt:i4>0</vt:i4>
      </vt:variant>
      <vt:variant>
        <vt:i4>0</vt:i4>
      </vt:variant>
      <vt:variant>
        <vt:i4>5</vt:i4>
      </vt:variant>
      <vt:variant>
        <vt:lpwstr>mailto:ynbaidu@ug.edu.gh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mbauj</dc:creator>
  <cp:lastModifiedBy>Sarah Banda-Genchev</cp:lastModifiedBy>
  <cp:revision>2</cp:revision>
  <cp:lastPrinted>2017-02-14T11:14:00Z</cp:lastPrinted>
  <dcterms:created xsi:type="dcterms:W3CDTF">2017-02-14T16:46:00Z</dcterms:created>
  <dcterms:modified xsi:type="dcterms:W3CDTF">2017-02-14T16:46:00Z</dcterms:modified>
</cp:coreProperties>
</file>